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Narrow" w:eastAsia="Times New Roman" w:hAnsi="Arial Narrow" w:cs="Arial"/>
          <w:kern w:val="28"/>
          <w:sz w:val="24"/>
          <w:szCs w:val="24"/>
          <w:lang w:val="en-US"/>
        </w:rPr>
        <w:id w:val="-1662149176"/>
        <w:docPartObj>
          <w:docPartGallery w:val="Cover Pages"/>
          <w:docPartUnique/>
        </w:docPartObj>
      </w:sdtPr>
      <w:sdtEndPr>
        <w:rPr>
          <w:kern w:val="0"/>
          <w:sz w:val="56"/>
        </w:rPr>
      </w:sdtEndPr>
      <w:sdtContent>
        <w:p w14:paraId="32548257" w14:textId="77777777" w:rsidR="003F6039" w:rsidRPr="008C111A" w:rsidRDefault="003F6039" w:rsidP="00064422">
          <w:pPr>
            <w:spacing w:after="0" w:line="240" w:lineRule="auto"/>
            <w:contextualSpacing/>
            <w:jc w:val="center"/>
            <w:rPr>
              <w:rFonts w:ascii="Arial Narrow" w:eastAsia="Times New Roman" w:hAnsi="Arial Narrow" w:cs="Arial"/>
              <w:kern w:val="28"/>
              <w:sz w:val="10"/>
              <w:szCs w:val="10"/>
              <w:lang w:val="en-US"/>
            </w:rPr>
          </w:pPr>
          <w:r w:rsidRPr="008C111A">
            <w:rPr>
              <w:rFonts w:ascii="Arial Narrow" w:eastAsia="Times New Roman" w:hAnsi="Arial Narrow" w:cs="Arial"/>
              <w:noProof/>
              <w:kern w:val="28"/>
              <w:sz w:val="10"/>
              <w:szCs w:val="10"/>
              <w:lang w:val="en-US"/>
            </w:rPr>
            <mc:AlternateContent>
              <mc:Choice Requires="wpg">
                <w:drawing>
                  <wp:anchor distT="0" distB="0" distL="114300" distR="114300" simplePos="0" relativeHeight="251668480" behindDoc="0" locked="0" layoutInCell="1" allowOverlap="1" wp14:anchorId="4AE8C70C" wp14:editId="07AC653F">
                    <wp:simplePos x="0" y="0"/>
                    <wp:positionH relativeFrom="column">
                      <wp:posOffset>6460593</wp:posOffset>
                    </wp:positionH>
                    <wp:positionV relativeFrom="paragraph">
                      <wp:posOffset>-909955</wp:posOffset>
                    </wp:positionV>
                    <wp:extent cx="180975" cy="10690860"/>
                    <wp:effectExtent l="0" t="0" r="9525" b="0"/>
                    <wp:wrapNone/>
                    <wp:docPr id="16" name="Group 16"/>
                    <wp:cNvGraphicFramePr/>
                    <a:graphic xmlns:a="http://schemas.openxmlformats.org/drawingml/2006/main">
                      <a:graphicData uri="http://schemas.microsoft.com/office/word/2010/wordprocessingGroup">
                        <wpg:wgp>
                          <wpg:cNvGrpSpPr/>
                          <wpg:grpSpPr>
                            <a:xfrm>
                              <a:off x="0" y="0"/>
                              <a:ext cx="180975" cy="10690860"/>
                              <a:chOff x="-793919" y="-914400"/>
                              <a:chExt cx="133517" cy="10690860"/>
                            </a:xfrm>
                          </wpg:grpSpPr>
                          <wps:wsp>
                            <wps:cNvPr id="18" name="Rectangle 8"/>
                            <wps:cNvSpPr>
                              <a:spLocks noChangeArrowheads="1"/>
                            </wps:cNvSpPr>
                            <wps:spPr bwMode="auto">
                              <a:xfrm flipH="1">
                                <a:off x="-793919" y="-914400"/>
                                <a:ext cx="133517" cy="8115300"/>
                              </a:xfrm>
                              <a:prstGeom prst="rect">
                                <a:avLst/>
                              </a:prstGeom>
                              <a:solidFill>
                                <a:srgbClr val="000000">
                                  <a:lumMod val="100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9"/>
                            <wps:cNvSpPr>
                              <a:spLocks noChangeArrowheads="1"/>
                            </wps:cNvSpPr>
                            <wps:spPr bwMode="auto">
                              <a:xfrm>
                                <a:off x="-793918" y="6115050"/>
                                <a:ext cx="133516" cy="3661410"/>
                              </a:xfrm>
                              <a:prstGeom prst="rect">
                                <a:avLst/>
                              </a:prstGeom>
                              <a:solidFill>
                                <a:srgbClr val="D228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D00632" id="Group 16" o:spid="_x0000_s1026" style="position:absolute;margin-left:508.7pt;margin-top:-71.65pt;width:14.25pt;height:841.8pt;z-index:251668480;mso-width-relative:margin;mso-height-relative:margin" coordorigin="-7939,-9144" coordsize="1335,10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">
                    <v:rect id="Rectangle 8" o:spid="_x0000_s1027" style="position:absolute;left:-7939;top:-9144;width:1335;height:8115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" fillcolor="black" stroked="f"/>
                    <v:rect id="Rectangle 9" o:spid="_x0000_s1028" style="position:absolute;left:-7939;top:61150;width:1335;height:36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" fillcolor="#d22832" stroked="f"/>
                  </v:group>
                </w:pict>
              </mc:Fallback>
            </mc:AlternateContent>
          </w:r>
          <w:r w:rsidRPr="008C111A">
            <w:rPr>
              <w:rFonts w:ascii="Arial Narrow" w:eastAsia="Times New Roman" w:hAnsi="Arial Narrow" w:cs="Arial"/>
              <w:noProof/>
              <w:sz w:val="56"/>
              <w:lang w:val="en-US"/>
            </w:rPr>
            <w:drawing>
              <wp:inline distT="0" distB="0" distL="0" distR="0" wp14:anchorId="3FA60F9D" wp14:editId="60B1DF69">
                <wp:extent cx="909273" cy="1510748"/>
                <wp:effectExtent l="0" t="0" r="5715" b="0"/>
                <wp:docPr id="25" name="Picture 25" descr="F:\CLR\L\USAID SHERA CCR SMART CITY UI\REFERENSI\Logo UI - dari HUMAS\Logo UI\UI Transparan Ting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LR\L\USAID SHERA CCR SMART CITY UI\REFERENSI\Logo UI - dari HUMAS\Logo UI\UI Transparan Tingg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9273" cy="1510748"/>
                        </a:xfrm>
                        <a:prstGeom prst="rect">
                          <a:avLst/>
                        </a:prstGeom>
                        <a:noFill/>
                        <a:ln>
                          <a:noFill/>
                        </a:ln>
                      </pic:spPr>
                    </pic:pic>
                  </a:graphicData>
                </a:graphic>
              </wp:inline>
            </w:drawing>
          </w:r>
        </w:p>
        <w:p w14:paraId="6F191068" w14:textId="77777777" w:rsidR="003F6039" w:rsidRPr="008C111A" w:rsidRDefault="003F6039" w:rsidP="00064422">
          <w:pPr>
            <w:spacing w:after="0" w:line="240" w:lineRule="auto"/>
            <w:contextualSpacing/>
            <w:jc w:val="center"/>
            <w:rPr>
              <w:rFonts w:ascii="Arial Narrow" w:eastAsia="Times New Roman" w:hAnsi="Arial Narrow" w:cs="Arial"/>
              <w:sz w:val="56"/>
              <w:lang w:val="en-US"/>
            </w:rPr>
          </w:pPr>
        </w:p>
        <w:p w14:paraId="2F974697" w14:textId="77777777" w:rsidR="003F6039" w:rsidRPr="008C111A" w:rsidRDefault="003F6039" w:rsidP="00064422">
          <w:pPr>
            <w:spacing w:after="0" w:line="240" w:lineRule="auto"/>
            <w:contextualSpacing/>
            <w:jc w:val="center"/>
            <w:rPr>
              <w:rFonts w:ascii="Arial Narrow" w:eastAsia="Times New Roman" w:hAnsi="Arial Narrow" w:cs="Arial"/>
              <w:b/>
              <w:sz w:val="56"/>
              <w:szCs w:val="56"/>
            </w:rPr>
          </w:pPr>
          <w:r w:rsidRPr="008C111A">
            <w:rPr>
              <w:rFonts w:ascii="Arial Narrow" w:eastAsia="Times New Roman" w:hAnsi="Arial Narrow" w:cs="Arial"/>
              <w:b/>
              <w:sz w:val="56"/>
              <w:szCs w:val="56"/>
            </w:rPr>
            <w:t>KERANGKA ACUAN KERJA</w:t>
          </w:r>
        </w:p>
        <w:p w14:paraId="597BDC68" w14:textId="40D4DA2A" w:rsidR="003F6039" w:rsidRPr="00C95B9D" w:rsidRDefault="00064422" w:rsidP="00064422">
          <w:pPr>
            <w:spacing w:after="0" w:line="240" w:lineRule="auto"/>
            <w:contextualSpacing/>
            <w:jc w:val="center"/>
            <w:rPr>
              <w:rFonts w:ascii="Arial Narrow" w:eastAsia="Times New Roman" w:hAnsi="Arial Narrow" w:cs="Arial"/>
              <w:b/>
              <w:color w:val="D22832"/>
              <w:sz w:val="56"/>
              <w:szCs w:val="56"/>
              <w:lang w:val="en-US"/>
            </w:rPr>
          </w:pPr>
          <w:r>
            <w:rPr>
              <w:rFonts w:ascii="Arial Narrow" w:eastAsia="Times New Roman" w:hAnsi="Arial Narrow" w:cs="Arial"/>
              <w:b/>
              <w:color w:val="D22832"/>
              <w:sz w:val="56"/>
              <w:szCs w:val="56"/>
              <w:lang w:val="en-US"/>
            </w:rPr>
            <w:t xml:space="preserve">SUBSIDI </w:t>
          </w:r>
          <w:r w:rsidR="00156AA9">
            <w:rPr>
              <w:rFonts w:ascii="Arial Narrow" w:eastAsia="Times New Roman" w:hAnsi="Arial Narrow" w:cs="Arial"/>
              <w:b/>
              <w:color w:val="D22832"/>
              <w:sz w:val="56"/>
              <w:szCs w:val="56"/>
              <w:lang w:val="en-US"/>
            </w:rPr>
            <w:t>KONFERENSI</w:t>
          </w:r>
        </w:p>
        <w:p w14:paraId="7FC35B8B" w14:textId="77777777" w:rsidR="003F6039" w:rsidRPr="00C95B9D" w:rsidRDefault="003F6039" w:rsidP="00064422">
          <w:pPr>
            <w:spacing w:after="0" w:line="240" w:lineRule="auto"/>
            <w:contextualSpacing/>
            <w:jc w:val="center"/>
            <w:rPr>
              <w:rFonts w:ascii="Arial Narrow" w:eastAsia="Times New Roman" w:hAnsi="Arial Narrow" w:cs="Arial"/>
              <w:b/>
              <w:color w:val="D22832"/>
              <w:sz w:val="56"/>
              <w:szCs w:val="56"/>
              <w:lang w:val="en-US"/>
            </w:rPr>
          </w:pPr>
          <w:r w:rsidRPr="00C95B9D">
            <w:rPr>
              <w:rFonts w:ascii="Arial Narrow" w:eastAsia="Times New Roman" w:hAnsi="Arial Narrow" w:cs="Arial"/>
              <w:b/>
              <w:color w:val="D22832"/>
              <w:sz w:val="56"/>
              <w:szCs w:val="56"/>
            </w:rPr>
            <w:t>SMART CITY</w:t>
          </w:r>
        </w:p>
        <w:p w14:paraId="049BD491" w14:textId="77777777" w:rsidR="003F6039" w:rsidRPr="008C111A" w:rsidRDefault="003F6039" w:rsidP="00064422">
          <w:pPr>
            <w:spacing w:after="0" w:line="240" w:lineRule="auto"/>
            <w:contextualSpacing/>
            <w:jc w:val="center"/>
            <w:rPr>
              <w:rFonts w:ascii="Arial Narrow" w:eastAsia="Times New Roman" w:hAnsi="Arial Narrow" w:cs="Arial"/>
              <w:b/>
              <w:sz w:val="56"/>
              <w:szCs w:val="56"/>
            </w:rPr>
          </w:pPr>
        </w:p>
        <w:p w14:paraId="693675E5" w14:textId="77777777" w:rsidR="003F6039" w:rsidRPr="008C111A" w:rsidRDefault="003F6039" w:rsidP="00064422">
          <w:pPr>
            <w:pStyle w:val="NormalWeb"/>
            <w:spacing w:after="0" w:line="240" w:lineRule="auto"/>
            <w:contextualSpacing/>
            <w:jc w:val="center"/>
            <w:rPr>
              <w:rFonts w:ascii="Arial Narrow" w:eastAsia="Calibri" w:hAnsi="Arial Narrow"/>
              <w:i/>
              <w:iCs/>
              <w:kern w:val="24"/>
              <w:sz w:val="28"/>
              <w:szCs w:val="28"/>
              <w:lang w:val="en-US"/>
            </w:rPr>
          </w:pPr>
          <w:r w:rsidRPr="008C111A">
            <w:rPr>
              <w:rFonts w:ascii="Arial Narrow" w:eastAsia="Calibri" w:hAnsi="Arial Narrow"/>
              <w:iCs/>
              <w:kern w:val="24"/>
              <w:sz w:val="28"/>
              <w:szCs w:val="28"/>
              <w:lang w:val="en-US"/>
            </w:rPr>
            <w:t>(</w:t>
          </w:r>
          <w:r w:rsidRPr="008C111A">
            <w:rPr>
              <w:rFonts w:ascii="Arial Narrow" w:eastAsia="Calibri" w:hAnsi="Arial Narrow"/>
              <w:i/>
              <w:iCs/>
              <w:kern w:val="24"/>
              <w:sz w:val="28"/>
              <w:szCs w:val="28"/>
              <w:lang w:val="en-US"/>
            </w:rPr>
            <w:t>Scientific Modeling, Application, Research, and Training</w:t>
          </w:r>
        </w:p>
        <w:p w14:paraId="6955CD5F" w14:textId="77777777" w:rsidR="003F6039" w:rsidRPr="008C111A" w:rsidRDefault="003F6039" w:rsidP="00064422">
          <w:pPr>
            <w:pStyle w:val="NormalWeb"/>
            <w:spacing w:after="0" w:line="240" w:lineRule="auto"/>
            <w:contextualSpacing/>
            <w:jc w:val="center"/>
            <w:rPr>
              <w:rFonts w:ascii="Arial Narrow" w:eastAsia="Calibri" w:hAnsi="Arial Narrow"/>
              <w:iCs/>
              <w:kern w:val="24"/>
              <w:sz w:val="28"/>
              <w:szCs w:val="28"/>
              <w:lang w:val="en-US"/>
            </w:rPr>
          </w:pPr>
          <w:r w:rsidRPr="008C111A">
            <w:rPr>
              <w:rFonts w:ascii="Arial Narrow" w:eastAsia="Calibri" w:hAnsi="Arial Narrow"/>
              <w:i/>
              <w:iCs/>
              <w:kern w:val="24"/>
              <w:sz w:val="28"/>
              <w:szCs w:val="28"/>
              <w:lang w:val="en-US"/>
            </w:rPr>
            <w:t>for City-centered Innovation and Technology</w:t>
          </w:r>
          <w:r w:rsidRPr="008C111A">
            <w:rPr>
              <w:rFonts w:ascii="Arial Narrow" w:eastAsia="Calibri" w:hAnsi="Arial Narrow"/>
              <w:iCs/>
              <w:kern w:val="24"/>
              <w:sz w:val="28"/>
              <w:szCs w:val="28"/>
              <w:lang w:val="en-US"/>
            </w:rPr>
            <w:t>)</w:t>
          </w:r>
        </w:p>
        <w:p w14:paraId="1BB4A708" w14:textId="77777777" w:rsidR="003F6039" w:rsidRPr="008C111A" w:rsidRDefault="003F6039" w:rsidP="00064422">
          <w:pPr>
            <w:pStyle w:val="NormalWeb"/>
            <w:spacing w:after="0" w:line="240" w:lineRule="auto"/>
            <w:contextualSpacing/>
            <w:jc w:val="center"/>
            <w:rPr>
              <w:rFonts w:ascii="Arial Narrow" w:eastAsia="Calibri" w:hAnsi="Arial Narrow"/>
              <w:iCs/>
              <w:kern w:val="24"/>
              <w:sz w:val="28"/>
              <w:szCs w:val="28"/>
              <w:lang w:val="en-US"/>
            </w:rPr>
          </w:pPr>
        </w:p>
        <w:p w14:paraId="7C78987F" w14:textId="77777777" w:rsidR="003F6039" w:rsidRPr="008C111A" w:rsidRDefault="003F6039" w:rsidP="00064422">
          <w:pPr>
            <w:pStyle w:val="NormalWeb"/>
            <w:spacing w:after="0" w:line="240" w:lineRule="auto"/>
            <w:contextualSpacing/>
            <w:jc w:val="center"/>
            <w:rPr>
              <w:rFonts w:ascii="Arial Narrow" w:eastAsia="Calibri" w:hAnsi="Arial Narrow"/>
              <w:iCs/>
              <w:kern w:val="24"/>
              <w:sz w:val="28"/>
              <w:szCs w:val="28"/>
              <w:lang w:val="en-US"/>
            </w:rPr>
          </w:pPr>
        </w:p>
        <w:p w14:paraId="397F41FD" w14:textId="77777777" w:rsidR="003F6039" w:rsidRPr="008C111A" w:rsidRDefault="003F6039" w:rsidP="00064422">
          <w:pPr>
            <w:pStyle w:val="NormalWeb"/>
            <w:spacing w:after="0" w:line="240" w:lineRule="auto"/>
            <w:contextualSpacing/>
            <w:jc w:val="center"/>
            <w:rPr>
              <w:rFonts w:ascii="Arial Narrow" w:eastAsia="Calibri" w:hAnsi="Arial Narrow"/>
              <w:iCs/>
              <w:kern w:val="24"/>
              <w:sz w:val="28"/>
              <w:szCs w:val="28"/>
              <w:lang w:val="en-US"/>
            </w:rPr>
          </w:pPr>
        </w:p>
        <w:p w14:paraId="0CB231F8" w14:textId="77777777" w:rsidR="003F6039" w:rsidRPr="008C111A" w:rsidRDefault="003F6039" w:rsidP="00064422">
          <w:pPr>
            <w:spacing w:after="0" w:line="240" w:lineRule="auto"/>
            <w:contextualSpacing/>
            <w:jc w:val="center"/>
            <w:rPr>
              <w:rFonts w:ascii="Arial Narrow" w:hAnsi="Arial Narrow" w:cs="Calibri"/>
              <w:sz w:val="24"/>
              <w:szCs w:val="24"/>
            </w:rPr>
          </w:pPr>
          <w:r w:rsidRPr="008C111A">
            <w:rPr>
              <w:rFonts w:ascii="Arial Narrow" w:hAnsi="Arial Narrow" w:cs="Calibri"/>
              <w:sz w:val="24"/>
              <w:szCs w:val="24"/>
            </w:rPr>
            <w:t xml:space="preserve">didanai oleh </w:t>
          </w:r>
          <w:r w:rsidRPr="008C111A">
            <w:rPr>
              <w:rFonts w:ascii="Arial Narrow" w:hAnsi="Arial Narrow" w:cs="Calibri"/>
              <w:i/>
              <w:sz w:val="24"/>
              <w:szCs w:val="24"/>
            </w:rPr>
            <w:t>United St</w:t>
          </w:r>
          <w:r w:rsidRPr="008C111A">
            <w:rPr>
              <w:rFonts w:ascii="Arial Narrow" w:hAnsi="Arial Narrow" w:cs="Calibri"/>
              <w:i/>
              <w:sz w:val="24"/>
              <w:szCs w:val="24"/>
              <w:lang w:val="en-US"/>
            </w:rPr>
            <w:t xml:space="preserve">ates </w:t>
          </w:r>
          <w:r w:rsidRPr="008C111A">
            <w:rPr>
              <w:rFonts w:ascii="Arial Narrow" w:hAnsi="Arial Narrow" w:cs="Calibri"/>
              <w:i/>
              <w:sz w:val="24"/>
              <w:szCs w:val="24"/>
            </w:rPr>
            <w:t xml:space="preserve">Agency for International Development </w:t>
          </w:r>
          <w:r w:rsidRPr="008C111A">
            <w:rPr>
              <w:rFonts w:ascii="Arial Narrow" w:hAnsi="Arial Narrow" w:cs="Calibri"/>
              <w:sz w:val="24"/>
              <w:szCs w:val="24"/>
            </w:rPr>
            <w:t>(USAID)</w:t>
          </w:r>
        </w:p>
        <w:p w14:paraId="1B3745A6" w14:textId="13CE52DB" w:rsidR="003F6039" w:rsidRPr="008C111A" w:rsidRDefault="003F6039" w:rsidP="00064422">
          <w:pPr>
            <w:spacing w:after="0" w:line="240" w:lineRule="auto"/>
            <w:contextualSpacing/>
            <w:jc w:val="center"/>
            <w:rPr>
              <w:rFonts w:ascii="Arial Narrow" w:hAnsi="Arial Narrow" w:cs="Calibri"/>
              <w:sz w:val="24"/>
              <w:szCs w:val="24"/>
            </w:rPr>
          </w:pPr>
          <w:r w:rsidRPr="008C111A">
            <w:rPr>
              <w:rFonts w:ascii="Arial Narrow" w:hAnsi="Arial Narrow" w:cs="Calibri"/>
              <w:sz w:val="24"/>
              <w:szCs w:val="24"/>
            </w:rPr>
            <w:t>melalui</w:t>
          </w:r>
          <w:r w:rsidRPr="008C111A">
            <w:rPr>
              <w:rFonts w:ascii="Arial Narrow" w:hAnsi="Arial Narrow" w:cs="Calibri"/>
              <w:sz w:val="24"/>
              <w:szCs w:val="24"/>
              <w:lang w:val="en-US"/>
            </w:rPr>
            <w:t xml:space="preserve"> </w:t>
          </w:r>
          <w:r w:rsidRPr="008C111A">
            <w:rPr>
              <w:rFonts w:ascii="Arial Narrow" w:hAnsi="Arial Narrow" w:cs="Calibri"/>
              <w:sz w:val="24"/>
              <w:szCs w:val="24"/>
            </w:rPr>
            <w:t xml:space="preserve">program </w:t>
          </w:r>
          <w:r w:rsidRPr="008C111A">
            <w:rPr>
              <w:rFonts w:ascii="Arial Narrow" w:hAnsi="Arial Narrow" w:cs="Calibri"/>
              <w:bCs/>
              <w:i/>
              <w:spacing w:val="8"/>
              <w:sz w:val="24"/>
              <w:szCs w:val="24"/>
              <w:shd w:val="clear" w:color="auto" w:fill="FFFFFF"/>
            </w:rPr>
            <w:t>Sustainable Higher Education Research Alliances</w:t>
          </w:r>
          <w:r w:rsidRPr="008C111A">
            <w:rPr>
              <w:rFonts w:ascii="Arial Narrow" w:hAnsi="Arial Narrow" w:cs="Calibri"/>
              <w:sz w:val="24"/>
              <w:szCs w:val="24"/>
              <w:lang w:val="en-ID"/>
            </w:rPr>
            <w:t xml:space="preserve"> (SHERA</w:t>
          </w:r>
          <w:r w:rsidRPr="008C111A">
            <w:rPr>
              <w:rFonts w:ascii="Arial Narrow" w:hAnsi="Arial Narrow" w:cs="Calibri"/>
              <w:bCs/>
              <w:spacing w:val="8"/>
              <w:sz w:val="24"/>
              <w:szCs w:val="24"/>
              <w:shd w:val="clear" w:color="auto" w:fill="FFFFFF"/>
            </w:rPr>
            <w:t>)</w:t>
          </w:r>
        </w:p>
        <w:p w14:paraId="3277C3A7" w14:textId="77777777" w:rsidR="003F6039" w:rsidRPr="008C111A" w:rsidRDefault="003F6039" w:rsidP="00064422">
          <w:pPr>
            <w:pStyle w:val="NormalWeb"/>
            <w:spacing w:after="0" w:line="240" w:lineRule="auto"/>
            <w:contextualSpacing/>
            <w:jc w:val="center"/>
            <w:rPr>
              <w:rFonts w:ascii="Arial Narrow" w:eastAsia="Calibri" w:hAnsi="Arial Narrow"/>
              <w:iCs/>
              <w:kern w:val="24"/>
              <w:sz w:val="28"/>
              <w:szCs w:val="28"/>
              <w:lang w:val="en-US"/>
            </w:rPr>
          </w:pPr>
        </w:p>
        <w:p w14:paraId="3799A90C" w14:textId="77777777" w:rsidR="003F6039" w:rsidRPr="008C111A" w:rsidRDefault="003F6039" w:rsidP="00064422">
          <w:pPr>
            <w:pStyle w:val="NormalWeb"/>
            <w:spacing w:after="0" w:line="240" w:lineRule="auto"/>
            <w:contextualSpacing/>
            <w:jc w:val="center"/>
            <w:rPr>
              <w:rFonts w:ascii="Arial Narrow" w:eastAsia="Calibri" w:hAnsi="Arial Narrow"/>
              <w:iCs/>
              <w:kern w:val="24"/>
              <w:sz w:val="28"/>
              <w:szCs w:val="28"/>
              <w:lang w:val="en-US"/>
            </w:rPr>
          </w:pPr>
        </w:p>
        <w:p w14:paraId="1CF700DC" w14:textId="485B9E16" w:rsidR="003F6039" w:rsidRPr="00720DB0" w:rsidRDefault="003F6039" w:rsidP="00064422">
          <w:pPr>
            <w:pStyle w:val="NormalWeb"/>
            <w:spacing w:after="0" w:line="240" w:lineRule="auto"/>
            <w:contextualSpacing/>
            <w:jc w:val="center"/>
            <w:rPr>
              <w:rFonts w:ascii="Arial Narrow" w:eastAsia="Calibri" w:hAnsi="Arial Narrow"/>
              <w:b/>
              <w:iCs/>
              <w:kern w:val="24"/>
              <w:sz w:val="28"/>
              <w:szCs w:val="28"/>
              <w:lang w:val="en-US"/>
            </w:rPr>
          </w:pPr>
          <w:r w:rsidRPr="008C111A">
            <w:rPr>
              <w:rFonts w:ascii="Arial Narrow" w:eastAsia="Times New Roman" w:hAnsi="Arial Narrow" w:cs="Arial"/>
              <w:noProof/>
              <w:sz w:val="56"/>
              <w:lang w:val="en-US"/>
            </w:rPr>
            <w:drawing>
              <wp:anchor distT="0" distB="0" distL="114300" distR="114300" simplePos="0" relativeHeight="251669504" behindDoc="1" locked="0" layoutInCell="1" allowOverlap="1" wp14:anchorId="22D4B622" wp14:editId="555BFAE9">
                <wp:simplePos x="0" y="0"/>
                <wp:positionH relativeFrom="page">
                  <wp:posOffset>-450</wp:posOffset>
                </wp:positionH>
                <wp:positionV relativeFrom="paragraph">
                  <wp:posOffset>446405</wp:posOffset>
                </wp:positionV>
                <wp:extent cx="7543800" cy="432562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7543800" cy="4325620"/>
                        </a:xfrm>
                        <a:prstGeom prst="rect">
                          <a:avLst/>
                        </a:prstGeom>
                        <a:noFill/>
                      </pic:spPr>
                    </pic:pic>
                  </a:graphicData>
                </a:graphic>
                <wp14:sizeRelH relativeFrom="margin">
                  <wp14:pctWidth>0</wp14:pctWidth>
                </wp14:sizeRelH>
                <wp14:sizeRelV relativeFrom="margin">
                  <wp14:pctHeight>0</wp14:pctHeight>
                </wp14:sizeRelV>
              </wp:anchor>
            </w:drawing>
          </w:r>
          <w:r w:rsidR="00720DB0">
            <w:rPr>
              <w:rFonts w:ascii="Arial Narrow" w:eastAsia="Calibri" w:hAnsi="Arial Narrow"/>
              <w:b/>
              <w:iCs/>
              <w:kern w:val="24"/>
              <w:sz w:val="28"/>
              <w:szCs w:val="28"/>
              <w:lang w:val="en-US"/>
            </w:rPr>
            <w:t>EDISI PUBLIKASI KE-2</w:t>
          </w:r>
          <w:r w:rsidR="00890FB1">
            <w:rPr>
              <w:rFonts w:ascii="Arial Narrow" w:eastAsia="Calibri" w:hAnsi="Arial Narrow"/>
              <w:b/>
              <w:iCs/>
              <w:kern w:val="24"/>
              <w:sz w:val="28"/>
              <w:szCs w:val="28"/>
              <w:lang w:val="en-US"/>
            </w:rPr>
            <w:t xml:space="preserve"> / </w:t>
          </w:r>
          <w:r w:rsidR="006842B8" w:rsidRPr="008C111A">
            <w:rPr>
              <w:rFonts w:ascii="Arial Narrow" w:eastAsia="Calibri" w:hAnsi="Arial Narrow"/>
              <w:b/>
              <w:iCs/>
              <w:kern w:val="24"/>
              <w:sz w:val="28"/>
              <w:szCs w:val="28"/>
              <w:lang w:val="en-US"/>
            </w:rPr>
            <w:t>MEI</w:t>
          </w:r>
          <w:r w:rsidRPr="008C111A">
            <w:rPr>
              <w:rFonts w:ascii="Arial Narrow" w:eastAsia="Calibri" w:hAnsi="Arial Narrow"/>
              <w:b/>
              <w:iCs/>
              <w:kern w:val="24"/>
              <w:sz w:val="28"/>
              <w:szCs w:val="28"/>
              <w:lang w:val="en-US"/>
            </w:rPr>
            <w:t xml:space="preserve"> 2018</w:t>
          </w:r>
          <w:r w:rsidRPr="008C111A">
            <w:rPr>
              <w:rFonts w:ascii="Arial Narrow" w:eastAsia="Times New Roman" w:hAnsi="Arial Narrow" w:cs="Arial"/>
              <w:sz w:val="56"/>
              <w:lang w:val="en-US"/>
            </w:rPr>
            <w:br w:type="page"/>
          </w:r>
        </w:p>
      </w:sdtContent>
    </w:sdt>
    <w:bookmarkStart w:id="0" w:name="_Toc516054617"/>
    <w:p w14:paraId="344D57A3" w14:textId="13676D7D" w:rsidR="00401E8B" w:rsidRPr="008C111A" w:rsidRDefault="005C6443" w:rsidP="00064422">
      <w:pPr>
        <w:keepNext/>
        <w:keepLines/>
        <w:tabs>
          <w:tab w:val="left" w:pos="0"/>
          <w:tab w:val="left" w:pos="7920"/>
        </w:tabs>
        <w:spacing w:after="0" w:line="240" w:lineRule="auto"/>
        <w:contextualSpacing/>
        <w:jc w:val="center"/>
        <w:outlineLvl w:val="0"/>
        <w:rPr>
          <w:rFonts w:ascii="Arial Narrow" w:eastAsia="Times New Roman" w:hAnsi="Arial Narrow" w:cs="Arial"/>
          <w:b/>
          <w:color w:val="000000"/>
          <w:sz w:val="28"/>
          <w:szCs w:val="28"/>
          <w:lang w:val="en-US"/>
        </w:rPr>
      </w:pPr>
      <w:r w:rsidRPr="008C111A">
        <w:rPr>
          <w:rFonts w:ascii="Arial Narrow" w:eastAsia="Times New Roman" w:hAnsi="Arial Narrow" w:cs="Arial"/>
          <w:b/>
          <w:noProof/>
          <w:sz w:val="28"/>
          <w:szCs w:val="28"/>
          <w:lang w:val="en-US"/>
        </w:rPr>
        <w:lastRenderedPageBreak/>
        <mc:AlternateContent>
          <mc:Choice Requires="wps">
            <w:drawing>
              <wp:anchor distT="0" distB="0" distL="114300" distR="114300" simplePos="0" relativeHeight="251646976" behindDoc="0" locked="0" layoutInCell="1" allowOverlap="1" wp14:anchorId="63D257BC" wp14:editId="70E9A776">
                <wp:simplePos x="0" y="0"/>
                <wp:positionH relativeFrom="column">
                  <wp:posOffset>4820285</wp:posOffset>
                </wp:positionH>
                <wp:positionV relativeFrom="page">
                  <wp:posOffset>-12065</wp:posOffset>
                </wp:positionV>
                <wp:extent cx="1838325" cy="7674610"/>
                <wp:effectExtent l="0" t="0" r="9525" b="2540"/>
                <wp:wrapThrough wrapText="bothSides">
                  <wp:wrapPolygon edited="0">
                    <wp:start x="0" y="0"/>
                    <wp:lineTo x="0" y="21554"/>
                    <wp:lineTo x="21488" y="21554"/>
                    <wp:lineTo x="21488" y="0"/>
                    <wp:lineTo x="0" y="0"/>
                  </wp:wrapPolygon>
                </wp:wrapThrough>
                <wp:docPr id="8" name="Rectangle 8"/>
                <wp:cNvGraphicFramePr/>
                <a:graphic xmlns:a="http://schemas.openxmlformats.org/drawingml/2006/main">
                  <a:graphicData uri="http://schemas.microsoft.com/office/word/2010/wordprocessingShape">
                    <wps:wsp>
                      <wps:cNvSpPr/>
                      <wps:spPr>
                        <a:xfrm>
                          <a:off x="0" y="0"/>
                          <a:ext cx="1838325" cy="767461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55EC6" id="Rectangle 8" o:spid="_x0000_s1026" style="position:absolute;margin-left:379.55pt;margin-top:-.95pt;width:144.75pt;height:604.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" fillcolor="black [3213]" stroked="f" strokeweight="1pt">
                <w10:wrap type="through" anchory="page"/>
              </v:rect>
            </w:pict>
          </mc:Fallback>
        </mc:AlternateContent>
      </w:r>
      <w:r w:rsidR="00D25EE5" w:rsidRPr="008C111A">
        <w:rPr>
          <w:rFonts w:ascii="Arial Narrow" w:eastAsia="Times New Roman" w:hAnsi="Arial Narrow" w:cs="Arial"/>
          <w:b/>
          <w:noProof/>
          <w:sz w:val="28"/>
          <w:szCs w:val="28"/>
          <w:lang w:val="en-US"/>
        </w:rPr>
        <mc:AlternateContent>
          <mc:Choice Requires="wps">
            <w:drawing>
              <wp:anchor distT="0" distB="0" distL="114300" distR="114300" simplePos="0" relativeHeight="251649024" behindDoc="0" locked="0" layoutInCell="1" allowOverlap="1" wp14:anchorId="23A7429B" wp14:editId="5FED91D9">
                <wp:simplePos x="0" y="0"/>
                <wp:positionH relativeFrom="column">
                  <wp:posOffset>4982400</wp:posOffset>
                </wp:positionH>
                <wp:positionV relativeFrom="paragraph">
                  <wp:posOffset>0</wp:posOffset>
                </wp:positionV>
                <wp:extent cx="1415025" cy="5975985"/>
                <wp:effectExtent l="0" t="0" r="0" b="5715"/>
                <wp:wrapNone/>
                <wp:docPr id="4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025" cy="597598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D6B1B" w14:textId="6EFF7425" w:rsidR="00411CCB" w:rsidRPr="000604FC" w:rsidRDefault="00411CCB" w:rsidP="00D25EE5">
                            <w:pPr>
                              <w:spacing w:after="0" w:line="240" w:lineRule="auto"/>
                              <w:jc w:val="right"/>
                              <w:rPr>
                                <w:rFonts w:ascii="Calibri" w:eastAsia="Times New Roman" w:hAnsi="Calibri" w:cs="Arial"/>
                                <w:b/>
                                <w:iCs/>
                                <w:caps/>
                                <w:color w:val="CC9900"/>
                                <w:sz w:val="16"/>
                                <w:szCs w:val="16"/>
                                <w:lang w:val="pt-BR"/>
                              </w:rPr>
                            </w:pPr>
                            <w:r w:rsidRPr="000604FC">
                              <w:rPr>
                                <w:rFonts w:ascii="Calibri" w:eastAsia="Times New Roman" w:hAnsi="Calibri" w:cs="Arial"/>
                                <w:b/>
                                <w:iCs/>
                                <w:caps/>
                                <w:color w:val="CC9900"/>
                                <w:sz w:val="16"/>
                                <w:szCs w:val="16"/>
                                <w:lang w:val="pt-BR"/>
                              </w:rPr>
                              <w:t>© KOMITE PENGELOLA</w:t>
                            </w:r>
                          </w:p>
                          <w:p w14:paraId="01D2C434" w14:textId="77777777" w:rsidR="00411CCB" w:rsidRPr="000604FC" w:rsidRDefault="00411CCB" w:rsidP="00401E8B">
                            <w:pPr>
                              <w:spacing w:after="0" w:line="240" w:lineRule="auto"/>
                              <w:jc w:val="right"/>
                              <w:rPr>
                                <w:rFonts w:ascii="Calibri" w:eastAsia="Times New Roman" w:hAnsi="Calibri" w:cs="Arial"/>
                                <w:b/>
                                <w:iCs/>
                                <w:caps/>
                                <w:color w:val="CC9900"/>
                                <w:sz w:val="16"/>
                                <w:szCs w:val="16"/>
                                <w:lang w:val="pt-BR"/>
                              </w:rPr>
                            </w:pPr>
                            <w:r w:rsidRPr="000604FC">
                              <w:rPr>
                                <w:rFonts w:ascii="Calibri" w:eastAsia="Times New Roman" w:hAnsi="Calibri" w:cs="Arial"/>
                                <w:b/>
                                <w:iCs/>
                                <w:caps/>
                                <w:color w:val="CC9900"/>
                                <w:sz w:val="16"/>
                                <w:szCs w:val="16"/>
                                <w:lang w:val="pt-BR"/>
                              </w:rPr>
                              <w:t>KOLABORASI RISET</w:t>
                            </w:r>
                          </w:p>
                          <w:p w14:paraId="0DBDA6C2" w14:textId="77777777" w:rsidR="00411CCB" w:rsidRPr="000604FC" w:rsidRDefault="00411CCB" w:rsidP="00401E8B">
                            <w:pPr>
                              <w:spacing w:after="0" w:line="240" w:lineRule="auto"/>
                              <w:jc w:val="right"/>
                              <w:rPr>
                                <w:rFonts w:ascii="Calibri" w:eastAsia="Times New Roman" w:hAnsi="Calibri" w:cs="Arial"/>
                                <w:b/>
                                <w:iCs/>
                                <w:caps/>
                                <w:color w:val="CC9900"/>
                                <w:sz w:val="16"/>
                                <w:szCs w:val="16"/>
                                <w:lang w:val="pt-BR"/>
                              </w:rPr>
                            </w:pPr>
                            <w:r w:rsidRPr="000604FC">
                              <w:rPr>
                                <w:rFonts w:ascii="Calibri" w:eastAsia="Times New Roman" w:hAnsi="Calibri" w:cs="Arial"/>
                                <w:b/>
                                <w:iCs/>
                                <w:caps/>
                                <w:color w:val="CC9900"/>
                                <w:sz w:val="16"/>
                                <w:szCs w:val="16"/>
                                <w:lang w:val="pt-BR"/>
                              </w:rPr>
                              <w:t>SMART CITY</w:t>
                            </w:r>
                          </w:p>
                          <w:p w14:paraId="3FB305DE" w14:textId="77777777" w:rsidR="00411CCB" w:rsidRPr="000604FC" w:rsidRDefault="00411CCB" w:rsidP="00401E8B">
                            <w:pPr>
                              <w:spacing w:after="0" w:line="240" w:lineRule="auto"/>
                              <w:jc w:val="right"/>
                              <w:rPr>
                                <w:rFonts w:ascii="Calibri" w:hAnsi="Calibri" w:cs="Arial"/>
                                <w:color w:val="FFFFFF" w:themeColor="background1"/>
                                <w:kern w:val="24"/>
                                <w:sz w:val="16"/>
                                <w:szCs w:val="16"/>
                                <w:lang w:eastAsia="en-GB"/>
                              </w:rPr>
                            </w:pPr>
                          </w:p>
                          <w:p w14:paraId="51F4F8A1" w14:textId="77777777" w:rsidR="00411CCB" w:rsidRPr="000604FC" w:rsidRDefault="00411CCB" w:rsidP="00401E8B">
                            <w:pPr>
                              <w:spacing w:after="0" w:line="240" w:lineRule="auto"/>
                              <w:jc w:val="right"/>
                              <w:rPr>
                                <w:rFonts w:ascii="Calibri" w:hAnsi="Calibri" w:cs="Arial"/>
                                <w:color w:val="FFFFFF" w:themeColor="background1"/>
                                <w:kern w:val="24"/>
                                <w:sz w:val="16"/>
                                <w:szCs w:val="16"/>
                                <w:lang w:eastAsia="en-GB"/>
                              </w:rPr>
                            </w:pPr>
                          </w:p>
                          <w:p w14:paraId="3DF3104E" w14:textId="77777777" w:rsidR="00411CCB" w:rsidRPr="000604FC" w:rsidRDefault="00411CCB" w:rsidP="00401E8B">
                            <w:pPr>
                              <w:spacing w:after="0" w:line="240" w:lineRule="auto"/>
                              <w:rPr>
                                <w:rFonts w:ascii="Calibri" w:hAnsi="Calibri" w:cs="Arial"/>
                                <w:color w:val="FFFFFF" w:themeColor="background1"/>
                                <w:kern w:val="24"/>
                                <w:sz w:val="16"/>
                                <w:szCs w:val="16"/>
                                <w:lang w:eastAsia="en-GB"/>
                              </w:rPr>
                            </w:pPr>
                          </w:p>
                          <w:p w14:paraId="30C555AE" w14:textId="77777777" w:rsidR="00411CCB" w:rsidRPr="000604FC" w:rsidRDefault="00411CCB" w:rsidP="00401E8B">
                            <w:pPr>
                              <w:spacing w:after="0" w:line="240" w:lineRule="auto"/>
                              <w:jc w:val="right"/>
                              <w:rPr>
                                <w:rFonts w:ascii="Calibri" w:eastAsia="Times New Roman" w:hAnsi="Calibri" w:cs="Arial"/>
                                <w:b/>
                                <w:color w:val="FFFFFF" w:themeColor="background1"/>
                                <w:sz w:val="16"/>
                                <w:szCs w:val="16"/>
                                <w:lang w:val="en-GB" w:eastAsia="en-GB"/>
                              </w:rPr>
                            </w:pPr>
                            <w:r w:rsidRPr="000604FC">
                              <w:rPr>
                                <w:rFonts w:ascii="Calibri" w:hAnsi="Calibri" w:cs="Arial"/>
                                <w:b/>
                                <w:color w:val="FFFFFF" w:themeColor="background1"/>
                                <w:kern w:val="24"/>
                                <w:sz w:val="16"/>
                                <w:szCs w:val="16"/>
                                <w:lang w:eastAsia="en-GB"/>
                              </w:rPr>
                              <w:t>Alamat Kantor:</w:t>
                            </w:r>
                          </w:p>
                          <w:p w14:paraId="1D74C9C8" w14:textId="77777777" w:rsidR="00411CCB" w:rsidRPr="000604FC" w:rsidRDefault="00411CCB" w:rsidP="00401E8B">
                            <w:pPr>
                              <w:spacing w:after="0" w:line="240" w:lineRule="auto"/>
                              <w:jc w:val="right"/>
                              <w:rPr>
                                <w:rFonts w:ascii="Calibri" w:hAnsi="Calibri" w:cs="Arial"/>
                                <w:color w:val="FFFFFF" w:themeColor="background1"/>
                                <w:kern w:val="24"/>
                                <w:sz w:val="16"/>
                                <w:szCs w:val="16"/>
                                <w:lang w:eastAsia="en-GB"/>
                              </w:rPr>
                            </w:pPr>
                            <w:r w:rsidRPr="000604FC">
                              <w:rPr>
                                <w:rFonts w:ascii="Calibri" w:hAnsi="Calibri" w:cs="Arial"/>
                                <w:color w:val="FFFFFF" w:themeColor="background1"/>
                                <w:kern w:val="24"/>
                                <w:sz w:val="16"/>
                                <w:szCs w:val="16"/>
                                <w:lang w:eastAsia="en-GB"/>
                              </w:rPr>
                              <w:t>Gedung ILRC, Lantai 3,</w:t>
                            </w:r>
                          </w:p>
                          <w:p w14:paraId="246DC1C5" w14:textId="1DF9CD79" w:rsidR="00411CCB" w:rsidRPr="000604FC" w:rsidRDefault="00411CCB" w:rsidP="00401E8B">
                            <w:pPr>
                              <w:spacing w:after="0" w:line="240" w:lineRule="auto"/>
                              <w:jc w:val="right"/>
                              <w:rPr>
                                <w:rFonts w:ascii="Calibri" w:hAnsi="Calibri" w:cs="Arial"/>
                                <w:color w:val="FFFFFF" w:themeColor="background1"/>
                                <w:kern w:val="24"/>
                                <w:sz w:val="16"/>
                                <w:szCs w:val="16"/>
                                <w:lang w:eastAsia="en-GB"/>
                              </w:rPr>
                            </w:pPr>
                            <w:r w:rsidRPr="000604FC">
                              <w:rPr>
                                <w:rFonts w:ascii="Calibri" w:hAnsi="Calibri" w:cs="Arial"/>
                                <w:color w:val="FFFFFF" w:themeColor="background1"/>
                                <w:kern w:val="24"/>
                                <w:sz w:val="16"/>
                                <w:szCs w:val="16"/>
                                <w:lang w:eastAsia="en-GB"/>
                              </w:rPr>
                              <w:t>Universitas Indonesia</w:t>
                            </w:r>
                            <w:r>
                              <w:rPr>
                                <w:rFonts w:ascii="Calibri" w:eastAsia="Times New Roman" w:hAnsi="Calibri" w:cs="Arial"/>
                                <w:color w:val="FFFFFF" w:themeColor="background1"/>
                                <w:sz w:val="16"/>
                                <w:szCs w:val="16"/>
                                <w:lang w:val="en-GB" w:eastAsia="en-GB"/>
                              </w:rPr>
                              <w:t xml:space="preserve">, </w:t>
                            </w:r>
                            <w:r w:rsidRPr="000604FC">
                              <w:rPr>
                                <w:rFonts w:ascii="Calibri" w:hAnsi="Calibri" w:cs="Arial"/>
                                <w:color w:val="FFFFFF" w:themeColor="background1"/>
                                <w:kern w:val="24"/>
                                <w:sz w:val="16"/>
                                <w:szCs w:val="16"/>
                                <w:lang w:eastAsia="en-GB"/>
                              </w:rPr>
                              <w:t>16424,</w:t>
                            </w:r>
                          </w:p>
                          <w:p w14:paraId="21AF5A51" w14:textId="77777777" w:rsidR="00411CCB" w:rsidRPr="000604FC" w:rsidRDefault="00411CCB"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hAnsi="Calibri" w:cs="Arial"/>
                                <w:color w:val="FFFFFF" w:themeColor="background1"/>
                                <w:kern w:val="24"/>
                                <w:sz w:val="16"/>
                                <w:szCs w:val="16"/>
                                <w:lang w:eastAsia="en-GB"/>
                              </w:rPr>
                              <w:t>Depok, Jawa Barat, Indonesia</w:t>
                            </w:r>
                          </w:p>
                          <w:p w14:paraId="5F288E4B" w14:textId="77777777" w:rsidR="00411CCB" w:rsidRPr="000604FC" w:rsidRDefault="00411CCB"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hAnsi="Calibri" w:cs="Arial"/>
                                <w:color w:val="FFFFFF" w:themeColor="background1"/>
                                <w:kern w:val="24"/>
                                <w:sz w:val="16"/>
                                <w:szCs w:val="16"/>
                                <w:lang w:eastAsia="en-GB"/>
                              </w:rPr>
                              <w:t> </w:t>
                            </w:r>
                          </w:p>
                          <w:p w14:paraId="31E7CE48" w14:textId="77777777" w:rsidR="00411CCB" w:rsidRPr="000604FC" w:rsidRDefault="00411CCB" w:rsidP="00401E8B">
                            <w:pPr>
                              <w:spacing w:after="0" w:line="240" w:lineRule="auto"/>
                              <w:jc w:val="right"/>
                              <w:rPr>
                                <w:rFonts w:ascii="Calibri" w:hAnsi="Calibri" w:cs="Arial"/>
                                <w:b/>
                                <w:color w:val="FFFFFF" w:themeColor="background1"/>
                                <w:kern w:val="24"/>
                                <w:sz w:val="16"/>
                                <w:szCs w:val="16"/>
                                <w:lang w:eastAsia="en-GB"/>
                              </w:rPr>
                            </w:pPr>
                            <w:r w:rsidRPr="000604FC">
                              <w:rPr>
                                <w:rFonts w:ascii="Calibri" w:hAnsi="Calibri" w:cs="Arial"/>
                                <w:b/>
                                <w:color w:val="FFFFFF" w:themeColor="background1"/>
                                <w:kern w:val="24"/>
                                <w:sz w:val="16"/>
                                <w:szCs w:val="16"/>
                                <w:lang w:eastAsia="en-GB"/>
                              </w:rPr>
                              <w:t>Telepon:</w:t>
                            </w:r>
                          </w:p>
                          <w:p w14:paraId="24E15D60" w14:textId="70F9AD65" w:rsidR="00411CCB" w:rsidRPr="000604FC" w:rsidRDefault="00411CCB" w:rsidP="00401E8B">
                            <w:pPr>
                              <w:spacing w:after="0" w:line="240" w:lineRule="auto"/>
                              <w:jc w:val="right"/>
                              <w:rPr>
                                <w:rFonts w:ascii="Calibri" w:hAnsi="Calibri" w:cs="Arial"/>
                                <w:color w:val="FFFFFF" w:themeColor="background1"/>
                                <w:kern w:val="24"/>
                                <w:sz w:val="16"/>
                                <w:szCs w:val="16"/>
                                <w:lang w:eastAsia="en-GB"/>
                              </w:rPr>
                            </w:pPr>
                            <w:r w:rsidRPr="000604FC">
                              <w:rPr>
                                <w:rFonts w:ascii="Calibri" w:hAnsi="Calibri" w:cs="Arial"/>
                                <w:color w:val="FFFFFF" w:themeColor="background1"/>
                                <w:kern w:val="24"/>
                                <w:sz w:val="16"/>
                                <w:szCs w:val="16"/>
                                <w:lang w:eastAsia="en-GB"/>
                              </w:rPr>
                              <w:t>(+62</w:t>
                            </w:r>
                            <w:r>
                              <w:rPr>
                                <w:rFonts w:ascii="Calibri" w:hAnsi="Calibri" w:cs="Arial"/>
                                <w:color w:val="FFFFFF" w:themeColor="background1"/>
                                <w:kern w:val="24"/>
                                <w:sz w:val="16"/>
                                <w:szCs w:val="16"/>
                                <w:lang w:val="en-US" w:eastAsia="en-GB"/>
                              </w:rPr>
                              <w:t xml:space="preserve"> 21</w:t>
                            </w:r>
                            <w:r w:rsidRPr="000604FC">
                              <w:rPr>
                                <w:rFonts w:ascii="Calibri" w:hAnsi="Calibri" w:cs="Arial"/>
                                <w:color w:val="FFFFFF" w:themeColor="background1"/>
                                <w:kern w:val="24"/>
                                <w:sz w:val="16"/>
                                <w:szCs w:val="16"/>
                                <w:lang w:eastAsia="en-GB"/>
                              </w:rPr>
                              <w:t xml:space="preserve">) 727 0152 </w:t>
                            </w:r>
                            <w:r w:rsidRPr="000604FC">
                              <w:rPr>
                                <w:rFonts w:ascii="Calibri" w:hAnsi="Calibri" w:cs="Arial"/>
                                <w:i/>
                                <w:iCs/>
                                <w:color w:val="FFFFFF" w:themeColor="background1"/>
                                <w:kern w:val="24"/>
                                <w:sz w:val="16"/>
                                <w:szCs w:val="16"/>
                                <w:lang w:eastAsia="en-GB"/>
                              </w:rPr>
                              <w:t xml:space="preserve">ext. </w:t>
                            </w:r>
                            <w:r w:rsidRPr="000604FC">
                              <w:rPr>
                                <w:rFonts w:ascii="Calibri" w:hAnsi="Calibri" w:cs="Arial"/>
                                <w:color w:val="FFFFFF" w:themeColor="background1"/>
                                <w:kern w:val="24"/>
                                <w:sz w:val="16"/>
                                <w:szCs w:val="16"/>
                                <w:lang w:eastAsia="en-GB"/>
                              </w:rPr>
                              <w:t>1301,</w:t>
                            </w:r>
                          </w:p>
                          <w:p w14:paraId="74C7EEB5" w14:textId="77777777" w:rsidR="00411CCB" w:rsidRPr="000604FC" w:rsidRDefault="00411CCB" w:rsidP="00401E8B">
                            <w:pPr>
                              <w:spacing w:after="0" w:line="240" w:lineRule="auto"/>
                              <w:jc w:val="right"/>
                              <w:rPr>
                                <w:rFonts w:ascii="Calibri" w:hAnsi="Calibri" w:cs="Arial"/>
                                <w:color w:val="FFFFFF" w:themeColor="background1"/>
                                <w:kern w:val="24"/>
                                <w:sz w:val="16"/>
                                <w:szCs w:val="16"/>
                                <w:lang w:eastAsia="en-GB"/>
                              </w:rPr>
                            </w:pPr>
                            <w:r w:rsidRPr="000604FC">
                              <w:rPr>
                                <w:rFonts w:ascii="Calibri" w:hAnsi="Calibri" w:cs="Arial"/>
                                <w:color w:val="FFFFFF" w:themeColor="background1"/>
                                <w:kern w:val="24"/>
                                <w:sz w:val="16"/>
                                <w:szCs w:val="16"/>
                                <w:lang w:eastAsia="en-GB"/>
                              </w:rPr>
                              <w:t xml:space="preserve"> (+62) 819 3299 3676</w:t>
                            </w:r>
                          </w:p>
                          <w:p w14:paraId="351D96DB" w14:textId="77777777" w:rsidR="00411CCB" w:rsidRPr="000604FC" w:rsidRDefault="00411CCB" w:rsidP="00401E8B">
                            <w:pPr>
                              <w:spacing w:after="0" w:line="240" w:lineRule="auto"/>
                              <w:jc w:val="right"/>
                              <w:rPr>
                                <w:rFonts w:ascii="Calibri" w:hAnsi="Calibri" w:cs="Arial"/>
                                <w:color w:val="FFFFFF" w:themeColor="background1"/>
                                <w:kern w:val="24"/>
                                <w:sz w:val="16"/>
                                <w:szCs w:val="16"/>
                                <w:lang w:eastAsia="en-GB"/>
                              </w:rPr>
                            </w:pPr>
                          </w:p>
                          <w:p w14:paraId="4B312833" w14:textId="77777777" w:rsidR="00411CCB" w:rsidRPr="00D25EE5" w:rsidRDefault="00411CCB" w:rsidP="00401E8B">
                            <w:pPr>
                              <w:spacing w:after="0" w:line="240" w:lineRule="auto"/>
                              <w:jc w:val="right"/>
                              <w:rPr>
                                <w:rFonts w:ascii="Calibri" w:hAnsi="Calibri" w:cs="Arial"/>
                                <w:b/>
                                <w:color w:val="FFFFFF" w:themeColor="background1"/>
                                <w:kern w:val="24"/>
                                <w:sz w:val="16"/>
                                <w:szCs w:val="16"/>
                                <w:lang w:eastAsia="en-GB"/>
                              </w:rPr>
                            </w:pPr>
                            <w:r w:rsidRPr="00D25EE5">
                              <w:rPr>
                                <w:rFonts w:ascii="Calibri" w:hAnsi="Calibri" w:cs="Arial"/>
                                <w:b/>
                                <w:color w:val="FFFFFF" w:themeColor="background1"/>
                                <w:kern w:val="24"/>
                                <w:sz w:val="16"/>
                                <w:szCs w:val="16"/>
                                <w:lang w:eastAsia="en-GB"/>
                              </w:rPr>
                              <w:t>Faks.:</w:t>
                            </w:r>
                          </w:p>
                          <w:p w14:paraId="37E001CC" w14:textId="77777777" w:rsidR="00411CCB" w:rsidRPr="00D25EE5" w:rsidRDefault="00411CCB" w:rsidP="00401E8B">
                            <w:pPr>
                              <w:spacing w:after="0" w:line="240" w:lineRule="auto"/>
                              <w:jc w:val="right"/>
                              <w:rPr>
                                <w:rFonts w:ascii="Calibri" w:eastAsia="Times New Roman" w:hAnsi="Calibri" w:cs="Arial"/>
                                <w:color w:val="FFFFFF" w:themeColor="background1"/>
                                <w:sz w:val="16"/>
                                <w:szCs w:val="16"/>
                                <w:lang w:val="en-GB" w:eastAsia="en-GB"/>
                              </w:rPr>
                            </w:pPr>
                            <w:r w:rsidRPr="00D25EE5">
                              <w:rPr>
                                <w:rFonts w:ascii="Calibri" w:hAnsi="Calibri" w:cs="Arial"/>
                                <w:color w:val="FFFFFF" w:themeColor="background1"/>
                                <w:kern w:val="24"/>
                                <w:sz w:val="16"/>
                                <w:szCs w:val="16"/>
                                <w:lang w:eastAsia="en-GB"/>
                              </w:rPr>
                              <w:t>(+62 21) 788 49 119</w:t>
                            </w:r>
                          </w:p>
                          <w:p w14:paraId="27B1BDB6" w14:textId="77777777" w:rsidR="00411CCB" w:rsidRPr="00D25EE5" w:rsidRDefault="00411CCB" w:rsidP="00401E8B">
                            <w:pPr>
                              <w:spacing w:after="0" w:line="240" w:lineRule="auto"/>
                              <w:ind w:left="850" w:hanging="850"/>
                              <w:jc w:val="right"/>
                              <w:rPr>
                                <w:rFonts w:ascii="Calibri" w:hAnsi="Calibri" w:cs="Arial"/>
                                <w:i/>
                                <w:iCs/>
                                <w:color w:val="FFFFFF" w:themeColor="background1"/>
                                <w:kern w:val="24"/>
                                <w:sz w:val="16"/>
                                <w:szCs w:val="16"/>
                                <w:lang w:eastAsia="en-GB"/>
                              </w:rPr>
                            </w:pPr>
                          </w:p>
                          <w:p w14:paraId="68C7B759" w14:textId="77777777" w:rsidR="00411CCB" w:rsidRPr="00D25EE5" w:rsidRDefault="00411CCB" w:rsidP="00401E8B">
                            <w:pPr>
                              <w:spacing w:after="0" w:line="240" w:lineRule="auto"/>
                              <w:ind w:left="850" w:hanging="850"/>
                              <w:jc w:val="right"/>
                              <w:rPr>
                                <w:rFonts w:ascii="Calibri" w:hAnsi="Calibri" w:cs="Arial"/>
                                <w:b/>
                                <w:color w:val="FFFFFF" w:themeColor="background1"/>
                                <w:kern w:val="24"/>
                                <w:sz w:val="16"/>
                                <w:szCs w:val="16"/>
                                <w:lang w:eastAsia="en-GB"/>
                              </w:rPr>
                            </w:pPr>
                            <w:r w:rsidRPr="00D25EE5">
                              <w:rPr>
                                <w:rFonts w:ascii="Calibri" w:hAnsi="Calibri" w:cs="Arial"/>
                                <w:b/>
                                <w:i/>
                                <w:iCs/>
                                <w:color w:val="FFFFFF" w:themeColor="background1"/>
                                <w:kern w:val="24"/>
                                <w:sz w:val="16"/>
                                <w:szCs w:val="16"/>
                                <w:lang w:eastAsia="en-GB"/>
                              </w:rPr>
                              <w:t>E-mail</w:t>
                            </w:r>
                            <w:r w:rsidRPr="00D25EE5">
                              <w:rPr>
                                <w:rFonts w:ascii="Calibri" w:hAnsi="Calibri" w:cs="Arial"/>
                                <w:b/>
                                <w:color w:val="FFFFFF" w:themeColor="background1"/>
                                <w:kern w:val="24"/>
                                <w:sz w:val="16"/>
                                <w:szCs w:val="16"/>
                                <w:lang w:eastAsia="en-GB"/>
                              </w:rPr>
                              <w:t>:</w:t>
                            </w:r>
                          </w:p>
                          <w:p w14:paraId="50D1AF11" w14:textId="31C0DA2A" w:rsidR="00411CCB" w:rsidRPr="00D25EE5" w:rsidRDefault="00D43EE0" w:rsidP="00401E8B">
                            <w:pPr>
                              <w:spacing w:after="0" w:line="240" w:lineRule="auto"/>
                              <w:ind w:left="850" w:hanging="850"/>
                              <w:jc w:val="right"/>
                              <w:rPr>
                                <w:rFonts w:ascii="Calibri" w:hAnsi="Calibri" w:cs="Arial"/>
                                <w:color w:val="FFFFFF" w:themeColor="background1"/>
                                <w:kern w:val="24"/>
                                <w:sz w:val="16"/>
                                <w:szCs w:val="16"/>
                                <w:lang w:eastAsia="en-GB"/>
                              </w:rPr>
                            </w:pPr>
                            <w:hyperlink r:id="rId10" w:history="1">
                              <w:r w:rsidR="00411CCB" w:rsidRPr="00D36A12">
                                <w:rPr>
                                  <w:rStyle w:val="Hyperlink"/>
                                  <w:rFonts w:ascii="Calibri" w:hAnsi="Calibri" w:cs="Arial"/>
                                  <w:kern w:val="24"/>
                                  <w:sz w:val="16"/>
                                  <w:szCs w:val="16"/>
                                  <w:lang w:eastAsia="en-GB"/>
                                </w:rPr>
                                <w:t>ccr.smartcity@ui.ac.id</w:t>
                              </w:r>
                            </w:hyperlink>
                            <w:r w:rsidR="00411CCB" w:rsidRPr="00D25EE5">
                              <w:rPr>
                                <w:rFonts w:ascii="Calibri" w:hAnsi="Calibri" w:cs="Arial"/>
                                <w:color w:val="FFFFFF" w:themeColor="background1"/>
                                <w:kern w:val="24"/>
                                <w:sz w:val="16"/>
                                <w:szCs w:val="16"/>
                                <w:lang w:eastAsia="en-GB"/>
                              </w:rPr>
                              <w:t>,</w:t>
                            </w:r>
                          </w:p>
                          <w:p w14:paraId="60DDFFD1" w14:textId="77777777" w:rsidR="00411CCB" w:rsidRPr="00D25EE5" w:rsidRDefault="00D43EE0" w:rsidP="00D25EE5">
                            <w:pPr>
                              <w:spacing w:after="0" w:line="240" w:lineRule="auto"/>
                              <w:ind w:left="850" w:hanging="850"/>
                              <w:jc w:val="right"/>
                              <w:rPr>
                                <w:rFonts w:ascii="Calibri" w:hAnsi="Calibri" w:cs="Arial"/>
                                <w:color w:val="FFFFFF" w:themeColor="background1"/>
                                <w:kern w:val="24"/>
                                <w:sz w:val="16"/>
                                <w:szCs w:val="16"/>
                                <w:lang w:eastAsia="en-GB"/>
                              </w:rPr>
                            </w:pPr>
                            <w:hyperlink r:id="rId11" w:history="1">
                              <w:r w:rsidR="00411CCB" w:rsidRPr="00D25EE5">
                                <w:rPr>
                                  <w:rStyle w:val="Hyperlink"/>
                                  <w:rFonts w:ascii="Calibri" w:hAnsi="Calibri" w:cs="Arial"/>
                                  <w:kern w:val="24"/>
                                  <w:sz w:val="16"/>
                                  <w:szCs w:val="16"/>
                                  <w:lang w:eastAsia="en-GB"/>
                                </w:rPr>
                                <w:t>ccr.smartcity@gmail.com</w:t>
                              </w:r>
                            </w:hyperlink>
                          </w:p>
                          <w:p w14:paraId="58E334AA" w14:textId="34EDBD76" w:rsidR="00411CCB" w:rsidRPr="00D25EE5" w:rsidRDefault="00411CCB" w:rsidP="00D25EE5">
                            <w:pPr>
                              <w:spacing w:after="0" w:line="240" w:lineRule="auto"/>
                              <w:rPr>
                                <w:rFonts w:ascii="Calibri" w:hAnsi="Calibri" w:cs="Arial"/>
                                <w:color w:val="FFFFFF" w:themeColor="background1"/>
                                <w:kern w:val="24"/>
                                <w:sz w:val="16"/>
                                <w:szCs w:val="16"/>
                                <w:lang w:eastAsia="en-GB"/>
                              </w:rPr>
                            </w:pPr>
                          </w:p>
                          <w:p w14:paraId="49724B41" w14:textId="77777777" w:rsidR="00411CCB" w:rsidRPr="00D25EE5" w:rsidRDefault="00411CCB" w:rsidP="00D25EE5">
                            <w:pPr>
                              <w:spacing w:after="0" w:line="240" w:lineRule="auto"/>
                              <w:ind w:left="850" w:hanging="850"/>
                              <w:jc w:val="right"/>
                              <w:rPr>
                                <w:rFonts w:ascii="Calibri" w:hAnsi="Calibri" w:cs="Arial"/>
                                <w:b/>
                                <w:color w:val="FFFFFF" w:themeColor="background1"/>
                                <w:kern w:val="24"/>
                                <w:sz w:val="16"/>
                                <w:szCs w:val="16"/>
                                <w:lang w:val="en-US" w:eastAsia="en-GB"/>
                              </w:rPr>
                            </w:pPr>
                            <w:r w:rsidRPr="00D25EE5">
                              <w:rPr>
                                <w:rFonts w:ascii="Calibri" w:hAnsi="Calibri" w:cs="Arial"/>
                                <w:b/>
                                <w:color w:val="FFFFFF" w:themeColor="background1"/>
                                <w:kern w:val="24"/>
                                <w:sz w:val="16"/>
                                <w:szCs w:val="16"/>
                                <w:lang w:val="en-US" w:eastAsia="en-GB"/>
                              </w:rPr>
                              <w:t>Informasi Resmi:</w:t>
                            </w:r>
                          </w:p>
                          <w:p w14:paraId="173601EF" w14:textId="4E22D885" w:rsidR="00411CCB" w:rsidRDefault="00D43EE0" w:rsidP="00D25EE5">
                            <w:pPr>
                              <w:spacing w:after="0" w:line="240" w:lineRule="auto"/>
                              <w:ind w:left="850" w:hanging="850"/>
                              <w:jc w:val="right"/>
                              <w:rPr>
                                <w:color w:val="FFFFFF" w:themeColor="background1"/>
                                <w:sz w:val="16"/>
                                <w:szCs w:val="16"/>
                                <w:lang w:val="en-US"/>
                              </w:rPr>
                            </w:pPr>
                            <w:hyperlink r:id="rId12" w:history="1">
                              <w:r w:rsidR="00411CCB" w:rsidRPr="00302F65">
                                <w:rPr>
                                  <w:rStyle w:val="Hyperlink"/>
                                  <w:sz w:val="16"/>
                                  <w:szCs w:val="16"/>
                                  <w:lang w:val="en-US"/>
                                </w:rPr>
                                <w:t>www.research.ui.ac.id</w:t>
                              </w:r>
                            </w:hyperlink>
                          </w:p>
                          <w:p w14:paraId="308C7035" w14:textId="77777777" w:rsidR="00411CCB" w:rsidRPr="00D25EE5" w:rsidRDefault="00411CCB" w:rsidP="00D25EE5">
                            <w:pPr>
                              <w:spacing w:after="0" w:line="240" w:lineRule="auto"/>
                              <w:ind w:left="850" w:hanging="850"/>
                              <w:jc w:val="right"/>
                              <w:rPr>
                                <w:rFonts w:ascii="Calibri" w:hAnsi="Calibri" w:cs="Arial"/>
                                <w:color w:val="FFFFFF" w:themeColor="background1"/>
                                <w:kern w:val="24"/>
                                <w:sz w:val="16"/>
                                <w:szCs w:val="16"/>
                                <w:lang w:val="en-US" w:eastAsia="en-GB"/>
                              </w:rPr>
                            </w:pPr>
                          </w:p>
                          <w:p w14:paraId="0DF4F0BD" w14:textId="77777777" w:rsidR="00411CCB" w:rsidRPr="00D25EE5" w:rsidRDefault="00411CCB" w:rsidP="00401E8B">
                            <w:pPr>
                              <w:spacing w:after="0" w:line="240" w:lineRule="auto"/>
                              <w:jc w:val="right"/>
                              <w:rPr>
                                <w:rFonts w:ascii="Calibri" w:eastAsia="Calibri" w:hAnsi="Calibri" w:cs="Arial"/>
                                <w:color w:val="FFFFFF" w:themeColor="background1"/>
                                <w:kern w:val="24"/>
                                <w:sz w:val="16"/>
                                <w:szCs w:val="16"/>
                                <w:lang w:eastAsia="en-GB"/>
                              </w:rPr>
                            </w:pPr>
                          </w:p>
                          <w:p w14:paraId="697387B9" w14:textId="7B9F0F4E" w:rsidR="00411CCB" w:rsidRPr="00D25EE5" w:rsidRDefault="00411CCB" w:rsidP="00D25EE5">
                            <w:pPr>
                              <w:spacing w:after="0" w:line="240" w:lineRule="auto"/>
                              <w:rPr>
                                <w:rFonts w:ascii="Calibri" w:eastAsia="Times New Roman" w:hAnsi="Calibri" w:cs="Arial"/>
                                <w:color w:val="FFFFFF" w:themeColor="background1"/>
                                <w:sz w:val="16"/>
                                <w:szCs w:val="16"/>
                                <w:lang w:val="en-GB" w:eastAsia="en-GB"/>
                              </w:rPr>
                            </w:pPr>
                          </w:p>
                          <w:p w14:paraId="102AABC3" w14:textId="77777777" w:rsidR="00411CCB" w:rsidRPr="00D25EE5" w:rsidRDefault="00411CCB" w:rsidP="00401E8B">
                            <w:pPr>
                              <w:spacing w:after="0" w:line="240" w:lineRule="auto"/>
                              <w:jc w:val="right"/>
                              <w:rPr>
                                <w:rFonts w:ascii="Calibri" w:eastAsia="Times New Roman" w:hAnsi="Calibri" w:cs="Arial"/>
                                <w:b/>
                                <w:color w:val="FFFFFF" w:themeColor="background1"/>
                                <w:sz w:val="16"/>
                                <w:szCs w:val="16"/>
                                <w:lang w:val="en-GB" w:eastAsia="en-GB"/>
                              </w:rPr>
                            </w:pPr>
                            <w:r w:rsidRPr="00D25EE5">
                              <w:rPr>
                                <w:rFonts w:ascii="Calibri" w:eastAsia="Times New Roman" w:hAnsi="Calibri" w:cs="Arial"/>
                                <w:b/>
                                <w:color w:val="FFFFFF" w:themeColor="background1"/>
                                <w:sz w:val="16"/>
                                <w:szCs w:val="16"/>
                                <w:lang w:val="en-GB" w:eastAsia="en-GB"/>
                              </w:rPr>
                              <w:t>Penyusun:</w:t>
                            </w:r>
                          </w:p>
                          <w:p w14:paraId="500C0C5D" w14:textId="77777777" w:rsidR="00411CCB" w:rsidRPr="00D25EE5" w:rsidRDefault="00411CCB" w:rsidP="00401E8B">
                            <w:pPr>
                              <w:spacing w:after="0" w:line="240" w:lineRule="auto"/>
                              <w:jc w:val="right"/>
                              <w:rPr>
                                <w:rFonts w:ascii="Calibri" w:eastAsia="Times New Roman" w:hAnsi="Calibri" w:cs="Arial"/>
                                <w:color w:val="FFFFFF" w:themeColor="background1"/>
                                <w:sz w:val="16"/>
                                <w:szCs w:val="16"/>
                                <w:lang w:val="en-GB" w:eastAsia="en-GB"/>
                              </w:rPr>
                            </w:pPr>
                            <w:r w:rsidRPr="00D25EE5">
                              <w:rPr>
                                <w:rFonts w:ascii="Calibri" w:eastAsia="Times New Roman" w:hAnsi="Calibri" w:cs="Arial"/>
                                <w:color w:val="FFFFFF" w:themeColor="background1"/>
                                <w:sz w:val="16"/>
                                <w:szCs w:val="16"/>
                                <w:lang w:val="en-GB" w:eastAsia="en-GB"/>
                              </w:rPr>
                              <w:t>Cherina La Rubatt</w:t>
                            </w:r>
                          </w:p>
                          <w:p w14:paraId="79433249" w14:textId="77777777" w:rsidR="00411CCB" w:rsidRPr="000604FC" w:rsidRDefault="00411CCB" w:rsidP="00401E8B">
                            <w:pPr>
                              <w:spacing w:after="0" w:line="240" w:lineRule="auto"/>
                              <w:jc w:val="right"/>
                              <w:rPr>
                                <w:rFonts w:ascii="Calibri" w:eastAsia="Times New Roman" w:hAnsi="Calibri" w:cs="Arial"/>
                                <w:color w:val="FFFFFF" w:themeColor="background1"/>
                                <w:sz w:val="16"/>
                                <w:szCs w:val="16"/>
                                <w:lang w:val="en-GB" w:eastAsia="en-GB"/>
                              </w:rPr>
                            </w:pPr>
                            <w:r w:rsidRPr="00D25EE5">
                              <w:rPr>
                                <w:rFonts w:ascii="Calibri" w:eastAsia="Times New Roman" w:hAnsi="Calibri" w:cs="Arial"/>
                                <w:color w:val="FFFFFF" w:themeColor="background1"/>
                                <w:sz w:val="16"/>
                                <w:szCs w:val="16"/>
                                <w:lang w:val="en-GB" w:eastAsia="en-GB"/>
                              </w:rPr>
                              <w:t>Rini Kharismawati</w:t>
                            </w:r>
                          </w:p>
                          <w:p w14:paraId="21ED06F1" w14:textId="77777777" w:rsidR="00411CCB" w:rsidRPr="000604FC" w:rsidRDefault="00411CCB" w:rsidP="00401E8B">
                            <w:pPr>
                              <w:spacing w:after="0" w:line="240" w:lineRule="auto"/>
                              <w:jc w:val="right"/>
                              <w:rPr>
                                <w:rFonts w:ascii="Calibri" w:eastAsia="Times New Roman" w:hAnsi="Calibri" w:cs="Arial"/>
                                <w:color w:val="FFFFFF" w:themeColor="background1"/>
                                <w:sz w:val="16"/>
                                <w:szCs w:val="16"/>
                                <w:lang w:val="en-GB" w:eastAsia="en-GB"/>
                              </w:rPr>
                            </w:pPr>
                          </w:p>
                          <w:p w14:paraId="1D301F19" w14:textId="77777777" w:rsidR="00411CCB" w:rsidRPr="000604FC" w:rsidRDefault="00411CCB" w:rsidP="00401E8B">
                            <w:pPr>
                              <w:spacing w:after="0" w:line="240" w:lineRule="auto"/>
                              <w:jc w:val="right"/>
                              <w:rPr>
                                <w:rFonts w:ascii="Calibri" w:eastAsia="Times New Roman" w:hAnsi="Calibri" w:cs="Arial"/>
                                <w:b/>
                                <w:color w:val="FFFFFF" w:themeColor="background1"/>
                                <w:sz w:val="16"/>
                                <w:szCs w:val="16"/>
                                <w:lang w:val="en-GB" w:eastAsia="en-GB"/>
                              </w:rPr>
                            </w:pPr>
                            <w:r w:rsidRPr="000604FC">
                              <w:rPr>
                                <w:rFonts w:ascii="Calibri" w:eastAsia="Times New Roman" w:hAnsi="Calibri" w:cs="Arial"/>
                                <w:b/>
                                <w:color w:val="FFFFFF" w:themeColor="background1"/>
                                <w:sz w:val="16"/>
                                <w:szCs w:val="16"/>
                                <w:lang w:val="en-GB" w:eastAsia="en-GB"/>
                              </w:rPr>
                              <w:t>Editor:</w:t>
                            </w:r>
                          </w:p>
                          <w:p w14:paraId="5A25C9DD" w14:textId="77777777" w:rsidR="00411CCB" w:rsidRPr="000604FC" w:rsidRDefault="00411CCB"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eastAsia="Times New Roman" w:hAnsi="Calibri" w:cs="Arial"/>
                                <w:color w:val="FFFFFF" w:themeColor="background1"/>
                                <w:sz w:val="16"/>
                                <w:szCs w:val="16"/>
                                <w:lang w:val="en-GB" w:eastAsia="en-GB"/>
                              </w:rPr>
                              <w:t>Heri Hermansyah</w:t>
                            </w:r>
                          </w:p>
                          <w:p w14:paraId="76BDFD92" w14:textId="77777777" w:rsidR="00411CCB" w:rsidRPr="000604FC" w:rsidRDefault="00411CCB"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eastAsia="Times New Roman" w:hAnsi="Calibri" w:cs="Arial"/>
                                <w:color w:val="FFFFFF" w:themeColor="background1"/>
                                <w:sz w:val="16"/>
                                <w:szCs w:val="16"/>
                                <w:lang w:val="en-GB" w:eastAsia="en-GB"/>
                              </w:rPr>
                              <w:t>Ahmad Gamal</w:t>
                            </w:r>
                          </w:p>
                          <w:p w14:paraId="71B5C585" w14:textId="77777777" w:rsidR="00411CCB" w:rsidRPr="000604FC" w:rsidRDefault="00411CCB"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eastAsia="Times New Roman" w:hAnsi="Calibri" w:cs="Arial"/>
                                <w:color w:val="FFFFFF" w:themeColor="background1"/>
                                <w:sz w:val="16"/>
                                <w:szCs w:val="16"/>
                                <w:lang w:val="en-GB" w:eastAsia="en-GB"/>
                              </w:rPr>
                              <w:t>Chairul Hudaya</w:t>
                            </w:r>
                          </w:p>
                          <w:p w14:paraId="65676657" w14:textId="04822DF8" w:rsidR="00411CCB" w:rsidRPr="000604FC" w:rsidRDefault="00411CCB" w:rsidP="00401E8B">
                            <w:pPr>
                              <w:spacing w:after="0" w:line="240" w:lineRule="auto"/>
                              <w:jc w:val="right"/>
                              <w:rPr>
                                <w:rFonts w:ascii="Calibri" w:eastAsia="Times New Roman" w:hAnsi="Calibri" w:cs="Arial"/>
                                <w:color w:val="FFFFFF" w:themeColor="background1"/>
                                <w:sz w:val="16"/>
                                <w:szCs w:val="16"/>
                                <w:lang w:val="en-GB" w:eastAsia="en-GB"/>
                              </w:rPr>
                            </w:pPr>
                            <w:r>
                              <w:rPr>
                                <w:rFonts w:ascii="Calibri" w:eastAsia="Times New Roman" w:hAnsi="Calibri" w:cs="Arial"/>
                                <w:color w:val="FFFFFF" w:themeColor="background1"/>
                                <w:sz w:val="16"/>
                                <w:szCs w:val="16"/>
                                <w:lang w:val="en-GB" w:eastAsia="en-GB"/>
                              </w:rPr>
                              <w:t>Catur Apriono</w:t>
                            </w:r>
                          </w:p>
                          <w:p w14:paraId="4ACE0E84" w14:textId="77777777" w:rsidR="00411CCB" w:rsidRPr="000604FC" w:rsidRDefault="00411CCB" w:rsidP="00401E8B">
                            <w:pPr>
                              <w:spacing w:after="0" w:line="240" w:lineRule="auto"/>
                              <w:jc w:val="right"/>
                              <w:rPr>
                                <w:rFonts w:ascii="Calibri" w:eastAsia="Times New Roman" w:hAnsi="Calibri" w:cs="Arial"/>
                                <w:color w:val="FFFFFF" w:themeColor="background1"/>
                                <w:sz w:val="16"/>
                                <w:szCs w:val="16"/>
                                <w:lang w:val="en-GB" w:eastAsia="en-GB"/>
                              </w:rPr>
                            </w:pPr>
                          </w:p>
                          <w:p w14:paraId="5E0FC1E8" w14:textId="77777777" w:rsidR="00411CCB" w:rsidRPr="000604FC" w:rsidRDefault="00411CCB" w:rsidP="00401E8B">
                            <w:pPr>
                              <w:spacing w:after="0" w:line="240" w:lineRule="auto"/>
                              <w:jc w:val="right"/>
                              <w:rPr>
                                <w:rFonts w:ascii="Calibri" w:eastAsia="Times New Roman" w:hAnsi="Calibri" w:cs="Arial"/>
                                <w:color w:val="FFFFFF" w:themeColor="background1"/>
                                <w:sz w:val="16"/>
                                <w:szCs w:val="16"/>
                                <w:lang w:val="en-GB" w:eastAsia="en-GB"/>
                              </w:rPr>
                            </w:pPr>
                          </w:p>
                          <w:p w14:paraId="1D8EC6F6" w14:textId="77777777" w:rsidR="00411CCB" w:rsidRPr="000604FC" w:rsidRDefault="00411CCB" w:rsidP="00401E8B">
                            <w:pPr>
                              <w:spacing w:after="0" w:line="240" w:lineRule="auto"/>
                              <w:jc w:val="right"/>
                              <w:rPr>
                                <w:rFonts w:ascii="Calibri" w:eastAsia="Times New Roman" w:hAnsi="Calibri" w:cs="Arial"/>
                                <w:color w:val="FFFFFF" w:themeColor="background1"/>
                                <w:sz w:val="16"/>
                                <w:szCs w:val="16"/>
                                <w:lang w:val="en-GB" w:eastAsia="en-GB"/>
                              </w:rPr>
                            </w:pPr>
                          </w:p>
                          <w:p w14:paraId="09739181" w14:textId="77777777" w:rsidR="00411CCB" w:rsidRPr="000604FC" w:rsidRDefault="00411CCB" w:rsidP="00401E8B">
                            <w:pPr>
                              <w:spacing w:after="0" w:line="240" w:lineRule="auto"/>
                              <w:jc w:val="right"/>
                              <w:rPr>
                                <w:rFonts w:ascii="Calibri" w:eastAsia="Times New Roman" w:hAnsi="Calibri" w:cs="Arial"/>
                                <w:color w:val="FFFFFF" w:themeColor="background1"/>
                                <w:sz w:val="16"/>
                                <w:szCs w:val="16"/>
                                <w:lang w:val="en-GB" w:eastAsia="en-GB"/>
                              </w:rPr>
                            </w:pPr>
                          </w:p>
                          <w:p w14:paraId="31A1B5F1" w14:textId="77777777" w:rsidR="00411CCB" w:rsidRPr="000604FC" w:rsidRDefault="00411CCB" w:rsidP="00401E8B">
                            <w:pPr>
                              <w:spacing w:after="0" w:line="240" w:lineRule="auto"/>
                              <w:jc w:val="right"/>
                              <w:rPr>
                                <w:rFonts w:ascii="Calibri" w:eastAsia="Times New Roman" w:hAnsi="Calibri" w:cs="Arial"/>
                                <w:color w:val="FFFFFF" w:themeColor="background1"/>
                                <w:sz w:val="16"/>
                                <w:szCs w:val="16"/>
                                <w:lang w:val="en-GB" w:eastAsia="en-GB"/>
                              </w:rPr>
                            </w:pPr>
                          </w:p>
                          <w:p w14:paraId="23CD9B3F" w14:textId="77777777" w:rsidR="00411CCB" w:rsidRPr="000604FC" w:rsidRDefault="00411CCB" w:rsidP="00401E8B">
                            <w:pPr>
                              <w:spacing w:after="0" w:line="240" w:lineRule="auto"/>
                              <w:jc w:val="right"/>
                              <w:rPr>
                                <w:rFonts w:ascii="Calibri" w:eastAsia="Calibri" w:hAnsi="Calibri" w:cs="Arial"/>
                                <w:color w:val="FFFFFF" w:themeColor="background1"/>
                                <w:kern w:val="24"/>
                                <w:sz w:val="16"/>
                                <w:szCs w:val="16"/>
                                <w:lang w:eastAsia="en-GB"/>
                              </w:rPr>
                            </w:pPr>
                            <w:r w:rsidRPr="000604FC">
                              <w:rPr>
                                <w:rFonts w:ascii="Calibri" w:eastAsia="Calibri" w:hAnsi="Calibri" w:cs="Arial"/>
                                <w:color w:val="FFFFFF" w:themeColor="background1"/>
                                <w:kern w:val="24"/>
                                <w:sz w:val="16"/>
                                <w:szCs w:val="16"/>
                                <w:lang w:eastAsia="en-GB"/>
                              </w:rPr>
                              <w:t>Ilustrasi pada sampul merupakan karya</w:t>
                            </w:r>
                          </w:p>
                          <w:p w14:paraId="21C9784F" w14:textId="77777777" w:rsidR="00411CCB" w:rsidRPr="000604FC" w:rsidRDefault="00411CCB"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hAnsi="Calibri" w:cs="Arial"/>
                                <w:color w:val="FFFFFF" w:themeColor="background1"/>
                                <w:kern w:val="24"/>
                                <w:sz w:val="16"/>
                                <w:szCs w:val="16"/>
                                <w:lang w:val="en-GB" w:eastAsia="en-GB"/>
                              </w:rPr>
                              <w:t>Dean Gorissen</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23A7429B" id="_x0000_t202" coordsize="21600,21600" o:spt="202" path="m,l,21600r21600,l21600,xe">
                <v:stroke joinstyle="miter"/>
                <v:path gradientshapeok="t" o:connecttype="rect"/>
              </v:shapetype>
              <v:shape id="Text Box 14" o:spid="_x0000_s1026" type="#_x0000_t202" style="position:absolute;left:0;text-align:left;margin-left:392.3pt;margin-top:0;width:111.4pt;height:470.5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" filled="f" fillcolor="white [3212]" stroked="f">
                <v:textbox>
                  <w:txbxContent>
                    <w:p w14:paraId="340D6B1B" w14:textId="6EFF7425" w:rsidR="00411CCB" w:rsidRPr="000604FC" w:rsidRDefault="00411CCB" w:rsidP="00D25EE5">
                      <w:pPr>
                        <w:spacing w:after="0" w:line="240" w:lineRule="auto"/>
                        <w:jc w:val="right"/>
                        <w:rPr>
                          <w:rFonts w:ascii="Calibri" w:eastAsia="Times New Roman" w:hAnsi="Calibri" w:cs="Arial"/>
                          <w:b/>
                          <w:iCs/>
                          <w:caps/>
                          <w:color w:val="CC9900"/>
                          <w:sz w:val="16"/>
                          <w:szCs w:val="16"/>
                          <w:lang w:val="pt-BR"/>
                        </w:rPr>
                      </w:pPr>
                      <w:r w:rsidRPr="000604FC">
                        <w:rPr>
                          <w:rFonts w:ascii="Calibri" w:eastAsia="Times New Roman" w:hAnsi="Calibri" w:cs="Arial"/>
                          <w:b/>
                          <w:iCs/>
                          <w:caps/>
                          <w:color w:val="CC9900"/>
                          <w:sz w:val="16"/>
                          <w:szCs w:val="16"/>
                          <w:lang w:val="pt-BR"/>
                        </w:rPr>
                        <w:t>© KOMITE PENGELOLA</w:t>
                      </w:r>
                    </w:p>
                    <w:p w14:paraId="01D2C434" w14:textId="77777777" w:rsidR="00411CCB" w:rsidRPr="000604FC" w:rsidRDefault="00411CCB" w:rsidP="00401E8B">
                      <w:pPr>
                        <w:spacing w:after="0" w:line="240" w:lineRule="auto"/>
                        <w:jc w:val="right"/>
                        <w:rPr>
                          <w:rFonts w:ascii="Calibri" w:eastAsia="Times New Roman" w:hAnsi="Calibri" w:cs="Arial"/>
                          <w:b/>
                          <w:iCs/>
                          <w:caps/>
                          <w:color w:val="CC9900"/>
                          <w:sz w:val="16"/>
                          <w:szCs w:val="16"/>
                          <w:lang w:val="pt-BR"/>
                        </w:rPr>
                      </w:pPr>
                      <w:r w:rsidRPr="000604FC">
                        <w:rPr>
                          <w:rFonts w:ascii="Calibri" w:eastAsia="Times New Roman" w:hAnsi="Calibri" w:cs="Arial"/>
                          <w:b/>
                          <w:iCs/>
                          <w:caps/>
                          <w:color w:val="CC9900"/>
                          <w:sz w:val="16"/>
                          <w:szCs w:val="16"/>
                          <w:lang w:val="pt-BR"/>
                        </w:rPr>
                        <w:t>KOLABORASI RISET</w:t>
                      </w:r>
                    </w:p>
                    <w:p w14:paraId="0DBDA6C2" w14:textId="77777777" w:rsidR="00411CCB" w:rsidRPr="000604FC" w:rsidRDefault="00411CCB" w:rsidP="00401E8B">
                      <w:pPr>
                        <w:spacing w:after="0" w:line="240" w:lineRule="auto"/>
                        <w:jc w:val="right"/>
                        <w:rPr>
                          <w:rFonts w:ascii="Calibri" w:eastAsia="Times New Roman" w:hAnsi="Calibri" w:cs="Arial"/>
                          <w:b/>
                          <w:iCs/>
                          <w:caps/>
                          <w:color w:val="CC9900"/>
                          <w:sz w:val="16"/>
                          <w:szCs w:val="16"/>
                          <w:lang w:val="pt-BR"/>
                        </w:rPr>
                      </w:pPr>
                      <w:r w:rsidRPr="000604FC">
                        <w:rPr>
                          <w:rFonts w:ascii="Calibri" w:eastAsia="Times New Roman" w:hAnsi="Calibri" w:cs="Arial"/>
                          <w:b/>
                          <w:iCs/>
                          <w:caps/>
                          <w:color w:val="CC9900"/>
                          <w:sz w:val="16"/>
                          <w:szCs w:val="16"/>
                          <w:lang w:val="pt-BR"/>
                        </w:rPr>
                        <w:t>SMART CITY</w:t>
                      </w:r>
                    </w:p>
                    <w:p w14:paraId="3FB305DE" w14:textId="77777777" w:rsidR="00411CCB" w:rsidRPr="000604FC" w:rsidRDefault="00411CCB" w:rsidP="00401E8B">
                      <w:pPr>
                        <w:spacing w:after="0" w:line="240" w:lineRule="auto"/>
                        <w:jc w:val="right"/>
                        <w:rPr>
                          <w:rFonts w:ascii="Calibri" w:hAnsi="Calibri" w:cs="Arial"/>
                          <w:color w:val="FFFFFF" w:themeColor="background1"/>
                          <w:kern w:val="24"/>
                          <w:sz w:val="16"/>
                          <w:szCs w:val="16"/>
                          <w:lang w:eastAsia="en-GB"/>
                        </w:rPr>
                      </w:pPr>
                    </w:p>
                    <w:p w14:paraId="51F4F8A1" w14:textId="77777777" w:rsidR="00411CCB" w:rsidRPr="000604FC" w:rsidRDefault="00411CCB" w:rsidP="00401E8B">
                      <w:pPr>
                        <w:spacing w:after="0" w:line="240" w:lineRule="auto"/>
                        <w:jc w:val="right"/>
                        <w:rPr>
                          <w:rFonts w:ascii="Calibri" w:hAnsi="Calibri" w:cs="Arial"/>
                          <w:color w:val="FFFFFF" w:themeColor="background1"/>
                          <w:kern w:val="24"/>
                          <w:sz w:val="16"/>
                          <w:szCs w:val="16"/>
                          <w:lang w:eastAsia="en-GB"/>
                        </w:rPr>
                      </w:pPr>
                    </w:p>
                    <w:p w14:paraId="3DF3104E" w14:textId="77777777" w:rsidR="00411CCB" w:rsidRPr="000604FC" w:rsidRDefault="00411CCB" w:rsidP="00401E8B">
                      <w:pPr>
                        <w:spacing w:after="0" w:line="240" w:lineRule="auto"/>
                        <w:rPr>
                          <w:rFonts w:ascii="Calibri" w:hAnsi="Calibri" w:cs="Arial"/>
                          <w:color w:val="FFFFFF" w:themeColor="background1"/>
                          <w:kern w:val="24"/>
                          <w:sz w:val="16"/>
                          <w:szCs w:val="16"/>
                          <w:lang w:eastAsia="en-GB"/>
                        </w:rPr>
                      </w:pPr>
                    </w:p>
                    <w:p w14:paraId="30C555AE" w14:textId="77777777" w:rsidR="00411CCB" w:rsidRPr="000604FC" w:rsidRDefault="00411CCB" w:rsidP="00401E8B">
                      <w:pPr>
                        <w:spacing w:after="0" w:line="240" w:lineRule="auto"/>
                        <w:jc w:val="right"/>
                        <w:rPr>
                          <w:rFonts w:ascii="Calibri" w:eastAsia="Times New Roman" w:hAnsi="Calibri" w:cs="Arial"/>
                          <w:b/>
                          <w:color w:val="FFFFFF" w:themeColor="background1"/>
                          <w:sz w:val="16"/>
                          <w:szCs w:val="16"/>
                          <w:lang w:val="en-GB" w:eastAsia="en-GB"/>
                        </w:rPr>
                      </w:pPr>
                      <w:r w:rsidRPr="000604FC">
                        <w:rPr>
                          <w:rFonts w:ascii="Calibri" w:hAnsi="Calibri" w:cs="Arial"/>
                          <w:b/>
                          <w:color w:val="FFFFFF" w:themeColor="background1"/>
                          <w:kern w:val="24"/>
                          <w:sz w:val="16"/>
                          <w:szCs w:val="16"/>
                          <w:lang w:eastAsia="en-GB"/>
                        </w:rPr>
                        <w:t>Alamat Kantor:</w:t>
                      </w:r>
                    </w:p>
                    <w:p w14:paraId="1D74C9C8" w14:textId="77777777" w:rsidR="00411CCB" w:rsidRPr="000604FC" w:rsidRDefault="00411CCB" w:rsidP="00401E8B">
                      <w:pPr>
                        <w:spacing w:after="0" w:line="240" w:lineRule="auto"/>
                        <w:jc w:val="right"/>
                        <w:rPr>
                          <w:rFonts w:ascii="Calibri" w:hAnsi="Calibri" w:cs="Arial"/>
                          <w:color w:val="FFFFFF" w:themeColor="background1"/>
                          <w:kern w:val="24"/>
                          <w:sz w:val="16"/>
                          <w:szCs w:val="16"/>
                          <w:lang w:eastAsia="en-GB"/>
                        </w:rPr>
                      </w:pPr>
                      <w:r w:rsidRPr="000604FC">
                        <w:rPr>
                          <w:rFonts w:ascii="Calibri" w:hAnsi="Calibri" w:cs="Arial"/>
                          <w:color w:val="FFFFFF" w:themeColor="background1"/>
                          <w:kern w:val="24"/>
                          <w:sz w:val="16"/>
                          <w:szCs w:val="16"/>
                          <w:lang w:eastAsia="en-GB"/>
                        </w:rPr>
                        <w:t>Gedung ILRC, Lantai 3,</w:t>
                      </w:r>
                    </w:p>
                    <w:p w14:paraId="246DC1C5" w14:textId="1DF9CD79" w:rsidR="00411CCB" w:rsidRPr="000604FC" w:rsidRDefault="00411CCB" w:rsidP="00401E8B">
                      <w:pPr>
                        <w:spacing w:after="0" w:line="240" w:lineRule="auto"/>
                        <w:jc w:val="right"/>
                        <w:rPr>
                          <w:rFonts w:ascii="Calibri" w:hAnsi="Calibri" w:cs="Arial"/>
                          <w:color w:val="FFFFFF" w:themeColor="background1"/>
                          <w:kern w:val="24"/>
                          <w:sz w:val="16"/>
                          <w:szCs w:val="16"/>
                          <w:lang w:eastAsia="en-GB"/>
                        </w:rPr>
                      </w:pPr>
                      <w:r w:rsidRPr="000604FC">
                        <w:rPr>
                          <w:rFonts w:ascii="Calibri" w:hAnsi="Calibri" w:cs="Arial"/>
                          <w:color w:val="FFFFFF" w:themeColor="background1"/>
                          <w:kern w:val="24"/>
                          <w:sz w:val="16"/>
                          <w:szCs w:val="16"/>
                          <w:lang w:eastAsia="en-GB"/>
                        </w:rPr>
                        <w:t>Universitas Indonesia</w:t>
                      </w:r>
                      <w:r>
                        <w:rPr>
                          <w:rFonts w:ascii="Calibri" w:eastAsia="Times New Roman" w:hAnsi="Calibri" w:cs="Arial"/>
                          <w:color w:val="FFFFFF" w:themeColor="background1"/>
                          <w:sz w:val="16"/>
                          <w:szCs w:val="16"/>
                          <w:lang w:val="en-GB" w:eastAsia="en-GB"/>
                        </w:rPr>
                        <w:t xml:space="preserve">, </w:t>
                      </w:r>
                      <w:r w:rsidRPr="000604FC">
                        <w:rPr>
                          <w:rFonts w:ascii="Calibri" w:hAnsi="Calibri" w:cs="Arial"/>
                          <w:color w:val="FFFFFF" w:themeColor="background1"/>
                          <w:kern w:val="24"/>
                          <w:sz w:val="16"/>
                          <w:szCs w:val="16"/>
                          <w:lang w:eastAsia="en-GB"/>
                        </w:rPr>
                        <w:t>16424,</w:t>
                      </w:r>
                    </w:p>
                    <w:p w14:paraId="21AF5A51" w14:textId="77777777" w:rsidR="00411CCB" w:rsidRPr="000604FC" w:rsidRDefault="00411CCB"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hAnsi="Calibri" w:cs="Arial"/>
                          <w:color w:val="FFFFFF" w:themeColor="background1"/>
                          <w:kern w:val="24"/>
                          <w:sz w:val="16"/>
                          <w:szCs w:val="16"/>
                          <w:lang w:eastAsia="en-GB"/>
                        </w:rPr>
                        <w:t>Depok, Jawa Barat, Indonesia</w:t>
                      </w:r>
                    </w:p>
                    <w:p w14:paraId="5F288E4B" w14:textId="77777777" w:rsidR="00411CCB" w:rsidRPr="000604FC" w:rsidRDefault="00411CCB"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hAnsi="Calibri" w:cs="Arial"/>
                          <w:color w:val="FFFFFF" w:themeColor="background1"/>
                          <w:kern w:val="24"/>
                          <w:sz w:val="16"/>
                          <w:szCs w:val="16"/>
                          <w:lang w:eastAsia="en-GB"/>
                        </w:rPr>
                        <w:t> </w:t>
                      </w:r>
                    </w:p>
                    <w:p w14:paraId="31E7CE48" w14:textId="77777777" w:rsidR="00411CCB" w:rsidRPr="000604FC" w:rsidRDefault="00411CCB" w:rsidP="00401E8B">
                      <w:pPr>
                        <w:spacing w:after="0" w:line="240" w:lineRule="auto"/>
                        <w:jc w:val="right"/>
                        <w:rPr>
                          <w:rFonts w:ascii="Calibri" w:hAnsi="Calibri" w:cs="Arial"/>
                          <w:b/>
                          <w:color w:val="FFFFFF" w:themeColor="background1"/>
                          <w:kern w:val="24"/>
                          <w:sz w:val="16"/>
                          <w:szCs w:val="16"/>
                          <w:lang w:eastAsia="en-GB"/>
                        </w:rPr>
                      </w:pPr>
                      <w:r w:rsidRPr="000604FC">
                        <w:rPr>
                          <w:rFonts w:ascii="Calibri" w:hAnsi="Calibri" w:cs="Arial"/>
                          <w:b/>
                          <w:color w:val="FFFFFF" w:themeColor="background1"/>
                          <w:kern w:val="24"/>
                          <w:sz w:val="16"/>
                          <w:szCs w:val="16"/>
                          <w:lang w:eastAsia="en-GB"/>
                        </w:rPr>
                        <w:t>Telepon:</w:t>
                      </w:r>
                    </w:p>
                    <w:p w14:paraId="24E15D60" w14:textId="70F9AD65" w:rsidR="00411CCB" w:rsidRPr="000604FC" w:rsidRDefault="00411CCB" w:rsidP="00401E8B">
                      <w:pPr>
                        <w:spacing w:after="0" w:line="240" w:lineRule="auto"/>
                        <w:jc w:val="right"/>
                        <w:rPr>
                          <w:rFonts w:ascii="Calibri" w:hAnsi="Calibri" w:cs="Arial"/>
                          <w:color w:val="FFFFFF" w:themeColor="background1"/>
                          <w:kern w:val="24"/>
                          <w:sz w:val="16"/>
                          <w:szCs w:val="16"/>
                          <w:lang w:eastAsia="en-GB"/>
                        </w:rPr>
                      </w:pPr>
                      <w:r w:rsidRPr="000604FC">
                        <w:rPr>
                          <w:rFonts w:ascii="Calibri" w:hAnsi="Calibri" w:cs="Arial"/>
                          <w:color w:val="FFFFFF" w:themeColor="background1"/>
                          <w:kern w:val="24"/>
                          <w:sz w:val="16"/>
                          <w:szCs w:val="16"/>
                          <w:lang w:eastAsia="en-GB"/>
                        </w:rPr>
                        <w:t>(+62</w:t>
                      </w:r>
                      <w:r>
                        <w:rPr>
                          <w:rFonts w:ascii="Calibri" w:hAnsi="Calibri" w:cs="Arial"/>
                          <w:color w:val="FFFFFF" w:themeColor="background1"/>
                          <w:kern w:val="24"/>
                          <w:sz w:val="16"/>
                          <w:szCs w:val="16"/>
                          <w:lang w:val="en-US" w:eastAsia="en-GB"/>
                        </w:rPr>
                        <w:t xml:space="preserve"> 21</w:t>
                      </w:r>
                      <w:r w:rsidRPr="000604FC">
                        <w:rPr>
                          <w:rFonts w:ascii="Calibri" w:hAnsi="Calibri" w:cs="Arial"/>
                          <w:color w:val="FFFFFF" w:themeColor="background1"/>
                          <w:kern w:val="24"/>
                          <w:sz w:val="16"/>
                          <w:szCs w:val="16"/>
                          <w:lang w:eastAsia="en-GB"/>
                        </w:rPr>
                        <w:t xml:space="preserve">) 727 0152 </w:t>
                      </w:r>
                      <w:r w:rsidRPr="000604FC">
                        <w:rPr>
                          <w:rFonts w:ascii="Calibri" w:hAnsi="Calibri" w:cs="Arial"/>
                          <w:i/>
                          <w:iCs/>
                          <w:color w:val="FFFFFF" w:themeColor="background1"/>
                          <w:kern w:val="24"/>
                          <w:sz w:val="16"/>
                          <w:szCs w:val="16"/>
                          <w:lang w:eastAsia="en-GB"/>
                        </w:rPr>
                        <w:t xml:space="preserve">ext. </w:t>
                      </w:r>
                      <w:r w:rsidRPr="000604FC">
                        <w:rPr>
                          <w:rFonts w:ascii="Calibri" w:hAnsi="Calibri" w:cs="Arial"/>
                          <w:color w:val="FFFFFF" w:themeColor="background1"/>
                          <w:kern w:val="24"/>
                          <w:sz w:val="16"/>
                          <w:szCs w:val="16"/>
                          <w:lang w:eastAsia="en-GB"/>
                        </w:rPr>
                        <w:t>1301,</w:t>
                      </w:r>
                    </w:p>
                    <w:p w14:paraId="74C7EEB5" w14:textId="77777777" w:rsidR="00411CCB" w:rsidRPr="000604FC" w:rsidRDefault="00411CCB" w:rsidP="00401E8B">
                      <w:pPr>
                        <w:spacing w:after="0" w:line="240" w:lineRule="auto"/>
                        <w:jc w:val="right"/>
                        <w:rPr>
                          <w:rFonts w:ascii="Calibri" w:hAnsi="Calibri" w:cs="Arial"/>
                          <w:color w:val="FFFFFF" w:themeColor="background1"/>
                          <w:kern w:val="24"/>
                          <w:sz w:val="16"/>
                          <w:szCs w:val="16"/>
                          <w:lang w:eastAsia="en-GB"/>
                        </w:rPr>
                      </w:pPr>
                      <w:r w:rsidRPr="000604FC">
                        <w:rPr>
                          <w:rFonts w:ascii="Calibri" w:hAnsi="Calibri" w:cs="Arial"/>
                          <w:color w:val="FFFFFF" w:themeColor="background1"/>
                          <w:kern w:val="24"/>
                          <w:sz w:val="16"/>
                          <w:szCs w:val="16"/>
                          <w:lang w:eastAsia="en-GB"/>
                        </w:rPr>
                        <w:t xml:space="preserve"> (+62) 819 3299 3676</w:t>
                      </w:r>
                    </w:p>
                    <w:p w14:paraId="351D96DB" w14:textId="77777777" w:rsidR="00411CCB" w:rsidRPr="000604FC" w:rsidRDefault="00411CCB" w:rsidP="00401E8B">
                      <w:pPr>
                        <w:spacing w:after="0" w:line="240" w:lineRule="auto"/>
                        <w:jc w:val="right"/>
                        <w:rPr>
                          <w:rFonts w:ascii="Calibri" w:hAnsi="Calibri" w:cs="Arial"/>
                          <w:color w:val="FFFFFF" w:themeColor="background1"/>
                          <w:kern w:val="24"/>
                          <w:sz w:val="16"/>
                          <w:szCs w:val="16"/>
                          <w:lang w:eastAsia="en-GB"/>
                        </w:rPr>
                      </w:pPr>
                    </w:p>
                    <w:p w14:paraId="4B312833" w14:textId="77777777" w:rsidR="00411CCB" w:rsidRPr="00D25EE5" w:rsidRDefault="00411CCB" w:rsidP="00401E8B">
                      <w:pPr>
                        <w:spacing w:after="0" w:line="240" w:lineRule="auto"/>
                        <w:jc w:val="right"/>
                        <w:rPr>
                          <w:rFonts w:ascii="Calibri" w:hAnsi="Calibri" w:cs="Arial"/>
                          <w:b/>
                          <w:color w:val="FFFFFF" w:themeColor="background1"/>
                          <w:kern w:val="24"/>
                          <w:sz w:val="16"/>
                          <w:szCs w:val="16"/>
                          <w:lang w:eastAsia="en-GB"/>
                        </w:rPr>
                      </w:pPr>
                      <w:r w:rsidRPr="00D25EE5">
                        <w:rPr>
                          <w:rFonts w:ascii="Calibri" w:hAnsi="Calibri" w:cs="Arial"/>
                          <w:b/>
                          <w:color w:val="FFFFFF" w:themeColor="background1"/>
                          <w:kern w:val="24"/>
                          <w:sz w:val="16"/>
                          <w:szCs w:val="16"/>
                          <w:lang w:eastAsia="en-GB"/>
                        </w:rPr>
                        <w:t>Faks.:</w:t>
                      </w:r>
                    </w:p>
                    <w:p w14:paraId="37E001CC" w14:textId="77777777" w:rsidR="00411CCB" w:rsidRPr="00D25EE5" w:rsidRDefault="00411CCB" w:rsidP="00401E8B">
                      <w:pPr>
                        <w:spacing w:after="0" w:line="240" w:lineRule="auto"/>
                        <w:jc w:val="right"/>
                        <w:rPr>
                          <w:rFonts w:ascii="Calibri" w:eastAsia="Times New Roman" w:hAnsi="Calibri" w:cs="Arial"/>
                          <w:color w:val="FFFFFF" w:themeColor="background1"/>
                          <w:sz w:val="16"/>
                          <w:szCs w:val="16"/>
                          <w:lang w:val="en-GB" w:eastAsia="en-GB"/>
                        </w:rPr>
                      </w:pPr>
                      <w:r w:rsidRPr="00D25EE5">
                        <w:rPr>
                          <w:rFonts w:ascii="Calibri" w:hAnsi="Calibri" w:cs="Arial"/>
                          <w:color w:val="FFFFFF" w:themeColor="background1"/>
                          <w:kern w:val="24"/>
                          <w:sz w:val="16"/>
                          <w:szCs w:val="16"/>
                          <w:lang w:eastAsia="en-GB"/>
                        </w:rPr>
                        <w:t>(+62 21) 788 49 119</w:t>
                      </w:r>
                    </w:p>
                    <w:p w14:paraId="27B1BDB6" w14:textId="77777777" w:rsidR="00411CCB" w:rsidRPr="00D25EE5" w:rsidRDefault="00411CCB" w:rsidP="00401E8B">
                      <w:pPr>
                        <w:spacing w:after="0" w:line="240" w:lineRule="auto"/>
                        <w:ind w:left="850" w:hanging="850"/>
                        <w:jc w:val="right"/>
                        <w:rPr>
                          <w:rFonts w:ascii="Calibri" w:hAnsi="Calibri" w:cs="Arial"/>
                          <w:i/>
                          <w:iCs/>
                          <w:color w:val="FFFFFF" w:themeColor="background1"/>
                          <w:kern w:val="24"/>
                          <w:sz w:val="16"/>
                          <w:szCs w:val="16"/>
                          <w:lang w:eastAsia="en-GB"/>
                        </w:rPr>
                      </w:pPr>
                    </w:p>
                    <w:p w14:paraId="68C7B759" w14:textId="77777777" w:rsidR="00411CCB" w:rsidRPr="00D25EE5" w:rsidRDefault="00411CCB" w:rsidP="00401E8B">
                      <w:pPr>
                        <w:spacing w:after="0" w:line="240" w:lineRule="auto"/>
                        <w:ind w:left="850" w:hanging="850"/>
                        <w:jc w:val="right"/>
                        <w:rPr>
                          <w:rFonts w:ascii="Calibri" w:hAnsi="Calibri" w:cs="Arial"/>
                          <w:b/>
                          <w:color w:val="FFFFFF" w:themeColor="background1"/>
                          <w:kern w:val="24"/>
                          <w:sz w:val="16"/>
                          <w:szCs w:val="16"/>
                          <w:lang w:eastAsia="en-GB"/>
                        </w:rPr>
                      </w:pPr>
                      <w:r w:rsidRPr="00D25EE5">
                        <w:rPr>
                          <w:rFonts w:ascii="Calibri" w:hAnsi="Calibri" w:cs="Arial"/>
                          <w:b/>
                          <w:i/>
                          <w:iCs/>
                          <w:color w:val="FFFFFF" w:themeColor="background1"/>
                          <w:kern w:val="24"/>
                          <w:sz w:val="16"/>
                          <w:szCs w:val="16"/>
                          <w:lang w:eastAsia="en-GB"/>
                        </w:rPr>
                        <w:t>E-mail</w:t>
                      </w:r>
                      <w:r w:rsidRPr="00D25EE5">
                        <w:rPr>
                          <w:rFonts w:ascii="Calibri" w:hAnsi="Calibri" w:cs="Arial"/>
                          <w:b/>
                          <w:color w:val="FFFFFF" w:themeColor="background1"/>
                          <w:kern w:val="24"/>
                          <w:sz w:val="16"/>
                          <w:szCs w:val="16"/>
                          <w:lang w:eastAsia="en-GB"/>
                        </w:rPr>
                        <w:t>:</w:t>
                      </w:r>
                    </w:p>
                    <w:p w14:paraId="50D1AF11" w14:textId="31C0DA2A" w:rsidR="00411CCB" w:rsidRPr="00D25EE5" w:rsidRDefault="00D43EE0" w:rsidP="00401E8B">
                      <w:pPr>
                        <w:spacing w:after="0" w:line="240" w:lineRule="auto"/>
                        <w:ind w:left="850" w:hanging="850"/>
                        <w:jc w:val="right"/>
                        <w:rPr>
                          <w:rFonts w:ascii="Calibri" w:hAnsi="Calibri" w:cs="Arial"/>
                          <w:color w:val="FFFFFF" w:themeColor="background1"/>
                          <w:kern w:val="24"/>
                          <w:sz w:val="16"/>
                          <w:szCs w:val="16"/>
                          <w:lang w:eastAsia="en-GB"/>
                        </w:rPr>
                      </w:pPr>
                      <w:hyperlink r:id="rId13" w:history="1">
                        <w:r w:rsidR="00411CCB" w:rsidRPr="00D36A12">
                          <w:rPr>
                            <w:rStyle w:val="Hyperlink"/>
                            <w:rFonts w:ascii="Calibri" w:hAnsi="Calibri" w:cs="Arial"/>
                            <w:kern w:val="24"/>
                            <w:sz w:val="16"/>
                            <w:szCs w:val="16"/>
                            <w:lang w:eastAsia="en-GB"/>
                          </w:rPr>
                          <w:t>ccr.smartcity@ui.ac.id</w:t>
                        </w:r>
                      </w:hyperlink>
                      <w:r w:rsidR="00411CCB" w:rsidRPr="00D25EE5">
                        <w:rPr>
                          <w:rFonts w:ascii="Calibri" w:hAnsi="Calibri" w:cs="Arial"/>
                          <w:color w:val="FFFFFF" w:themeColor="background1"/>
                          <w:kern w:val="24"/>
                          <w:sz w:val="16"/>
                          <w:szCs w:val="16"/>
                          <w:lang w:eastAsia="en-GB"/>
                        </w:rPr>
                        <w:t>,</w:t>
                      </w:r>
                    </w:p>
                    <w:p w14:paraId="60DDFFD1" w14:textId="77777777" w:rsidR="00411CCB" w:rsidRPr="00D25EE5" w:rsidRDefault="00D43EE0" w:rsidP="00D25EE5">
                      <w:pPr>
                        <w:spacing w:after="0" w:line="240" w:lineRule="auto"/>
                        <w:ind w:left="850" w:hanging="850"/>
                        <w:jc w:val="right"/>
                        <w:rPr>
                          <w:rFonts w:ascii="Calibri" w:hAnsi="Calibri" w:cs="Arial"/>
                          <w:color w:val="FFFFFF" w:themeColor="background1"/>
                          <w:kern w:val="24"/>
                          <w:sz w:val="16"/>
                          <w:szCs w:val="16"/>
                          <w:lang w:eastAsia="en-GB"/>
                        </w:rPr>
                      </w:pPr>
                      <w:hyperlink r:id="rId14" w:history="1">
                        <w:r w:rsidR="00411CCB" w:rsidRPr="00D25EE5">
                          <w:rPr>
                            <w:rStyle w:val="Hyperlink"/>
                            <w:rFonts w:ascii="Calibri" w:hAnsi="Calibri" w:cs="Arial"/>
                            <w:kern w:val="24"/>
                            <w:sz w:val="16"/>
                            <w:szCs w:val="16"/>
                            <w:lang w:eastAsia="en-GB"/>
                          </w:rPr>
                          <w:t>ccr.smartcity@gmail.com</w:t>
                        </w:r>
                      </w:hyperlink>
                    </w:p>
                    <w:p w14:paraId="58E334AA" w14:textId="34EDBD76" w:rsidR="00411CCB" w:rsidRPr="00D25EE5" w:rsidRDefault="00411CCB" w:rsidP="00D25EE5">
                      <w:pPr>
                        <w:spacing w:after="0" w:line="240" w:lineRule="auto"/>
                        <w:rPr>
                          <w:rFonts w:ascii="Calibri" w:hAnsi="Calibri" w:cs="Arial"/>
                          <w:color w:val="FFFFFF" w:themeColor="background1"/>
                          <w:kern w:val="24"/>
                          <w:sz w:val="16"/>
                          <w:szCs w:val="16"/>
                          <w:lang w:eastAsia="en-GB"/>
                        </w:rPr>
                      </w:pPr>
                    </w:p>
                    <w:p w14:paraId="49724B41" w14:textId="77777777" w:rsidR="00411CCB" w:rsidRPr="00D25EE5" w:rsidRDefault="00411CCB" w:rsidP="00D25EE5">
                      <w:pPr>
                        <w:spacing w:after="0" w:line="240" w:lineRule="auto"/>
                        <w:ind w:left="850" w:hanging="850"/>
                        <w:jc w:val="right"/>
                        <w:rPr>
                          <w:rFonts w:ascii="Calibri" w:hAnsi="Calibri" w:cs="Arial"/>
                          <w:b/>
                          <w:color w:val="FFFFFF" w:themeColor="background1"/>
                          <w:kern w:val="24"/>
                          <w:sz w:val="16"/>
                          <w:szCs w:val="16"/>
                          <w:lang w:val="en-US" w:eastAsia="en-GB"/>
                        </w:rPr>
                      </w:pPr>
                      <w:r w:rsidRPr="00D25EE5">
                        <w:rPr>
                          <w:rFonts w:ascii="Calibri" w:hAnsi="Calibri" w:cs="Arial"/>
                          <w:b/>
                          <w:color w:val="FFFFFF" w:themeColor="background1"/>
                          <w:kern w:val="24"/>
                          <w:sz w:val="16"/>
                          <w:szCs w:val="16"/>
                          <w:lang w:val="en-US" w:eastAsia="en-GB"/>
                        </w:rPr>
                        <w:t>Informasi Resmi:</w:t>
                      </w:r>
                    </w:p>
                    <w:p w14:paraId="173601EF" w14:textId="4E22D885" w:rsidR="00411CCB" w:rsidRDefault="00D43EE0" w:rsidP="00D25EE5">
                      <w:pPr>
                        <w:spacing w:after="0" w:line="240" w:lineRule="auto"/>
                        <w:ind w:left="850" w:hanging="850"/>
                        <w:jc w:val="right"/>
                        <w:rPr>
                          <w:color w:val="FFFFFF" w:themeColor="background1"/>
                          <w:sz w:val="16"/>
                          <w:szCs w:val="16"/>
                          <w:lang w:val="en-US"/>
                        </w:rPr>
                      </w:pPr>
                      <w:hyperlink r:id="rId15" w:history="1">
                        <w:r w:rsidR="00411CCB" w:rsidRPr="00302F65">
                          <w:rPr>
                            <w:rStyle w:val="Hyperlink"/>
                            <w:sz w:val="16"/>
                            <w:szCs w:val="16"/>
                            <w:lang w:val="en-US"/>
                          </w:rPr>
                          <w:t>www.research.ui.ac.id</w:t>
                        </w:r>
                      </w:hyperlink>
                    </w:p>
                    <w:p w14:paraId="308C7035" w14:textId="77777777" w:rsidR="00411CCB" w:rsidRPr="00D25EE5" w:rsidRDefault="00411CCB" w:rsidP="00D25EE5">
                      <w:pPr>
                        <w:spacing w:after="0" w:line="240" w:lineRule="auto"/>
                        <w:ind w:left="850" w:hanging="850"/>
                        <w:jc w:val="right"/>
                        <w:rPr>
                          <w:rFonts w:ascii="Calibri" w:hAnsi="Calibri" w:cs="Arial"/>
                          <w:color w:val="FFFFFF" w:themeColor="background1"/>
                          <w:kern w:val="24"/>
                          <w:sz w:val="16"/>
                          <w:szCs w:val="16"/>
                          <w:lang w:val="en-US" w:eastAsia="en-GB"/>
                        </w:rPr>
                      </w:pPr>
                    </w:p>
                    <w:p w14:paraId="0DF4F0BD" w14:textId="77777777" w:rsidR="00411CCB" w:rsidRPr="00D25EE5" w:rsidRDefault="00411CCB" w:rsidP="00401E8B">
                      <w:pPr>
                        <w:spacing w:after="0" w:line="240" w:lineRule="auto"/>
                        <w:jc w:val="right"/>
                        <w:rPr>
                          <w:rFonts w:ascii="Calibri" w:eastAsia="Calibri" w:hAnsi="Calibri" w:cs="Arial"/>
                          <w:color w:val="FFFFFF" w:themeColor="background1"/>
                          <w:kern w:val="24"/>
                          <w:sz w:val="16"/>
                          <w:szCs w:val="16"/>
                          <w:lang w:eastAsia="en-GB"/>
                        </w:rPr>
                      </w:pPr>
                    </w:p>
                    <w:p w14:paraId="697387B9" w14:textId="7B9F0F4E" w:rsidR="00411CCB" w:rsidRPr="00D25EE5" w:rsidRDefault="00411CCB" w:rsidP="00D25EE5">
                      <w:pPr>
                        <w:spacing w:after="0" w:line="240" w:lineRule="auto"/>
                        <w:rPr>
                          <w:rFonts w:ascii="Calibri" w:eastAsia="Times New Roman" w:hAnsi="Calibri" w:cs="Arial"/>
                          <w:color w:val="FFFFFF" w:themeColor="background1"/>
                          <w:sz w:val="16"/>
                          <w:szCs w:val="16"/>
                          <w:lang w:val="en-GB" w:eastAsia="en-GB"/>
                        </w:rPr>
                      </w:pPr>
                    </w:p>
                    <w:p w14:paraId="102AABC3" w14:textId="77777777" w:rsidR="00411CCB" w:rsidRPr="00D25EE5" w:rsidRDefault="00411CCB" w:rsidP="00401E8B">
                      <w:pPr>
                        <w:spacing w:after="0" w:line="240" w:lineRule="auto"/>
                        <w:jc w:val="right"/>
                        <w:rPr>
                          <w:rFonts w:ascii="Calibri" w:eastAsia="Times New Roman" w:hAnsi="Calibri" w:cs="Arial"/>
                          <w:b/>
                          <w:color w:val="FFFFFF" w:themeColor="background1"/>
                          <w:sz w:val="16"/>
                          <w:szCs w:val="16"/>
                          <w:lang w:val="en-GB" w:eastAsia="en-GB"/>
                        </w:rPr>
                      </w:pPr>
                      <w:r w:rsidRPr="00D25EE5">
                        <w:rPr>
                          <w:rFonts w:ascii="Calibri" w:eastAsia="Times New Roman" w:hAnsi="Calibri" w:cs="Arial"/>
                          <w:b/>
                          <w:color w:val="FFFFFF" w:themeColor="background1"/>
                          <w:sz w:val="16"/>
                          <w:szCs w:val="16"/>
                          <w:lang w:val="en-GB" w:eastAsia="en-GB"/>
                        </w:rPr>
                        <w:t>Penyusun:</w:t>
                      </w:r>
                    </w:p>
                    <w:p w14:paraId="500C0C5D" w14:textId="77777777" w:rsidR="00411CCB" w:rsidRPr="00D25EE5" w:rsidRDefault="00411CCB" w:rsidP="00401E8B">
                      <w:pPr>
                        <w:spacing w:after="0" w:line="240" w:lineRule="auto"/>
                        <w:jc w:val="right"/>
                        <w:rPr>
                          <w:rFonts w:ascii="Calibri" w:eastAsia="Times New Roman" w:hAnsi="Calibri" w:cs="Arial"/>
                          <w:color w:val="FFFFFF" w:themeColor="background1"/>
                          <w:sz w:val="16"/>
                          <w:szCs w:val="16"/>
                          <w:lang w:val="en-GB" w:eastAsia="en-GB"/>
                        </w:rPr>
                      </w:pPr>
                      <w:r w:rsidRPr="00D25EE5">
                        <w:rPr>
                          <w:rFonts w:ascii="Calibri" w:eastAsia="Times New Roman" w:hAnsi="Calibri" w:cs="Arial"/>
                          <w:color w:val="FFFFFF" w:themeColor="background1"/>
                          <w:sz w:val="16"/>
                          <w:szCs w:val="16"/>
                          <w:lang w:val="en-GB" w:eastAsia="en-GB"/>
                        </w:rPr>
                        <w:t>Cherina La Rubatt</w:t>
                      </w:r>
                    </w:p>
                    <w:p w14:paraId="79433249" w14:textId="77777777" w:rsidR="00411CCB" w:rsidRPr="000604FC" w:rsidRDefault="00411CCB" w:rsidP="00401E8B">
                      <w:pPr>
                        <w:spacing w:after="0" w:line="240" w:lineRule="auto"/>
                        <w:jc w:val="right"/>
                        <w:rPr>
                          <w:rFonts w:ascii="Calibri" w:eastAsia="Times New Roman" w:hAnsi="Calibri" w:cs="Arial"/>
                          <w:color w:val="FFFFFF" w:themeColor="background1"/>
                          <w:sz w:val="16"/>
                          <w:szCs w:val="16"/>
                          <w:lang w:val="en-GB" w:eastAsia="en-GB"/>
                        </w:rPr>
                      </w:pPr>
                      <w:r w:rsidRPr="00D25EE5">
                        <w:rPr>
                          <w:rFonts w:ascii="Calibri" w:eastAsia="Times New Roman" w:hAnsi="Calibri" w:cs="Arial"/>
                          <w:color w:val="FFFFFF" w:themeColor="background1"/>
                          <w:sz w:val="16"/>
                          <w:szCs w:val="16"/>
                          <w:lang w:val="en-GB" w:eastAsia="en-GB"/>
                        </w:rPr>
                        <w:t>Rini Kharismawati</w:t>
                      </w:r>
                    </w:p>
                    <w:p w14:paraId="21ED06F1" w14:textId="77777777" w:rsidR="00411CCB" w:rsidRPr="000604FC" w:rsidRDefault="00411CCB" w:rsidP="00401E8B">
                      <w:pPr>
                        <w:spacing w:after="0" w:line="240" w:lineRule="auto"/>
                        <w:jc w:val="right"/>
                        <w:rPr>
                          <w:rFonts w:ascii="Calibri" w:eastAsia="Times New Roman" w:hAnsi="Calibri" w:cs="Arial"/>
                          <w:color w:val="FFFFFF" w:themeColor="background1"/>
                          <w:sz w:val="16"/>
                          <w:szCs w:val="16"/>
                          <w:lang w:val="en-GB" w:eastAsia="en-GB"/>
                        </w:rPr>
                      </w:pPr>
                    </w:p>
                    <w:p w14:paraId="1D301F19" w14:textId="77777777" w:rsidR="00411CCB" w:rsidRPr="000604FC" w:rsidRDefault="00411CCB" w:rsidP="00401E8B">
                      <w:pPr>
                        <w:spacing w:after="0" w:line="240" w:lineRule="auto"/>
                        <w:jc w:val="right"/>
                        <w:rPr>
                          <w:rFonts w:ascii="Calibri" w:eastAsia="Times New Roman" w:hAnsi="Calibri" w:cs="Arial"/>
                          <w:b/>
                          <w:color w:val="FFFFFF" w:themeColor="background1"/>
                          <w:sz w:val="16"/>
                          <w:szCs w:val="16"/>
                          <w:lang w:val="en-GB" w:eastAsia="en-GB"/>
                        </w:rPr>
                      </w:pPr>
                      <w:r w:rsidRPr="000604FC">
                        <w:rPr>
                          <w:rFonts w:ascii="Calibri" w:eastAsia="Times New Roman" w:hAnsi="Calibri" w:cs="Arial"/>
                          <w:b/>
                          <w:color w:val="FFFFFF" w:themeColor="background1"/>
                          <w:sz w:val="16"/>
                          <w:szCs w:val="16"/>
                          <w:lang w:val="en-GB" w:eastAsia="en-GB"/>
                        </w:rPr>
                        <w:t>Editor:</w:t>
                      </w:r>
                    </w:p>
                    <w:p w14:paraId="5A25C9DD" w14:textId="77777777" w:rsidR="00411CCB" w:rsidRPr="000604FC" w:rsidRDefault="00411CCB"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eastAsia="Times New Roman" w:hAnsi="Calibri" w:cs="Arial"/>
                          <w:color w:val="FFFFFF" w:themeColor="background1"/>
                          <w:sz w:val="16"/>
                          <w:szCs w:val="16"/>
                          <w:lang w:val="en-GB" w:eastAsia="en-GB"/>
                        </w:rPr>
                        <w:t>Heri Hermansyah</w:t>
                      </w:r>
                    </w:p>
                    <w:p w14:paraId="76BDFD92" w14:textId="77777777" w:rsidR="00411CCB" w:rsidRPr="000604FC" w:rsidRDefault="00411CCB"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eastAsia="Times New Roman" w:hAnsi="Calibri" w:cs="Arial"/>
                          <w:color w:val="FFFFFF" w:themeColor="background1"/>
                          <w:sz w:val="16"/>
                          <w:szCs w:val="16"/>
                          <w:lang w:val="en-GB" w:eastAsia="en-GB"/>
                        </w:rPr>
                        <w:t>Ahmad Gamal</w:t>
                      </w:r>
                    </w:p>
                    <w:p w14:paraId="71B5C585" w14:textId="77777777" w:rsidR="00411CCB" w:rsidRPr="000604FC" w:rsidRDefault="00411CCB"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eastAsia="Times New Roman" w:hAnsi="Calibri" w:cs="Arial"/>
                          <w:color w:val="FFFFFF" w:themeColor="background1"/>
                          <w:sz w:val="16"/>
                          <w:szCs w:val="16"/>
                          <w:lang w:val="en-GB" w:eastAsia="en-GB"/>
                        </w:rPr>
                        <w:t>Chairul Hudaya</w:t>
                      </w:r>
                    </w:p>
                    <w:p w14:paraId="65676657" w14:textId="04822DF8" w:rsidR="00411CCB" w:rsidRPr="000604FC" w:rsidRDefault="00411CCB" w:rsidP="00401E8B">
                      <w:pPr>
                        <w:spacing w:after="0" w:line="240" w:lineRule="auto"/>
                        <w:jc w:val="right"/>
                        <w:rPr>
                          <w:rFonts w:ascii="Calibri" w:eastAsia="Times New Roman" w:hAnsi="Calibri" w:cs="Arial"/>
                          <w:color w:val="FFFFFF" w:themeColor="background1"/>
                          <w:sz w:val="16"/>
                          <w:szCs w:val="16"/>
                          <w:lang w:val="en-GB" w:eastAsia="en-GB"/>
                        </w:rPr>
                      </w:pPr>
                      <w:r>
                        <w:rPr>
                          <w:rFonts w:ascii="Calibri" w:eastAsia="Times New Roman" w:hAnsi="Calibri" w:cs="Arial"/>
                          <w:color w:val="FFFFFF" w:themeColor="background1"/>
                          <w:sz w:val="16"/>
                          <w:szCs w:val="16"/>
                          <w:lang w:val="en-GB" w:eastAsia="en-GB"/>
                        </w:rPr>
                        <w:t>Catur Apriono</w:t>
                      </w:r>
                    </w:p>
                    <w:p w14:paraId="4ACE0E84" w14:textId="77777777" w:rsidR="00411CCB" w:rsidRPr="000604FC" w:rsidRDefault="00411CCB" w:rsidP="00401E8B">
                      <w:pPr>
                        <w:spacing w:after="0" w:line="240" w:lineRule="auto"/>
                        <w:jc w:val="right"/>
                        <w:rPr>
                          <w:rFonts w:ascii="Calibri" w:eastAsia="Times New Roman" w:hAnsi="Calibri" w:cs="Arial"/>
                          <w:color w:val="FFFFFF" w:themeColor="background1"/>
                          <w:sz w:val="16"/>
                          <w:szCs w:val="16"/>
                          <w:lang w:val="en-GB" w:eastAsia="en-GB"/>
                        </w:rPr>
                      </w:pPr>
                    </w:p>
                    <w:p w14:paraId="5E0FC1E8" w14:textId="77777777" w:rsidR="00411CCB" w:rsidRPr="000604FC" w:rsidRDefault="00411CCB" w:rsidP="00401E8B">
                      <w:pPr>
                        <w:spacing w:after="0" w:line="240" w:lineRule="auto"/>
                        <w:jc w:val="right"/>
                        <w:rPr>
                          <w:rFonts w:ascii="Calibri" w:eastAsia="Times New Roman" w:hAnsi="Calibri" w:cs="Arial"/>
                          <w:color w:val="FFFFFF" w:themeColor="background1"/>
                          <w:sz w:val="16"/>
                          <w:szCs w:val="16"/>
                          <w:lang w:val="en-GB" w:eastAsia="en-GB"/>
                        </w:rPr>
                      </w:pPr>
                    </w:p>
                    <w:p w14:paraId="1D8EC6F6" w14:textId="77777777" w:rsidR="00411CCB" w:rsidRPr="000604FC" w:rsidRDefault="00411CCB" w:rsidP="00401E8B">
                      <w:pPr>
                        <w:spacing w:after="0" w:line="240" w:lineRule="auto"/>
                        <w:jc w:val="right"/>
                        <w:rPr>
                          <w:rFonts w:ascii="Calibri" w:eastAsia="Times New Roman" w:hAnsi="Calibri" w:cs="Arial"/>
                          <w:color w:val="FFFFFF" w:themeColor="background1"/>
                          <w:sz w:val="16"/>
                          <w:szCs w:val="16"/>
                          <w:lang w:val="en-GB" w:eastAsia="en-GB"/>
                        </w:rPr>
                      </w:pPr>
                    </w:p>
                    <w:p w14:paraId="09739181" w14:textId="77777777" w:rsidR="00411CCB" w:rsidRPr="000604FC" w:rsidRDefault="00411CCB" w:rsidP="00401E8B">
                      <w:pPr>
                        <w:spacing w:after="0" w:line="240" w:lineRule="auto"/>
                        <w:jc w:val="right"/>
                        <w:rPr>
                          <w:rFonts w:ascii="Calibri" w:eastAsia="Times New Roman" w:hAnsi="Calibri" w:cs="Arial"/>
                          <w:color w:val="FFFFFF" w:themeColor="background1"/>
                          <w:sz w:val="16"/>
                          <w:szCs w:val="16"/>
                          <w:lang w:val="en-GB" w:eastAsia="en-GB"/>
                        </w:rPr>
                      </w:pPr>
                    </w:p>
                    <w:p w14:paraId="31A1B5F1" w14:textId="77777777" w:rsidR="00411CCB" w:rsidRPr="000604FC" w:rsidRDefault="00411CCB" w:rsidP="00401E8B">
                      <w:pPr>
                        <w:spacing w:after="0" w:line="240" w:lineRule="auto"/>
                        <w:jc w:val="right"/>
                        <w:rPr>
                          <w:rFonts w:ascii="Calibri" w:eastAsia="Times New Roman" w:hAnsi="Calibri" w:cs="Arial"/>
                          <w:color w:val="FFFFFF" w:themeColor="background1"/>
                          <w:sz w:val="16"/>
                          <w:szCs w:val="16"/>
                          <w:lang w:val="en-GB" w:eastAsia="en-GB"/>
                        </w:rPr>
                      </w:pPr>
                    </w:p>
                    <w:p w14:paraId="23CD9B3F" w14:textId="77777777" w:rsidR="00411CCB" w:rsidRPr="000604FC" w:rsidRDefault="00411CCB" w:rsidP="00401E8B">
                      <w:pPr>
                        <w:spacing w:after="0" w:line="240" w:lineRule="auto"/>
                        <w:jc w:val="right"/>
                        <w:rPr>
                          <w:rFonts w:ascii="Calibri" w:eastAsia="Calibri" w:hAnsi="Calibri" w:cs="Arial"/>
                          <w:color w:val="FFFFFF" w:themeColor="background1"/>
                          <w:kern w:val="24"/>
                          <w:sz w:val="16"/>
                          <w:szCs w:val="16"/>
                          <w:lang w:eastAsia="en-GB"/>
                        </w:rPr>
                      </w:pPr>
                      <w:r w:rsidRPr="000604FC">
                        <w:rPr>
                          <w:rFonts w:ascii="Calibri" w:eastAsia="Calibri" w:hAnsi="Calibri" w:cs="Arial"/>
                          <w:color w:val="FFFFFF" w:themeColor="background1"/>
                          <w:kern w:val="24"/>
                          <w:sz w:val="16"/>
                          <w:szCs w:val="16"/>
                          <w:lang w:eastAsia="en-GB"/>
                        </w:rPr>
                        <w:t>Ilustrasi pada sampul merupakan karya</w:t>
                      </w:r>
                    </w:p>
                    <w:p w14:paraId="21C9784F" w14:textId="77777777" w:rsidR="00411CCB" w:rsidRPr="000604FC" w:rsidRDefault="00411CCB"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hAnsi="Calibri" w:cs="Arial"/>
                          <w:color w:val="FFFFFF" w:themeColor="background1"/>
                          <w:kern w:val="24"/>
                          <w:sz w:val="16"/>
                          <w:szCs w:val="16"/>
                          <w:lang w:val="en-GB" w:eastAsia="en-GB"/>
                        </w:rPr>
                        <w:t>Dean Gorissen</w:t>
                      </w:r>
                    </w:p>
                  </w:txbxContent>
                </v:textbox>
              </v:shape>
            </w:pict>
          </mc:Fallback>
        </mc:AlternateContent>
      </w:r>
      <w:r w:rsidR="002A5996" w:rsidRPr="008C111A">
        <w:rPr>
          <w:rFonts w:ascii="Arial Narrow" w:eastAsia="Times New Roman" w:hAnsi="Arial Narrow" w:cs="Arial"/>
          <w:b/>
          <w:sz w:val="28"/>
          <w:szCs w:val="28"/>
          <w:lang w:val="en-US"/>
        </w:rPr>
        <w:t>DAFTAR ISI</w:t>
      </w:r>
      <w:bookmarkEnd w:id="0"/>
    </w:p>
    <w:p w14:paraId="1627E1FB" w14:textId="43005734" w:rsidR="00401E8B" w:rsidRPr="008C111A" w:rsidRDefault="00401E8B" w:rsidP="00064422">
      <w:pPr>
        <w:spacing w:after="0" w:line="240" w:lineRule="auto"/>
        <w:contextualSpacing/>
        <w:rPr>
          <w:rFonts w:ascii="Arial Narrow" w:eastAsia="Calibri" w:hAnsi="Arial Narrow" w:cs="Arial"/>
          <w:b/>
          <w:i/>
          <w:sz w:val="24"/>
          <w:szCs w:val="24"/>
          <w:lang w:val="en-US"/>
        </w:rPr>
      </w:pPr>
    </w:p>
    <w:p w14:paraId="7F1E2F04" w14:textId="77777777" w:rsidR="00492E15" w:rsidRPr="008C111A" w:rsidRDefault="00492E15" w:rsidP="00064422">
      <w:pPr>
        <w:spacing w:after="0" w:line="240" w:lineRule="auto"/>
        <w:contextualSpacing/>
        <w:rPr>
          <w:rFonts w:ascii="Arial Narrow" w:eastAsia="Calibri" w:hAnsi="Arial Narrow" w:cs="Arial"/>
          <w:b/>
          <w:i/>
          <w:sz w:val="24"/>
          <w:szCs w:val="24"/>
          <w:lang w:val="en-US"/>
        </w:rPr>
      </w:pPr>
    </w:p>
    <w:p w14:paraId="2B64E194" w14:textId="42F96C86" w:rsidR="00863BEA" w:rsidRDefault="00401E8B">
      <w:pPr>
        <w:pStyle w:val="TOC1"/>
        <w:rPr>
          <w:rFonts w:eastAsiaTheme="minorEastAsia"/>
          <w:noProof/>
          <w:sz w:val="22"/>
          <w:lang w:val="en-ID" w:eastAsia="en-ID"/>
        </w:rPr>
      </w:pPr>
      <w:r w:rsidRPr="008C111A">
        <w:rPr>
          <w:rFonts w:ascii="Arial Narrow" w:eastAsia="Times New Roman" w:hAnsi="Arial Narrow" w:cs="Arial"/>
          <w:noProof/>
          <w:szCs w:val="24"/>
          <w:lang w:val="en-US"/>
        </w:rPr>
        <w:fldChar w:fldCharType="begin"/>
      </w:r>
      <w:r w:rsidRPr="008C111A">
        <w:rPr>
          <w:rFonts w:ascii="Arial Narrow" w:eastAsia="Times New Roman" w:hAnsi="Arial Narrow" w:cs="Arial"/>
          <w:noProof/>
          <w:szCs w:val="24"/>
          <w:lang w:val="en-US"/>
        </w:rPr>
        <w:instrText xml:space="preserve"> TOC \o "1-3" \h \z \u </w:instrText>
      </w:r>
      <w:r w:rsidRPr="008C111A">
        <w:rPr>
          <w:rFonts w:ascii="Arial Narrow" w:eastAsia="Times New Roman" w:hAnsi="Arial Narrow" w:cs="Arial"/>
          <w:noProof/>
          <w:szCs w:val="24"/>
          <w:lang w:val="en-US"/>
        </w:rPr>
        <w:fldChar w:fldCharType="separate"/>
      </w:r>
      <w:hyperlink w:anchor="_Toc516054617" w:history="1">
        <w:r w:rsidR="00863BEA" w:rsidRPr="00537DC3">
          <w:rPr>
            <w:rStyle w:val="Hyperlink"/>
            <w:rFonts w:ascii="Arial Narrow" w:eastAsia="Times New Roman" w:hAnsi="Arial Narrow" w:cs="Arial"/>
            <w:noProof/>
            <w:lang w:val="en-US"/>
          </w:rPr>
          <w:t>DAFTAR ISI</w:t>
        </w:r>
        <w:r w:rsidR="00863BEA">
          <w:rPr>
            <w:noProof/>
            <w:webHidden/>
          </w:rPr>
          <w:tab/>
        </w:r>
        <w:r w:rsidR="00863BEA">
          <w:rPr>
            <w:noProof/>
            <w:webHidden/>
          </w:rPr>
          <w:fldChar w:fldCharType="begin"/>
        </w:r>
        <w:r w:rsidR="00863BEA">
          <w:rPr>
            <w:noProof/>
            <w:webHidden/>
          </w:rPr>
          <w:instrText xml:space="preserve"> PAGEREF _Toc516054617 \h </w:instrText>
        </w:r>
        <w:r w:rsidR="00863BEA">
          <w:rPr>
            <w:noProof/>
            <w:webHidden/>
          </w:rPr>
        </w:r>
        <w:r w:rsidR="00863BEA">
          <w:rPr>
            <w:noProof/>
            <w:webHidden/>
          </w:rPr>
          <w:fldChar w:fldCharType="separate"/>
        </w:r>
        <w:r w:rsidR="00863BEA">
          <w:rPr>
            <w:noProof/>
            <w:webHidden/>
          </w:rPr>
          <w:t>2</w:t>
        </w:r>
        <w:r w:rsidR="00863BEA">
          <w:rPr>
            <w:noProof/>
            <w:webHidden/>
          </w:rPr>
          <w:fldChar w:fldCharType="end"/>
        </w:r>
      </w:hyperlink>
    </w:p>
    <w:p w14:paraId="582EA881" w14:textId="48BBC11D" w:rsidR="00863BEA" w:rsidRDefault="00D43EE0">
      <w:pPr>
        <w:pStyle w:val="TOC1"/>
        <w:rPr>
          <w:rFonts w:eastAsiaTheme="minorEastAsia"/>
          <w:noProof/>
          <w:sz w:val="22"/>
          <w:lang w:val="en-ID" w:eastAsia="en-ID"/>
        </w:rPr>
      </w:pPr>
      <w:hyperlink w:anchor="_Toc516054618" w:history="1">
        <w:r w:rsidR="00863BEA" w:rsidRPr="00537DC3">
          <w:rPr>
            <w:rStyle w:val="Hyperlink"/>
            <w:rFonts w:ascii="Arial Narrow" w:eastAsia="Times New Roman" w:hAnsi="Arial Narrow" w:cs="Arial"/>
            <w:noProof/>
            <w:lang w:val="en-GB"/>
          </w:rPr>
          <w:t>DAFTAR SINGKATAN DAN ISTILAH</w:t>
        </w:r>
        <w:r w:rsidR="00863BEA">
          <w:rPr>
            <w:noProof/>
            <w:webHidden/>
          </w:rPr>
          <w:tab/>
        </w:r>
        <w:r w:rsidR="00863BEA">
          <w:rPr>
            <w:noProof/>
            <w:webHidden/>
          </w:rPr>
          <w:fldChar w:fldCharType="begin"/>
        </w:r>
        <w:r w:rsidR="00863BEA">
          <w:rPr>
            <w:noProof/>
            <w:webHidden/>
          </w:rPr>
          <w:instrText xml:space="preserve"> PAGEREF _Toc516054618 \h </w:instrText>
        </w:r>
        <w:r w:rsidR="00863BEA">
          <w:rPr>
            <w:noProof/>
            <w:webHidden/>
          </w:rPr>
        </w:r>
        <w:r w:rsidR="00863BEA">
          <w:rPr>
            <w:noProof/>
            <w:webHidden/>
          </w:rPr>
          <w:fldChar w:fldCharType="separate"/>
        </w:r>
        <w:r w:rsidR="00863BEA">
          <w:rPr>
            <w:noProof/>
            <w:webHidden/>
          </w:rPr>
          <w:t>2</w:t>
        </w:r>
        <w:r w:rsidR="00863BEA">
          <w:rPr>
            <w:noProof/>
            <w:webHidden/>
          </w:rPr>
          <w:fldChar w:fldCharType="end"/>
        </w:r>
      </w:hyperlink>
    </w:p>
    <w:p w14:paraId="1103507B" w14:textId="1F14E0F7" w:rsidR="00863BEA" w:rsidRDefault="00D43EE0">
      <w:pPr>
        <w:pStyle w:val="TOC1"/>
        <w:rPr>
          <w:rFonts w:eastAsiaTheme="minorEastAsia"/>
          <w:noProof/>
          <w:sz w:val="22"/>
          <w:lang w:val="en-ID" w:eastAsia="en-ID"/>
        </w:rPr>
      </w:pPr>
      <w:hyperlink w:anchor="_Toc516054619" w:history="1">
        <w:r w:rsidR="00863BEA" w:rsidRPr="00537DC3">
          <w:rPr>
            <w:rStyle w:val="Hyperlink"/>
            <w:rFonts w:ascii="Arial Narrow" w:eastAsia="Times New Roman" w:hAnsi="Arial Narrow" w:cs="Arial"/>
            <w:noProof/>
            <w:lang w:val="en-US"/>
          </w:rPr>
          <w:t>DAFTAR SKEMA PENDANAAN SMART CITY TAHUN 2018</w:t>
        </w:r>
        <w:r w:rsidR="00863BEA">
          <w:rPr>
            <w:noProof/>
            <w:webHidden/>
          </w:rPr>
          <w:tab/>
        </w:r>
        <w:r w:rsidR="00863BEA">
          <w:rPr>
            <w:noProof/>
            <w:webHidden/>
          </w:rPr>
          <w:fldChar w:fldCharType="begin"/>
        </w:r>
        <w:r w:rsidR="00863BEA">
          <w:rPr>
            <w:noProof/>
            <w:webHidden/>
          </w:rPr>
          <w:instrText xml:space="preserve"> PAGEREF _Toc516054619 \h </w:instrText>
        </w:r>
        <w:r w:rsidR="00863BEA">
          <w:rPr>
            <w:noProof/>
            <w:webHidden/>
          </w:rPr>
        </w:r>
        <w:r w:rsidR="00863BEA">
          <w:rPr>
            <w:noProof/>
            <w:webHidden/>
          </w:rPr>
          <w:fldChar w:fldCharType="separate"/>
        </w:r>
        <w:r w:rsidR="00863BEA">
          <w:rPr>
            <w:noProof/>
            <w:webHidden/>
          </w:rPr>
          <w:t>4</w:t>
        </w:r>
        <w:r w:rsidR="00863BEA">
          <w:rPr>
            <w:noProof/>
            <w:webHidden/>
          </w:rPr>
          <w:fldChar w:fldCharType="end"/>
        </w:r>
      </w:hyperlink>
    </w:p>
    <w:p w14:paraId="47333C93" w14:textId="47DA9CFD" w:rsidR="00863BEA" w:rsidRDefault="00D43EE0">
      <w:pPr>
        <w:pStyle w:val="TOC1"/>
        <w:rPr>
          <w:rFonts w:eastAsiaTheme="minorEastAsia"/>
          <w:noProof/>
          <w:sz w:val="22"/>
          <w:lang w:val="en-ID" w:eastAsia="en-ID"/>
        </w:rPr>
      </w:pPr>
      <w:hyperlink w:anchor="_Toc516054620" w:history="1">
        <w:r w:rsidR="00863BEA" w:rsidRPr="00537DC3">
          <w:rPr>
            <w:rStyle w:val="Hyperlink"/>
            <w:rFonts w:ascii="Arial Narrow" w:eastAsia="Times New Roman" w:hAnsi="Arial Narrow" w:cs="Arial"/>
            <w:noProof/>
          </w:rPr>
          <w:t xml:space="preserve">PERSYARATAN WAJIB </w:t>
        </w:r>
        <w:r w:rsidR="00863BEA" w:rsidRPr="00537DC3">
          <w:rPr>
            <w:rStyle w:val="Hyperlink"/>
            <w:rFonts w:ascii="Arial Narrow" w:eastAsia="Times New Roman" w:hAnsi="Arial Narrow" w:cs="Arial"/>
            <w:noProof/>
            <w:lang w:val="en-US"/>
          </w:rPr>
          <w:t>SKEMA PENDANAAN</w:t>
        </w:r>
        <w:r w:rsidR="00863BEA" w:rsidRPr="00537DC3">
          <w:rPr>
            <w:rStyle w:val="Hyperlink"/>
            <w:rFonts w:ascii="Arial Narrow" w:eastAsia="Times New Roman" w:hAnsi="Arial Narrow" w:cs="Arial"/>
            <w:noProof/>
          </w:rPr>
          <w:t xml:space="preserve"> SMART CITY</w:t>
        </w:r>
        <w:r w:rsidR="00863BEA">
          <w:rPr>
            <w:noProof/>
            <w:webHidden/>
          </w:rPr>
          <w:tab/>
        </w:r>
        <w:r w:rsidR="00863BEA">
          <w:rPr>
            <w:noProof/>
            <w:webHidden/>
          </w:rPr>
          <w:fldChar w:fldCharType="begin"/>
        </w:r>
        <w:r w:rsidR="00863BEA">
          <w:rPr>
            <w:noProof/>
            <w:webHidden/>
          </w:rPr>
          <w:instrText xml:space="preserve"> PAGEREF _Toc516054620 \h </w:instrText>
        </w:r>
        <w:r w:rsidR="00863BEA">
          <w:rPr>
            <w:noProof/>
            <w:webHidden/>
          </w:rPr>
        </w:r>
        <w:r w:rsidR="00863BEA">
          <w:rPr>
            <w:noProof/>
            <w:webHidden/>
          </w:rPr>
          <w:fldChar w:fldCharType="separate"/>
        </w:r>
        <w:r w:rsidR="00863BEA">
          <w:rPr>
            <w:noProof/>
            <w:webHidden/>
          </w:rPr>
          <w:t>5</w:t>
        </w:r>
        <w:r w:rsidR="00863BEA">
          <w:rPr>
            <w:noProof/>
            <w:webHidden/>
          </w:rPr>
          <w:fldChar w:fldCharType="end"/>
        </w:r>
      </w:hyperlink>
    </w:p>
    <w:p w14:paraId="13A7AE98" w14:textId="4BB1518B" w:rsidR="00863BEA" w:rsidRDefault="00D43EE0">
      <w:pPr>
        <w:pStyle w:val="TOC1"/>
        <w:rPr>
          <w:rFonts w:eastAsiaTheme="minorEastAsia"/>
          <w:noProof/>
          <w:sz w:val="22"/>
          <w:lang w:val="en-ID" w:eastAsia="en-ID"/>
        </w:rPr>
      </w:pPr>
      <w:hyperlink w:anchor="_Toc516054621" w:history="1">
        <w:r w:rsidR="00863BEA" w:rsidRPr="00537DC3">
          <w:rPr>
            <w:rStyle w:val="Hyperlink"/>
            <w:rFonts w:ascii="Arial Narrow" w:eastAsia="Times New Roman" w:hAnsi="Arial Narrow" w:cs="Arial"/>
            <w:noProof/>
            <w:lang w:val="en-US"/>
          </w:rPr>
          <w:t>BAB I</w:t>
        </w:r>
        <w:r w:rsidR="00863BEA">
          <w:rPr>
            <w:rFonts w:eastAsiaTheme="minorEastAsia"/>
            <w:noProof/>
            <w:sz w:val="22"/>
            <w:lang w:val="en-ID" w:eastAsia="en-ID"/>
          </w:rPr>
          <w:tab/>
        </w:r>
        <w:r w:rsidR="00863BEA" w:rsidRPr="00537DC3">
          <w:rPr>
            <w:rStyle w:val="Hyperlink"/>
            <w:rFonts w:ascii="Arial Narrow" w:eastAsia="Times New Roman" w:hAnsi="Arial Narrow" w:cs="Arial"/>
            <w:noProof/>
            <w:lang w:val="en-US"/>
          </w:rPr>
          <w:t>PENDAHULUAN</w:t>
        </w:r>
        <w:r w:rsidR="00863BEA">
          <w:rPr>
            <w:noProof/>
            <w:webHidden/>
          </w:rPr>
          <w:tab/>
        </w:r>
        <w:r w:rsidR="00863BEA">
          <w:rPr>
            <w:noProof/>
            <w:webHidden/>
          </w:rPr>
          <w:fldChar w:fldCharType="begin"/>
        </w:r>
        <w:r w:rsidR="00863BEA">
          <w:rPr>
            <w:noProof/>
            <w:webHidden/>
          </w:rPr>
          <w:instrText xml:space="preserve"> PAGEREF _Toc516054621 \h </w:instrText>
        </w:r>
        <w:r w:rsidR="00863BEA">
          <w:rPr>
            <w:noProof/>
            <w:webHidden/>
          </w:rPr>
        </w:r>
        <w:r w:rsidR="00863BEA">
          <w:rPr>
            <w:noProof/>
            <w:webHidden/>
          </w:rPr>
          <w:fldChar w:fldCharType="separate"/>
        </w:r>
        <w:r w:rsidR="00863BEA">
          <w:rPr>
            <w:noProof/>
            <w:webHidden/>
          </w:rPr>
          <w:t>7</w:t>
        </w:r>
        <w:r w:rsidR="00863BEA">
          <w:rPr>
            <w:noProof/>
            <w:webHidden/>
          </w:rPr>
          <w:fldChar w:fldCharType="end"/>
        </w:r>
      </w:hyperlink>
    </w:p>
    <w:p w14:paraId="22E1B2DF" w14:textId="661092A7" w:rsidR="00863BEA" w:rsidRDefault="00D43EE0">
      <w:pPr>
        <w:pStyle w:val="TOC1"/>
        <w:rPr>
          <w:rFonts w:eastAsiaTheme="minorEastAsia"/>
          <w:noProof/>
          <w:sz w:val="22"/>
          <w:lang w:val="en-ID" w:eastAsia="en-ID"/>
        </w:rPr>
      </w:pPr>
      <w:hyperlink w:anchor="_Toc516054622" w:history="1">
        <w:r w:rsidR="00863BEA" w:rsidRPr="00537DC3">
          <w:rPr>
            <w:rStyle w:val="Hyperlink"/>
            <w:rFonts w:ascii="Arial Narrow" w:eastAsia="Times New Roman" w:hAnsi="Arial Narrow" w:cs="Arial"/>
            <w:noProof/>
            <w:lang w:val="en-US"/>
          </w:rPr>
          <w:t>BAB II</w:t>
        </w:r>
        <w:r w:rsidR="00863BEA">
          <w:rPr>
            <w:rFonts w:eastAsiaTheme="minorEastAsia"/>
            <w:noProof/>
            <w:sz w:val="22"/>
            <w:lang w:val="en-ID" w:eastAsia="en-ID"/>
          </w:rPr>
          <w:tab/>
        </w:r>
        <w:r w:rsidR="00863BEA" w:rsidRPr="00537DC3">
          <w:rPr>
            <w:rStyle w:val="Hyperlink"/>
            <w:rFonts w:ascii="Arial Narrow" w:eastAsia="Times New Roman" w:hAnsi="Arial Narrow" w:cs="Calibri"/>
            <w:noProof/>
            <w:lang w:val="en-US"/>
          </w:rPr>
          <w:t>SUBSIDI KONFERENSI</w:t>
        </w:r>
        <w:r w:rsidR="00863BEA">
          <w:rPr>
            <w:noProof/>
            <w:webHidden/>
          </w:rPr>
          <w:tab/>
        </w:r>
        <w:r w:rsidR="00863BEA">
          <w:rPr>
            <w:noProof/>
            <w:webHidden/>
          </w:rPr>
          <w:fldChar w:fldCharType="begin"/>
        </w:r>
        <w:r w:rsidR="00863BEA">
          <w:rPr>
            <w:noProof/>
            <w:webHidden/>
          </w:rPr>
          <w:instrText xml:space="preserve"> PAGEREF _Toc516054622 \h </w:instrText>
        </w:r>
        <w:r w:rsidR="00863BEA">
          <w:rPr>
            <w:noProof/>
            <w:webHidden/>
          </w:rPr>
        </w:r>
        <w:r w:rsidR="00863BEA">
          <w:rPr>
            <w:noProof/>
            <w:webHidden/>
          </w:rPr>
          <w:fldChar w:fldCharType="separate"/>
        </w:r>
        <w:r w:rsidR="00863BEA">
          <w:rPr>
            <w:noProof/>
            <w:webHidden/>
          </w:rPr>
          <w:t>8</w:t>
        </w:r>
        <w:r w:rsidR="00863BEA">
          <w:rPr>
            <w:noProof/>
            <w:webHidden/>
          </w:rPr>
          <w:fldChar w:fldCharType="end"/>
        </w:r>
      </w:hyperlink>
    </w:p>
    <w:p w14:paraId="4797CA96" w14:textId="045C26C1" w:rsidR="00863BEA" w:rsidRDefault="00D43EE0">
      <w:pPr>
        <w:pStyle w:val="TOC1"/>
        <w:rPr>
          <w:rFonts w:eastAsiaTheme="minorEastAsia"/>
          <w:noProof/>
          <w:sz w:val="22"/>
          <w:lang w:val="en-ID" w:eastAsia="en-ID"/>
        </w:rPr>
      </w:pPr>
      <w:hyperlink w:anchor="_Toc516054623" w:history="1">
        <w:r w:rsidR="00863BEA" w:rsidRPr="00537DC3">
          <w:rPr>
            <w:rStyle w:val="Hyperlink"/>
            <w:rFonts w:ascii="Arial Narrow" w:eastAsia="Calibri" w:hAnsi="Arial Narrow" w:cs="Times New Roman"/>
            <w:noProof/>
          </w:rPr>
          <w:t>1.</w:t>
        </w:r>
        <w:r w:rsidR="00863BEA">
          <w:rPr>
            <w:rFonts w:eastAsiaTheme="minorEastAsia"/>
            <w:noProof/>
            <w:sz w:val="22"/>
            <w:lang w:val="en-ID" w:eastAsia="en-ID"/>
          </w:rPr>
          <w:tab/>
        </w:r>
        <w:r w:rsidR="00863BEA" w:rsidRPr="00537DC3">
          <w:rPr>
            <w:rStyle w:val="Hyperlink"/>
            <w:rFonts w:ascii="Arial Narrow" w:eastAsia="Calibri" w:hAnsi="Arial Narrow" w:cs="Arial"/>
            <w:noProof/>
          </w:rPr>
          <w:t>Ringkasan Kegiatan</w:t>
        </w:r>
        <w:r w:rsidR="00863BEA">
          <w:rPr>
            <w:noProof/>
            <w:webHidden/>
          </w:rPr>
          <w:tab/>
        </w:r>
        <w:r w:rsidR="00863BEA">
          <w:rPr>
            <w:noProof/>
            <w:webHidden/>
          </w:rPr>
          <w:fldChar w:fldCharType="begin"/>
        </w:r>
        <w:r w:rsidR="00863BEA">
          <w:rPr>
            <w:noProof/>
            <w:webHidden/>
          </w:rPr>
          <w:instrText xml:space="preserve"> PAGEREF _Toc516054623 \h </w:instrText>
        </w:r>
        <w:r w:rsidR="00863BEA">
          <w:rPr>
            <w:noProof/>
            <w:webHidden/>
          </w:rPr>
        </w:r>
        <w:r w:rsidR="00863BEA">
          <w:rPr>
            <w:noProof/>
            <w:webHidden/>
          </w:rPr>
          <w:fldChar w:fldCharType="separate"/>
        </w:r>
        <w:r w:rsidR="00863BEA">
          <w:rPr>
            <w:noProof/>
            <w:webHidden/>
          </w:rPr>
          <w:t>8</w:t>
        </w:r>
        <w:r w:rsidR="00863BEA">
          <w:rPr>
            <w:noProof/>
            <w:webHidden/>
          </w:rPr>
          <w:fldChar w:fldCharType="end"/>
        </w:r>
      </w:hyperlink>
    </w:p>
    <w:p w14:paraId="2543B176" w14:textId="778E9476" w:rsidR="00863BEA" w:rsidRDefault="00D43EE0">
      <w:pPr>
        <w:pStyle w:val="TOC1"/>
        <w:rPr>
          <w:rFonts w:eastAsiaTheme="minorEastAsia"/>
          <w:noProof/>
          <w:sz w:val="22"/>
          <w:lang w:val="en-ID" w:eastAsia="en-ID"/>
        </w:rPr>
      </w:pPr>
      <w:hyperlink w:anchor="_Toc516054624" w:history="1">
        <w:r w:rsidR="00863BEA" w:rsidRPr="00537DC3">
          <w:rPr>
            <w:rStyle w:val="Hyperlink"/>
            <w:rFonts w:ascii="Arial Narrow" w:hAnsi="Arial Narrow" w:cs="Arial"/>
            <w:noProof/>
          </w:rPr>
          <w:t>1.</w:t>
        </w:r>
        <w:r w:rsidR="00863BEA">
          <w:rPr>
            <w:rFonts w:eastAsiaTheme="minorEastAsia"/>
            <w:noProof/>
            <w:sz w:val="22"/>
            <w:lang w:val="en-ID" w:eastAsia="en-ID"/>
          </w:rPr>
          <w:tab/>
        </w:r>
        <w:r w:rsidR="00863BEA" w:rsidRPr="00537DC3">
          <w:rPr>
            <w:rStyle w:val="Hyperlink"/>
            <w:rFonts w:ascii="Arial Narrow" w:eastAsia="Calibri" w:hAnsi="Arial Narrow" w:cs="Arial"/>
            <w:noProof/>
          </w:rPr>
          <w:t>Deskripsi Kegiatan</w:t>
        </w:r>
        <w:r w:rsidR="00863BEA">
          <w:rPr>
            <w:noProof/>
            <w:webHidden/>
          </w:rPr>
          <w:tab/>
        </w:r>
        <w:r w:rsidR="00863BEA">
          <w:rPr>
            <w:noProof/>
            <w:webHidden/>
          </w:rPr>
          <w:fldChar w:fldCharType="begin"/>
        </w:r>
        <w:r w:rsidR="00863BEA">
          <w:rPr>
            <w:noProof/>
            <w:webHidden/>
          </w:rPr>
          <w:instrText xml:space="preserve"> PAGEREF _Toc516054624 \h </w:instrText>
        </w:r>
        <w:r w:rsidR="00863BEA">
          <w:rPr>
            <w:noProof/>
            <w:webHidden/>
          </w:rPr>
        </w:r>
        <w:r w:rsidR="00863BEA">
          <w:rPr>
            <w:noProof/>
            <w:webHidden/>
          </w:rPr>
          <w:fldChar w:fldCharType="separate"/>
        </w:r>
        <w:r w:rsidR="00863BEA">
          <w:rPr>
            <w:noProof/>
            <w:webHidden/>
          </w:rPr>
          <w:t>9</w:t>
        </w:r>
        <w:r w:rsidR="00863BEA">
          <w:rPr>
            <w:noProof/>
            <w:webHidden/>
          </w:rPr>
          <w:fldChar w:fldCharType="end"/>
        </w:r>
      </w:hyperlink>
    </w:p>
    <w:p w14:paraId="30FBD4F5" w14:textId="57029641" w:rsidR="00863BEA" w:rsidRDefault="00D43EE0">
      <w:pPr>
        <w:pStyle w:val="TOC1"/>
        <w:rPr>
          <w:rFonts w:eastAsiaTheme="minorEastAsia"/>
          <w:noProof/>
          <w:sz w:val="22"/>
          <w:lang w:val="en-ID" w:eastAsia="en-ID"/>
        </w:rPr>
      </w:pPr>
      <w:hyperlink w:anchor="_Toc516054625" w:history="1">
        <w:r w:rsidR="00863BEA" w:rsidRPr="00537DC3">
          <w:rPr>
            <w:rStyle w:val="Hyperlink"/>
            <w:rFonts w:ascii="Arial Narrow" w:hAnsi="Arial Narrow" w:cs="Arial"/>
            <w:noProof/>
          </w:rPr>
          <w:t>2.</w:t>
        </w:r>
        <w:r w:rsidR="00863BEA">
          <w:rPr>
            <w:rFonts w:eastAsiaTheme="minorEastAsia"/>
            <w:noProof/>
            <w:sz w:val="22"/>
            <w:lang w:val="en-ID" w:eastAsia="en-ID"/>
          </w:rPr>
          <w:tab/>
        </w:r>
        <w:r w:rsidR="00863BEA" w:rsidRPr="00537DC3">
          <w:rPr>
            <w:rStyle w:val="Hyperlink"/>
            <w:rFonts w:ascii="Arial Narrow" w:eastAsia="Calibri" w:hAnsi="Arial Narrow" w:cs="Arial"/>
            <w:noProof/>
          </w:rPr>
          <w:t>Keluaran</w:t>
        </w:r>
        <w:r w:rsidR="00863BEA">
          <w:rPr>
            <w:noProof/>
            <w:webHidden/>
          </w:rPr>
          <w:tab/>
        </w:r>
        <w:r w:rsidR="00863BEA">
          <w:rPr>
            <w:noProof/>
            <w:webHidden/>
          </w:rPr>
          <w:fldChar w:fldCharType="begin"/>
        </w:r>
        <w:r w:rsidR="00863BEA">
          <w:rPr>
            <w:noProof/>
            <w:webHidden/>
          </w:rPr>
          <w:instrText xml:space="preserve"> PAGEREF _Toc516054625 \h </w:instrText>
        </w:r>
        <w:r w:rsidR="00863BEA">
          <w:rPr>
            <w:noProof/>
            <w:webHidden/>
          </w:rPr>
        </w:r>
        <w:r w:rsidR="00863BEA">
          <w:rPr>
            <w:noProof/>
            <w:webHidden/>
          </w:rPr>
          <w:fldChar w:fldCharType="separate"/>
        </w:r>
        <w:r w:rsidR="00863BEA">
          <w:rPr>
            <w:noProof/>
            <w:webHidden/>
          </w:rPr>
          <w:t>9</w:t>
        </w:r>
        <w:r w:rsidR="00863BEA">
          <w:rPr>
            <w:noProof/>
            <w:webHidden/>
          </w:rPr>
          <w:fldChar w:fldCharType="end"/>
        </w:r>
      </w:hyperlink>
    </w:p>
    <w:p w14:paraId="482593B8" w14:textId="6DDCCCC3" w:rsidR="00863BEA" w:rsidRDefault="00D43EE0">
      <w:pPr>
        <w:pStyle w:val="TOC1"/>
        <w:rPr>
          <w:rFonts w:eastAsiaTheme="minorEastAsia"/>
          <w:noProof/>
          <w:sz w:val="22"/>
          <w:lang w:val="en-ID" w:eastAsia="en-ID"/>
        </w:rPr>
      </w:pPr>
      <w:hyperlink w:anchor="_Toc516054626" w:history="1">
        <w:r w:rsidR="00863BEA" w:rsidRPr="00537DC3">
          <w:rPr>
            <w:rStyle w:val="Hyperlink"/>
            <w:rFonts w:ascii="Arial Narrow" w:eastAsia="Times New Roman" w:hAnsi="Arial Narrow" w:cs="Arial"/>
            <w:noProof/>
          </w:rPr>
          <w:t>3.</w:t>
        </w:r>
        <w:r w:rsidR="00863BEA">
          <w:rPr>
            <w:rFonts w:eastAsiaTheme="minorEastAsia"/>
            <w:noProof/>
            <w:sz w:val="22"/>
            <w:lang w:val="en-ID" w:eastAsia="en-ID"/>
          </w:rPr>
          <w:tab/>
        </w:r>
        <w:r w:rsidR="00863BEA" w:rsidRPr="00537DC3">
          <w:rPr>
            <w:rStyle w:val="Hyperlink"/>
            <w:rFonts w:ascii="Arial Narrow" w:eastAsia="Times New Roman" w:hAnsi="Arial Narrow" w:cs="Arial"/>
            <w:noProof/>
            <w:lang w:val="en-GB"/>
          </w:rPr>
          <w:t>Persyaratan</w:t>
        </w:r>
        <w:r w:rsidR="00863BEA">
          <w:rPr>
            <w:noProof/>
            <w:webHidden/>
          </w:rPr>
          <w:tab/>
        </w:r>
        <w:r w:rsidR="00863BEA">
          <w:rPr>
            <w:noProof/>
            <w:webHidden/>
          </w:rPr>
          <w:fldChar w:fldCharType="begin"/>
        </w:r>
        <w:r w:rsidR="00863BEA">
          <w:rPr>
            <w:noProof/>
            <w:webHidden/>
          </w:rPr>
          <w:instrText xml:space="preserve"> PAGEREF _Toc516054626 \h </w:instrText>
        </w:r>
        <w:r w:rsidR="00863BEA">
          <w:rPr>
            <w:noProof/>
            <w:webHidden/>
          </w:rPr>
        </w:r>
        <w:r w:rsidR="00863BEA">
          <w:rPr>
            <w:noProof/>
            <w:webHidden/>
          </w:rPr>
          <w:fldChar w:fldCharType="separate"/>
        </w:r>
        <w:r w:rsidR="00863BEA">
          <w:rPr>
            <w:noProof/>
            <w:webHidden/>
          </w:rPr>
          <w:t>9</w:t>
        </w:r>
        <w:r w:rsidR="00863BEA">
          <w:rPr>
            <w:noProof/>
            <w:webHidden/>
          </w:rPr>
          <w:fldChar w:fldCharType="end"/>
        </w:r>
      </w:hyperlink>
    </w:p>
    <w:p w14:paraId="64A0D614" w14:textId="77749E85" w:rsidR="00863BEA" w:rsidRDefault="00D43EE0">
      <w:pPr>
        <w:pStyle w:val="TOC1"/>
        <w:rPr>
          <w:rFonts w:eastAsiaTheme="minorEastAsia"/>
          <w:noProof/>
          <w:sz w:val="22"/>
          <w:lang w:val="en-ID" w:eastAsia="en-ID"/>
        </w:rPr>
      </w:pPr>
      <w:hyperlink w:anchor="_Toc516054627" w:history="1">
        <w:r w:rsidR="00863BEA" w:rsidRPr="00537DC3">
          <w:rPr>
            <w:rStyle w:val="Hyperlink"/>
            <w:rFonts w:ascii="Arial Narrow" w:eastAsia="Times New Roman" w:hAnsi="Arial Narrow" w:cs="Arial"/>
            <w:noProof/>
          </w:rPr>
          <w:t>4.</w:t>
        </w:r>
        <w:r w:rsidR="00863BEA">
          <w:rPr>
            <w:rFonts w:eastAsiaTheme="minorEastAsia"/>
            <w:noProof/>
            <w:sz w:val="22"/>
            <w:lang w:val="en-ID" w:eastAsia="en-ID"/>
          </w:rPr>
          <w:tab/>
        </w:r>
        <w:r w:rsidR="00863BEA" w:rsidRPr="00537DC3">
          <w:rPr>
            <w:rStyle w:val="Hyperlink"/>
            <w:rFonts w:ascii="Arial Narrow" w:eastAsia="Times New Roman" w:hAnsi="Arial Narrow" w:cs="Arial"/>
            <w:noProof/>
          </w:rPr>
          <w:t>Aspek Keuangan</w:t>
        </w:r>
        <w:r w:rsidR="00863BEA">
          <w:rPr>
            <w:noProof/>
            <w:webHidden/>
          </w:rPr>
          <w:tab/>
        </w:r>
        <w:r w:rsidR="00863BEA">
          <w:rPr>
            <w:noProof/>
            <w:webHidden/>
          </w:rPr>
          <w:fldChar w:fldCharType="begin"/>
        </w:r>
        <w:r w:rsidR="00863BEA">
          <w:rPr>
            <w:noProof/>
            <w:webHidden/>
          </w:rPr>
          <w:instrText xml:space="preserve"> PAGEREF _Toc516054627 \h </w:instrText>
        </w:r>
        <w:r w:rsidR="00863BEA">
          <w:rPr>
            <w:noProof/>
            <w:webHidden/>
          </w:rPr>
        </w:r>
        <w:r w:rsidR="00863BEA">
          <w:rPr>
            <w:noProof/>
            <w:webHidden/>
          </w:rPr>
          <w:fldChar w:fldCharType="separate"/>
        </w:r>
        <w:r w:rsidR="00863BEA">
          <w:rPr>
            <w:noProof/>
            <w:webHidden/>
          </w:rPr>
          <w:t>10</w:t>
        </w:r>
        <w:r w:rsidR="00863BEA">
          <w:rPr>
            <w:noProof/>
            <w:webHidden/>
          </w:rPr>
          <w:fldChar w:fldCharType="end"/>
        </w:r>
      </w:hyperlink>
    </w:p>
    <w:p w14:paraId="0941AE1C" w14:textId="18A4F9AF" w:rsidR="00863BEA" w:rsidRDefault="00D43EE0">
      <w:pPr>
        <w:pStyle w:val="TOC1"/>
        <w:rPr>
          <w:rFonts w:eastAsiaTheme="minorEastAsia"/>
          <w:noProof/>
          <w:sz w:val="22"/>
          <w:lang w:val="en-ID" w:eastAsia="en-ID"/>
        </w:rPr>
      </w:pPr>
      <w:hyperlink w:anchor="_Toc516054628" w:history="1">
        <w:r w:rsidR="00863BEA" w:rsidRPr="00537DC3">
          <w:rPr>
            <w:rStyle w:val="Hyperlink"/>
            <w:rFonts w:ascii="Arial Narrow" w:hAnsi="Arial Narrow" w:cs="Arial"/>
            <w:noProof/>
          </w:rPr>
          <w:t>5.</w:t>
        </w:r>
        <w:r w:rsidR="00863BEA">
          <w:rPr>
            <w:rFonts w:eastAsiaTheme="minorEastAsia"/>
            <w:noProof/>
            <w:sz w:val="22"/>
            <w:lang w:val="en-ID" w:eastAsia="en-ID"/>
          </w:rPr>
          <w:tab/>
        </w:r>
        <w:r w:rsidR="00863BEA" w:rsidRPr="00537DC3">
          <w:rPr>
            <w:rStyle w:val="Hyperlink"/>
            <w:rFonts w:ascii="Arial Narrow" w:eastAsia="Calibri" w:hAnsi="Arial Narrow" w:cs="Arial"/>
            <w:noProof/>
          </w:rPr>
          <w:t>Petunjuk</w:t>
        </w:r>
        <w:r w:rsidR="00863BEA" w:rsidRPr="00537DC3">
          <w:rPr>
            <w:rStyle w:val="Hyperlink"/>
            <w:rFonts w:ascii="Arial Narrow" w:hAnsi="Arial Narrow" w:cs="Arial"/>
            <w:noProof/>
          </w:rPr>
          <w:t xml:space="preserve"> Lampiran</w:t>
        </w:r>
        <w:r w:rsidR="00863BEA">
          <w:rPr>
            <w:noProof/>
            <w:webHidden/>
          </w:rPr>
          <w:tab/>
        </w:r>
        <w:r w:rsidR="00863BEA">
          <w:rPr>
            <w:noProof/>
            <w:webHidden/>
          </w:rPr>
          <w:fldChar w:fldCharType="begin"/>
        </w:r>
        <w:r w:rsidR="00863BEA">
          <w:rPr>
            <w:noProof/>
            <w:webHidden/>
          </w:rPr>
          <w:instrText xml:space="preserve"> PAGEREF _Toc516054628 \h </w:instrText>
        </w:r>
        <w:r w:rsidR="00863BEA">
          <w:rPr>
            <w:noProof/>
            <w:webHidden/>
          </w:rPr>
        </w:r>
        <w:r w:rsidR="00863BEA">
          <w:rPr>
            <w:noProof/>
            <w:webHidden/>
          </w:rPr>
          <w:fldChar w:fldCharType="separate"/>
        </w:r>
        <w:r w:rsidR="00863BEA">
          <w:rPr>
            <w:noProof/>
            <w:webHidden/>
          </w:rPr>
          <w:t>11</w:t>
        </w:r>
        <w:r w:rsidR="00863BEA">
          <w:rPr>
            <w:noProof/>
            <w:webHidden/>
          </w:rPr>
          <w:fldChar w:fldCharType="end"/>
        </w:r>
      </w:hyperlink>
    </w:p>
    <w:p w14:paraId="37C130C7" w14:textId="6D9F34D8" w:rsidR="00863BEA" w:rsidRDefault="00D43EE0" w:rsidP="00863BEA">
      <w:pPr>
        <w:pStyle w:val="TOC1"/>
        <w:tabs>
          <w:tab w:val="clear" w:pos="851"/>
          <w:tab w:val="left" w:pos="1418"/>
        </w:tabs>
        <w:rPr>
          <w:rFonts w:eastAsiaTheme="minorEastAsia"/>
          <w:noProof/>
          <w:sz w:val="22"/>
          <w:lang w:val="en-ID" w:eastAsia="en-ID"/>
        </w:rPr>
      </w:pPr>
      <w:hyperlink w:anchor="_Toc516054629" w:history="1">
        <w:r w:rsidR="00863BEA" w:rsidRPr="00537DC3">
          <w:rPr>
            <w:rStyle w:val="Hyperlink"/>
            <w:rFonts w:ascii="Arial Narrow" w:eastAsia="Calibri" w:hAnsi="Arial Narrow" w:cs="Arial"/>
            <w:noProof/>
            <w:lang w:val="en-GB"/>
          </w:rPr>
          <w:t>La</w:t>
        </w:r>
        <w:r w:rsidR="00863BEA" w:rsidRPr="00537DC3">
          <w:rPr>
            <w:rStyle w:val="Hyperlink"/>
            <w:rFonts w:ascii="Arial Narrow" w:hAnsi="Arial Narrow" w:cs="Arial"/>
            <w:noProof/>
            <w:lang w:val="en-ID" w:eastAsia="x-none"/>
          </w:rPr>
          <w:t xml:space="preserve">mpiran </w:t>
        </w:r>
        <w:r w:rsidR="00863BEA" w:rsidRPr="00537DC3">
          <w:rPr>
            <w:rStyle w:val="Hyperlink"/>
            <w:rFonts w:ascii="Arial Narrow" w:eastAsia="Calibri" w:hAnsi="Arial Narrow" w:cs="Arial"/>
            <w:noProof/>
            <w:lang w:eastAsia="id-ID"/>
          </w:rPr>
          <w:t>1.</w:t>
        </w:r>
        <w:r w:rsidR="00863BEA">
          <w:rPr>
            <w:rFonts w:eastAsiaTheme="minorEastAsia"/>
            <w:noProof/>
            <w:sz w:val="22"/>
            <w:lang w:val="en-ID" w:eastAsia="en-ID"/>
          </w:rPr>
          <w:tab/>
        </w:r>
        <w:r w:rsidR="00863BEA" w:rsidRPr="00537DC3">
          <w:rPr>
            <w:rStyle w:val="Hyperlink"/>
            <w:rFonts w:ascii="Arial Narrow" w:eastAsia="Calibri" w:hAnsi="Arial Narrow" w:cs="Arial"/>
            <w:noProof/>
            <w:lang w:eastAsia="id-ID"/>
          </w:rPr>
          <w:t>Sampul Proposal</w:t>
        </w:r>
        <w:r w:rsidR="00863BEA">
          <w:rPr>
            <w:noProof/>
            <w:webHidden/>
          </w:rPr>
          <w:tab/>
        </w:r>
        <w:r w:rsidR="00863BEA">
          <w:rPr>
            <w:noProof/>
            <w:webHidden/>
          </w:rPr>
          <w:fldChar w:fldCharType="begin"/>
        </w:r>
        <w:r w:rsidR="00863BEA">
          <w:rPr>
            <w:noProof/>
            <w:webHidden/>
          </w:rPr>
          <w:instrText xml:space="preserve"> PAGEREF _Toc516054629 \h </w:instrText>
        </w:r>
        <w:r w:rsidR="00863BEA">
          <w:rPr>
            <w:noProof/>
            <w:webHidden/>
          </w:rPr>
        </w:r>
        <w:r w:rsidR="00863BEA">
          <w:rPr>
            <w:noProof/>
            <w:webHidden/>
          </w:rPr>
          <w:fldChar w:fldCharType="separate"/>
        </w:r>
        <w:r w:rsidR="00863BEA">
          <w:rPr>
            <w:noProof/>
            <w:webHidden/>
          </w:rPr>
          <w:t>12</w:t>
        </w:r>
        <w:r w:rsidR="00863BEA">
          <w:rPr>
            <w:noProof/>
            <w:webHidden/>
          </w:rPr>
          <w:fldChar w:fldCharType="end"/>
        </w:r>
      </w:hyperlink>
    </w:p>
    <w:p w14:paraId="09791C83" w14:textId="1461385C" w:rsidR="00863BEA" w:rsidRDefault="00D43EE0" w:rsidP="00863BEA">
      <w:pPr>
        <w:pStyle w:val="TOC1"/>
        <w:tabs>
          <w:tab w:val="clear" w:pos="851"/>
          <w:tab w:val="left" w:pos="1418"/>
          <w:tab w:val="left" w:pos="1540"/>
        </w:tabs>
        <w:rPr>
          <w:rFonts w:eastAsiaTheme="minorEastAsia"/>
          <w:noProof/>
          <w:sz w:val="22"/>
          <w:lang w:val="en-ID" w:eastAsia="en-ID"/>
        </w:rPr>
      </w:pPr>
      <w:hyperlink w:anchor="_Toc516054630" w:history="1">
        <w:r w:rsidR="00863BEA" w:rsidRPr="00537DC3">
          <w:rPr>
            <w:rStyle w:val="Hyperlink"/>
            <w:rFonts w:ascii="Arial Narrow" w:eastAsia="Calibri" w:hAnsi="Arial Narrow" w:cs="Arial"/>
            <w:noProof/>
            <w:lang w:val="en-GB"/>
          </w:rPr>
          <w:t>La</w:t>
        </w:r>
        <w:r w:rsidR="00863BEA" w:rsidRPr="00537DC3">
          <w:rPr>
            <w:rStyle w:val="Hyperlink"/>
            <w:rFonts w:ascii="Arial Narrow" w:hAnsi="Arial Narrow" w:cs="Arial"/>
            <w:noProof/>
            <w:lang w:val="en-ID" w:eastAsia="x-none"/>
          </w:rPr>
          <w:t xml:space="preserve">mpiran </w:t>
        </w:r>
        <w:r w:rsidR="00863BEA" w:rsidRPr="00537DC3">
          <w:rPr>
            <w:rStyle w:val="Hyperlink"/>
            <w:rFonts w:ascii="Arial Narrow" w:hAnsi="Arial Narrow" w:cs="Arial"/>
            <w:noProof/>
          </w:rPr>
          <w:t>2a.</w:t>
        </w:r>
        <w:r w:rsidR="00863BEA">
          <w:rPr>
            <w:rFonts w:eastAsiaTheme="minorEastAsia"/>
            <w:noProof/>
            <w:sz w:val="22"/>
            <w:lang w:val="en-ID" w:eastAsia="en-ID"/>
          </w:rPr>
          <w:tab/>
        </w:r>
        <w:r w:rsidR="00863BEA" w:rsidRPr="00537DC3">
          <w:rPr>
            <w:rStyle w:val="Hyperlink"/>
            <w:rFonts w:ascii="Arial Narrow" w:hAnsi="Arial Narrow" w:cs="Arial"/>
            <w:noProof/>
          </w:rPr>
          <w:t>Pengesahan Pengusul Dosen Pemula</w:t>
        </w:r>
        <w:r w:rsidR="00863BEA">
          <w:rPr>
            <w:noProof/>
            <w:webHidden/>
          </w:rPr>
          <w:tab/>
        </w:r>
        <w:r w:rsidR="00863BEA">
          <w:rPr>
            <w:noProof/>
            <w:webHidden/>
          </w:rPr>
          <w:fldChar w:fldCharType="begin"/>
        </w:r>
        <w:r w:rsidR="00863BEA">
          <w:rPr>
            <w:noProof/>
            <w:webHidden/>
          </w:rPr>
          <w:instrText xml:space="preserve"> PAGEREF _Toc516054630 \h </w:instrText>
        </w:r>
        <w:r w:rsidR="00863BEA">
          <w:rPr>
            <w:noProof/>
            <w:webHidden/>
          </w:rPr>
        </w:r>
        <w:r w:rsidR="00863BEA">
          <w:rPr>
            <w:noProof/>
            <w:webHidden/>
          </w:rPr>
          <w:fldChar w:fldCharType="separate"/>
        </w:r>
        <w:r w:rsidR="00863BEA">
          <w:rPr>
            <w:noProof/>
            <w:webHidden/>
          </w:rPr>
          <w:t>13</w:t>
        </w:r>
        <w:r w:rsidR="00863BEA">
          <w:rPr>
            <w:noProof/>
            <w:webHidden/>
          </w:rPr>
          <w:fldChar w:fldCharType="end"/>
        </w:r>
      </w:hyperlink>
    </w:p>
    <w:p w14:paraId="06477561" w14:textId="552ADA97" w:rsidR="00863BEA" w:rsidRDefault="00D43EE0" w:rsidP="00863BEA">
      <w:pPr>
        <w:pStyle w:val="TOC1"/>
        <w:tabs>
          <w:tab w:val="clear" w:pos="851"/>
          <w:tab w:val="left" w:pos="1418"/>
          <w:tab w:val="left" w:pos="1540"/>
        </w:tabs>
        <w:rPr>
          <w:rFonts w:eastAsiaTheme="minorEastAsia"/>
          <w:noProof/>
          <w:sz w:val="22"/>
          <w:lang w:val="en-ID" w:eastAsia="en-ID"/>
        </w:rPr>
      </w:pPr>
      <w:hyperlink w:anchor="_Toc516054631" w:history="1">
        <w:r w:rsidR="00863BEA" w:rsidRPr="00537DC3">
          <w:rPr>
            <w:rStyle w:val="Hyperlink"/>
            <w:rFonts w:ascii="Arial Narrow" w:eastAsia="Calibri" w:hAnsi="Arial Narrow" w:cs="Arial"/>
            <w:noProof/>
            <w:lang w:val="en-GB"/>
          </w:rPr>
          <w:t>La</w:t>
        </w:r>
        <w:r w:rsidR="00863BEA" w:rsidRPr="00537DC3">
          <w:rPr>
            <w:rStyle w:val="Hyperlink"/>
            <w:rFonts w:ascii="Arial Narrow" w:hAnsi="Arial Narrow" w:cs="Arial"/>
            <w:noProof/>
            <w:lang w:val="en-ID" w:eastAsia="x-none"/>
          </w:rPr>
          <w:t xml:space="preserve">mpiran </w:t>
        </w:r>
        <w:r w:rsidR="00863BEA" w:rsidRPr="00537DC3">
          <w:rPr>
            <w:rStyle w:val="Hyperlink"/>
            <w:rFonts w:ascii="Arial Narrow" w:hAnsi="Arial Narrow" w:cs="Arial"/>
            <w:noProof/>
          </w:rPr>
          <w:t>2b.</w:t>
        </w:r>
        <w:r w:rsidR="00863BEA">
          <w:rPr>
            <w:rFonts w:eastAsiaTheme="minorEastAsia"/>
            <w:noProof/>
            <w:sz w:val="22"/>
            <w:lang w:val="en-ID" w:eastAsia="en-ID"/>
          </w:rPr>
          <w:tab/>
        </w:r>
        <w:r w:rsidR="00863BEA" w:rsidRPr="00537DC3">
          <w:rPr>
            <w:rStyle w:val="Hyperlink"/>
            <w:rFonts w:ascii="Arial Narrow" w:hAnsi="Arial Narrow" w:cs="Arial"/>
            <w:noProof/>
          </w:rPr>
          <w:t>Pengesahan Pengusul Mahasiswa Doktoral</w:t>
        </w:r>
        <w:r w:rsidR="00863BEA">
          <w:rPr>
            <w:noProof/>
            <w:webHidden/>
          </w:rPr>
          <w:tab/>
        </w:r>
        <w:r w:rsidR="00863BEA">
          <w:rPr>
            <w:noProof/>
            <w:webHidden/>
          </w:rPr>
          <w:fldChar w:fldCharType="begin"/>
        </w:r>
        <w:r w:rsidR="00863BEA">
          <w:rPr>
            <w:noProof/>
            <w:webHidden/>
          </w:rPr>
          <w:instrText xml:space="preserve"> PAGEREF _Toc516054631 \h </w:instrText>
        </w:r>
        <w:r w:rsidR="00863BEA">
          <w:rPr>
            <w:noProof/>
            <w:webHidden/>
          </w:rPr>
        </w:r>
        <w:r w:rsidR="00863BEA">
          <w:rPr>
            <w:noProof/>
            <w:webHidden/>
          </w:rPr>
          <w:fldChar w:fldCharType="separate"/>
        </w:r>
        <w:r w:rsidR="00863BEA">
          <w:rPr>
            <w:noProof/>
            <w:webHidden/>
          </w:rPr>
          <w:t>14</w:t>
        </w:r>
        <w:r w:rsidR="00863BEA">
          <w:rPr>
            <w:noProof/>
            <w:webHidden/>
          </w:rPr>
          <w:fldChar w:fldCharType="end"/>
        </w:r>
      </w:hyperlink>
    </w:p>
    <w:p w14:paraId="7E6ECF05" w14:textId="485A47FD" w:rsidR="00863BEA" w:rsidRDefault="00D43EE0" w:rsidP="00863BEA">
      <w:pPr>
        <w:pStyle w:val="TOC1"/>
        <w:tabs>
          <w:tab w:val="clear" w:pos="851"/>
          <w:tab w:val="left" w:pos="1418"/>
        </w:tabs>
        <w:rPr>
          <w:rFonts w:eastAsiaTheme="minorEastAsia"/>
          <w:noProof/>
          <w:sz w:val="22"/>
          <w:lang w:val="en-ID" w:eastAsia="en-ID"/>
        </w:rPr>
      </w:pPr>
      <w:hyperlink w:anchor="_Toc516054632" w:history="1">
        <w:r w:rsidR="00863BEA" w:rsidRPr="00537DC3">
          <w:rPr>
            <w:rStyle w:val="Hyperlink"/>
            <w:rFonts w:ascii="Arial Narrow" w:hAnsi="Arial Narrow" w:cs="Arial"/>
            <w:noProof/>
            <w:lang w:val="en-ID" w:eastAsia="x-none"/>
          </w:rPr>
          <w:t xml:space="preserve">Lampiran </w:t>
        </w:r>
        <w:r w:rsidR="00863BEA" w:rsidRPr="00537DC3">
          <w:rPr>
            <w:rStyle w:val="Hyperlink"/>
            <w:rFonts w:ascii="Arial Narrow" w:hAnsi="Arial Narrow" w:cs="Arial"/>
            <w:noProof/>
            <w:lang w:eastAsia="x-none"/>
          </w:rPr>
          <w:t>3</w:t>
        </w:r>
        <w:r w:rsidR="00863BEA" w:rsidRPr="00537DC3">
          <w:rPr>
            <w:rStyle w:val="Hyperlink"/>
            <w:rFonts w:ascii="Arial Narrow" w:hAnsi="Arial Narrow" w:cs="Arial"/>
            <w:noProof/>
          </w:rPr>
          <w:t>.</w:t>
        </w:r>
        <w:r w:rsidR="00863BEA">
          <w:rPr>
            <w:rFonts w:eastAsiaTheme="minorEastAsia"/>
            <w:noProof/>
            <w:sz w:val="22"/>
            <w:lang w:val="en-ID" w:eastAsia="en-ID"/>
          </w:rPr>
          <w:tab/>
        </w:r>
        <w:r w:rsidR="00863BEA" w:rsidRPr="00537DC3">
          <w:rPr>
            <w:rStyle w:val="Hyperlink"/>
            <w:rFonts w:ascii="Arial Narrow" w:hAnsi="Arial Narrow" w:cs="Arial"/>
            <w:noProof/>
          </w:rPr>
          <w:t>Format Rencana (</w:t>
        </w:r>
        <w:r w:rsidR="00863BEA" w:rsidRPr="00863BEA">
          <w:rPr>
            <w:rStyle w:val="Hyperlink"/>
            <w:rFonts w:ascii="Arial Narrow" w:hAnsi="Arial Narrow" w:cs="Arial"/>
            <w:i/>
            <w:noProof/>
          </w:rPr>
          <w:t>Terms of Reference</w:t>
        </w:r>
        <w:r w:rsidR="00863BEA" w:rsidRPr="00537DC3">
          <w:rPr>
            <w:rStyle w:val="Hyperlink"/>
            <w:rFonts w:ascii="Arial Narrow" w:hAnsi="Arial Narrow" w:cs="Arial"/>
            <w:noProof/>
          </w:rPr>
          <w:t>) Perjalanan Luar Negeri</w:t>
        </w:r>
        <w:r w:rsidR="00863BEA">
          <w:rPr>
            <w:noProof/>
            <w:webHidden/>
          </w:rPr>
          <w:tab/>
        </w:r>
        <w:r w:rsidR="00863BEA">
          <w:rPr>
            <w:noProof/>
            <w:webHidden/>
          </w:rPr>
          <w:fldChar w:fldCharType="begin"/>
        </w:r>
        <w:r w:rsidR="00863BEA">
          <w:rPr>
            <w:noProof/>
            <w:webHidden/>
          </w:rPr>
          <w:instrText xml:space="preserve"> PAGEREF _Toc516054632 \h </w:instrText>
        </w:r>
        <w:r w:rsidR="00863BEA">
          <w:rPr>
            <w:noProof/>
            <w:webHidden/>
          </w:rPr>
        </w:r>
        <w:r w:rsidR="00863BEA">
          <w:rPr>
            <w:noProof/>
            <w:webHidden/>
          </w:rPr>
          <w:fldChar w:fldCharType="separate"/>
        </w:r>
        <w:r w:rsidR="00863BEA">
          <w:rPr>
            <w:noProof/>
            <w:webHidden/>
          </w:rPr>
          <w:t>15</w:t>
        </w:r>
        <w:r w:rsidR="00863BEA">
          <w:rPr>
            <w:noProof/>
            <w:webHidden/>
          </w:rPr>
          <w:fldChar w:fldCharType="end"/>
        </w:r>
      </w:hyperlink>
    </w:p>
    <w:p w14:paraId="7C08E946" w14:textId="2D95ED23" w:rsidR="00863BEA" w:rsidRDefault="00D43EE0" w:rsidP="00863BEA">
      <w:pPr>
        <w:pStyle w:val="TOC1"/>
        <w:tabs>
          <w:tab w:val="clear" w:pos="851"/>
          <w:tab w:val="left" w:pos="1418"/>
        </w:tabs>
        <w:rPr>
          <w:rFonts w:eastAsiaTheme="minorEastAsia"/>
          <w:noProof/>
          <w:sz w:val="22"/>
          <w:lang w:val="en-ID" w:eastAsia="en-ID"/>
        </w:rPr>
      </w:pPr>
      <w:hyperlink w:anchor="_Toc516054633" w:history="1">
        <w:r w:rsidR="00863BEA" w:rsidRPr="00537DC3">
          <w:rPr>
            <w:rStyle w:val="Hyperlink"/>
            <w:rFonts w:ascii="Arial Narrow" w:eastAsia="Calibri" w:hAnsi="Arial Narrow" w:cs="Arial"/>
            <w:noProof/>
            <w:lang w:val="en-GB"/>
          </w:rPr>
          <w:t>La</w:t>
        </w:r>
        <w:r w:rsidR="00863BEA" w:rsidRPr="00537DC3">
          <w:rPr>
            <w:rStyle w:val="Hyperlink"/>
            <w:rFonts w:ascii="Arial Narrow" w:hAnsi="Arial Narrow" w:cs="Arial"/>
            <w:noProof/>
            <w:lang w:val="en-ID" w:eastAsia="x-none"/>
          </w:rPr>
          <w:t xml:space="preserve">mpiran </w:t>
        </w:r>
        <w:r w:rsidR="00863BEA" w:rsidRPr="00537DC3">
          <w:rPr>
            <w:rStyle w:val="Hyperlink"/>
            <w:rFonts w:ascii="Arial Narrow" w:hAnsi="Arial Narrow" w:cs="Arial"/>
            <w:noProof/>
            <w:lang w:eastAsia="x-none"/>
          </w:rPr>
          <w:t>4</w:t>
        </w:r>
        <w:r w:rsidR="00863BEA" w:rsidRPr="00537DC3">
          <w:rPr>
            <w:rStyle w:val="Hyperlink"/>
            <w:rFonts w:ascii="Arial Narrow" w:hAnsi="Arial Narrow" w:cs="Arial"/>
            <w:noProof/>
          </w:rPr>
          <w:t>.</w:t>
        </w:r>
        <w:r w:rsidR="00863BEA">
          <w:rPr>
            <w:rFonts w:eastAsiaTheme="minorEastAsia"/>
            <w:noProof/>
            <w:sz w:val="22"/>
            <w:lang w:val="en-ID" w:eastAsia="en-ID"/>
          </w:rPr>
          <w:tab/>
        </w:r>
        <w:r w:rsidR="00863BEA" w:rsidRPr="00537DC3">
          <w:rPr>
            <w:rStyle w:val="Hyperlink"/>
            <w:rFonts w:ascii="Arial Narrow" w:hAnsi="Arial Narrow" w:cs="Arial"/>
            <w:noProof/>
          </w:rPr>
          <w:t>Bukti Penerimaan dalam Konferensi</w:t>
        </w:r>
        <w:r w:rsidR="00863BEA">
          <w:rPr>
            <w:noProof/>
            <w:webHidden/>
          </w:rPr>
          <w:tab/>
        </w:r>
        <w:r w:rsidR="00863BEA">
          <w:rPr>
            <w:noProof/>
            <w:webHidden/>
          </w:rPr>
          <w:fldChar w:fldCharType="begin"/>
        </w:r>
        <w:r w:rsidR="00863BEA">
          <w:rPr>
            <w:noProof/>
            <w:webHidden/>
          </w:rPr>
          <w:instrText xml:space="preserve"> PAGEREF _Toc516054633 \h </w:instrText>
        </w:r>
        <w:r w:rsidR="00863BEA">
          <w:rPr>
            <w:noProof/>
            <w:webHidden/>
          </w:rPr>
        </w:r>
        <w:r w:rsidR="00863BEA">
          <w:rPr>
            <w:noProof/>
            <w:webHidden/>
          </w:rPr>
          <w:fldChar w:fldCharType="separate"/>
        </w:r>
        <w:r w:rsidR="00863BEA">
          <w:rPr>
            <w:noProof/>
            <w:webHidden/>
          </w:rPr>
          <w:t>16</w:t>
        </w:r>
        <w:r w:rsidR="00863BEA">
          <w:rPr>
            <w:noProof/>
            <w:webHidden/>
          </w:rPr>
          <w:fldChar w:fldCharType="end"/>
        </w:r>
      </w:hyperlink>
    </w:p>
    <w:p w14:paraId="7CEA295F" w14:textId="25D0A8CA" w:rsidR="00863BEA" w:rsidRDefault="00D43EE0" w:rsidP="00863BEA">
      <w:pPr>
        <w:pStyle w:val="TOC1"/>
        <w:tabs>
          <w:tab w:val="clear" w:pos="851"/>
          <w:tab w:val="left" w:pos="1418"/>
        </w:tabs>
        <w:rPr>
          <w:rFonts w:eastAsiaTheme="minorEastAsia"/>
          <w:noProof/>
          <w:sz w:val="22"/>
          <w:lang w:val="en-ID" w:eastAsia="en-ID"/>
        </w:rPr>
      </w:pPr>
      <w:hyperlink w:anchor="_Toc516054634" w:history="1">
        <w:r w:rsidR="00863BEA" w:rsidRPr="00537DC3">
          <w:rPr>
            <w:rStyle w:val="Hyperlink"/>
            <w:rFonts w:ascii="Arial Narrow" w:eastAsia="Calibri" w:hAnsi="Arial Narrow" w:cs="Arial"/>
            <w:noProof/>
            <w:lang w:val="en-GB"/>
          </w:rPr>
          <w:t>La</w:t>
        </w:r>
        <w:r w:rsidR="00863BEA" w:rsidRPr="00537DC3">
          <w:rPr>
            <w:rStyle w:val="Hyperlink"/>
            <w:rFonts w:ascii="Arial Narrow" w:hAnsi="Arial Narrow" w:cs="Arial"/>
            <w:noProof/>
            <w:lang w:val="en-ID" w:eastAsia="x-none"/>
          </w:rPr>
          <w:t xml:space="preserve">mpiran </w:t>
        </w:r>
        <w:r w:rsidR="00863BEA" w:rsidRPr="00537DC3">
          <w:rPr>
            <w:rStyle w:val="Hyperlink"/>
            <w:rFonts w:ascii="Arial Narrow" w:hAnsi="Arial Narrow" w:cs="Arial"/>
            <w:noProof/>
            <w:lang w:eastAsia="x-none"/>
          </w:rPr>
          <w:t>5</w:t>
        </w:r>
        <w:r w:rsidR="00863BEA" w:rsidRPr="00537DC3">
          <w:rPr>
            <w:rStyle w:val="Hyperlink"/>
            <w:rFonts w:ascii="Arial Narrow" w:hAnsi="Arial Narrow" w:cs="Arial"/>
            <w:noProof/>
          </w:rPr>
          <w:t>.</w:t>
        </w:r>
        <w:r w:rsidR="00863BEA">
          <w:rPr>
            <w:rFonts w:eastAsiaTheme="minorEastAsia"/>
            <w:noProof/>
            <w:sz w:val="22"/>
            <w:lang w:val="en-ID" w:eastAsia="en-ID"/>
          </w:rPr>
          <w:tab/>
        </w:r>
        <w:r w:rsidR="00863BEA" w:rsidRPr="00537DC3">
          <w:rPr>
            <w:rStyle w:val="Hyperlink"/>
            <w:rFonts w:ascii="Arial Narrow" w:hAnsi="Arial Narrow" w:cs="Arial"/>
            <w:noProof/>
          </w:rPr>
          <w:t>Bukti Pembayaran</w:t>
        </w:r>
        <w:r w:rsidR="00863BEA">
          <w:rPr>
            <w:noProof/>
            <w:webHidden/>
          </w:rPr>
          <w:tab/>
        </w:r>
        <w:r w:rsidR="00863BEA">
          <w:rPr>
            <w:noProof/>
            <w:webHidden/>
          </w:rPr>
          <w:fldChar w:fldCharType="begin"/>
        </w:r>
        <w:r w:rsidR="00863BEA">
          <w:rPr>
            <w:noProof/>
            <w:webHidden/>
          </w:rPr>
          <w:instrText xml:space="preserve"> PAGEREF _Toc516054634 \h </w:instrText>
        </w:r>
        <w:r w:rsidR="00863BEA">
          <w:rPr>
            <w:noProof/>
            <w:webHidden/>
          </w:rPr>
        </w:r>
        <w:r w:rsidR="00863BEA">
          <w:rPr>
            <w:noProof/>
            <w:webHidden/>
          </w:rPr>
          <w:fldChar w:fldCharType="separate"/>
        </w:r>
        <w:r w:rsidR="00863BEA">
          <w:rPr>
            <w:noProof/>
            <w:webHidden/>
          </w:rPr>
          <w:t>17</w:t>
        </w:r>
        <w:r w:rsidR="00863BEA">
          <w:rPr>
            <w:noProof/>
            <w:webHidden/>
          </w:rPr>
          <w:fldChar w:fldCharType="end"/>
        </w:r>
      </w:hyperlink>
    </w:p>
    <w:p w14:paraId="3E4226F6" w14:textId="29FD1AA2" w:rsidR="00863BEA" w:rsidRDefault="00D43EE0" w:rsidP="00863BEA">
      <w:pPr>
        <w:pStyle w:val="TOC1"/>
        <w:tabs>
          <w:tab w:val="clear" w:pos="851"/>
          <w:tab w:val="left" w:pos="1418"/>
        </w:tabs>
        <w:rPr>
          <w:rFonts w:eastAsiaTheme="minorEastAsia"/>
          <w:noProof/>
          <w:sz w:val="22"/>
          <w:lang w:val="en-ID" w:eastAsia="en-ID"/>
        </w:rPr>
      </w:pPr>
      <w:hyperlink w:anchor="_Toc516054635" w:history="1">
        <w:r w:rsidR="00863BEA" w:rsidRPr="00537DC3">
          <w:rPr>
            <w:rStyle w:val="Hyperlink"/>
            <w:rFonts w:ascii="Arial Narrow" w:eastAsia="Calibri" w:hAnsi="Arial Narrow" w:cs="Arial"/>
            <w:noProof/>
            <w:lang w:val="en-GB"/>
          </w:rPr>
          <w:t>La</w:t>
        </w:r>
        <w:r w:rsidR="00863BEA" w:rsidRPr="00537DC3">
          <w:rPr>
            <w:rStyle w:val="Hyperlink"/>
            <w:rFonts w:ascii="Arial Narrow" w:hAnsi="Arial Narrow" w:cs="Arial"/>
            <w:noProof/>
            <w:lang w:val="en-ID" w:eastAsia="x-none"/>
          </w:rPr>
          <w:t xml:space="preserve">mpiran </w:t>
        </w:r>
        <w:r w:rsidR="00863BEA" w:rsidRPr="00537DC3">
          <w:rPr>
            <w:rStyle w:val="Hyperlink"/>
            <w:rFonts w:ascii="Arial Narrow" w:hAnsi="Arial Narrow" w:cs="Arial"/>
            <w:noProof/>
          </w:rPr>
          <w:t>6.</w:t>
        </w:r>
        <w:r w:rsidR="00863BEA">
          <w:rPr>
            <w:rFonts w:eastAsiaTheme="minorEastAsia"/>
            <w:noProof/>
            <w:sz w:val="22"/>
            <w:lang w:val="en-ID" w:eastAsia="en-ID"/>
          </w:rPr>
          <w:tab/>
        </w:r>
        <w:r w:rsidR="00863BEA" w:rsidRPr="00537DC3">
          <w:rPr>
            <w:rStyle w:val="Hyperlink"/>
            <w:rFonts w:ascii="Arial Narrow" w:hAnsi="Arial Narrow" w:cs="Arial"/>
            <w:noProof/>
          </w:rPr>
          <w:t>Artikel untuk Prosiding Konferensi</w:t>
        </w:r>
        <w:r w:rsidR="00863BEA">
          <w:rPr>
            <w:noProof/>
            <w:webHidden/>
          </w:rPr>
          <w:tab/>
        </w:r>
        <w:r w:rsidR="00863BEA">
          <w:rPr>
            <w:noProof/>
            <w:webHidden/>
          </w:rPr>
          <w:fldChar w:fldCharType="begin"/>
        </w:r>
        <w:r w:rsidR="00863BEA">
          <w:rPr>
            <w:noProof/>
            <w:webHidden/>
          </w:rPr>
          <w:instrText xml:space="preserve"> PAGEREF _Toc516054635 \h </w:instrText>
        </w:r>
        <w:r w:rsidR="00863BEA">
          <w:rPr>
            <w:noProof/>
            <w:webHidden/>
          </w:rPr>
        </w:r>
        <w:r w:rsidR="00863BEA">
          <w:rPr>
            <w:noProof/>
            <w:webHidden/>
          </w:rPr>
          <w:fldChar w:fldCharType="separate"/>
        </w:r>
        <w:r w:rsidR="00863BEA">
          <w:rPr>
            <w:noProof/>
            <w:webHidden/>
          </w:rPr>
          <w:t>18</w:t>
        </w:r>
        <w:r w:rsidR="00863BEA">
          <w:rPr>
            <w:noProof/>
            <w:webHidden/>
          </w:rPr>
          <w:fldChar w:fldCharType="end"/>
        </w:r>
      </w:hyperlink>
    </w:p>
    <w:p w14:paraId="0ADD722E" w14:textId="56099D9B" w:rsidR="00863BEA" w:rsidRDefault="00D43EE0" w:rsidP="00863BEA">
      <w:pPr>
        <w:pStyle w:val="TOC1"/>
        <w:tabs>
          <w:tab w:val="clear" w:pos="851"/>
          <w:tab w:val="left" w:pos="1418"/>
        </w:tabs>
        <w:rPr>
          <w:rFonts w:eastAsiaTheme="minorEastAsia"/>
          <w:noProof/>
          <w:sz w:val="22"/>
          <w:lang w:val="en-ID" w:eastAsia="en-ID"/>
        </w:rPr>
      </w:pPr>
      <w:hyperlink w:anchor="_Toc516054636" w:history="1">
        <w:r w:rsidR="00863BEA" w:rsidRPr="00537DC3">
          <w:rPr>
            <w:rStyle w:val="Hyperlink"/>
            <w:rFonts w:ascii="Arial Narrow" w:hAnsi="Arial Narrow" w:cs="Arial"/>
            <w:noProof/>
            <w:lang w:val="en-ID" w:eastAsia="x-none"/>
          </w:rPr>
          <w:t xml:space="preserve">Lampiran </w:t>
        </w:r>
        <w:r w:rsidR="00863BEA" w:rsidRPr="00537DC3">
          <w:rPr>
            <w:rStyle w:val="Hyperlink"/>
            <w:rFonts w:ascii="Arial Narrow" w:hAnsi="Arial Narrow" w:cs="Arial"/>
            <w:noProof/>
          </w:rPr>
          <w:t>8.</w:t>
        </w:r>
        <w:r w:rsidR="00863BEA">
          <w:rPr>
            <w:rFonts w:eastAsiaTheme="minorEastAsia"/>
            <w:noProof/>
            <w:sz w:val="22"/>
            <w:lang w:val="en-ID" w:eastAsia="en-ID"/>
          </w:rPr>
          <w:tab/>
        </w:r>
        <w:r w:rsidR="00863BEA" w:rsidRPr="00537DC3">
          <w:rPr>
            <w:rStyle w:val="Hyperlink"/>
            <w:rFonts w:ascii="Arial Narrow" w:hAnsi="Arial Narrow" w:cs="Arial"/>
            <w:noProof/>
          </w:rPr>
          <w:t>Kronologi Manuskrip dan Daftar Penulis</w:t>
        </w:r>
        <w:r w:rsidR="00863BEA">
          <w:rPr>
            <w:noProof/>
            <w:webHidden/>
          </w:rPr>
          <w:tab/>
        </w:r>
        <w:r w:rsidR="00863BEA">
          <w:rPr>
            <w:noProof/>
            <w:webHidden/>
          </w:rPr>
          <w:fldChar w:fldCharType="begin"/>
        </w:r>
        <w:r w:rsidR="00863BEA">
          <w:rPr>
            <w:noProof/>
            <w:webHidden/>
          </w:rPr>
          <w:instrText xml:space="preserve"> PAGEREF _Toc516054636 \h </w:instrText>
        </w:r>
        <w:r w:rsidR="00863BEA">
          <w:rPr>
            <w:noProof/>
            <w:webHidden/>
          </w:rPr>
        </w:r>
        <w:r w:rsidR="00863BEA">
          <w:rPr>
            <w:noProof/>
            <w:webHidden/>
          </w:rPr>
          <w:fldChar w:fldCharType="separate"/>
        </w:r>
        <w:r w:rsidR="00863BEA">
          <w:rPr>
            <w:noProof/>
            <w:webHidden/>
          </w:rPr>
          <w:t>20</w:t>
        </w:r>
        <w:r w:rsidR="00863BEA">
          <w:rPr>
            <w:noProof/>
            <w:webHidden/>
          </w:rPr>
          <w:fldChar w:fldCharType="end"/>
        </w:r>
      </w:hyperlink>
    </w:p>
    <w:p w14:paraId="6C71F4C6" w14:textId="3D555581" w:rsidR="00863BEA" w:rsidRDefault="00D43EE0" w:rsidP="00863BEA">
      <w:pPr>
        <w:pStyle w:val="TOC1"/>
        <w:tabs>
          <w:tab w:val="clear" w:pos="851"/>
          <w:tab w:val="left" w:pos="1418"/>
        </w:tabs>
        <w:rPr>
          <w:rFonts w:eastAsiaTheme="minorEastAsia"/>
          <w:noProof/>
          <w:sz w:val="22"/>
          <w:lang w:val="en-ID" w:eastAsia="en-ID"/>
        </w:rPr>
      </w:pPr>
      <w:hyperlink w:anchor="_Toc516054637" w:history="1">
        <w:r w:rsidR="00863BEA" w:rsidRPr="00537DC3">
          <w:rPr>
            <w:rStyle w:val="Hyperlink"/>
            <w:rFonts w:ascii="Arial Narrow" w:hAnsi="Arial Narrow" w:cs="Arial"/>
            <w:noProof/>
            <w:lang w:val="en-ID" w:eastAsia="x-none"/>
          </w:rPr>
          <w:t xml:space="preserve">Lampiran </w:t>
        </w:r>
        <w:r w:rsidR="00863BEA" w:rsidRPr="00537DC3">
          <w:rPr>
            <w:rStyle w:val="Hyperlink"/>
            <w:rFonts w:ascii="Arial Narrow" w:hAnsi="Arial Narrow" w:cs="Arial"/>
            <w:noProof/>
          </w:rPr>
          <w:t>9.</w:t>
        </w:r>
        <w:r w:rsidR="00863BEA">
          <w:rPr>
            <w:rFonts w:eastAsiaTheme="minorEastAsia"/>
            <w:noProof/>
            <w:sz w:val="22"/>
            <w:lang w:val="en-ID" w:eastAsia="en-ID"/>
          </w:rPr>
          <w:tab/>
        </w:r>
        <w:r w:rsidR="00863BEA" w:rsidRPr="00537DC3">
          <w:rPr>
            <w:rStyle w:val="Hyperlink"/>
            <w:rFonts w:ascii="Arial Narrow" w:hAnsi="Arial Narrow" w:cs="Arial"/>
            <w:noProof/>
          </w:rPr>
          <w:t>Bukti Pembayaran Transportasi</w:t>
        </w:r>
        <w:r w:rsidR="00863BEA">
          <w:rPr>
            <w:noProof/>
            <w:webHidden/>
          </w:rPr>
          <w:tab/>
        </w:r>
        <w:r w:rsidR="00863BEA">
          <w:rPr>
            <w:noProof/>
            <w:webHidden/>
          </w:rPr>
          <w:fldChar w:fldCharType="begin"/>
        </w:r>
        <w:r w:rsidR="00863BEA">
          <w:rPr>
            <w:noProof/>
            <w:webHidden/>
          </w:rPr>
          <w:instrText xml:space="preserve"> PAGEREF _Toc516054637 \h </w:instrText>
        </w:r>
        <w:r w:rsidR="00863BEA">
          <w:rPr>
            <w:noProof/>
            <w:webHidden/>
          </w:rPr>
        </w:r>
        <w:r w:rsidR="00863BEA">
          <w:rPr>
            <w:noProof/>
            <w:webHidden/>
          </w:rPr>
          <w:fldChar w:fldCharType="separate"/>
        </w:r>
        <w:r w:rsidR="00863BEA">
          <w:rPr>
            <w:noProof/>
            <w:webHidden/>
          </w:rPr>
          <w:t>21</w:t>
        </w:r>
        <w:r w:rsidR="00863BEA">
          <w:rPr>
            <w:noProof/>
            <w:webHidden/>
          </w:rPr>
          <w:fldChar w:fldCharType="end"/>
        </w:r>
      </w:hyperlink>
    </w:p>
    <w:p w14:paraId="6AC83442" w14:textId="0B53CA38" w:rsidR="00863BEA" w:rsidRDefault="00D43EE0" w:rsidP="00863BEA">
      <w:pPr>
        <w:pStyle w:val="TOC1"/>
        <w:tabs>
          <w:tab w:val="clear" w:pos="851"/>
          <w:tab w:val="left" w:pos="1418"/>
          <w:tab w:val="left" w:pos="1540"/>
        </w:tabs>
        <w:rPr>
          <w:rFonts w:eastAsiaTheme="minorEastAsia"/>
          <w:noProof/>
          <w:sz w:val="22"/>
          <w:lang w:val="en-ID" w:eastAsia="en-ID"/>
        </w:rPr>
      </w:pPr>
      <w:hyperlink w:anchor="_Toc516054638" w:history="1">
        <w:r w:rsidR="00863BEA" w:rsidRPr="00537DC3">
          <w:rPr>
            <w:rStyle w:val="Hyperlink"/>
            <w:rFonts w:ascii="Arial Narrow" w:eastAsia="Calibri" w:hAnsi="Arial Narrow" w:cs="Arial"/>
            <w:noProof/>
            <w:lang w:val="en-GB"/>
          </w:rPr>
          <w:t>La</w:t>
        </w:r>
        <w:r w:rsidR="00863BEA" w:rsidRPr="00537DC3">
          <w:rPr>
            <w:rStyle w:val="Hyperlink"/>
            <w:rFonts w:ascii="Arial Narrow" w:hAnsi="Arial Narrow" w:cs="Arial"/>
            <w:noProof/>
            <w:lang w:val="en-ID" w:eastAsia="x-none"/>
          </w:rPr>
          <w:t xml:space="preserve">mpiran </w:t>
        </w:r>
        <w:r w:rsidR="00863BEA" w:rsidRPr="00537DC3">
          <w:rPr>
            <w:rStyle w:val="Hyperlink"/>
            <w:rFonts w:ascii="Arial Narrow" w:hAnsi="Arial Narrow" w:cs="Arial"/>
            <w:noProof/>
            <w:lang w:eastAsia="x-none"/>
          </w:rPr>
          <w:t>10</w:t>
        </w:r>
        <w:r w:rsidR="00863BEA" w:rsidRPr="00537DC3">
          <w:rPr>
            <w:rStyle w:val="Hyperlink"/>
            <w:rFonts w:ascii="Arial Narrow" w:hAnsi="Arial Narrow" w:cs="Arial"/>
            <w:noProof/>
          </w:rPr>
          <w:t>.</w:t>
        </w:r>
        <w:r w:rsidR="00863BEA">
          <w:rPr>
            <w:rFonts w:eastAsiaTheme="minorEastAsia"/>
            <w:noProof/>
            <w:sz w:val="22"/>
            <w:lang w:val="en-ID" w:eastAsia="en-ID"/>
          </w:rPr>
          <w:tab/>
        </w:r>
        <w:r w:rsidR="00863BEA" w:rsidRPr="00537DC3">
          <w:rPr>
            <w:rStyle w:val="Hyperlink"/>
            <w:rFonts w:ascii="Arial Narrow" w:hAnsi="Arial Narrow" w:cs="Arial"/>
            <w:noProof/>
          </w:rPr>
          <w:t>Bukti Perjalanan Pesawat</w:t>
        </w:r>
        <w:r w:rsidR="00863BEA">
          <w:rPr>
            <w:noProof/>
            <w:webHidden/>
          </w:rPr>
          <w:tab/>
        </w:r>
        <w:r w:rsidR="00863BEA">
          <w:rPr>
            <w:noProof/>
            <w:webHidden/>
          </w:rPr>
          <w:fldChar w:fldCharType="begin"/>
        </w:r>
        <w:r w:rsidR="00863BEA">
          <w:rPr>
            <w:noProof/>
            <w:webHidden/>
          </w:rPr>
          <w:instrText xml:space="preserve"> PAGEREF _Toc516054638 \h </w:instrText>
        </w:r>
        <w:r w:rsidR="00863BEA">
          <w:rPr>
            <w:noProof/>
            <w:webHidden/>
          </w:rPr>
        </w:r>
        <w:r w:rsidR="00863BEA">
          <w:rPr>
            <w:noProof/>
            <w:webHidden/>
          </w:rPr>
          <w:fldChar w:fldCharType="separate"/>
        </w:r>
        <w:r w:rsidR="00863BEA">
          <w:rPr>
            <w:noProof/>
            <w:webHidden/>
          </w:rPr>
          <w:t>22</w:t>
        </w:r>
        <w:r w:rsidR="00863BEA">
          <w:rPr>
            <w:noProof/>
            <w:webHidden/>
          </w:rPr>
          <w:fldChar w:fldCharType="end"/>
        </w:r>
      </w:hyperlink>
    </w:p>
    <w:p w14:paraId="1D89AA36" w14:textId="258C511A" w:rsidR="00863BEA" w:rsidRDefault="00D43EE0" w:rsidP="00863BEA">
      <w:pPr>
        <w:pStyle w:val="TOC1"/>
        <w:tabs>
          <w:tab w:val="clear" w:pos="851"/>
          <w:tab w:val="left" w:pos="1418"/>
          <w:tab w:val="left" w:pos="1540"/>
        </w:tabs>
        <w:rPr>
          <w:rFonts w:eastAsiaTheme="minorEastAsia"/>
          <w:noProof/>
          <w:sz w:val="22"/>
          <w:lang w:val="en-ID" w:eastAsia="en-ID"/>
        </w:rPr>
      </w:pPr>
      <w:hyperlink w:anchor="_Toc516054639" w:history="1">
        <w:r w:rsidR="00863BEA" w:rsidRPr="00537DC3">
          <w:rPr>
            <w:rStyle w:val="Hyperlink"/>
            <w:rFonts w:ascii="Arial Narrow" w:eastAsia="Calibri" w:hAnsi="Arial Narrow" w:cs="Arial"/>
            <w:noProof/>
            <w:lang w:val="en-GB"/>
          </w:rPr>
          <w:t>La</w:t>
        </w:r>
        <w:r w:rsidR="00863BEA" w:rsidRPr="00537DC3">
          <w:rPr>
            <w:rStyle w:val="Hyperlink"/>
            <w:rFonts w:ascii="Arial Narrow" w:hAnsi="Arial Narrow" w:cs="Arial"/>
            <w:noProof/>
            <w:lang w:val="en-ID" w:eastAsia="x-none"/>
          </w:rPr>
          <w:t xml:space="preserve">mpiran </w:t>
        </w:r>
        <w:r w:rsidR="00863BEA" w:rsidRPr="00537DC3">
          <w:rPr>
            <w:rStyle w:val="Hyperlink"/>
            <w:rFonts w:ascii="Arial Narrow" w:hAnsi="Arial Narrow" w:cs="Arial"/>
            <w:noProof/>
            <w:lang w:eastAsia="x-none"/>
          </w:rPr>
          <w:t>11</w:t>
        </w:r>
        <w:r w:rsidR="00863BEA" w:rsidRPr="00537DC3">
          <w:rPr>
            <w:rStyle w:val="Hyperlink"/>
            <w:rFonts w:ascii="Arial Narrow" w:hAnsi="Arial Narrow" w:cs="Arial"/>
            <w:noProof/>
          </w:rPr>
          <w:t>.</w:t>
        </w:r>
        <w:r w:rsidR="00863BEA">
          <w:rPr>
            <w:rFonts w:eastAsiaTheme="minorEastAsia"/>
            <w:noProof/>
            <w:sz w:val="22"/>
            <w:lang w:val="en-ID" w:eastAsia="en-ID"/>
          </w:rPr>
          <w:tab/>
        </w:r>
        <w:r w:rsidR="00863BEA" w:rsidRPr="00537DC3">
          <w:rPr>
            <w:rStyle w:val="Hyperlink"/>
            <w:rFonts w:ascii="Arial Narrow" w:hAnsi="Arial Narrow" w:cs="Arial"/>
            <w:noProof/>
          </w:rPr>
          <w:t>Prosiding Konferensi</w:t>
        </w:r>
        <w:r w:rsidR="00863BEA">
          <w:rPr>
            <w:noProof/>
            <w:webHidden/>
          </w:rPr>
          <w:tab/>
        </w:r>
        <w:r w:rsidR="00863BEA">
          <w:rPr>
            <w:noProof/>
            <w:webHidden/>
          </w:rPr>
          <w:fldChar w:fldCharType="begin"/>
        </w:r>
        <w:r w:rsidR="00863BEA">
          <w:rPr>
            <w:noProof/>
            <w:webHidden/>
          </w:rPr>
          <w:instrText xml:space="preserve"> PAGEREF _Toc516054639 \h </w:instrText>
        </w:r>
        <w:r w:rsidR="00863BEA">
          <w:rPr>
            <w:noProof/>
            <w:webHidden/>
          </w:rPr>
        </w:r>
        <w:r w:rsidR="00863BEA">
          <w:rPr>
            <w:noProof/>
            <w:webHidden/>
          </w:rPr>
          <w:fldChar w:fldCharType="separate"/>
        </w:r>
        <w:r w:rsidR="00863BEA">
          <w:rPr>
            <w:noProof/>
            <w:webHidden/>
          </w:rPr>
          <w:t>23</w:t>
        </w:r>
        <w:r w:rsidR="00863BEA">
          <w:rPr>
            <w:noProof/>
            <w:webHidden/>
          </w:rPr>
          <w:fldChar w:fldCharType="end"/>
        </w:r>
      </w:hyperlink>
    </w:p>
    <w:p w14:paraId="45539230" w14:textId="0BF0CC16" w:rsidR="00863BEA" w:rsidRDefault="00D43EE0" w:rsidP="00863BEA">
      <w:pPr>
        <w:pStyle w:val="TOC1"/>
        <w:tabs>
          <w:tab w:val="clear" w:pos="851"/>
          <w:tab w:val="left" w:pos="1418"/>
          <w:tab w:val="left" w:pos="1540"/>
        </w:tabs>
        <w:rPr>
          <w:rFonts w:eastAsiaTheme="minorEastAsia"/>
          <w:noProof/>
          <w:sz w:val="22"/>
          <w:lang w:val="en-ID" w:eastAsia="en-ID"/>
        </w:rPr>
      </w:pPr>
      <w:hyperlink w:anchor="_Toc516054640" w:history="1">
        <w:r w:rsidR="00863BEA" w:rsidRPr="00537DC3">
          <w:rPr>
            <w:rStyle w:val="Hyperlink"/>
            <w:rFonts w:ascii="Arial Narrow" w:eastAsia="Calibri" w:hAnsi="Arial Narrow" w:cs="Arial"/>
            <w:noProof/>
            <w:lang w:val="en-GB"/>
          </w:rPr>
          <w:t>La</w:t>
        </w:r>
        <w:r w:rsidR="00863BEA" w:rsidRPr="00537DC3">
          <w:rPr>
            <w:rStyle w:val="Hyperlink"/>
            <w:rFonts w:ascii="Arial Narrow" w:hAnsi="Arial Narrow" w:cs="Arial"/>
            <w:noProof/>
            <w:lang w:val="en-ID" w:eastAsia="x-none"/>
          </w:rPr>
          <w:t xml:space="preserve">mpiran </w:t>
        </w:r>
        <w:r w:rsidR="00863BEA" w:rsidRPr="00537DC3">
          <w:rPr>
            <w:rStyle w:val="Hyperlink"/>
            <w:rFonts w:ascii="Arial Narrow" w:hAnsi="Arial Narrow" w:cs="Arial"/>
            <w:noProof/>
          </w:rPr>
          <w:t>12.</w:t>
        </w:r>
        <w:r w:rsidR="00863BEA">
          <w:rPr>
            <w:rFonts w:eastAsiaTheme="minorEastAsia"/>
            <w:noProof/>
            <w:sz w:val="22"/>
            <w:lang w:val="en-ID" w:eastAsia="en-ID"/>
          </w:rPr>
          <w:tab/>
        </w:r>
        <w:r w:rsidR="00863BEA" w:rsidRPr="00537DC3">
          <w:rPr>
            <w:rStyle w:val="Hyperlink"/>
            <w:rFonts w:ascii="Arial Narrow" w:hAnsi="Arial Narrow" w:cs="Arial"/>
            <w:noProof/>
          </w:rPr>
          <w:t>Laporan Perjalanan / Aktivitas</w:t>
        </w:r>
        <w:r w:rsidR="00863BEA">
          <w:rPr>
            <w:noProof/>
            <w:webHidden/>
          </w:rPr>
          <w:tab/>
        </w:r>
        <w:r w:rsidR="00863BEA">
          <w:rPr>
            <w:noProof/>
            <w:webHidden/>
          </w:rPr>
          <w:fldChar w:fldCharType="begin"/>
        </w:r>
        <w:r w:rsidR="00863BEA">
          <w:rPr>
            <w:noProof/>
            <w:webHidden/>
          </w:rPr>
          <w:instrText xml:space="preserve"> PAGEREF _Toc516054640 \h </w:instrText>
        </w:r>
        <w:r w:rsidR="00863BEA">
          <w:rPr>
            <w:noProof/>
            <w:webHidden/>
          </w:rPr>
        </w:r>
        <w:r w:rsidR="00863BEA">
          <w:rPr>
            <w:noProof/>
            <w:webHidden/>
          </w:rPr>
          <w:fldChar w:fldCharType="separate"/>
        </w:r>
        <w:r w:rsidR="00863BEA">
          <w:rPr>
            <w:noProof/>
            <w:webHidden/>
          </w:rPr>
          <w:t>24</w:t>
        </w:r>
        <w:r w:rsidR="00863BEA">
          <w:rPr>
            <w:noProof/>
            <w:webHidden/>
          </w:rPr>
          <w:fldChar w:fldCharType="end"/>
        </w:r>
      </w:hyperlink>
    </w:p>
    <w:p w14:paraId="321C1A99" w14:textId="7ABFE19F" w:rsidR="00863BEA" w:rsidRDefault="00D43EE0" w:rsidP="00863BEA">
      <w:pPr>
        <w:pStyle w:val="TOC1"/>
        <w:tabs>
          <w:tab w:val="clear" w:pos="851"/>
          <w:tab w:val="left" w:pos="1418"/>
          <w:tab w:val="left" w:pos="1540"/>
        </w:tabs>
        <w:rPr>
          <w:rFonts w:eastAsiaTheme="minorEastAsia"/>
          <w:noProof/>
          <w:sz w:val="22"/>
          <w:lang w:val="en-ID" w:eastAsia="en-ID"/>
        </w:rPr>
      </w:pPr>
      <w:hyperlink w:anchor="_Toc516054641" w:history="1">
        <w:r w:rsidR="00863BEA" w:rsidRPr="00537DC3">
          <w:rPr>
            <w:rStyle w:val="Hyperlink"/>
            <w:rFonts w:ascii="Arial Narrow" w:eastAsia="Calibri" w:hAnsi="Arial Narrow" w:cs="Arial"/>
            <w:noProof/>
            <w:lang w:val="en-GB"/>
          </w:rPr>
          <w:t>La</w:t>
        </w:r>
        <w:r w:rsidR="00863BEA" w:rsidRPr="00537DC3">
          <w:rPr>
            <w:rStyle w:val="Hyperlink"/>
            <w:rFonts w:ascii="Arial Narrow" w:hAnsi="Arial Narrow" w:cs="Arial"/>
            <w:noProof/>
            <w:lang w:val="en-ID" w:eastAsia="x-none"/>
          </w:rPr>
          <w:t xml:space="preserve">mpiran </w:t>
        </w:r>
        <w:r w:rsidR="00863BEA" w:rsidRPr="00537DC3">
          <w:rPr>
            <w:rStyle w:val="Hyperlink"/>
            <w:rFonts w:ascii="Arial Narrow" w:hAnsi="Arial Narrow" w:cs="Arial"/>
            <w:noProof/>
          </w:rPr>
          <w:t>13.</w:t>
        </w:r>
        <w:r w:rsidR="00863BEA">
          <w:rPr>
            <w:rFonts w:eastAsiaTheme="minorEastAsia"/>
            <w:noProof/>
            <w:sz w:val="22"/>
            <w:lang w:val="en-ID" w:eastAsia="en-ID"/>
          </w:rPr>
          <w:tab/>
        </w:r>
        <w:r w:rsidR="00863BEA" w:rsidRPr="00537DC3">
          <w:rPr>
            <w:rStyle w:val="Hyperlink"/>
            <w:rFonts w:ascii="Arial Narrow" w:hAnsi="Arial Narrow" w:cs="Arial"/>
            <w:noProof/>
          </w:rPr>
          <w:t xml:space="preserve">Laporan </w:t>
        </w:r>
        <w:r w:rsidR="004748AB">
          <w:rPr>
            <w:rStyle w:val="Hyperlink"/>
            <w:rFonts w:ascii="Arial Narrow" w:hAnsi="Arial Narrow" w:cs="Arial"/>
            <w:noProof/>
          </w:rPr>
          <w:t>Persetujuan Publikasi Foto / Video</w:t>
        </w:r>
        <w:r w:rsidR="00863BEA" w:rsidRPr="00537DC3">
          <w:rPr>
            <w:rStyle w:val="Hyperlink"/>
            <w:rFonts w:ascii="Arial Narrow" w:hAnsi="Arial Narrow" w:cs="Arial"/>
            <w:noProof/>
          </w:rPr>
          <w:t xml:space="preserve"> </w:t>
        </w:r>
        <w:r w:rsidR="00863BEA" w:rsidRPr="00537DC3">
          <w:rPr>
            <w:rStyle w:val="Hyperlink"/>
            <w:rFonts w:ascii="Arial Narrow" w:hAnsi="Arial Narrow" w:cs="Arial"/>
            <w:noProof/>
            <w:lang w:val="sv-SE"/>
          </w:rPr>
          <w:t>(</w:t>
        </w:r>
        <w:r w:rsidR="00863BEA" w:rsidRPr="00863BEA">
          <w:rPr>
            <w:rStyle w:val="Hyperlink"/>
            <w:rFonts w:ascii="Arial Narrow" w:hAnsi="Arial Narrow" w:cs="Arial"/>
            <w:i/>
            <w:noProof/>
            <w:lang w:val="sv-SE"/>
          </w:rPr>
          <w:t>Letter of Consent</w:t>
        </w:r>
        <w:r w:rsidR="00863BEA" w:rsidRPr="00537DC3">
          <w:rPr>
            <w:rStyle w:val="Hyperlink"/>
            <w:rFonts w:ascii="Arial Narrow" w:hAnsi="Arial Narrow" w:cs="Arial"/>
            <w:noProof/>
            <w:lang w:val="sv-SE"/>
          </w:rPr>
          <w:t>)</w:t>
        </w:r>
        <w:r w:rsidR="00863BEA">
          <w:rPr>
            <w:noProof/>
            <w:webHidden/>
          </w:rPr>
          <w:tab/>
        </w:r>
        <w:r w:rsidR="00863BEA">
          <w:rPr>
            <w:noProof/>
            <w:webHidden/>
          </w:rPr>
          <w:fldChar w:fldCharType="begin"/>
        </w:r>
        <w:r w:rsidR="00863BEA">
          <w:rPr>
            <w:noProof/>
            <w:webHidden/>
          </w:rPr>
          <w:instrText xml:space="preserve"> PAGEREF _Toc516054641 \h </w:instrText>
        </w:r>
        <w:r w:rsidR="00863BEA">
          <w:rPr>
            <w:noProof/>
            <w:webHidden/>
          </w:rPr>
        </w:r>
        <w:r w:rsidR="00863BEA">
          <w:rPr>
            <w:noProof/>
            <w:webHidden/>
          </w:rPr>
          <w:fldChar w:fldCharType="separate"/>
        </w:r>
        <w:r w:rsidR="00863BEA">
          <w:rPr>
            <w:noProof/>
            <w:webHidden/>
          </w:rPr>
          <w:t>26</w:t>
        </w:r>
        <w:r w:rsidR="00863BEA">
          <w:rPr>
            <w:noProof/>
            <w:webHidden/>
          </w:rPr>
          <w:fldChar w:fldCharType="end"/>
        </w:r>
      </w:hyperlink>
    </w:p>
    <w:p w14:paraId="7B352D48" w14:textId="488AC360" w:rsidR="00863BEA" w:rsidRDefault="00D43EE0" w:rsidP="00863BEA">
      <w:pPr>
        <w:pStyle w:val="TOC1"/>
        <w:tabs>
          <w:tab w:val="clear" w:pos="851"/>
          <w:tab w:val="left" w:pos="1418"/>
          <w:tab w:val="left" w:pos="1540"/>
        </w:tabs>
        <w:rPr>
          <w:rFonts w:eastAsiaTheme="minorEastAsia"/>
          <w:noProof/>
          <w:sz w:val="22"/>
          <w:lang w:val="en-ID" w:eastAsia="en-ID"/>
        </w:rPr>
      </w:pPr>
      <w:hyperlink w:anchor="_Toc516054642" w:history="1">
        <w:r w:rsidR="00863BEA" w:rsidRPr="00537DC3">
          <w:rPr>
            <w:rStyle w:val="Hyperlink"/>
            <w:rFonts w:ascii="Arial Narrow" w:hAnsi="Arial Narrow" w:cs="Arial"/>
            <w:noProof/>
            <w:lang w:val="en-ID" w:eastAsia="x-none"/>
          </w:rPr>
          <w:t xml:space="preserve">Lampiran </w:t>
        </w:r>
        <w:r w:rsidR="00863BEA" w:rsidRPr="00537DC3">
          <w:rPr>
            <w:rStyle w:val="Hyperlink"/>
            <w:rFonts w:ascii="Arial Narrow" w:hAnsi="Arial Narrow" w:cs="Arial"/>
            <w:noProof/>
          </w:rPr>
          <w:t>14.</w:t>
        </w:r>
        <w:r w:rsidR="00863BEA">
          <w:rPr>
            <w:rFonts w:eastAsiaTheme="minorEastAsia"/>
            <w:noProof/>
            <w:sz w:val="22"/>
            <w:lang w:val="en-ID" w:eastAsia="en-ID"/>
          </w:rPr>
          <w:tab/>
        </w:r>
        <w:r w:rsidR="00863BEA" w:rsidRPr="00537DC3">
          <w:rPr>
            <w:rStyle w:val="Hyperlink"/>
            <w:rFonts w:ascii="Arial Narrow" w:hAnsi="Arial Narrow" w:cs="Arial"/>
            <w:noProof/>
          </w:rPr>
          <w:t>Rekening Bank dan NPWP</w:t>
        </w:r>
        <w:r w:rsidR="00863BEA">
          <w:rPr>
            <w:noProof/>
            <w:webHidden/>
          </w:rPr>
          <w:tab/>
        </w:r>
        <w:r w:rsidR="00863BEA">
          <w:rPr>
            <w:noProof/>
            <w:webHidden/>
          </w:rPr>
          <w:fldChar w:fldCharType="begin"/>
        </w:r>
        <w:r w:rsidR="00863BEA">
          <w:rPr>
            <w:noProof/>
            <w:webHidden/>
          </w:rPr>
          <w:instrText xml:space="preserve"> PAGEREF _Toc516054642 \h </w:instrText>
        </w:r>
        <w:r w:rsidR="00863BEA">
          <w:rPr>
            <w:noProof/>
            <w:webHidden/>
          </w:rPr>
        </w:r>
        <w:r w:rsidR="00863BEA">
          <w:rPr>
            <w:noProof/>
            <w:webHidden/>
          </w:rPr>
          <w:fldChar w:fldCharType="separate"/>
        </w:r>
        <w:r w:rsidR="00863BEA">
          <w:rPr>
            <w:noProof/>
            <w:webHidden/>
          </w:rPr>
          <w:t>27</w:t>
        </w:r>
        <w:r w:rsidR="00863BEA">
          <w:rPr>
            <w:noProof/>
            <w:webHidden/>
          </w:rPr>
          <w:fldChar w:fldCharType="end"/>
        </w:r>
      </w:hyperlink>
    </w:p>
    <w:p w14:paraId="42170ADB" w14:textId="1AC14DE4" w:rsidR="00863BEA" w:rsidRDefault="00D43EE0" w:rsidP="00863BEA">
      <w:pPr>
        <w:pStyle w:val="TOC1"/>
        <w:tabs>
          <w:tab w:val="clear" w:pos="851"/>
          <w:tab w:val="left" w:pos="1418"/>
          <w:tab w:val="left" w:pos="1540"/>
        </w:tabs>
        <w:rPr>
          <w:rFonts w:eastAsiaTheme="minorEastAsia"/>
          <w:noProof/>
          <w:sz w:val="22"/>
          <w:lang w:val="en-ID" w:eastAsia="en-ID"/>
        </w:rPr>
      </w:pPr>
      <w:hyperlink w:anchor="_Toc516054643" w:history="1">
        <w:r w:rsidR="00863BEA" w:rsidRPr="00537DC3">
          <w:rPr>
            <w:rStyle w:val="Hyperlink"/>
            <w:rFonts w:ascii="Arial Narrow" w:hAnsi="Arial Narrow" w:cs="Arial"/>
            <w:noProof/>
            <w:lang w:val="en-ID" w:eastAsia="x-none"/>
          </w:rPr>
          <w:t xml:space="preserve">Lampiran </w:t>
        </w:r>
        <w:r w:rsidR="00863BEA" w:rsidRPr="00537DC3">
          <w:rPr>
            <w:rStyle w:val="Hyperlink"/>
            <w:rFonts w:ascii="Arial Narrow" w:hAnsi="Arial Narrow" w:cs="Arial"/>
            <w:noProof/>
          </w:rPr>
          <w:t>15.</w:t>
        </w:r>
        <w:r w:rsidR="00863BEA">
          <w:rPr>
            <w:rFonts w:eastAsiaTheme="minorEastAsia"/>
            <w:noProof/>
            <w:sz w:val="22"/>
            <w:lang w:val="en-ID" w:eastAsia="en-ID"/>
          </w:rPr>
          <w:tab/>
        </w:r>
        <w:r w:rsidR="00863BEA" w:rsidRPr="00537DC3">
          <w:rPr>
            <w:rStyle w:val="Hyperlink"/>
            <w:rFonts w:ascii="Arial Narrow" w:hAnsi="Arial Narrow" w:cs="Arial"/>
            <w:noProof/>
          </w:rPr>
          <w:t>Berita Acara Pembayaran</w:t>
        </w:r>
        <w:r w:rsidR="00863BEA">
          <w:rPr>
            <w:noProof/>
            <w:webHidden/>
          </w:rPr>
          <w:tab/>
        </w:r>
        <w:r w:rsidR="00863BEA">
          <w:rPr>
            <w:noProof/>
            <w:webHidden/>
          </w:rPr>
          <w:fldChar w:fldCharType="begin"/>
        </w:r>
        <w:r w:rsidR="00863BEA">
          <w:rPr>
            <w:noProof/>
            <w:webHidden/>
          </w:rPr>
          <w:instrText xml:space="preserve"> PAGEREF _Toc516054643 \h </w:instrText>
        </w:r>
        <w:r w:rsidR="00863BEA">
          <w:rPr>
            <w:noProof/>
            <w:webHidden/>
          </w:rPr>
        </w:r>
        <w:r w:rsidR="00863BEA">
          <w:rPr>
            <w:noProof/>
            <w:webHidden/>
          </w:rPr>
          <w:fldChar w:fldCharType="separate"/>
        </w:r>
        <w:r w:rsidR="00863BEA">
          <w:rPr>
            <w:noProof/>
            <w:webHidden/>
          </w:rPr>
          <w:t>28</w:t>
        </w:r>
        <w:r w:rsidR="00863BEA">
          <w:rPr>
            <w:noProof/>
            <w:webHidden/>
          </w:rPr>
          <w:fldChar w:fldCharType="end"/>
        </w:r>
      </w:hyperlink>
    </w:p>
    <w:p w14:paraId="2D34F5FA" w14:textId="69C04448" w:rsidR="00401E8B" w:rsidRPr="008C111A" w:rsidRDefault="00401E8B" w:rsidP="00064422">
      <w:pPr>
        <w:tabs>
          <w:tab w:val="left" w:pos="851"/>
          <w:tab w:val="left" w:pos="1843"/>
          <w:tab w:val="left" w:pos="2835"/>
        </w:tabs>
        <w:spacing w:after="0" w:line="240" w:lineRule="auto"/>
        <w:contextualSpacing/>
        <w:jc w:val="both"/>
        <w:rPr>
          <w:rFonts w:ascii="Arial Narrow" w:eastAsia="Times New Roman" w:hAnsi="Arial Narrow" w:cs="Arial"/>
          <w:sz w:val="24"/>
          <w:szCs w:val="24"/>
        </w:rPr>
      </w:pPr>
      <w:r w:rsidRPr="008C111A">
        <w:rPr>
          <w:rFonts w:ascii="Arial Narrow" w:eastAsia="Times New Roman" w:hAnsi="Arial Narrow" w:cs="Arial"/>
          <w:noProof/>
          <w:sz w:val="24"/>
          <w:szCs w:val="24"/>
          <w:lang w:val="en-US"/>
        </w:rPr>
        <w:fldChar w:fldCharType="end"/>
      </w:r>
      <w:r w:rsidRPr="008C111A">
        <w:rPr>
          <w:rFonts w:ascii="Arial Narrow" w:eastAsia="Times New Roman" w:hAnsi="Arial Narrow" w:cs="Arial"/>
          <w:sz w:val="24"/>
          <w:szCs w:val="24"/>
        </w:rPr>
        <w:t xml:space="preserve"> </w:t>
      </w:r>
    </w:p>
    <w:p w14:paraId="63CD45AB" w14:textId="484F11BD" w:rsidR="00401E8B" w:rsidRDefault="00401E8B" w:rsidP="00064422">
      <w:pPr>
        <w:tabs>
          <w:tab w:val="left" w:pos="1843"/>
          <w:tab w:val="left" w:pos="2835"/>
        </w:tabs>
        <w:spacing w:after="0" w:line="240" w:lineRule="auto"/>
        <w:contextualSpacing/>
        <w:jc w:val="both"/>
        <w:rPr>
          <w:rFonts w:ascii="Arial Narrow" w:eastAsia="Times New Roman" w:hAnsi="Arial Narrow" w:cs="Arial"/>
          <w:sz w:val="24"/>
          <w:szCs w:val="24"/>
        </w:rPr>
      </w:pPr>
    </w:p>
    <w:p w14:paraId="1C684964" w14:textId="5D1D4DF6" w:rsidR="00BC3F3B" w:rsidRDefault="00BC3F3B" w:rsidP="00064422">
      <w:pPr>
        <w:tabs>
          <w:tab w:val="left" w:pos="1843"/>
          <w:tab w:val="left" w:pos="2835"/>
        </w:tabs>
        <w:spacing w:after="0" w:line="240" w:lineRule="auto"/>
        <w:contextualSpacing/>
        <w:jc w:val="both"/>
        <w:rPr>
          <w:rFonts w:ascii="Arial Narrow" w:eastAsia="Times New Roman" w:hAnsi="Arial Narrow" w:cs="Arial"/>
          <w:sz w:val="24"/>
          <w:szCs w:val="24"/>
        </w:rPr>
      </w:pPr>
    </w:p>
    <w:p w14:paraId="4844C017" w14:textId="4AF55399" w:rsidR="00BC3F3B" w:rsidRDefault="00BC3F3B" w:rsidP="00064422">
      <w:pPr>
        <w:tabs>
          <w:tab w:val="left" w:pos="1843"/>
          <w:tab w:val="left" w:pos="2835"/>
        </w:tabs>
        <w:spacing w:after="0" w:line="240" w:lineRule="auto"/>
        <w:contextualSpacing/>
        <w:jc w:val="both"/>
        <w:rPr>
          <w:rFonts w:ascii="Arial Narrow" w:eastAsia="Times New Roman" w:hAnsi="Arial Narrow" w:cs="Arial"/>
          <w:sz w:val="24"/>
          <w:szCs w:val="24"/>
        </w:rPr>
      </w:pPr>
    </w:p>
    <w:p w14:paraId="4094F0BE" w14:textId="112DD4AA" w:rsidR="00BC3F3B" w:rsidRDefault="00BC3F3B" w:rsidP="00064422">
      <w:pPr>
        <w:tabs>
          <w:tab w:val="left" w:pos="1843"/>
          <w:tab w:val="left" w:pos="2835"/>
        </w:tabs>
        <w:spacing w:after="0" w:line="240" w:lineRule="auto"/>
        <w:contextualSpacing/>
        <w:jc w:val="both"/>
        <w:rPr>
          <w:rFonts w:ascii="Arial Narrow" w:eastAsia="Times New Roman" w:hAnsi="Arial Narrow" w:cs="Arial"/>
          <w:sz w:val="24"/>
          <w:szCs w:val="24"/>
        </w:rPr>
      </w:pPr>
    </w:p>
    <w:p w14:paraId="26444A7C" w14:textId="125F3E4A" w:rsidR="00BC3F3B" w:rsidRDefault="00BC3F3B" w:rsidP="00064422">
      <w:pPr>
        <w:tabs>
          <w:tab w:val="left" w:pos="1843"/>
          <w:tab w:val="left" w:pos="2835"/>
        </w:tabs>
        <w:spacing w:after="0" w:line="240" w:lineRule="auto"/>
        <w:contextualSpacing/>
        <w:jc w:val="both"/>
        <w:rPr>
          <w:rFonts w:ascii="Arial Narrow" w:eastAsia="Times New Roman" w:hAnsi="Arial Narrow" w:cs="Arial"/>
          <w:sz w:val="24"/>
          <w:szCs w:val="24"/>
        </w:rPr>
      </w:pPr>
    </w:p>
    <w:p w14:paraId="6AE546EA" w14:textId="3E02B7CB" w:rsidR="00BC3F3B" w:rsidRDefault="00BC3F3B" w:rsidP="00064422">
      <w:pPr>
        <w:tabs>
          <w:tab w:val="left" w:pos="1843"/>
          <w:tab w:val="left" w:pos="2835"/>
        </w:tabs>
        <w:spacing w:after="0" w:line="240" w:lineRule="auto"/>
        <w:contextualSpacing/>
        <w:jc w:val="both"/>
        <w:rPr>
          <w:rFonts w:ascii="Arial Narrow" w:eastAsia="Times New Roman" w:hAnsi="Arial Narrow" w:cs="Arial"/>
          <w:sz w:val="24"/>
          <w:szCs w:val="24"/>
        </w:rPr>
      </w:pPr>
    </w:p>
    <w:p w14:paraId="0951C2B0" w14:textId="623CA5DA" w:rsidR="00BC3F3B" w:rsidRDefault="00BC3F3B" w:rsidP="00064422">
      <w:pPr>
        <w:tabs>
          <w:tab w:val="left" w:pos="1843"/>
          <w:tab w:val="left" w:pos="2835"/>
        </w:tabs>
        <w:spacing w:after="0" w:line="240" w:lineRule="auto"/>
        <w:contextualSpacing/>
        <w:jc w:val="both"/>
        <w:rPr>
          <w:rFonts w:ascii="Arial Narrow" w:eastAsia="Times New Roman" w:hAnsi="Arial Narrow" w:cs="Arial"/>
          <w:sz w:val="24"/>
          <w:szCs w:val="24"/>
        </w:rPr>
      </w:pPr>
    </w:p>
    <w:p w14:paraId="4BB39188" w14:textId="5E9B5DB4" w:rsidR="00BC3F3B" w:rsidRDefault="00BC3F3B" w:rsidP="00064422">
      <w:pPr>
        <w:tabs>
          <w:tab w:val="left" w:pos="1843"/>
          <w:tab w:val="left" w:pos="2835"/>
        </w:tabs>
        <w:spacing w:after="0" w:line="240" w:lineRule="auto"/>
        <w:contextualSpacing/>
        <w:jc w:val="both"/>
        <w:rPr>
          <w:rFonts w:ascii="Arial Narrow" w:eastAsia="Times New Roman" w:hAnsi="Arial Narrow" w:cs="Arial"/>
          <w:sz w:val="24"/>
          <w:szCs w:val="24"/>
        </w:rPr>
      </w:pPr>
    </w:p>
    <w:p w14:paraId="0966A84C" w14:textId="0EEFD3BD" w:rsidR="00BC3F3B" w:rsidRDefault="00BC3F3B" w:rsidP="00064422">
      <w:pPr>
        <w:tabs>
          <w:tab w:val="left" w:pos="1843"/>
          <w:tab w:val="left" w:pos="2835"/>
        </w:tabs>
        <w:spacing w:after="0" w:line="240" w:lineRule="auto"/>
        <w:contextualSpacing/>
        <w:jc w:val="both"/>
        <w:rPr>
          <w:rFonts w:ascii="Arial Narrow" w:eastAsia="Times New Roman" w:hAnsi="Arial Narrow" w:cs="Arial"/>
          <w:sz w:val="24"/>
          <w:szCs w:val="24"/>
        </w:rPr>
      </w:pPr>
    </w:p>
    <w:p w14:paraId="219ABCDF" w14:textId="684C83F4" w:rsidR="00BC3F3B" w:rsidRDefault="00BC3F3B" w:rsidP="00064422">
      <w:pPr>
        <w:tabs>
          <w:tab w:val="left" w:pos="1843"/>
          <w:tab w:val="left" w:pos="2835"/>
        </w:tabs>
        <w:spacing w:after="0" w:line="240" w:lineRule="auto"/>
        <w:contextualSpacing/>
        <w:jc w:val="both"/>
        <w:rPr>
          <w:rFonts w:ascii="Arial Narrow" w:eastAsia="Times New Roman" w:hAnsi="Arial Narrow" w:cs="Arial"/>
          <w:sz w:val="24"/>
          <w:szCs w:val="24"/>
        </w:rPr>
      </w:pPr>
    </w:p>
    <w:p w14:paraId="5A6F0FF1" w14:textId="703A1E8B" w:rsidR="00BC3F3B" w:rsidRDefault="00BC3F3B" w:rsidP="00064422">
      <w:pPr>
        <w:tabs>
          <w:tab w:val="left" w:pos="1843"/>
          <w:tab w:val="left" w:pos="2835"/>
        </w:tabs>
        <w:spacing w:after="0" w:line="240" w:lineRule="auto"/>
        <w:contextualSpacing/>
        <w:jc w:val="both"/>
        <w:rPr>
          <w:rFonts w:ascii="Arial Narrow" w:eastAsia="Times New Roman" w:hAnsi="Arial Narrow" w:cs="Arial"/>
          <w:sz w:val="24"/>
          <w:szCs w:val="24"/>
        </w:rPr>
      </w:pPr>
    </w:p>
    <w:p w14:paraId="00B2BCE0" w14:textId="1537ABA5" w:rsidR="00BC3F3B" w:rsidRDefault="00BC3F3B" w:rsidP="00064422">
      <w:pPr>
        <w:tabs>
          <w:tab w:val="left" w:pos="1843"/>
          <w:tab w:val="left" w:pos="2835"/>
        </w:tabs>
        <w:spacing w:after="0" w:line="240" w:lineRule="auto"/>
        <w:contextualSpacing/>
        <w:jc w:val="both"/>
        <w:rPr>
          <w:rFonts w:ascii="Arial Narrow" w:eastAsia="Times New Roman" w:hAnsi="Arial Narrow" w:cs="Arial"/>
          <w:sz w:val="24"/>
          <w:szCs w:val="24"/>
        </w:rPr>
      </w:pPr>
    </w:p>
    <w:p w14:paraId="13C08A06" w14:textId="299E7A04" w:rsidR="00BC3F3B" w:rsidRDefault="00BC3F3B" w:rsidP="00064422">
      <w:pPr>
        <w:tabs>
          <w:tab w:val="left" w:pos="1843"/>
          <w:tab w:val="left" w:pos="2835"/>
        </w:tabs>
        <w:spacing w:after="0" w:line="240" w:lineRule="auto"/>
        <w:contextualSpacing/>
        <w:jc w:val="both"/>
        <w:rPr>
          <w:rFonts w:ascii="Arial Narrow" w:eastAsia="Times New Roman" w:hAnsi="Arial Narrow" w:cs="Arial"/>
          <w:sz w:val="24"/>
          <w:szCs w:val="24"/>
        </w:rPr>
      </w:pPr>
    </w:p>
    <w:p w14:paraId="3FBBC48B" w14:textId="55A69DD2" w:rsidR="00BC3F3B" w:rsidRDefault="00BC3F3B" w:rsidP="00064422">
      <w:pPr>
        <w:tabs>
          <w:tab w:val="left" w:pos="1843"/>
          <w:tab w:val="left" w:pos="2835"/>
        </w:tabs>
        <w:spacing w:after="0" w:line="240" w:lineRule="auto"/>
        <w:contextualSpacing/>
        <w:jc w:val="both"/>
        <w:rPr>
          <w:rFonts w:ascii="Arial Narrow" w:eastAsia="Times New Roman" w:hAnsi="Arial Narrow" w:cs="Arial"/>
          <w:sz w:val="24"/>
          <w:szCs w:val="24"/>
        </w:rPr>
      </w:pPr>
    </w:p>
    <w:p w14:paraId="74016CCF" w14:textId="7AD96291" w:rsidR="00BC3F3B" w:rsidRDefault="00BC3F3B" w:rsidP="00064422">
      <w:pPr>
        <w:tabs>
          <w:tab w:val="left" w:pos="1843"/>
          <w:tab w:val="left" w:pos="2835"/>
        </w:tabs>
        <w:spacing w:after="0" w:line="240" w:lineRule="auto"/>
        <w:contextualSpacing/>
        <w:jc w:val="both"/>
        <w:rPr>
          <w:rFonts w:ascii="Arial Narrow" w:eastAsia="Times New Roman" w:hAnsi="Arial Narrow" w:cs="Arial"/>
          <w:sz w:val="24"/>
          <w:szCs w:val="24"/>
        </w:rPr>
      </w:pPr>
    </w:p>
    <w:p w14:paraId="00A7418D" w14:textId="54822F04" w:rsidR="00BC3F3B" w:rsidRDefault="00BC3F3B" w:rsidP="00064422">
      <w:pPr>
        <w:tabs>
          <w:tab w:val="left" w:pos="1843"/>
          <w:tab w:val="left" w:pos="2835"/>
        </w:tabs>
        <w:spacing w:after="0" w:line="240" w:lineRule="auto"/>
        <w:contextualSpacing/>
        <w:jc w:val="both"/>
        <w:rPr>
          <w:rFonts w:ascii="Arial Narrow" w:eastAsia="Times New Roman" w:hAnsi="Arial Narrow" w:cs="Arial"/>
          <w:sz w:val="24"/>
          <w:szCs w:val="24"/>
        </w:rPr>
      </w:pPr>
    </w:p>
    <w:p w14:paraId="256B3E4D" w14:textId="1192117A" w:rsidR="00F13539" w:rsidRDefault="00F13539" w:rsidP="00064422">
      <w:pPr>
        <w:tabs>
          <w:tab w:val="left" w:pos="1843"/>
          <w:tab w:val="left" w:pos="2835"/>
        </w:tabs>
        <w:spacing w:after="0" w:line="240" w:lineRule="auto"/>
        <w:contextualSpacing/>
        <w:jc w:val="both"/>
        <w:rPr>
          <w:rFonts w:ascii="Arial Narrow" w:eastAsia="Times New Roman" w:hAnsi="Arial Narrow" w:cs="Arial"/>
          <w:sz w:val="24"/>
          <w:szCs w:val="24"/>
        </w:rPr>
      </w:pPr>
    </w:p>
    <w:p w14:paraId="598040CC" w14:textId="77777777" w:rsidR="0041606B" w:rsidRPr="00DA7AF9" w:rsidRDefault="0041606B" w:rsidP="0041606B">
      <w:pPr>
        <w:keepNext/>
        <w:keepLines/>
        <w:spacing w:after="0" w:line="240" w:lineRule="auto"/>
        <w:contextualSpacing/>
        <w:jc w:val="center"/>
        <w:outlineLvl w:val="0"/>
        <w:rPr>
          <w:rFonts w:ascii="Arial Narrow" w:eastAsia="Times New Roman" w:hAnsi="Arial Narrow" w:cs="Arial"/>
          <w:b/>
          <w:color w:val="000000"/>
          <w:sz w:val="28"/>
          <w:szCs w:val="28"/>
          <w:lang w:val="en-GB"/>
        </w:rPr>
      </w:pPr>
      <w:bookmarkStart w:id="1" w:name="_Toc492576418"/>
      <w:bookmarkStart w:id="2" w:name="_Toc503738086"/>
      <w:bookmarkStart w:id="3" w:name="_Toc504575442"/>
      <w:bookmarkStart w:id="4" w:name="_Toc514941792"/>
      <w:bookmarkStart w:id="5" w:name="_Toc516054618"/>
      <w:r w:rsidRPr="00DA7AF9">
        <w:rPr>
          <w:rFonts w:ascii="Arial Narrow" w:eastAsia="Times New Roman" w:hAnsi="Arial Narrow" w:cs="Arial"/>
          <w:b/>
          <w:color w:val="000000"/>
          <w:sz w:val="28"/>
          <w:szCs w:val="28"/>
          <w:lang w:val="en-GB"/>
        </w:rPr>
        <w:lastRenderedPageBreak/>
        <w:t xml:space="preserve">DAFTAR </w:t>
      </w:r>
      <w:bookmarkEnd w:id="1"/>
      <w:r w:rsidRPr="00DA7AF9">
        <w:rPr>
          <w:rFonts w:ascii="Arial Narrow" w:eastAsia="Times New Roman" w:hAnsi="Arial Narrow" w:cs="Arial"/>
          <w:b/>
          <w:color w:val="000000"/>
          <w:sz w:val="28"/>
          <w:szCs w:val="28"/>
          <w:lang w:val="en-GB"/>
        </w:rPr>
        <w:t>SINGKATAN DAN ISTILAH</w:t>
      </w:r>
      <w:bookmarkEnd w:id="2"/>
      <w:bookmarkEnd w:id="3"/>
      <w:bookmarkEnd w:id="4"/>
      <w:bookmarkEnd w:id="5"/>
    </w:p>
    <w:p w14:paraId="200DA37D" w14:textId="4BFE35C3" w:rsidR="0041606B" w:rsidRDefault="0041606B" w:rsidP="0041606B">
      <w:pPr>
        <w:spacing w:after="0" w:line="240" w:lineRule="auto"/>
        <w:contextualSpacing/>
        <w:jc w:val="both"/>
        <w:rPr>
          <w:rFonts w:ascii="Arial Narrow" w:eastAsia="Calibri" w:hAnsi="Arial Narrow" w:cs="Arial"/>
          <w:sz w:val="24"/>
          <w:szCs w:val="24"/>
        </w:rPr>
      </w:pPr>
    </w:p>
    <w:p w14:paraId="5D2A6C93" w14:textId="77777777" w:rsidR="00863BEA" w:rsidRPr="00DA7AF9" w:rsidRDefault="00863BEA" w:rsidP="0041606B">
      <w:pPr>
        <w:spacing w:after="0" w:line="240" w:lineRule="auto"/>
        <w:contextualSpacing/>
        <w:jc w:val="both"/>
        <w:rPr>
          <w:rFonts w:ascii="Arial Narrow" w:eastAsia="Calibri" w:hAnsi="Arial Narrow" w:cs="Arial"/>
          <w:sz w:val="24"/>
          <w:szCs w:val="24"/>
        </w:rPr>
      </w:pPr>
    </w:p>
    <w:tbl>
      <w:tblPr>
        <w:tblW w:w="9214" w:type="dxa"/>
        <w:tblInd w:w="-142" w:type="dxa"/>
        <w:tblLayout w:type="fixed"/>
        <w:tblLook w:val="04A0" w:firstRow="1" w:lastRow="0" w:firstColumn="1" w:lastColumn="0" w:noHBand="0" w:noVBand="1"/>
      </w:tblPr>
      <w:tblGrid>
        <w:gridCol w:w="568"/>
        <w:gridCol w:w="1559"/>
        <w:gridCol w:w="284"/>
        <w:gridCol w:w="6662"/>
        <w:gridCol w:w="141"/>
      </w:tblGrid>
      <w:tr w:rsidR="00863BEA" w:rsidRPr="00DA7AF9" w14:paraId="512CA444" w14:textId="77777777" w:rsidTr="00794018">
        <w:trPr>
          <w:gridAfter w:val="1"/>
          <w:wAfter w:w="141" w:type="dxa"/>
        </w:trPr>
        <w:tc>
          <w:tcPr>
            <w:tcW w:w="568" w:type="dxa"/>
          </w:tcPr>
          <w:p w14:paraId="74981652" w14:textId="77777777" w:rsidR="00863BEA" w:rsidRPr="00DA7AF9" w:rsidRDefault="00863BEA" w:rsidP="00794018">
            <w:pPr>
              <w:numPr>
                <w:ilvl w:val="0"/>
                <w:numId w:val="17"/>
              </w:numPr>
              <w:tabs>
                <w:tab w:val="left" w:pos="30"/>
              </w:tabs>
              <w:spacing w:after="0" w:line="240" w:lineRule="auto"/>
              <w:ind w:left="30" w:firstLine="0"/>
              <w:contextualSpacing/>
              <w:rPr>
                <w:rFonts w:ascii="Arial Narrow" w:eastAsia="Calibri" w:hAnsi="Arial Narrow" w:cs="Arial"/>
                <w:sz w:val="24"/>
                <w:szCs w:val="24"/>
                <w:lang w:val="en-ID"/>
              </w:rPr>
            </w:pPr>
            <w:bookmarkStart w:id="6" w:name="_Toc504575445"/>
          </w:p>
        </w:tc>
        <w:tc>
          <w:tcPr>
            <w:tcW w:w="1559" w:type="dxa"/>
          </w:tcPr>
          <w:p w14:paraId="099D4CB7" w14:textId="77777777" w:rsidR="00863BEA" w:rsidRPr="00DA7AF9" w:rsidRDefault="00863BEA" w:rsidP="00794018">
            <w:pPr>
              <w:tabs>
                <w:tab w:val="left" w:pos="0"/>
              </w:tabs>
              <w:spacing w:after="0" w:line="240" w:lineRule="auto"/>
              <w:contextualSpacing/>
              <w:rPr>
                <w:rFonts w:ascii="Arial Narrow" w:eastAsia="Calibri" w:hAnsi="Arial Narrow" w:cs="Arial"/>
                <w:sz w:val="24"/>
                <w:szCs w:val="24"/>
                <w:lang w:val="en-ID"/>
              </w:rPr>
            </w:pPr>
            <w:r w:rsidRPr="00DA7AF9">
              <w:rPr>
                <w:rFonts w:ascii="Arial Narrow" w:eastAsia="Calibri" w:hAnsi="Arial Narrow" w:cs="Arial"/>
                <w:sz w:val="24"/>
                <w:szCs w:val="24"/>
                <w:lang w:val="en-ID"/>
              </w:rPr>
              <w:t>Artikel</w:t>
            </w:r>
          </w:p>
        </w:tc>
        <w:tc>
          <w:tcPr>
            <w:tcW w:w="284" w:type="dxa"/>
          </w:tcPr>
          <w:p w14:paraId="7294C4F2" w14:textId="77777777" w:rsidR="00863BEA" w:rsidRPr="00DA7AF9" w:rsidRDefault="00863BEA" w:rsidP="00794018">
            <w:pPr>
              <w:tabs>
                <w:tab w:val="left" w:pos="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662" w:type="dxa"/>
          </w:tcPr>
          <w:p w14:paraId="50546828" w14:textId="77777777" w:rsidR="00863BEA" w:rsidRPr="00DA7AF9" w:rsidRDefault="00863BEA" w:rsidP="00794018">
            <w:pPr>
              <w:spacing w:after="0" w:line="240" w:lineRule="auto"/>
              <w:ind w:right="-102"/>
              <w:contextualSpacing/>
              <w:jc w:val="both"/>
              <w:rPr>
                <w:rFonts w:ascii="Arial Narrow" w:eastAsia="Calibri" w:hAnsi="Arial Narrow" w:cs="Arial"/>
                <w:sz w:val="24"/>
                <w:szCs w:val="24"/>
                <w:lang w:val="en-ID"/>
              </w:rPr>
            </w:pPr>
            <w:r w:rsidRPr="00DA7AF9">
              <w:rPr>
                <w:rFonts w:ascii="Arial Narrow" w:eastAsia="Calibri" w:hAnsi="Arial Narrow" w:cs="Arial"/>
                <w:sz w:val="24"/>
                <w:szCs w:val="24"/>
                <w:lang w:val="en-ID"/>
              </w:rPr>
              <w:t>Naskah</w:t>
            </w:r>
            <w:r>
              <w:rPr>
                <w:rFonts w:ascii="Arial Narrow" w:eastAsia="Calibri" w:hAnsi="Arial Narrow" w:cs="Arial"/>
                <w:sz w:val="24"/>
                <w:szCs w:val="24"/>
                <w:lang w:val="en-ID"/>
              </w:rPr>
              <w:t xml:space="preserve"> / </w:t>
            </w:r>
            <w:r w:rsidRPr="00DA7AF9">
              <w:rPr>
                <w:rFonts w:ascii="Arial Narrow" w:eastAsia="Calibri" w:hAnsi="Arial Narrow" w:cs="Arial"/>
                <w:sz w:val="24"/>
                <w:szCs w:val="24"/>
                <w:lang w:val="en-ID"/>
              </w:rPr>
              <w:t>manuskrip untuk jurnal</w:t>
            </w:r>
            <w:r>
              <w:rPr>
                <w:rFonts w:ascii="Arial Narrow" w:eastAsia="Calibri" w:hAnsi="Arial Narrow" w:cs="Arial"/>
                <w:sz w:val="24"/>
                <w:szCs w:val="24"/>
                <w:lang w:val="en-ID"/>
              </w:rPr>
              <w:t xml:space="preserve"> / </w:t>
            </w:r>
            <w:r w:rsidRPr="00DA7AF9">
              <w:rPr>
                <w:rFonts w:ascii="Arial Narrow" w:eastAsia="Calibri" w:hAnsi="Arial Narrow" w:cs="Arial"/>
                <w:sz w:val="24"/>
                <w:szCs w:val="24"/>
                <w:lang w:val="en-ID"/>
              </w:rPr>
              <w:t>prosiding.</w:t>
            </w:r>
          </w:p>
        </w:tc>
      </w:tr>
      <w:tr w:rsidR="00863BEA" w:rsidRPr="00DA7AF9" w14:paraId="1DC9C817" w14:textId="77777777" w:rsidTr="00794018">
        <w:trPr>
          <w:gridAfter w:val="1"/>
          <w:wAfter w:w="141" w:type="dxa"/>
        </w:trPr>
        <w:tc>
          <w:tcPr>
            <w:tcW w:w="568" w:type="dxa"/>
          </w:tcPr>
          <w:p w14:paraId="38A6A776" w14:textId="77777777" w:rsidR="00863BEA" w:rsidRPr="00DA7AF9" w:rsidRDefault="00863BEA" w:rsidP="00794018">
            <w:pPr>
              <w:numPr>
                <w:ilvl w:val="0"/>
                <w:numId w:val="17"/>
              </w:numPr>
              <w:tabs>
                <w:tab w:val="left" w:pos="30"/>
              </w:tabs>
              <w:spacing w:after="0" w:line="240" w:lineRule="auto"/>
              <w:ind w:left="30" w:firstLine="0"/>
              <w:contextualSpacing/>
              <w:rPr>
                <w:rFonts w:ascii="Arial Narrow" w:eastAsia="Calibri" w:hAnsi="Arial Narrow" w:cs="Arial"/>
                <w:sz w:val="24"/>
                <w:szCs w:val="24"/>
                <w:lang w:val="en-ID"/>
              </w:rPr>
            </w:pPr>
          </w:p>
        </w:tc>
        <w:tc>
          <w:tcPr>
            <w:tcW w:w="1559" w:type="dxa"/>
          </w:tcPr>
          <w:p w14:paraId="6C731CC7" w14:textId="77777777" w:rsidR="00863BEA" w:rsidRPr="00DA7AF9" w:rsidRDefault="00863BEA" w:rsidP="00794018">
            <w:pPr>
              <w:tabs>
                <w:tab w:val="left" w:pos="0"/>
              </w:tabs>
              <w:spacing w:after="0" w:line="240" w:lineRule="auto"/>
              <w:contextualSpacing/>
              <w:rPr>
                <w:rFonts w:ascii="Arial Narrow" w:eastAsia="Calibri" w:hAnsi="Arial Narrow" w:cs="Arial"/>
                <w:sz w:val="24"/>
                <w:szCs w:val="24"/>
                <w:lang w:val="en-GB"/>
              </w:rPr>
            </w:pPr>
            <w:r w:rsidRPr="00DA7AF9">
              <w:rPr>
                <w:rFonts w:ascii="Arial Narrow" w:eastAsia="Calibri" w:hAnsi="Arial Narrow" w:cs="Arial"/>
                <w:sz w:val="24"/>
                <w:szCs w:val="24"/>
                <w:lang w:val="en-ID"/>
              </w:rPr>
              <w:t>AS</w:t>
            </w:r>
          </w:p>
        </w:tc>
        <w:tc>
          <w:tcPr>
            <w:tcW w:w="284" w:type="dxa"/>
          </w:tcPr>
          <w:p w14:paraId="1723E001" w14:textId="77777777" w:rsidR="00863BEA" w:rsidRPr="00DA7AF9" w:rsidRDefault="00863BEA" w:rsidP="00794018">
            <w:pPr>
              <w:tabs>
                <w:tab w:val="left" w:pos="0"/>
                <w:tab w:val="left" w:pos="825"/>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662" w:type="dxa"/>
          </w:tcPr>
          <w:p w14:paraId="56553471" w14:textId="77777777" w:rsidR="00863BEA" w:rsidRPr="00DA7AF9" w:rsidRDefault="00863BEA" w:rsidP="00794018">
            <w:pPr>
              <w:spacing w:after="0" w:line="240" w:lineRule="auto"/>
              <w:ind w:right="-102"/>
              <w:contextualSpacing/>
              <w:jc w:val="both"/>
              <w:rPr>
                <w:rFonts w:ascii="Arial Narrow" w:eastAsia="Calibri" w:hAnsi="Arial Narrow" w:cs="Arial"/>
                <w:sz w:val="24"/>
                <w:szCs w:val="24"/>
                <w:lang w:val="en-GB"/>
              </w:rPr>
            </w:pPr>
            <w:r w:rsidRPr="00DA7AF9">
              <w:rPr>
                <w:rFonts w:ascii="Arial Narrow" w:eastAsia="Calibri" w:hAnsi="Arial Narrow" w:cs="Arial"/>
                <w:sz w:val="24"/>
                <w:szCs w:val="24"/>
                <w:lang w:val="en-ID"/>
              </w:rPr>
              <w:t>Singkatan dari Amerika Serikat.</w:t>
            </w:r>
          </w:p>
        </w:tc>
      </w:tr>
      <w:tr w:rsidR="00863BEA" w:rsidRPr="00DA7AF9" w14:paraId="1C0432FE" w14:textId="77777777" w:rsidTr="00794018">
        <w:trPr>
          <w:gridAfter w:val="1"/>
          <w:wAfter w:w="141" w:type="dxa"/>
        </w:trPr>
        <w:tc>
          <w:tcPr>
            <w:tcW w:w="568" w:type="dxa"/>
          </w:tcPr>
          <w:p w14:paraId="610DE98E" w14:textId="77777777" w:rsidR="00863BEA" w:rsidRPr="00DA7AF9" w:rsidRDefault="00863BEA" w:rsidP="00794018">
            <w:pPr>
              <w:numPr>
                <w:ilvl w:val="0"/>
                <w:numId w:val="17"/>
              </w:numPr>
              <w:tabs>
                <w:tab w:val="left" w:pos="30"/>
              </w:tabs>
              <w:spacing w:after="0" w:line="240" w:lineRule="auto"/>
              <w:ind w:left="30" w:firstLine="0"/>
              <w:contextualSpacing/>
              <w:rPr>
                <w:rFonts w:ascii="Arial Narrow" w:eastAsia="Calibri" w:hAnsi="Arial Narrow" w:cs="Arial"/>
                <w:sz w:val="24"/>
                <w:szCs w:val="24"/>
                <w:lang w:val="en-ID"/>
              </w:rPr>
            </w:pPr>
          </w:p>
        </w:tc>
        <w:tc>
          <w:tcPr>
            <w:tcW w:w="1559" w:type="dxa"/>
          </w:tcPr>
          <w:p w14:paraId="6DC5C633" w14:textId="77777777" w:rsidR="00863BEA" w:rsidRPr="00DA7AF9" w:rsidRDefault="00863BEA" w:rsidP="00794018">
            <w:pPr>
              <w:tabs>
                <w:tab w:val="left" w:pos="0"/>
              </w:tabs>
              <w:spacing w:after="0" w:line="240" w:lineRule="auto"/>
              <w:contextualSpacing/>
              <w:rPr>
                <w:rFonts w:ascii="Arial Narrow" w:eastAsia="Calibri" w:hAnsi="Arial Narrow" w:cs="Arial"/>
                <w:sz w:val="24"/>
                <w:szCs w:val="24"/>
                <w:lang w:val="en-GB"/>
              </w:rPr>
            </w:pPr>
            <w:r w:rsidRPr="00DA7AF9">
              <w:rPr>
                <w:rFonts w:ascii="Arial Narrow" w:eastAsia="Calibri" w:hAnsi="Arial Narrow" w:cs="Arial"/>
                <w:sz w:val="24"/>
                <w:szCs w:val="24"/>
                <w:lang w:val="en-GB"/>
              </w:rPr>
              <w:t>DRPM</w:t>
            </w:r>
          </w:p>
        </w:tc>
        <w:tc>
          <w:tcPr>
            <w:tcW w:w="284" w:type="dxa"/>
          </w:tcPr>
          <w:p w14:paraId="575175A8" w14:textId="77777777" w:rsidR="00863BEA" w:rsidRPr="00DA7AF9" w:rsidRDefault="00863BEA" w:rsidP="00794018">
            <w:pPr>
              <w:tabs>
                <w:tab w:val="left" w:pos="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662" w:type="dxa"/>
          </w:tcPr>
          <w:p w14:paraId="6B1B93DB" w14:textId="77777777" w:rsidR="00863BEA" w:rsidRPr="00DA7AF9" w:rsidRDefault="00863BEA" w:rsidP="00794018">
            <w:pPr>
              <w:spacing w:after="0" w:line="240" w:lineRule="auto"/>
              <w:ind w:right="-102"/>
              <w:contextualSpacing/>
              <w:jc w:val="both"/>
              <w:rPr>
                <w:rFonts w:ascii="Arial Narrow" w:eastAsia="Calibri" w:hAnsi="Arial Narrow" w:cs="Arial"/>
                <w:sz w:val="24"/>
                <w:szCs w:val="24"/>
                <w:lang w:val="en-ID"/>
              </w:rPr>
            </w:pPr>
            <w:r>
              <w:rPr>
                <w:rFonts w:ascii="Arial Narrow" w:eastAsia="Calibri" w:hAnsi="Arial Narrow" w:cs="Arial"/>
                <w:sz w:val="24"/>
                <w:szCs w:val="24"/>
                <w:lang w:val="en-US"/>
              </w:rPr>
              <w:t xml:space="preserve">Singkatan dari </w:t>
            </w:r>
            <w:r w:rsidRPr="00DA7AF9">
              <w:rPr>
                <w:rFonts w:ascii="Arial Narrow" w:eastAsia="Calibri" w:hAnsi="Arial Narrow" w:cs="Arial"/>
                <w:sz w:val="24"/>
                <w:szCs w:val="24"/>
                <w:lang w:val="en-US"/>
              </w:rPr>
              <w:t>Direktorat Riset dan Pengabdian Masyarakat</w:t>
            </w:r>
          </w:p>
        </w:tc>
      </w:tr>
      <w:tr w:rsidR="00863BEA" w:rsidRPr="00DA7AF9" w14:paraId="4500246B" w14:textId="77777777" w:rsidTr="00794018">
        <w:trPr>
          <w:gridAfter w:val="1"/>
          <w:wAfter w:w="141" w:type="dxa"/>
        </w:trPr>
        <w:tc>
          <w:tcPr>
            <w:tcW w:w="568" w:type="dxa"/>
          </w:tcPr>
          <w:p w14:paraId="68250C9E" w14:textId="77777777" w:rsidR="00863BEA" w:rsidRPr="00DA7AF9" w:rsidRDefault="00863BEA" w:rsidP="00794018">
            <w:pPr>
              <w:numPr>
                <w:ilvl w:val="0"/>
                <w:numId w:val="17"/>
              </w:numPr>
              <w:tabs>
                <w:tab w:val="left" w:pos="30"/>
              </w:tabs>
              <w:spacing w:after="0" w:line="240" w:lineRule="auto"/>
              <w:ind w:left="30" w:firstLine="0"/>
              <w:contextualSpacing/>
              <w:rPr>
                <w:rFonts w:ascii="Arial Narrow" w:eastAsia="Calibri" w:hAnsi="Arial Narrow" w:cs="Arial"/>
                <w:sz w:val="24"/>
                <w:szCs w:val="24"/>
                <w:lang w:val="en-ID"/>
              </w:rPr>
            </w:pPr>
          </w:p>
        </w:tc>
        <w:tc>
          <w:tcPr>
            <w:tcW w:w="1559" w:type="dxa"/>
          </w:tcPr>
          <w:p w14:paraId="7061FB23" w14:textId="77777777" w:rsidR="00863BEA" w:rsidRPr="00DA7AF9" w:rsidRDefault="00863BEA" w:rsidP="00794018">
            <w:pPr>
              <w:tabs>
                <w:tab w:val="left" w:pos="0"/>
              </w:tabs>
              <w:spacing w:after="0" w:line="240" w:lineRule="auto"/>
              <w:contextualSpacing/>
              <w:rPr>
                <w:rFonts w:ascii="Arial Narrow" w:eastAsia="Calibri" w:hAnsi="Arial Narrow" w:cs="Arial"/>
                <w:sz w:val="24"/>
                <w:szCs w:val="24"/>
                <w:lang w:val="en-GB"/>
              </w:rPr>
            </w:pPr>
            <w:r w:rsidRPr="00DA7AF9">
              <w:rPr>
                <w:rFonts w:ascii="Arial Narrow" w:eastAsia="Calibri" w:hAnsi="Arial Narrow" w:cs="Arial"/>
                <w:sz w:val="24"/>
                <w:szCs w:val="24"/>
                <w:lang w:val="en-GB"/>
              </w:rPr>
              <w:t>KAK</w:t>
            </w:r>
          </w:p>
        </w:tc>
        <w:tc>
          <w:tcPr>
            <w:tcW w:w="284" w:type="dxa"/>
          </w:tcPr>
          <w:p w14:paraId="79EC6393" w14:textId="77777777" w:rsidR="00863BEA" w:rsidRPr="00DA7AF9" w:rsidRDefault="00863BEA" w:rsidP="00794018">
            <w:pPr>
              <w:tabs>
                <w:tab w:val="left" w:pos="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662" w:type="dxa"/>
          </w:tcPr>
          <w:p w14:paraId="7CB4F3F6" w14:textId="77777777" w:rsidR="00863BEA" w:rsidRPr="00DA7AF9" w:rsidRDefault="00863BEA" w:rsidP="00794018">
            <w:pPr>
              <w:spacing w:after="0" w:line="240" w:lineRule="auto"/>
              <w:ind w:right="-102"/>
              <w:contextualSpacing/>
              <w:jc w:val="both"/>
              <w:rPr>
                <w:rFonts w:ascii="Arial Narrow" w:eastAsia="Calibri" w:hAnsi="Arial Narrow" w:cs="Arial"/>
                <w:sz w:val="24"/>
                <w:szCs w:val="24"/>
                <w:lang w:val="en-ID"/>
              </w:rPr>
            </w:pPr>
            <w:r w:rsidRPr="00DA7AF9">
              <w:rPr>
                <w:rFonts w:ascii="Arial Narrow" w:eastAsia="Calibri" w:hAnsi="Arial Narrow" w:cs="Arial"/>
                <w:sz w:val="24"/>
                <w:szCs w:val="24"/>
                <w:lang w:val="en-ID"/>
              </w:rPr>
              <w:t>Singkatan dari Kerangka Acuan Kerja</w:t>
            </w:r>
            <w:r>
              <w:rPr>
                <w:rFonts w:ascii="Arial Narrow" w:eastAsia="Calibri" w:hAnsi="Arial Narrow" w:cs="Arial"/>
                <w:sz w:val="24"/>
                <w:szCs w:val="24"/>
                <w:lang w:val="en-ID"/>
              </w:rPr>
              <w:t>, disebut juga sebagai panduan</w:t>
            </w:r>
            <w:r w:rsidRPr="00DA7AF9">
              <w:rPr>
                <w:rFonts w:ascii="Arial Narrow" w:eastAsia="Calibri" w:hAnsi="Arial Narrow" w:cs="Arial"/>
                <w:sz w:val="24"/>
                <w:szCs w:val="24"/>
                <w:lang w:val="en-ID"/>
              </w:rPr>
              <w:t>.</w:t>
            </w:r>
          </w:p>
        </w:tc>
      </w:tr>
      <w:tr w:rsidR="00863BEA" w:rsidRPr="00DA7AF9" w14:paraId="3C6959BA" w14:textId="77777777" w:rsidTr="00794018">
        <w:tc>
          <w:tcPr>
            <w:tcW w:w="568" w:type="dxa"/>
          </w:tcPr>
          <w:p w14:paraId="3182070C" w14:textId="77777777" w:rsidR="00863BEA" w:rsidRPr="00DA7AF9" w:rsidRDefault="00863BEA" w:rsidP="00794018">
            <w:pPr>
              <w:numPr>
                <w:ilvl w:val="0"/>
                <w:numId w:val="17"/>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hideMark/>
          </w:tcPr>
          <w:p w14:paraId="64551998" w14:textId="77777777" w:rsidR="00863BEA" w:rsidRPr="00DA7AF9" w:rsidRDefault="00863BEA" w:rsidP="00794018">
            <w:pPr>
              <w:tabs>
                <w:tab w:val="left" w:pos="780"/>
              </w:tabs>
              <w:spacing w:after="0" w:line="240" w:lineRule="auto"/>
              <w:contextualSpacing/>
              <w:rPr>
                <w:rFonts w:ascii="Arial Narrow" w:eastAsia="Calibri" w:hAnsi="Arial Narrow" w:cs="Arial"/>
                <w:sz w:val="24"/>
                <w:szCs w:val="24"/>
                <w:lang w:val="en-GB"/>
              </w:rPr>
            </w:pPr>
            <w:r w:rsidRPr="00DA7AF9">
              <w:rPr>
                <w:rFonts w:ascii="Arial Narrow" w:eastAsia="Calibri" w:hAnsi="Arial Narrow" w:cs="Arial"/>
                <w:sz w:val="24"/>
                <w:szCs w:val="24"/>
                <w:lang w:val="en-GB"/>
              </w:rPr>
              <w:t>Komite Pengelola Kolaborasi SMART CITY</w:t>
            </w:r>
          </w:p>
        </w:tc>
        <w:tc>
          <w:tcPr>
            <w:tcW w:w="284" w:type="dxa"/>
            <w:hideMark/>
          </w:tcPr>
          <w:p w14:paraId="2FC3CBF0" w14:textId="77777777" w:rsidR="00863BEA" w:rsidRPr="00DA7AF9" w:rsidRDefault="00863BEA" w:rsidP="00794018">
            <w:pPr>
              <w:tabs>
                <w:tab w:val="left" w:pos="0"/>
                <w:tab w:val="left" w:pos="765"/>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hideMark/>
          </w:tcPr>
          <w:p w14:paraId="0573895D" w14:textId="77777777" w:rsidR="00863BEA" w:rsidRPr="00DA7AF9" w:rsidRDefault="00863BEA" w:rsidP="00794018">
            <w:pPr>
              <w:tabs>
                <w:tab w:val="left" w:pos="765"/>
              </w:tabs>
              <w:spacing w:after="0" w:line="240" w:lineRule="auto"/>
              <w:ind w:right="-102"/>
              <w:contextualSpacing/>
              <w:jc w:val="both"/>
              <w:rPr>
                <w:rFonts w:ascii="Arial Narrow" w:hAnsi="Arial Narrow"/>
                <w:sz w:val="24"/>
                <w:szCs w:val="24"/>
              </w:rPr>
            </w:pPr>
            <w:r w:rsidRPr="00DA7AF9">
              <w:rPr>
                <w:rFonts w:ascii="Arial Narrow" w:eastAsia="Calibri" w:hAnsi="Arial Narrow" w:cs="Arial"/>
                <w:sz w:val="24"/>
                <w:szCs w:val="24"/>
                <w:lang w:val="en-GB"/>
              </w:rPr>
              <w:t>Tim manajemen yang terdiri dari empat (4) orang sesuai Surat Keputusan Rektor UI nomor 1142</w:t>
            </w:r>
            <w:r>
              <w:rPr>
                <w:rFonts w:ascii="Arial Narrow" w:eastAsia="Calibri" w:hAnsi="Arial Narrow" w:cs="Arial"/>
                <w:sz w:val="24"/>
                <w:szCs w:val="24"/>
                <w:lang w:val="en-GB"/>
              </w:rPr>
              <w:t xml:space="preserve"> / </w:t>
            </w:r>
            <w:r w:rsidRPr="00DA7AF9">
              <w:rPr>
                <w:rFonts w:ascii="Arial Narrow" w:eastAsia="Calibri" w:hAnsi="Arial Narrow" w:cs="Arial"/>
                <w:sz w:val="24"/>
                <w:szCs w:val="24"/>
                <w:lang w:val="en-GB"/>
              </w:rPr>
              <w:t>SK</w:t>
            </w:r>
            <w:r>
              <w:rPr>
                <w:rFonts w:ascii="Arial Narrow" w:eastAsia="Calibri" w:hAnsi="Arial Narrow" w:cs="Arial"/>
                <w:sz w:val="24"/>
                <w:szCs w:val="24"/>
                <w:lang w:val="en-GB"/>
              </w:rPr>
              <w:t xml:space="preserve"> / </w:t>
            </w:r>
            <w:r w:rsidRPr="00DA7AF9">
              <w:rPr>
                <w:rFonts w:ascii="Arial Narrow" w:eastAsia="Calibri" w:hAnsi="Arial Narrow" w:cs="Arial"/>
                <w:sz w:val="24"/>
                <w:szCs w:val="24"/>
                <w:lang w:val="en-GB"/>
              </w:rPr>
              <w:t>R</w:t>
            </w:r>
            <w:r>
              <w:rPr>
                <w:rFonts w:ascii="Arial Narrow" w:eastAsia="Calibri" w:hAnsi="Arial Narrow" w:cs="Arial"/>
                <w:sz w:val="24"/>
                <w:szCs w:val="24"/>
                <w:lang w:val="en-GB"/>
              </w:rPr>
              <w:t xml:space="preserve"> / </w:t>
            </w:r>
            <w:r w:rsidRPr="00DA7AF9">
              <w:rPr>
                <w:rFonts w:ascii="Arial Narrow" w:eastAsia="Calibri" w:hAnsi="Arial Narrow" w:cs="Arial"/>
                <w:sz w:val="24"/>
                <w:szCs w:val="24"/>
                <w:lang w:val="en-GB"/>
              </w:rPr>
              <w:t>UI</w:t>
            </w:r>
            <w:r>
              <w:rPr>
                <w:rFonts w:ascii="Arial Narrow" w:eastAsia="Calibri" w:hAnsi="Arial Narrow" w:cs="Arial"/>
                <w:sz w:val="24"/>
                <w:szCs w:val="24"/>
                <w:lang w:val="en-GB"/>
              </w:rPr>
              <w:t xml:space="preserve"> / </w:t>
            </w:r>
            <w:r w:rsidRPr="00DA7AF9">
              <w:rPr>
                <w:rFonts w:ascii="Arial Narrow" w:eastAsia="Calibri" w:hAnsi="Arial Narrow" w:cs="Arial"/>
                <w:sz w:val="24"/>
                <w:szCs w:val="24"/>
                <w:lang w:val="en-GB"/>
              </w:rPr>
              <w:t xml:space="preserve">2017, yaitu Ketua, Manajer Kemitraan, Manajer Keuangan, serta </w:t>
            </w:r>
            <w:r>
              <w:rPr>
                <w:rFonts w:ascii="Arial Narrow" w:eastAsia="Calibri" w:hAnsi="Arial Narrow" w:cs="Arial"/>
                <w:sz w:val="24"/>
                <w:szCs w:val="24"/>
                <w:lang w:val="en-GB"/>
              </w:rPr>
              <w:t>Spesialis Monev</w:t>
            </w:r>
            <w:r w:rsidRPr="00DA7AF9">
              <w:rPr>
                <w:rFonts w:ascii="Arial Narrow" w:eastAsia="Calibri" w:hAnsi="Arial Narrow" w:cs="Arial"/>
                <w:sz w:val="24"/>
                <w:szCs w:val="24"/>
                <w:lang w:val="en-GB"/>
              </w:rPr>
              <w:t xml:space="preserve"> yang berwenang mengelola dana</w:t>
            </w:r>
            <w:r>
              <w:rPr>
                <w:rFonts w:ascii="Arial Narrow" w:eastAsia="Calibri" w:hAnsi="Arial Narrow" w:cs="Arial"/>
                <w:sz w:val="24"/>
                <w:szCs w:val="24"/>
                <w:lang w:val="en-GB"/>
              </w:rPr>
              <w:t xml:space="preserve"> </w:t>
            </w:r>
            <w:r w:rsidRPr="00DA7AF9">
              <w:rPr>
                <w:rFonts w:ascii="Arial Narrow" w:eastAsia="Calibri" w:hAnsi="Arial Narrow" w:cs="Arial"/>
                <w:sz w:val="24"/>
                <w:szCs w:val="24"/>
                <w:lang w:val="en-GB"/>
              </w:rPr>
              <w:t>dari</w:t>
            </w:r>
            <w:r w:rsidRPr="00DA7AF9">
              <w:rPr>
                <w:rFonts w:ascii="Arial Narrow" w:hAnsi="Arial Narrow"/>
                <w:i/>
                <w:sz w:val="24"/>
                <w:szCs w:val="24"/>
              </w:rPr>
              <w:t xml:space="preserve"> United States Agency for International Development</w:t>
            </w:r>
            <w:r w:rsidRPr="00DA7AF9">
              <w:rPr>
                <w:rFonts w:ascii="Arial Narrow" w:hAnsi="Arial Narrow"/>
                <w:sz w:val="24"/>
                <w:szCs w:val="24"/>
              </w:rPr>
              <w:t xml:space="preserve"> (USAID) melalui program </w:t>
            </w:r>
            <w:r w:rsidRPr="00DA7AF9">
              <w:rPr>
                <w:rFonts w:ascii="Arial Narrow" w:hAnsi="Arial Narrow"/>
                <w:i/>
                <w:sz w:val="24"/>
                <w:szCs w:val="24"/>
              </w:rPr>
              <w:t>Sustainable Higher Education Research Alliance</w:t>
            </w:r>
            <w:r w:rsidRPr="00DA7AF9">
              <w:rPr>
                <w:rFonts w:ascii="Arial Narrow" w:hAnsi="Arial Narrow"/>
                <w:sz w:val="24"/>
                <w:szCs w:val="24"/>
              </w:rPr>
              <w:t xml:space="preserve"> (SHERA), No. Hibah: AID - 497 - A - 16 - 00004, untuk Universitas Indonesia (UI) yang berjudul: </w:t>
            </w:r>
            <w:r w:rsidRPr="00DA7AF9">
              <w:rPr>
                <w:rFonts w:ascii="Arial Narrow" w:hAnsi="Arial Narrow"/>
                <w:i/>
                <w:sz w:val="24"/>
                <w:szCs w:val="24"/>
              </w:rPr>
              <w:t>Scientific Modeling, Application, Research, and Training for City - Centered Innovation and Technology</w:t>
            </w:r>
            <w:r w:rsidRPr="00DA7AF9">
              <w:rPr>
                <w:rFonts w:ascii="Arial Narrow" w:hAnsi="Arial Narrow"/>
                <w:sz w:val="24"/>
                <w:szCs w:val="24"/>
              </w:rPr>
              <w:t xml:space="preserve"> (SMART CITY), No. Sub – Hibah: IIE00000078 - UI – 1; </w:t>
            </w:r>
            <w:r w:rsidRPr="00DA7AF9">
              <w:rPr>
                <w:rFonts w:ascii="Arial Narrow" w:hAnsi="Arial Narrow"/>
                <w:sz w:val="24"/>
                <w:szCs w:val="24"/>
                <w:lang w:val="en-US"/>
              </w:rPr>
              <w:t xml:space="preserve">dalam Bahasa Inggris disebut sebagai </w:t>
            </w:r>
            <w:r w:rsidRPr="00157DF9">
              <w:rPr>
                <w:rFonts w:ascii="Arial Narrow" w:hAnsi="Arial Narrow"/>
                <w:i/>
                <w:sz w:val="24"/>
                <w:szCs w:val="24"/>
                <w:lang w:val="en-US"/>
              </w:rPr>
              <w:t>SMART CITY Center for Collaborative Research (SMART CITY CCR).</w:t>
            </w:r>
          </w:p>
        </w:tc>
      </w:tr>
      <w:tr w:rsidR="00863BEA" w:rsidRPr="00DA7AF9" w14:paraId="368DFB42" w14:textId="77777777" w:rsidTr="00794018">
        <w:tc>
          <w:tcPr>
            <w:tcW w:w="568" w:type="dxa"/>
          </w:tcPr>
          <w:p w14:paraId="30A3FD1A" w14:textId="77777777" w:rsidR="00863BEA" w:rsidRPr="00DA7AF9" w:rsidRDefault="00863BEA" w:rsidP="00794018">
            <w:pPr>
              <w:numPr>
                <w:ilvl w:val="0"/>
                <w:numId w:val="17"/>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1E31A1B1" w14:textId="77777777" w:rsidR="00863BEA" w:rsidRPr="00DA7AF9" w:rsidRDefault="00863BEA" w:rsidP="00794018">
            <w:pPr>
              <w:tabs>
                <w:tab w:val="left" w:pos="780"/>
              </w:tabs>
              <w:spacing w:after="0" w:line="240" w:lineRule="auto"/>
              <w:contextualSpacing/>
              <w:rPr>
                <w:rFonts w:ascii="Arial Narrow" w:eastAsia="Calibri" w:hAnsi="Arial Narrow" w:cs="Arial"/>
                <w:i/>
                <w:sz w:val="24"/>
                <w:szCs w:val="24"/>
                <w:lang w:val="en-GB"/>
              </w:rPr>
            </w:pPr>
            <w:r w:rsidRPr="00DA7AF9">
              <w:rPr>
                <w:rFonts w:ascii="Arial Narrow" w:eastAsia="Calibri" w:hAnsi="Arial Narrow" w:cs="Arial"/>
                <w:i/>
                <w:sz w:val="24"/>
                <w:szCs w:val="24"/>
                <w:lang w:val="en-GB"/>
              </w:rPr>
              <w:t>LoC</w:t>
            </w:r>
          </w:p>
        </w:tc>
        <w:tc>
          <w:tcPr>
            <w:tcW w:w="284" w:type="dxa"/>
          </w:tcPr>
          <w:p w14:paraId="7114D592" w14:textId="77777777" w:rsidR="00863BEA" w:rsidRPr="00DA7AF9" w:rsidRDefault="00863BEA" w:rsidP="00794018">
            <w:pPr>
              <w:tabs>
                <w:tab w:val="left" w:pos="27"/>
                <w:tab w:val="left" w:pos="78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tcPr>
          <w:p w14:paraId="47522CD0" w14:textId="77777777" w:rsidR="00863BEA" w:rsidRPr="00DA7AF9" w:rsidRDefault="00863BEA" w:rsidP="00794018">
            <w:pPr>
              <w:tabs>
                <w:tab w:val="left" w:pos="780"/>
              </w:tabs>
              <w:spacing w:after="0" w:line="240" w:lineRule="auto"/>
              <w:ind w:right="-102"/>
              <w:contextualSpacing/>
              <w:jc w:val="both"/>
              <w:rPr>
                <w:rFonts w:ascii="Arial Narrow" w:eastAsia="Calibri" w:hAnsi="Arial Narrow" w:cs="Arial"/>
                <w:i/>
                <w:sz w:val="24"/>
                <w:szCs w:val="24"/>
                <w:lang w:val="en-ID"/>
              </w:rPr>
            </w:pPr>
            <w:r w:rsidRPr="00DA7AF9">
              <w:rPr>
                <w:rFonts w:ascii="Arial Narrow" w:eastAsia="Calibri" w:hAnsi="Arial Narrow" w:cs="Arial"/>
                <w:sz w:val="24"/>
                <w:szCs w:val="24"/>
                <w:lang w:val="en-ID"/>
              </w:rPr>
              <w:t xml:space="preserve">Singkatan dari </w:t>
            </w:r>
            <w:r w:rsidRPr="00DA7AF9">
              <w:rPr>
                <w:rFonts w:ascii="Arial Narrow" w:eastAsia="Calibri" w:hAnsi="Arial Narrow" w:cs="Arial"/>
                <w:i/>
                <w:sz w:val="24"/>
                <w:szCs w:val="24"/>
                <w:lang w:val="en-ID"/>
              </w:rPr>
              <w:t>Letter of Consent.</w:t>
            </w:r>
          </w:p>
        </w:tc>
      </w:tr>
      <w:tr w:rsidR="00863BEA" w:rsidRPr="00DA7AF9" w14:paraId="0061E0ED" w14:textId="77777777" w:rsidTr="00794018">
        <w:tc>
          <w:tcPr>
            <w:tcW w:w="568" w:type="dxa"/>
          </w:tcPr>
          <w:p w14:paraId="7FECE8B1" w14:textId="77777777" w:rsidR="00863BEA" w:rsidRPr="00DA7AF9" w:rsidRDefault="00863BEA" w:rsidP="00794018">
            <w:pPr>
              <w:numPr>
                <w:ilvl w:val="0"/>
                <w:numId w:val="17"/>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3EA7C6B6" w14:textId="77777777" w:rsidR="00863BEA" w:rsidRPr="00DA7AF9" w:rsidRDefault="00863BEA" w:rsidP="00794018">
            <w:pPr>
              <w:tabs>
                <w:tab w:val="left" w:pos="780"/>
              </w:tabs>
              <w:spacing w:after="0" w:line="240" w:lineRule="auto"/>
              <w:contextualSpacing/>
              <w:rPr>
                <w:rFonts w:ascii="Arial Narrow" w:eastAsia="Calibri" w:hAnsi="Arial Narrow" w:cs="Arial"/>
                <w:i/>
                <w:sz w:val="24"/>
                <w:szCs w:val="24"/>
                <w:lang w:val="en-GB"/>
              </w:rPr>
            </w:pPr>
            <w:r w:rsidRPr="00DA7AF9">
              <w:rPr>
                <w:rFonts w:ascii="Arial Narrow" w:eastAsia="Calibri" w:hAnsi="Arial Narrow" w:cs="Arial"/>
                <w:i/>
                <w:sz w:val="24"/>
                <w:szCs w:val="24"/>
                <w:lang w:val="en-GB"/>
              </w:rPr>
              <w:t>LoI</w:t>
            </w:r>
          </w:p>
        </w:tc>
        <w:tc>
          <w:tcPr>
            <w:tcW w:w="284" w:type="dxa"/>
          </w:tcPr>
          <w:p w14:paraId="457F0A0F" w14:textId="77777777" w:rsidR="00863BEA" w:rsidRPr="00DA7AF9" w:rsidRDefault="00863BEA" w:rsidP="00794018">
            <w:pPr>
              <w:tabs>
                <w:tab w:val="left" w:pos="27"/>
                <w:tab w:val="left" w:pos="78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tcPr>
          <w:p w14:paraId="35B1C867" w14:textId="77777777" w:rsidR="00863BEA" w:rsidRPr="00DA7AF9" w:rsidRDefault="00863BEA" w:rsidP="00794018">
            <w:pPr>
              <w:tabs>
                <w:tab w:val="left" w:pos="780"/>
              </w:tabs>
              <w:spacing w:after="0" w:line="240" w:lineRule="auto"/>
              <w:ind w:right="-102"/>
              <w:contextualSpacing/>
              <w:jc w:val="both"/>
              <w:rPr>
                <w:rFonts w:ascii="Arial Narrow" w:eastAsia="Calibri" w:hAnsi="Arial Narrow" w:cs="Arial"/>
                <w:i/>
                <w:sz w:val="24"/>
                <w:szCs w:val="24"/>
                <w:lang w:val="en-ID"/>
              </w:rPr>
            </w:pPr>
            <w:r w:rsidRPr="00DA7AF9">
              <w:rPr>
                <w:rFonts w:ascii="Arial Narrow" w:eastAsia="Calibri" w:hAnsi="Arial Narrow" w:cs="Arial"/>
                <w:sz w:val="24"/>
                <w:szCs w:val="24"/>
                <w:lang w:val="en-ID"/>
              </w:rPr>
              <w:t xml:space="preserve">Singkatan dari </w:t>
            </w:r>
            <w:r w:rsidRPr="00DA7AF9">
              <w:rPr>
                <w:rFonts w:ascii="Arial Narrow" w:eastAsia="Calibri" w:hAnsi="Arial Narrow" w:cs="Arial"/>
                <w:i/>
                <w:sz w:val="24"/>
                <w:szCs w:val="24"/>
                <w:lang w:val="en-ID"/>
              </w:rPr>
              <w:t>Letter of Invitation.</w:t>
            </w:r>
          </w:p>
        </w:tc>
      </w:tr>
      <w:tr w:rsidR="00863BEA" w:rsidRPr="00DA7AF9" w14:paraId="6FCB3895" w14:textId="77777777" w:rsidTr="00794018">
        <w:tc>
          <w:tcPr>
            <w:tcW w:w="568" w:type="dxa"/>
          </w:tcPr>
          <w:p w14:paraId="45FE9ED7" w14:textId="77777777" w:rsidR="00863BEA" w:rsidRPr="00DA7AF9" w:rsidRDefault="00863BEA" w:rsidP="00794018">
            <w:pPr>
              <w:numPr>
                <w:ilvl w:val="0"/>
                <w:numId w:val="17"/>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54208788" w14:textId="77777777" w:rsidR="00863BEA" w:rsidRPr="00DA7AF9" w:rsidRDefault="00863BEA" w:rsidP="00794018">
            <w:pPr>
              <w:tabs>
                <w:tab w:val="left" w:pos="780"/>
              </w:tabs>
              <w:spacing w:after="0" w:line="240" w:lineRule="auto"/>
              <w:contextualSpacing/>
              <w:rPr>
                <w:rFonts w:ascii="Arial Narrow" w:eastAsia="Calibri" w:hAnsi="Arial Narrow" w:cs="Arial"/>
                <w:sz w:val="24"/>
                <w:szCs w:val="24"/>
                <w:lang w:val="en-GB"/>
              </w:rPr>
            </w:pPr>
            <w:r w:rsidRPr="00DA7AF9">
              <w:rPr>
                <w:rFonts w:ascii="Arial Narrow" w:eastAsia="Calibri" w:hAnsi="Arial Narrow" w:cs="Arial"/>
                <w:sz w:val="24"/>
                <w:szCs w:val="24"/>
                <w:lang w:val="en-GB"/>
              </w:rPr>
              <w:t>Monev</w:t>
            </w:r>
          </w:p>
        </w:tc>
        <w:tc>
          <w:tcPr>
            <w:tcW w:w="284" w:type="dxa"/>
          </w:tcPr>
          <w:p w14:paraId="7EFC4412" w14:textId="77777777" w:rsidR="00863BEA" w:rsidRPr="00DA7AF9" w:rsidRDefault="00863BEA" w:rsidP="00794018">
            <w:pPr>
              <w:tabs>
                <w:tab w:val="left" w:pos="27"/>
                <w:tab w:val="left" w:pos="78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tcPr>
          <w:p w14:paraId="2ECC544F" w14:textId="77777777" w:rsidR="00863BEA" w:rsidRPr="00DA7AF9" w:rsidRDefault="00863BEA" w:rsidP="00794018">
            <w:pPr>
              <w:tabs>
                <w:tab w:val="left" w:pos="780"/>
              </w:tabs>
              <w:spacing w:after="0" w:line="240" w:lineRule="auto"/>
              <w:ind w:right="-102"/>
              <w:contextualSpacing/>
              <w:jc w:val="both"/>
              <w:rPr>
                <w:rFonts w:ascii="Arial Narrow" w:eastAsia="Calibri" w:hAnsi="Arial Narrow" w:cs="Arial"/>
                <w:sz w:val="24"/>
                <w:szCs w:val="24"/>
                <w:lang w:val="en-ID"/>
              </w:rPr>
            </w:pPr>
            <w:r w:rsidRPr="00DA7AF9">
              <w:rPr>
                <w:rFonts w:ascii="Arial Narrow" w:eastAsia="Calibri" w:hAnsi="Arial Narrow" w:cs="Arial"/>
                <w:sz w:val="24"/>
                <w:szCs w:val="24"/>
                <w:lang w:val="en-ID"/>
              </w:rPr>
              <w:t>Sub kegiatan monitor, evaluasi, dan pembelajaran oleh penyelenggara kegiatan SMART CITY.</w:t>
            </w:r>
          </w:p>
        </w:tc>
      </w:tr>
      <w:tr w:rsidR="00863BEA" w:rsidRPr="00DA7AF9" w14:paraId="1C6F0DB6" w14:textId="77777777" w:rsidTr="00794018">
        <w:tc>
          <w:tcPr>
            <w:tcW w:w="568" w:type="dxa"/>
          </w:tcPr>
          <w:p w14:paraId="62469CD2" w14:textId="77777777" w:rsidR="00863BEA" w:rsidRPr="00DA7AF9" w:rsidRDefault="00863BEA" w:rsidP="00794018">
            <w:pPr>
              <w:numPr>
                <w:ilvl w:val="0"/>
                <w:numId w:val="17"/>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49FB0552" w14:textId="77777777" w:rsidR="00863BEA" w:rsidRPr="00DA7AF9" w:rsidRDefault="00863BEA" w:rsidP="00794018">
            <w:pPr>
              <w:tabs>
                <w:tab w:val="left" w:pos="780"/>
              </w:tabs>
              <w:spacing w:after="0" w:line="240" w:lineRule="auto"/>
              <w:contextualSpacing/>
              <w:rPr>
                <w:rFonts w:ascii="Arial Narrow" w:eastAsia="Calibri" w:hAnsi="Arial Narrow" w:cs="Arial"/>
                <w:sz w:val="24"/>
                <w:szCs w:val="24"/>
                <w:lang w:val="en-GB"/>
              </w:rPr>
            </w:pPr>
            <w:r w:rsidRPr="00DA7AF9">
              <w:rPr>
                <w:rFonts w:ascii="Arial Narrow" w:eastAsia="Calibri" w:hAnsi="Arial Narrow" w:cs="Arial"/>
                <w:sz w:val="24"/>
                <w:szCs w:val="24"/>
                <w:lang w:val="en-GB"/>
              </w:rPr>
              <w:t>Pagu Pendanaan</w:t>
            </w:r>
          </w:p>
        </w:tc>
        <w:tc>
          <w:tcPr>
            <w:tcW w:w="284" w:type="dxa"/>
          </w:tcPr>
          <w:p w14:paraId="3E07FD3F" w14:textId="77777777" w:rsidR="00863BEA" w:rsidRPr="00DA7AF9" w:rsidRDefault="00863BEA" w:rsidP="00794018">
            <w:pPr>
              <w:tabs>
                <w:tab w:val="left" w:pos="27"/>
                <w:tab w:val="left" w:pos="78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tcPr>
          <w:p w14:paraId="538B2749" w14:textId="77777777" w:rsidR="00863BEA" w:rsidRPr="00DA7AF9" w:rsidRDefault="00863BEA" w:rsidP="00794018">
            <w:pPr>
              <w:tabs>
                <w:tab w:val="left" w:pos="780"/>
              </w:tabs>
              <w:spacing w:after="0" w:line="240" w:lineRule="auto"/>
              <w:ind w:right="-102"/>
              <w:contextualSpacing/>
              <w:jc w:val="both"/>
              <w:rPr>
                <w:rFonts w:ascii="Arial Narrow" w:eastAsia="Calibri" w:hAnsi="Arial Narrow" w:cs="Arial"/>
                <w:sz w:val="24"/>
                <w:szCs w:val="24"/>
                <w:lang w:val="en-ID"/>
              </w:rPr>
            </w:pPr>
            <w:r w:rsidRPr="00DA7AF9">
              <w:rPr>
                <w:rFonts w:ascii="Arial Narrow" w:eastAsia="Calibri" w:hAnsi="Arial Narrow" w:cs="Arial"/>
                <w:sz w:val="24"/>
                <w:szCs w:val="24"/>
                <w:lang w:val="en-ID"/>
              </w:rPr>
              <w:t>Batas atas anggaran yang dapat diberikan kepada para peneliti.</w:t>
            </w:r>
          </w:p>
        </w:tc>
      </w:tr>
      <w:tr w:rsidR="00863BEA" w:rsidRPr="00DA7AF9" w14:paraId="132F4F6D" w14:textId="77777777" w:rsidTr="00794018">
        <w:tc>
          <w:tcPr>
            <w:tcW w:w="568" w:type="dxa"/>
          </w:tcPr>
          <w:p w14:paraId="6B6DD20F" w14:textId="77777777" w:rsidR="00863BEA" w:rsidRPr="00DA7AF9" w:rsidRDefault="00863BEA" w:rsidP="00794018">
            <w:pPr>
              <w:numPr>
                <w:ilvl w:val="0"/>
                <w:numId w:val="17"/>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6F208C92" w14:textId="77777777" w:rsidR="00863BEA" w:rsidRPr="00DA7AF9" w:rsidRDefault="00863BEA" w:rsidP="00794018">
            <w:pPr>
              <w:tabs>
                <w:tab w:val="left" w:pos="780"/>
              </w:tabs>
              <w:spacing w:after="0" w:line="240" w:lineRule="auto"/>
              <w:contextualSpacing/>
              <w:rPr>
                <w:rFonts w:ascii="Arial Narrow" w:eastAsia="Calibri" w:hAnsi="Arial Narrow" w:cs="Arial"/>
                <w:sz w:val="24"/>
                <w:szCs w:val="24"/>
                <w:lang w:val="en-GB"/>
              </w:rPr>
            </w:pPr>
            <w:r w:rsidRPr="00DA7AF9">
              <w:rPr>
                <w:rFonts w:ascii="Arial Narrow" w:eastAsia="Calibri" w:hAnsi="Arial Narrow" w:cs="Arial"/>
                <w:sz w:val="24"/>
                <w:szCs w:val="24"/>
                <w:lang w:val="en-GB"/>
              </w:rPr>
              <w:t>PDF</w:t>
            </w:r>
          </w:p>
        </w:tc>
        <w:tc>
          <w:tcPr>
            <w:tcW w:w="284" w:type="dxa"/>
          </w:tcPr>
          <w:p w14:paraId="4EBDB872" w14:textId="77777777" w:rsidR="00863BEA" w:rsidRPr="00DA7AF9" w:rsidRDefault="00863BEA" w:rsidP="00794018">
            <w:pPr>
              <w:tabs>
                <w:tab w:val="left" w:pos="27"/>
                <w:tab w:val="left" w:pos="78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tcPr>
          <w:p w14:paraId="5F59CD8C" w14:textId="77777777" w:rsidR="00863BEA" w:rsidRPr="00DA7AF9" w:rsidRDefault="00863BEA" w:rsidP="00794018">
            <w:pPr>
              <w:tabs>
                <w:tab w:val="left" w:pos="780"/>
              </w:tabs>
              <w:spacing w:after="0" w:line="240" w:lineRule="auto"/>
              <w:ind w:right="-102"/>
              <w:contextualSpacing/>
              <w:jc w:val="both"/>
              <w:rPr>
                <w:rFonts w:ascii="Arial Narrow" w:eastAsia="Calibri" w:hAnsi="Arial Narrow" w:cs="Arial"/>
                <w:sz w:val="24"/>
                <w:szCs w:val="24"/>
                <w:lang w:val="en-ID"/>
              </w:rPr>
            </w:pPr>
            <w:r w:rsidRPr="00DA7AF9">
              <w:rPr>
                <w:rFonts w:ascii="Arial Narrow" w:eastAsia="Calibri" w:hAnsi="Arial Narrow" w:cs="Arial"/>
                <w:sz w:val="24"/>
                <w:szCs w:val="24"/>
                <w:lang w:val="en-ID"/>
              </w:rPr>
              <w:t xml:space="preserve">Singkatan dari </w:t>
            </w:r>
            <w:r w:rsidRPr="00DA7AF9">
              <w:rPr>
                <w:rFonts w:ascii="Arial Narrow" w:eastAsia="Calibri" w:hAnsi="Arial Narrow" w:cs="Arial"/>
                <w:i/>
                <w:sz w:val="24"/>
                <w:szCs w:val="24"/>
              </w:rPr>
              <w:t>Portable Document Format.</w:t>
            </w:r>
          </w:p>
        </w:tc>
      </w:tr>
      <w:tr w:rsidR="00863BEA" w:rsidRPr="00DA7AF9" w14:paraId="21105A92" w14:textId="77777777" w:rsidTr="00794018">
        <w:tc>
          <w:tcPr>
            <w:tcW w:w="568" w:type="dxa"/>
          </w:tcPr>
          <w:p w14:paraId="1906BABA" w14:textId="77777777" w:rsidR="00863BEA" w:rsidRPr="00DA7AF9" w:rsidRDefault="00863BEA" w:rsidP="00794018">
            <w:pPr>
              <w:numPr>
                <w:ilvl w:val="0"/>
                <w:numId w:val="17"/>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323638E7" w14:textId="77777777" w:rsidR="00863BEA" w:rsidRPr="00DA7AF9" w:rsidRDefault="00863BEA" w:rsidP="00794018">
            <w:pPr>
              <w:tabs>
                <w:tab w:val="left" w:pos="780"/>
              </w:tabs>
              <w:spacing w:after="0" w:line="240" w:lineRule="auto"/>
              <w:contextualSpacing/>
              <w:rPr>
                <w:rFonts w:ascii="Arial Narrow" w:eastAsia="Calibri" w:hAnsi="Arial Narrow" w:cs="Arial"/>
                <w:sz w:val="24"/>
                <w:szCs w:val="24"/>
                <w:lang w:val="en-GB"/>
              </w:rPr>
            </w:pPr>
            <w:r w:rsidRPr="00DA7AF9">
              <w:rPr>
                <w:rFonts w:ascii="Arial Narrow" w:eastAsia="Calibri" w:hAnsi="Arial Narrow" w:cs="Arial"/>
                <w:sz w:val="24"/>
                <w:szCs w:val="24"/>
                <w:lang w:val="en-GB"/>
              </w:rPr>
              <w:t>Penyelenggara Kegiatan</w:t>
            </w:r>
          </w:p>
        </w:tc>
        <w:tc>
          <w:tcPr>
            <w:tcW w:w="284" w:type="dxa"/>
          </w:tcPr>
          <w:p w14:paraId="6531CCC2" w14:textId="77777777" w:rsidR="00863BEA" w:rsidRPr="00DA7AF9" w:rsidRDefault="00863BEA" w:rsidP="00794018">
            <w:pPr>
              <w:tabs>
                <w:tab w:val="left" w:pos="27"/>
                <w:tab w:val="left" w:pos="78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tcPr>
          <w:p w14:paraId="42891C52" w14:textId="77777777" w:rsidR="00863BEA" w:rsidRPr="00DA7AF9" w:rsidRDefault="00863BEA" w:rsidP="00794018">
            <w:pPr>
              <w:tabs>
                <w:tab w:val="left" w:pos="780"/>
              </w:tabs>
              <w:spacing w:after="0" w:line="240" w:lineRule="auto"/>
              <w:ind w:right="-102"/>
              <w:contextualSpacing/>
              <w:jc w:val="both"/>
              <w:rPr>
                <w:rFonts w:ascii="Arial Narrow" w:eastAsia="Calibri" w:hAnsi="Arial Narrow" w:cs="Arial"/>
                <w:sz w:val="24"/>
                <w:szCs w:val="24"/>
                <w:lang w:val="en-GB"/>
              </w:rPr>
            </w:pPr>
            <w:r w:rsidRPr="00DA7AF9">
              <w:rPr>
                <w:rFonts w:ascii="Arial Narrow" w:eastAsia="Calibri" w:hAnsi="Arial Narrow" w:cs="Arial"/>
                <w:sz w:val="24"/>
                <w:szCs w:val="24"/>
                <w:lang w:val="en-GB"/>
              </w:rPr>
              <w:t>Apabila tidak dijelaskan lebih lanjut, maka penyelenggara kegiatan SMART CITY adalah Komite Pengelola Kolaborasi SMART CITY yang dibantu oleh staf-staf tetap dan</w:t>
            </w:r>
            <w:r>
              <w:rPr>
                <w:rFonts w:ascii="Arial Narrow" w:eastAsia="Calibri" w:hAnsi="Arial Narrow" w:cs="Arial"/>
                <w:sz w:val="24"/>
                <w:szCs w:val="24"/>
                <w:lang w:val="en-GB"/>
              </w:rPr>
              <w:t xml:space="preserve"> / </w:t>
            </w:r>
            <w:r w:rsidRPr="00DA7AF9">
              <w:rPr>
                <w:rFonts w:ascii="Arial Narrow" w:eastAsia="Calibri" w:hAnsi="Arial Narrow" w:cs="Arial"/>
                <w:sz w:val="24"/>
                <w:szCs w:val="24"/>
                <w:lang w:val="en-GB"/>
              </w:rPr>
              <w:t>atau tenaga lainnya.</w:t>
            </w:r>
          </w:p>
        </w:tc>
      </w:tr>
      <w:tr w:rsidR="00863BEA" w:rsidRPr="00DA7AF9" w14:paraId="3EB01165" w14:textId="77777777" w:rsidTr="00794018">
        <w:tc>
          <w:tcPr>
            <w:tcW w:w="568" w:type="dxa"/>
          </w:tcPr>
          <w:p w14:paraId="0B6F5248" w14:textId="77777777" w:rsidR="00863BEA" w:rsidRPr="00DA7AF9" w:rsidRDefault="00863BEA" w:rsidP="00794018">
            <w:pPr>
              <w:numPr>
                <w:ilvl w:val="0"/>
                <w:numId w:val="17"/>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48B45352" w14:textId="77777777" w:rsidR="00863BEA" w:rsidRPr="00DA7AF9" w:rsidRDefault="00863BEA" w:rsidP="00794018">
            <w:pPr>
              <w:tabs>
                <w:tab w:val="left" w:pos="780"/>
              </w:tabs>
              <w:spacing w:after="0" w:line="240" w:lineRule="auto"/>
              <w:contextualSpacing/>
              <w:rPr>
                <w:rFonts w:ascii="Arial Narrow" w:eastAsia="Calibri" w:hAnsi="Arial Narrow" w:cs="Arial"/>
                <w:sz w:val="24"/>
                <w:szCs w:val="24"/>
                <w:lang w:val="en-GB"/>
              </w:rPr>
            </w:pPr>
            <w:r w:rsidRPr="00DA7AF9">
              <w:rPr>
                <w:rFonts w:ascii="Arial Narrow" w:eastAsia="Calibri" w:hAnsi="Arial Narrow" w:cs="Arial"/>
                <w:sz w:val="24"/>
                <w:szCs w:val="24"/>
                <w:lang w:val="en-GB"/>
              </w:rPr>
              <w:t>RAB</w:t>
            </w:r>
          </w:p>
        </w:tc>
        <w:tc>
          <w:tcPr>
            <w:tcW w:w="284" w:type="dxa"/>
          </w:tcPr>
          <w:p w14:paraId="48ED4F59" w14:textId="77777777" w:rsidR="00863BEA" w:rsidRPr="00DA7AF9" w:rsidRDefault="00863BEA" w:rsidP="00794018">
            <w:pPr>
              <w:tabs>
                <w:tab w:val="left" w:pos="27"/>
                <w:tab w:val="left" w:pos="78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tcPr>
          <w:p w14:paraId="5309EC03" w14:textId="77777777" w:rsidR="00863BEA" w:rsidRPr="00DA7AF9" w:rsidRDefault="00863BEA" w:rsidP="00794018">
            <w:pPr>
              <w:tabs>
                <w:tab w:val="left" w:pos="780"/>
              </w:tabs>
              <w:spacing w:after="0" w:line="240" w:lineRule="auto"/>
              <w:ind w:right="-102"/>
              <w:contextualSpacing/>
              <w:jc w:val="both"/>
              <w:rPr>
                <w:rFonts w:ascii="Arial Narrow" w:eastAsia="Calibri" w:hAnsi="Arial Narrow" w:cs="Arial"/>
                <w:sz w:val="24"/>
                <w:szCs w:val="24"/>
                <w:lang w:val="en-ID"/>
              </w:rPr>
            </w:pPr>
            <w:r w:rsidRPr="00DA7AF9">
              <w:rPr>
                <w:rFonts w:ascii="Arial Narrow" w:eastAsia="Calibri" w:hAnsi="Arial Narrow" w:cs="Arial"/>
                <w:sz w:val="24"/>
                <w:szCs w:val="24"/>
                <w:lang w:val="en-ID"/>
              </w:rPr>
              <w:t>Singkatan dari Rencana Anggaran Biaya.</w:t>
            </w:r>
          </w:p>
        </w:tc>
      </w:tr>
      <w:tr w:rsidR="00863BEA" w:rsidRPr="00DA7AF9" w14:paraId="21CA9546" w14:textId="77777777" w:rsidTr="00794018">
        <w:tc>
          <w:tcPr>
            <w:tcW w:w="568" w:type="dxa"/>
          </w:tcPr>
          <w:p w14:paraId="03983586" w14:textId="77777777" w:rsidR="00863BEA" w:rsidRPr="00DA7AF9" w:rsidRDefault="00863BEA" w:rsidP="00794018">
            <w:pPr>
              <w:numPr>
                <w:ilvl w:val="0"/>
                <w:numId w:val="17"/>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014A0364" w14:textId="77777777" w:rsidR="00863BEA" w:rsidRPr="00DA7AF9" w:rsidRDefault="00863BEA" w:rsidP="00794018">
            <w:pPr>
              <w:tabs>
                <w:tab w:val="left" w:pos="780"/>
              </w:tabs>
              <w:spacing w:after="0" w:line="240" w:lineRule="auto"/>
              <w:contextualSpacing/>
              <w:rPr>
                <w:rFonts w:ascii="Arial Narrow" w:eastAsia="Calibri" w:hAnsi="Arial Narrow" w:cs="Arial"/>
                <w:sz w:val="24"/>
                <w:szCs w:val="24"/>
                <w:lang w:val="en-GB"/>
              </w:rPr>
            </w:pPr>
            <w:r w:rsidRPr="00DA7AF9">
              <w:rPr>
                <w:rFonts w:ascii="Arial Narrow" w:eastAsia="Calibri" w:hAnsi="Arial Narrow" w:cs="Arial"/>
                <w:sz w:val="24"/>
                <w:szCs w:val="24"/>
                <w:lang w:val="en-GB"/>
              </w:rPr>
              <w:t>SIRIP</w:t>
            </w:r>
          </w:p>
        </w:tc>
        <w:tc>
          <w:tcPr>
            <w:tcW w:w="284" w:type="dxa"/>
          </w:tcPr>
          <w:p w14:paraId="0F70BF2A" w14:textId="77777777" w:rsidR="00863BEA" w:rsidRPr="00DA7AF9" w:rsidRDefault="00863BEA" w:rsidP="00794018">
            <w:pPr>
              <w:tabs>
                <w:tab w:val="left" w:pos="27"/>
                <w:tab w:val="left" w:pos="78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tcPr>
          <w:p w14:paraId="73626BB3" w14:textId="77777777" w:rsidR="00863BEA" w:rsidRPr="00DA7AF9" w:rsidRDefault="00863BEA" w:rsidP="00794018">
            <w:pPr>
              <w:tabs>
                <w:tab w:val="left" w:pos="780"/>
              </w:tabs>
              <w:spacing w:after="0" w:line="240" w:lineRule="auto"/>
              <w:ind w:right="-102"/>
              <w:contextualSpacing/>
              <w:jc w:val="both"/>
              <w:rPr>
                <w:rFonts w:ascii="Arial Narrow" w:eastAsia="Calibri" w:hAnsi="Arial Narrow" w:cs="Arial"/>
                <w:sz w:val="24"/>
                <w:szCs w:val="24"/>
                <w:lang w:val="en-GB"/>
              </w:rPr>
            </w:pPr>
            <w:r w:rsidRPr="00DA7AF9">
              <w:rPr>
                <w:rFonts w:ascii="Arial Narrow" w:eastAsia="Times New Roman" w:hAnsi="Arial Narrow" w:cs="Arial"/>
                <w:sz w:val="24"/>
                <w:szCs w:val="24"/>
                <w:lang w:val="en-US"/>
              </w:rPr>
              <w:t>Singkatan dari Sistem Informasi Riset dan Pengabdian Masyarakat milik UI.</w:t>
            </w:r>
          </w:p>
        </w:tc>
      </w:tr>
      <w:tr w:rsidR="00863BEA" w:rsidRPr="00DA7AF9" w14:paraId="381A5D46" w14:textId="77777777" w:rsidTr="00794018">
        <w:tc>
          <w:tcPr>
            <w:tcW w:w="568" w:type="dxa"/>
          </w:tcPr>
          <w:p w14:paraId="73CD5533" w14:textId="77777777" w:rsidR="00863BEA" w:rsidRPr="00DA7AF9" w:rsidRDefault="00863BEA" w:rsidP="00794018">
            <w:pPr>
              <w:numPr>
                <w:ilvl w:val="0"/>
                <w:numId w:val="17"/>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274A7D44" w14:textId="77777777" w:rsidR="00863BEA" w:rsidRPr="00DA7AF9" w:rsidRDefault="00863BEA" w:rsidP="00794018">
            <w:pPr>
              <w:tabs>
                <w:tab w:val="left" w:pos="780"/>
              </w:tabs>
              <w:spacing w:after="0" w:line="240" w:lineRule="auto"/>
              <w:contextualSpacing/>
              <w:rPr>
                <w:rFonts w:ascii="Arial Narrow" w:eastAsia="Calibri" w:hAnsi="Arial Narrow" w:cs="Arial"/>
                <w:sz w:val="24"/>
                <w:szCs w:val="24"/>
                <w:lang w:val="en-GB"/>
              </w:rPr>
            </w:pPr>
            <w:r w:rsidRPr="00DA7AF9">
              <w:rPr>
                <w:rFonts w:ascii="Arial Narrow" w:eastAsia="Calibri" w:hAnsi="Arial Narrow" w:cs="Arial"/>
                <w:sz w:val="24"/>
                <w:szCs w:val="24"/>
                <w:lang w:val="en-ID"/>
              </w:rPr>
              <w:t>Skema Pendanaan SMART CITY</w:t>
            </w:r>
          </w:p>
        </w:tc>
        <w:tc>
          <w:tcPr>
            <w:tcW w:w="284" w:type="dxa"/>
          </w:tcPr>
          <w:p w14:paraId="6FB4575E" w14:textId="77777777" w:rsidR="00863BEA" w:rsidRPr="00DA7AF9" w:rsidRDefault="00863BEA" w:rsidP="00794018">
            <w:pPr>
              <w:tabs>
                <w:tab w:val="left" w:pos="27"/>
                <w:tab w:val="left" w:pos="78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tcPr>
          <w:p w14:paraId="74889DCB" w14:textId="77777777" w:rsidR="00863BEA" w:rsidRPr="00DA7AF9" w:rsidRDefault="00863BEA" w:rsidP="00794018">
            <w:pPr>
              <w:tabs>
                <w:tab w:val="left" w:pos="780"/>
              </w:tabs>
              <w:spacing w:after="0" w:line="240" w:lineRule="auto"/>
              <w:ind w:right="-102"/>
              <w:contextualSpacing/>
              <w:jc w:val="both"/>
              <w:rPr>
                <w:rFonts w:ascii="Arial Narrow" w:eastAsia="Calibri" w:hAnsi="Arial Narrow" w:cs="Arial"/>
                <w:sz w:val="24"/>
                <w:szCs w:val="24"/>
                <w:lang w:val="en-GB"/>
              </w:rPr>
            </w:pPr>
            <w:r w:rsidRPr="00DA7AF9">
              <w:rPr>
                <w:rFonts w:ascii="Arial Narrow" w:eastAsia="Calibri" w:hAnsi="Arial Narrow" w:cs="Arial"/>
                <w:sz w:val="24"/>
                <w:szCs w:val="24"/>
                <w:lang w:val="en-ID"/>
              </w:rPr>
              <w:t>Kegiatan-kegiatan yang berupa pemberian dana bagi akademisi di tingkat pascasarjana UI dan</w:t>
            </w:r>
            <w:r>
              <w:rPr>
                <w:rFonts w:ascii="Arial Narrow" w:eastAsia="Calibri" w:hAnsi="Arial Narrow" w:cs="Arial"/>
                <w:sz w:val="24"/>
                <w:szCs w:val="24"/>
                <w:lang w:val="en-ID"/>
              </w:rPr>
              <w:t xml:space="preserve"> / </w:t>
            </w:r>
            <w:r w:rsidRPr="00DA7AF9">
              <w:rPr>
                <w:rFonts w:ascii="Arial Narrow" w:eastAsia="Calibri" w:hAnsi="Arial Narrow" w:cs="Arial"/>
                <w:sz w:val="24"/>
                <w:szCs w:val="24"/>
                <w:lang w:val="en-ID"/>
              </w:rPr>
              <w:t>atau universitas mitra SMART CITY yang dilaksanakan sepanjang tahun dengan target menghasilkan naskah</w:t>
            </w:r>
            <w:r>
              <w:rPr>
                <w:rFonts w:ascii="Arial Narrow" w:eastAsia="Calibri" w:hAnsi="Arial Narrow" w:cs="Arial"/>
                <w:sz w:val="24"/>
                <w:szCs w:val="24"/>
                <w:lang w:val="en-ID"/>
              </w:rPr>
              <w:t xml:space="preserve"> / </w:t>
            </w:r>
            <w:r w:rsidRPr="00DA7AF9">
              <w:rPr>
                <w:rFonts w:ascii="Arial Narrow" w:eastAsia="Calibri" w:hAnsi="Arial Narrow" w:cs="Arial"/>
                <w:sz w:val="24"/>
                <w:szCs w:val="24"/>
                <w:lang w:val="en-ID"/>
              </w:rPr>
              <w:t>artikel ilmiah yang dipublikasikan pada jurnal, prosiding, atau buku sesuai spesifikasi.</w:t>
            </w:r>
          </w:p>
        </w:tc>
      </w:tr>
      <w:tr w:rsidR="00863BEA" w:rsidRPr="00DA7AF9" w14:paraId="144CEEE8" w14:textId="77777777" w:rsidTr="00794018">
        <w:tc>
          <w:tcPr>
            <w:tcW w:w="568" w:type="dxa"/>
          </w:tcPr>
          <w:p w14:paraId="667908E4" w14:textId="77777777" w:rsidR="00863BEA" w:rsidRPr="00DA7AF9" w:rsidRDefault="00863BEA" w:rsidP="00794018">
            <w:pPr>
              <w:numPr>
                <w:ilvl w:val="0"/>
                <w:numId w:val="17"/>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4C56F116" w14:textId="77777777" w:rsidR="00863BEA" w:rsidRPr="00DA7AF9" w:rsidRDefault="00863BEA" w:rsidP="00794018">
            <w:pPr>
              <w:tabs>
                <w:tab w:val="left" w:pos="780"/>
              </w:tabs>
              <w:spacing w:after="0" w:line="240" w:lineRule="auto"/>
              <w:contextualSpacing/>
              <w:rPr>
                <w:rFonts w:ascii="Arial Narrow" w:eastAsia="Times New Roman" w:hAnsi="Arial Narrow" w:cs="Arial"/>
                <w:sz w:val="24"/>
                <w:szCs w:val="24"/>
                <w:lang w:val="en-US"/>
              </w:rPr>
            </w:pPr>
            <w:r w:rsidRPr="00DA7AF9">
              <w:rPr>
                <w:rFonts w:ascii="Arial Narrow" w:eastAsia="Calibri" w:hAnsi="Arial Narrow" w:cs="Arial"/>
                <w:sz w:val="24"/>
                <w:szCs w:val="24"/>
                <w:lang w:val="en-GB"/>
              </w:rPr>
              <w:t>Staf Tetap SMART CITY</w:t>
            </w:r>
          </w:p>
        </w:tc>
        <w:tc>
          <w:tcPr>
            <w:tcW w:w="284" w:type="dxa"/>
          </w:tcPr>
          <w:p w14:paraId="3E6BC62A" w14:textId="77777777" w:rsidR="00863BEA" w:rsidRPr="00DA7AF9" w:rsidRDefault="00863BEA" w:rsidP="00794018">
            <w:pPr>
              <w:tabs>
                <w:tab w:val="left" w:pos="27"/>
                <w:tab w:val="left" w:pos="78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tcPr>
          <w:p w14:paraId="479E05AF" w14:textId="77777777" w:rsidR="00863BEA" w:rsidRPr="00DA7AF9" w:rsidRDefault="00863BEA" w:rsidP="00794018">
            <w:pPr>
              <w:tabs>
                <w:tab w:val="left" w:pos="780"/>
              </w:tabs>
              <w:spacing w:after="0" w:line="240" w:lineRule="auto"/>
              <w:ind w:right="-102"/>
              <w:contextualSpacing/>
              <w:jc w:val="both"/>
              <w:rPr>
                <w:rFonts w:ascii="Arial Narrow" w:eastAsia="Calibri" w:hAnsi="Arial Narrow" w:cs="Arial"/>
                <w:sz w:val="24"/>
                <w:szCs w:val="24"/>
                <w:lang w:val="en-GB"/>
              </w:rPr>
            </w:pPr>
            <w:r>
              <w:rPr>
                <w:rFonts w:ascii="Arial Narrow" w:eastAsia="Calibri" w:hAnsi="Arial Narrow" w:cs="Arial"/>
                <w:sz w:val="24"/>
                <w:szCs w:val="24"/>
                <w:lang w:val="en-GB"/>
              </w:rPr>
              <w:t>Jabatan bagi para tenaga kerja terdaftar pada struktur organisasi SMART CITY yang menjalankan urusan harian seperti program, kantor, pengadaan, administrasi, keuangan, dan monev.</w:t>
            </w:r>
          </w:p>
        </w:tc>
      </w:tr>
      <w:tr w:rsidR="00863BEA" w:rsidRPr="00DA7AF9" w14:paraId="6241DA0A" w14:textId="77777777" w:rsidTr="00794018">
        <w:tc>
          <w:tcPr>
            <w:tcW w:w="568" w:type="dxa"/>
          </w:tcPr>
          <w:p w14:paraId="6675F612" w14:textId="77777777" w:rsidR="00863BEA" w:rsidRPr="00DA7AF9" w:rsidRDefault="00863BEA" w:rsidP="00794018">
            <w:pPr>
              <w:numPr>
                <w:ilvl w:val="0"/>
                <w:numId w:val="17"/>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566E0ECB" w14:textId="77777777" w:rsidR="00863BEA" w:rsidRPr="00DA7AF9" w:rsidRDefault="00863BEA" w:rsidP="00794018">
            <w:pPr>
              <w:tabs>
                <w:tab w:val="left" w:pos="780"/>
              </w:tabs>
              <w:spacing w:after="0" w:line="240" w:lineRule="auto"/>
              <w:contextualSpacing/>
              <w:rPr>
                <w:rFonts w:ascii="Arial Narrow" w:eastAsia="Times New Roman" w:hAnsi="Arial Narrow" w:cs="Arial"/>
                <w:sz w:val="24"/>
                <w:szCs w:val="24"/>
                <w:lang w:val="en-US"/>
              </w:rPr>
            </w:pPr>
            <w:r w:rsidRPr="00DA7AF9">
              <w:rPr>
                <w:rFonts w:ascii="Arial Narrow" w:eastAsia="Calibri" w:hAnsi="Arial Narrow" w:cs="Arial"/>
                <w:sz w:val="24"/>
                <w:szCs w:val="24"/>
                <w:lang w:val="en-GB"/>
              </w:rPr>
              <w:t>UI</w:t>
            </w:r>
          </w:p>
        </w:tc>
        <w:tc>
          <w:tcPr>
            <w:tcW w:w="284" w:type="dxa"/>
          </w:tcPr>
          <w:p w14:paraId="573A5E0F" w14:textId="77777777" w:rsidR="00863BEA" w:rsidRPr="00DA7AF9" w:rsidRDefault="00863BEA" w:rsidP="00794018">
            <w:pPr>
              <w:tabs>
                <w:tab w:val="left" w:pos="27"/>
                <w:tab w:val="left" w:pos="78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tcPr>
          <w:p w14:paraId="753736E5" w14:textId="77777777" w:rsidR="00863BEA" w:rsidRPr="00DA7AF9" w:rsidRDefault="00863BEA" w:rsidP="00794018">
            <w:pPr>
              <w:tabs>
                <w:tab w:val="left" w:pos="780"/>
              </w:tabs>
              <w:spacing w:after="0" w:line="240" w:lineRule="auto"/>
              <w:ind w:right="-102"/>
              <w:contextualSpacing/>
              <w:jc w:val="both"/>
              <w:rPr>
                <w:rFonts w:ascii="Arial Narrow" w:eastAsia="Calibri" w:hAnsi="Arial Narrow" w:cs="Arial"/>
                <w:sz w:val="24"/>
                <w:szCs w:val="24"/>
                <w:lang w:val="en-GB"/>
              </w:rPr>
            </w:pPr>
            <w:r w:rsidRPr="00DA7AF9">
              <w:rPr>
                <w:rFonts w:ascii="Arial Narrow" w:eastAsia="Calibri" w:hAnsi="Arial Narrow" w:cs="Arial"/>
                <w:sz w:val="24"/>
                <w:szCs w:val="24"/>
                <w:lang w:val="en-ID"/>
              </w:rPr>
              <w:t xml:space="preserve">Singkatan dari </w:t>
            </w:r>
            <w:r w:rsidRPr="00DA7AF9">
              <w:rPr>
                <w:rFonts w:ascii="Arial Narrow" w:eastAsia="Calibri" w:hAnsi="Arial Narrow" w:cs="Arial"/>
                <w:sz w:val="24"/>
                <w:szCs w:val="24"/>
                <w:lang w:val="en-GB"/>
              </w:rPr>
              <w:t>Universitas Indonesia</w:t>
            </w:r>
          </w:p>
        </w:tc>
      </w:tr>
      <w:tr w:rsidR="00863BEA" w:rsidRPr="00DA7AF9" w14:paraId="0F46D3C9" w14:textId="77777777" w:rsidTr="00794018">
        <w:tc>
          <w:tcPr>
            <w:tcW w:w="568" w:type="dxa"/>
          </w:tcPr>
          <w:p w14:paraId="13568C60" w14:textId="77777777" w:rsidR="00863BEA" w:rsidRPr="00DA7AF9" w:rsidRDefault="00863BEA" w:rsidP="00794018">
            <w:pPr>
              <w:numPr>
                <w:ilvl w:val="0"/>
                <w:numId w:val="17"/>
              </w:numPr>
              <w:tabs>
                <w:tab w:val="left" w:pos="0"/>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7A53F113" w14:textId="77777777" w:rsidR="00863BEA" w:rsidRPr="00DA7AF9" w:rsidRDefault="00863BEA" w:rsidP="00794018">
            <w:pPr>
              <w:tabs>
                <w:tab w:val="left" w:pos="780"/>
              </w:tabs>
              <w:spacing w:after="0" w:line="240" w:lineRule="auto"/>
              <w:contextualSpacing/>
              <w:rPr>
                <w:rFonts w:ascii="Arial Narrow" w:eastAsia="Times New Roman" w:hAnsi="Arial Narrow" w:cs="Arial"/>
                <w:sz w:val="24"/>
                <w:szCs w:val="24"/>
                <w:lang w:val="en-US"/>
              </w:rPr>
            </w:pPr>
            <w:r w:rsidRPr="00DA7AF9">
              <w:rPr>
                <w:rFonts w:ascii="Arial Narrow" w:eastAsia="Calibri" w:hAnsi="Arial Narrow" w:cs="Arial"/>
                <w:sz w:val="24"/>
                <w:szCs w:val="24"/>
                <w:lang w:val="en-GB"/>
              </w:rPr>
              <w:t>Universitas Mitra</w:t>
            </w:r>
          </w:p>
        </w:tc>
        <w:tc>
          <w:tcPr>
            <w:tcW w:w="284" w:type="dxa"/>
          </w:tcPr>
          <w:p w14:paraId="01545A92" w14:textId="77777777" w:rsidR="00863BEA" w:rsidRPr="00DA7AF9" w:rsidRDefault="00863BEA" w:rsidP="00794018">
            <w:pPr>
              <w:tabs>
                <w:tab w:val="left" w:pos="27"/>
                <w:tab w:val="left" w:pos="78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tcPr>
          <w:p w14:paraId="1C233F79" w14:textId="77777777" w:rsidR="00863BEA" w:rsidRPr="00DA7AF9" w:rsidRDefault="00863BEA" w:rsidP="00794018">
            <w:pPr>
              <w:tabs>
                <w:tab w:val="left" w:pos="780"/>
              </w:tabs>
              <w:spacing w:after="0" w:line="240" w:lineRule="auto"/>
              <w:ind w:right="-102"/>
              <w:contextualSpacing/>
              <w:jc w:val="both"/>
              <w:rPr>
                <w:rFonts w:ascii="Arial Narrow" w:eastAsia="Calibri" w:hAnsi="Arial Narrow" w:cs="Arial"/>
                <w:sz w:val="24"/>
                <w:szCs w:val="24"/>
                <w:lang w:val="en-GB"/>
              </w:rPr>
            </w:pPr>
            <w:r w:rsidRPr="00DA7AF9">
              <w:rPr>
                <w:rFonts w:ascii="Arial Narrow" w:eastAsia="Calibri" w:hAnsi="Arial Narrow" w:cs="Arial"/>
                <w:sz w:val="24"/>
                <w:szCs w:val="24"/>
                <w:lang w:val="en-GB"/>
              </w:rPr>
              <w:t>Universitas-universitas yang secara resmi telah bergabung sebagai anggota Kolaborasi Riset (</w:t>
            </w:r>
            <w:r w:rsidRPr="00DA7AF9">
              <w:rPr>
                <w:rFonts w:ascii="Arial Narrow" w:eastAsia="Calibri" w:hAnsi="Arial Narrow" w:cs="Arial"/>
                <w:i/>
                <w:sz w:val="24"/>
                <w:szCs w:val="24"/>
                <w:lang w:val="en-GB"/>
              </w:rPr>
              <w:t>CCR</w:t>
            </w:r>
            <w:r w:rsidRPr="00DA7AF9">
              <w:rPr>
                <w:rFonts w:ascii="Arial Narrow" w:eastAsia="Calibri" w:hAnsi="Arial Narrow" w:cs="Arial"/>
                <w:sz w:val="24"/>
                <w:szCs w:val="24"/>
                <w:lang w:val="en-GB"/>
              </w:rPr>
              <w:t xml:space="preserve">) SMART CITY dalam Proyek USAID SHERA, seperti yang disebutkan pada </w:t>
            </w:r>
            <w:r w:rsidRPr="00DA7AF9">
              <w:rPr>
                <w:rFonts w:ascii="Arial Narrow" w:eastAsia="Calibri" w:hAnsi="Arial Narrow" w:cs="Arial"/>
                <w:sz w:val="24"/>
                <w:szCs w:val="24"/>
              </w:rPr>
              <w:t xml:space="preserve">bagian </w:t>
            </w:r>
            <w:r w:rsidRPr="00DA7AF9">
              <w:rPr>
                <w:rFonts w:ascii="Arial Narrow" w:eastAsia="Calibri" w:hAnsi="Arial Narrow" w:cs="Arial"/>
                <w:sz w:val="24"/>
                <w:szCs w:val="24"/>
                <w:lang w:val="en-GB"/>
              </w:rPr>
              <w:t>pendahuluan</w:t>
            </w:r>
            <w:r w:rsidRPr="00DA7AF9">
              <w:rPr>
                <w:rFonts w:ascii="Arial Narrow" w:eastAsia="Calibri" w:hAnsi="Arial Narrow" w:cs="Arial"/>
                <w:sz w:val="24"/>
                <w:szCs w:val="24"/>
              </w:rPr>
              <w:t xml:space="preserve"> KAK ini</w:t>
            </w:r>
            <w:r w:rsidRPr="00DA7AF9">
              <w:rPr>
                <w:rFonts w:ascii="Arial Narrow" w:eastAsia="Calibri" w:hAnsi="Arial Narrow" w:cs="Arial"/>
                <w:sz w:val="24"/>
                <w:szCs w:val="24"/>
                <w:lang w:val="en-GB"/>
              </w:rPr>
              <w:t>.</w:t>
            </w:r>
          </w:p>
        </w:tc>
      </w:tr>
    </w:tbl>
    <w:p w14:paraId="63AB0022" w14:textId="77777777" w:rsidR="0041606B" w:rsidRPr="00DA7AF9" w:rsidRDefault="0041606B" w:rsidP="0041606B">
      <w:pPr>
        <w:keepNext/>
        <w:keepLines/>
        <w:spacing w:after="0" w:line="240" w:lineRule="auto"/>
        <w:contextualSpacing/>
        <w:outlineLvl w:val="0"/>
        <w:rPr>
          <w:rFonts w:ascii="Arial Narrow" w:eastAsia="Times New Roman" w:hAnsi="Arial Narrow" w:cs="Arial"/>
          <w:b/>
          <w:color w:val="000000"/>
          <w:sz w:val="28"/>
          <w:szCs w:val="28"/>
          <w:lang w:val="en-US"/>
        </w:rPr>
        <w:sectPr w:rsidR="0041606B" w:rsidRPr="00DA7AF9" w:rsidSect="00411CCB">
          <w:footerReference w:type="default" r:id="rId16"/>
          <w:pgSz w:w="11906" w:h="16838"/>
          <w:pgMar w:top="1418" w:right="1418" w:bottom="1418" w:left="1418" w:header="709" w:footer="709" w:gutter="0"/>
          <w:cols w:space="720"/>
          <w:docGrid w:linePitch="326" w:charSpace="-6145"/>
        </w:sectPr>
      </w:pPr>
    </w:p>
    <w:p w14:paraId="3230F2CB" w14:textId="77777777" w:rsidR="0041606B" w:rsidRPr="00DA7AF9" w:rsidRDefault="0041606B" w:rsidP="0041606B">
      <w:pPr>
        <w:keepNext/>
        <w:keepLines/>
        <w:spacing w:after="0" w:line="240" w:lineRule="auto"/>
        <w:contextualSpacing/>
        <w:jc w:val="center"/>
        <w:outlineLvl w:val="0"/>
        <w:rPr>
          <w:rFonts w:ascii="Arial Narrow" w:eastAsia="Times New Roman" w:hAnsi="Arial Narrow" w:cs="Arial"/>
          <w:b/>
          <w:color w:val="000000"/>
          <w:sz w:val="28"/>
          <w:szCs w:val="28"/>
          <w:lang w:val="en-US"/>
        </w:rPr>
      </w:pPr>
      <w:bookmarkStart w:id="7" w:name="_Toc505113048"/>
      <w:bookmarkStart w:id="8" w:name="_Toc514941793"/>
      <w:bookmarkStart w:id="9" w:name="_Toc516054619"/>
      <w:r w:rsidRPr="00DA7AF9">
        <w:rPr>
          <w:rFonts w:ascii="Arial Narrow" w:eastAsia="Times New Roman" w:hAnsi="Arial Narrow" w:cs="Arial"/>
          <w:b/>
          <w:color w:val="000000"/>
          <w:sz w:val="28"/>
          <w:szCs w:val="28"/>
          <w:lang w:val="en-US"/>
        </w:rPr>
        <w:lastRenderedPageBreak/>
        <w:t>DAFTAR SKEMA PENDANAAN SMART CITY</w:t>
      </w:r>
      <w:bookmarkEnd w:id="6"/>
      <w:r w:rsidRPr="00DA7AF9">
        <w:rPr>
          <w:rFonts w:ascii="Arial Narrow" w:eastAsia="Times New Roman" w:hAnsi="Arial Narrow" w:cs="Arial"/>
          <w:b/>
          <w:color w:val="000000"/>
          <w:sz w:val="28"/>
          <w:szCs w:val="28"/>
          <w:lang w:val="en-US"/>
        </w:rPr>
        <w:t xml:space="preserve"> TAHUN 2018</w:t>
      </w:r>
      <w:bookmarkEnd w:id="7"/>
      <w:bookmarkEnd w:id="8"/>
      <w:bookmarkEnd w:id="9"/>
    </w:p>
    <w:p w14:paraId="1ADF1271" w14:textId="77777777" w:rsidR="0041606B" w:rsidRPr="00DA7AF9" w:rsidRDefault="0041606B" w:rsidP="0041606B">
      <w:pPr>
        <w:tabs>
          <w:tab w:val="left" w:pos="630"/>
          <w:tab w:val="left" w:pos="1843"/>
          <w:tab w:val="left" w:pos="2835"/>
        </w:tabs>
        <w:spacing w:after="0" w:line="240" w:lineRule="auto"/>
        <w:ind w:right="-20"/>
        <w:contextualSpacing/>
        <w:jc w:val="both"/>
        <w:rPr>
          <w:rFonts w:ascii="Arial Narrow" w:eastAsia="Times New Roman" w:hAnsi="Arial Narrow" w:cs="Arial"/>
          <w:sz w:val="24"/>
          <w:szCs w:val="24"/>
          <w:lang w:val="en-GB"/>
        </w:rPr>
      </w:pPr>
    </w:p>
    <w:p w14:paraId="7AD33178" w14:textId="77777777" w:rsidR="0041606B" w:rsidRPr="00DA7AF9" w:rsidRDefault="0041606B" w:rsidP="0041606B">
      <w:pPr>
        <w:tabs>
          <w:tab w:val="left" w:pos="630"/>
          <w:tab w:val="left" w:pos="1843"/>
          <w:tab w:val="left" w:pos="2835"/>
        </w:tabs>
        <w:spacing w:after="0" w:line="240" w:lineRule="auto"/>
        <w:ind w:right="-20"/>
        <w:contextualSpacing/>
        <w:jc w:val="both"/>
        <w:rPr>
          <w:rFonts w:ascii="Arial Narrow" w:eastAsia="Times New Roman" w:hAnsi="Arial Narrow" w:cs="Arial"/>
          <w:sz w:val="24"/>
          <w:szCs w:val="24"/>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636"/>
        <w:gridCol w:w="1336"/>
        <w:gridCol w:w="1942"/>
        <w:gridCol w:w="1350"/>
        <w:gridCol w:w="2647"/>
        <w:gridCol w:w="1850"/>
        <w:gridCol w:w="2370"/>
        <w:gridCol w:w="1861"/>
      </w:tblGrid>
      <w:tr w:rsidR="0041606B" w:rsidRPr="00DA7AF9" w14:paraId="331325EC" w14:textId="77777777" w:rsidTr="00411CCB">
        <w:trPr>
          <w:trHeight w:val="20"/>
        </w:trPr>
        <w:tc>
          <w:tcPr>
            <w:tcW w:w="227" w:type="pct"/>
            <w:vMerge w:val="restart"/>
            <w:shd w:val="clear" w:color="auto" w:fill="D9D9D9" w:themeFill="background1" w:themeFillShade="D9"/>
            <w:tcMar>
              <w:top w:w="72" w:type="dxa"/>
              <w:left w:w="144" w:type="dxa"/>
              <w:bottom w:w="72" w:type="dxa"/>
              <w:right w:w="144" w:type="dxa"/>
            </w:tcMar>
            <w:vAlign w:val="center"/>
          </w:tcPr>
          <w:p w14:paraId="131DC02F" w14:textId="77777777" w:rsidR="0041606B" w:rsidRPr="00DA7AF9" w:rsidRDefault="0041606B" w:rsidP="00411CCB">
            <w:pPr>
              <w:tabs>
                <w:tab w:val="left" w:pos="630"/>
                <w:tab w:val="left" w:pos="1843"/>
                <w:tab w:val="left" w:pos="2835"/>
              </w:tabs>
              <w:spacing w:after="0" w:line="240" w:lineRule="auto"/>
              <w:ind w:right="-20"/>
              <w:contextualSpacing/>
              <w:jc w:val="center"/>
              <w:rPr>
                <w:rFonts w:ascii="Arial Narrow" w:eastAsia="Times New Roman" w:hAnsi="Arial Narrow" w:cs="Arial"/>
                <w:b/>
                <w:bCs/>
                <w:sz w:val="24"/>
                <w:szCs w:val="24"/>
                <w:lang w:val="en-US"/>
              </w:rPr>
            </w:pPr>
            <w:r w:rsidRPr="00DA7AF9">
              <w:rPr>
                <w:rFonts w:ascii="Arial Narrow" w:eastAsia="Times New Roman" w:hAnsi="Arial Narrow" w:cs="Arial"/>
                <w:b/>
                <w:bCs/>
                <w:sz w:val="24"/>
                <w:szCs w:val="24"/>
                <w:lang w:val="en-US"/>
              </w:rPr>
              <w:t>No.</w:t>
            </w:r>
          </w:p>
        </w:tc>
        <w:tc>
          <w:tcPr>
            <w:tcW w:w="477" w:type="pct"/>
            <w:vMerge w:val="restart"/>
            <w:shd w:val="clear" w:color="auto" w:fill="D9D9D9" w:themeFill="background1" w:themeFillShade="D9"/>
            <w:tcMar>
              <w:top w:w="72" w:type="dxa"/>
              <w:left w:w="144" w:type="dxa"/>
              <w:bottom w:w="72" w:type="dxa"/>
              <w:right w:w="144" w:type="dxa"/>
            </w:tcMar>
            <w:vAlign w:val="center"/>
          </w:tcPr>
          <w:p w14:paraId="77627AA7" w14:textId="77777777" w:rsidR="0041606B" w:rsidRPr="00DA7AF9" w:rsidRDefault="0041606B" w:rsidP="00411CCB">
            <w:pPr>
              <w:tabs>
                <w:tab w:val="left" w:pos="630"/>
                <w:tab w:val="left" w:pos="1843"/>
                <w:tab w:val="left" w:pos="2835"/>
              </w:tabs>
              <w:spacing w:after="0" w:line="240" w:lineRule="auto"/>
              <w:ind w:right="-20"/>
              <w:contextualSpacing/>
              <w:jc w:val="center"/>
              <w:rPr>
                <w:rFonts w:ascii="Arial Narrow" w:eastAsia="Times New Roman" w:hAnsi="Arial Narrow" w:cs="Arial"/>
                <w:b/>
                <w:bCs/>
                <w:sz w:val="24"/>
                <w:szCs w:val="24"/>
                <w:lang w:val="en-US"/>
              </w:rPr>
            </w:pPr>
            <w:r w:rsidRPr="00DA7AF9">
              <w:rPr>
                <w:rFonts w:ascii="Arial Narrow" w:eastAsia="Times New Roman" w:hAnsi="Arial Narrow" w:cs="Arial"/>
                <w:b/>
                <w:bCs/>
                <w:sz w:val="24"/>
                <w:szCs w:val="24"/>
                <w:lang w:val="en-US"/>
              </w:rPr>
              <w:t>Nama Kegiatan</w:t>
            </w:r>
          </w:p>
        </w:tc>
        <w:tc>
          <w:tcPr>
            <w:tcW w:w="1176" w:type="pct"/>
            <w:gridSpan w:val="2"/>
            <w:shd w:val="clear" w:color="auto" w:fill="D9D9D9" w:themeFill="background1" w:themeFillShade="D9"/>
            <w:tcMar>
              <w:top w:w="72" w:type="dxa"/>
              <w:left w:w="144" w:type="dxa"/>
              <w:bottom w:w="72" w:type="dxa"/>
              <w:right w:w="144" w:type="dxa"/>
            </w:tcMar>
            <w:vAlign w:val="center"/>
          </w:tcPr>
          <w:p w14:paraId="18083F9F" w14:textId="77777777" w:rsidR="0041606B" w:rsidRPr="00DA7AF9" w:rsidRDefault="0041606B" w:rsidP="00411CCB">
            <w:pPr>
              <w:tabs>
                <w:tab w:val="left" w:pos="630"/>
                <w:tab w:val="left" w:pos="1843"/>
                <w:tab w:val="left" w:pos="2835"/>
              </w:tabs>
              <w:spacing w:after="0" w:line="240" w:lineRule="auto"/>
              <w:ind w:right="-20"/>
              <w:contextualSpacing/>
              <w:jc w:val="center"/>
              <w:rPr>
                <w:rFonts w:ascii="Arial Narrow" w:eastAsia="Times New Roman" w:hAnsi="Arial Narrow" w:cs="Arial"/>
                <w:b/>
                <w:bCs/>
                <w:sz w:val="24"/>
                <w:szCs w:val="24"/>
                <w:lang w:val="en-US"/>
              </w:rPr>
            </w:pPr>
            <w:r w:rsidRPr="00DA7AF9">
              <w:rPr>
                <w:rFonts w:ascii="Arial Narrow" w:eastAsia="Times New Roman" w:hAnsi="Arial Narrow" w:cs="Arial"/>
                <w:b/>
                <w:bCs/>
                <w:sz w:val="24"/>
                <w:szCs w:val="24"/>
                <w:lang w:val="en-US"/>
              </w:rPr>
              <w:t>Eligibilitas</w:t>
            </w:r>
          </w:p>
        </w:tc>
        <w:tc>
          <w:tcPr>
            <w:tcW w:w="946" w:type="pct"/>
            <w:vMerge w:val="restart"/>
            <w:shd w:val="clear" w:color="auto" w:fill="D9D9D9" w:themeFill="background1" w:themeFillShade="D9"/>
            <w:tcMar>
              <w:top w:w="72" w:type="dxa"/>
              <w:left w:w="144" w:type="dxa"/>
              <w:bottom w:w="72" w:type="dxa"/>
              <w:right w:w="144" w:type="dxa"/>
            </w:tcMar>
            <w:vAlign w:val="center"/>
          </w:tcPr>
          <w:p w14:paraId="0F7D806B" w14:textId="77777777" w:rsidR="0041606B" w:rsidRPr="00DA7AF9" w:rsidRDefault="0041606B" w:rsidP="00411CCB">
            <w:pPr>
              <w:tabs>
                <w:tab w:val="left" w:pos="630"/>
                <w:tab w:val="left" w:pos="1843"/>
                <w:tab w:val="left" w:pos="2835"/>
              </w:tabs>
              <w:spacing w:after="0" w:line="240" w:lineRule="auto"/>
              <w:ind w:left="-74" w:right="-20"/>
              <w:contextualSpacing/>
              <w:jc w:val="center"/>
              <w:rPr>
                <w:rFonts w:ascii="Arial Narrow" w:eastAsia="Times New Roman" w:hAnsi="Arial Narrow" w:cs="Arial"/>
                <w:b/>
                <w:bCs/>
                <w:sz w:val="24"/>
                <w:szCs w:val="24"/>
                <w:lang w:val="en-US"/>
              </w:rPr>
            </w:pPr>
            <w:r w:rsidRPr="00DA7AF9">
              <w:rPr>
                <w:rFonts w:ascii="Arial Narrow" w:eastAsia="Times New Roman" w:hAnsi="Arial Narrow" w:cs="Arial"/>
                <w:b/>
                <w:bCs/>
                <w:sz w:val="24"/>
                <w:szCs w:val="24"/>
                <w:lang w:val="en-US"/>
              </w:rPr>
              <w:t xml:space="preserve">Target </w:t>
            </w:r>
            <w:r w:rsidRPr="00DA7AF9">
              <w:rPr>
                <w:rFonts w:ascii="Arial Narrow" w:eastAsia="Times New Roman" w:hAnsi="Arial Narrow" w:cs="Arial"/>
                <w:b/>
                <w:bCs/>
                <w:i/>
                <w:sz w:val="24"/>
                <w:szCs w:val="24"/>
                <w:lang w:val="en-US"/>
              </w:rPr>
              <w:t>Published</w:t>
            </w:r>
          </w:p>
        </w:tc>
        <w:tc>
          <w:tcPr>
            <w:tcW w:w="661" w:type="pct"/>
            <w:vMerge w:val="restart"/>
            <w:shd w:val="clear" w:color="auto" w:fill="D9D9D9" w:themeFill="background1" w:themeFillShade="D9"/>
            <w:tcMar>
              <w:top w:w="72" w:type="dxa"/>
              <w:left w:w="144" w:type="dxa"/>
              <w:bottom w:w="72" w:type="dxa"/>
              <w:right w:w="144" w:type="dxa"/>
            </w:tcMar>
            <w:vAlign w:val="center"/>
          </w:tcPr>
          <w:p w14:paraId="5CB4518D" w14:textId="77777777" w:rsidR="0041606B" w:rsidRPr="00DA7AF9" w:rsidRDefault="0041606B" w:rsidP="00411CCB">
            <w:pPr>
              <w:tabs>
                <w:tab w:val="left" w:pos="630"/>
                <w:tab w:val="left" w:pos="1843"/>
                <w:tab w:val="left" w:pos="2835"/>
              </w:tabs>
              <w:spacing w:after="0" w:line="240" w:lineRule="auto"/>
              <w:ind w:left="-59" w:right="-20"/>
              <w:contextualSpacing/>
              <w:jc w:val="center"/>
              <w:rPr>
                <w:rFonts w:ascii="Arial Narrow" w:eastAsia="Times New Roman" w:hAnsi="Arial Narrow" w:cs="Arial"/>
                <w:b/>
                <w:bCs/>
                <w:sz w:val="24"/>
                <w:szCs w:val="24"/>
                <w:lang w:val="en-US"/>
              </w:rPr>
            </w:pPr>
            <w:r w:rsidRPr="00DA7AF9">
              <w:rPr>
                <w:rFonts w:ascii="Arial Narrow" w:eastAsia="Times New Roman" w:hAnsi="Arial Narrow" w:cs="Arial"/>
                <w:b/>
                <w:bCs/>
                <w:sz w:val="24"/>
                <w:szCs w:val="24"/>
                <w:lang w:val="en-US"/>
              </w:rPr>
              <w:t>Pagu Pendanaan</w:t>
            </w:r>
          </w:p>
          <w:p w14:paraId="0CA96F68" w14:textId="77777777" w:rsidR="0041606B" w:rsidRPr="00DA7AF9" w:rsidRDefault="0041606B" w:rsidP="00411CCB">
            <w:pPr>
              <w:tabs>
                <w:tab w:val="left" w:pos="630"/>
                <w:tab w:val="left" w:pos="1843"/>
                <w:tab w:val="left" w:pos="2835"/>
              </w:tabs>
              <w:spacing w:after="0" w:line="240" w:lineRule="auto"/>
              <w:ind w:left="-59" w:right="-20"/>
              <w:contextualSpacing/>
              <w:jc w:val="center"/>
              <w:rPr>
                <w:rFonts w:ascii="Arial Narrow" w:eastAsia="Times New Roman" w:hAnsi="Arial Narrow" w:cs="Arial"/>
                <w:b/>
                <w:bCs/>
                <w:sz w:val="24"/>
                <w:szCs w:val="24"/>
                <w:lang w:val="en-US"/>
              </w:rPr>
            </w:pPr>
            <w:r w:rsidRPr="00DA7AF9">
              <w:rPr>
                <w:rFonts w:ascii="Arial Narrow" w:eastAsia="Times New Roman" w:hAnsi="Arial Narrow" w:cs="Arial"/>
                <w:b/>
                <w:bCs/>
                <w:sz w:val="24"/>
                <w:szCs w:val="24"/>
                <w:lang w:val="en-US"/>
              </w:rPr>
              <w:t>Proposal (Rp)</w:t>
            </w:r>
          </w:p>
        </w:tc>
        <w:tc>
          <w:tcPr>
            <w:tcW w:w="847" w:type="pct"/>
            <w:vMerge w:val="restart"/>
            <w:shd w:val="clear" w:color="auto" w:fill="D9D9D9" w:themeFill="background1" w:themeFillShade="D9"/>
            <w:vAlign w:val="center"/>
          </w:tcPr>
          <w:p w14:paraId="5B23B2CF" w14:textId="77777777" w:rsidR="0041606B" w:rsidRPr="00DA7AF9" w:rsidRDefault="0041606B" w:rsidP="00411CCB">
            <w:pPr>
              <w:tabs>
                <w:tab w:val="left" w:pos="-59"/>
                <w:tab w:val="left" w:pos="1843"/>
                <w:tab w:val="left" w:pos="2620"/>
              </w:tabs>
              <w:spacing w:after="0" w:line="240" w:lineRule="auto"/>
              <w:ind w:left="-59" w:right="-20"/>
              <w:contextualSpacing/>
              <w:jc w:val="center"/>
              <w:rPr>
                <w:rFonts w:ascii="Arial Narrow" w:eastAsia="Times New Roman" w:hAnsi="Arial Narrow" w:cs="Arial"/>
                <w:b/>
                <w:bCs/>
                <w:sz w:val="24"/>
                <w:szCs w:val="24"/>
                <w:lang w:val="en-US"/>
              </w:rPr>
            </w:pPr>
            <w:r w:rsidRPr="00DA7AF9">
              <w:rPr>
                <w:rFonts w:ascii="Arial Narrow" w:eastAsia="Times New Roman" w:hAnsi="Arial Narrow" w:cs="Arial"/>
                <w:b/>
                <w:bCs/>
                <w:sz w:val="24"/>
                <w:szCs w:val="24"/>
                <w:lang w:val="en-US"/>
              </w:rPr>
              <w:t>Tenggat Waktu</w:t>
            </w:r>
          </w:p>
          <w:p w14:paraId="038F9ABA" w14:textId="77777777" w:rsidR="0041606B" w:rsidRPr="00DA7AF9" w:rsidRDefault="0041606B" w:rsidP="00411CCB">
            <w:pPr>
              <w:tabs>
                <w:tab w:val="left" w:pos="-59"/>
                <w:tab w:val="left" w:pos="1843"/>
                <w:tab w:val="left" w:pos="2620"/>
              </w:tabs>
              <w:spacing w:after="0" w:line="240" w:lineRule="auto"/>
              <w:ind w:left="-59" w:right="-20"/>
              <w:contextualSpacing/>
              <w:jc w:val="center"/>
              <w:rPr>
                <w:rFonts w:ascii="Arial Narrow" w:eastAsia="Times New Roman" w:hAnsi="Arial Narrow" w:cs="Arial"/>
                <w:b/>
                <w:bCs/>
                <w:sz w:val="24"/>
                <w:szCs w:val="24"/>
                <w:lang w:val="en-US"/>
              </w:rPr>
            </w:pPr>
            <w:r w:rsidRPr="00DA7AF9">
              <w:rPr>
                <w:rFonts w:ascii="Arial Narrow" w:eastAsia="Times New Roman" w:hAnsi="Arial Narrow" w:cs="Arial"/>
                <w:b/>
                <w:bCs/>
                <w:sz w:val="24"/>
                <w:szCs w:val="24"/>
                <w:lang w:val="en-US"/>
              </w:rPr>
              <w:t>Pemasukan Proposal</w:t>
            </w:r>
          </w:p>
        </w:tc>
        <w:tc>
          <w:tcPr>
            <w:tcW w:w="665" w:type="pct"/>
            <w:vMerge w:val="restart"/>
            <w:shd w:val="clear" w:color="auto" w:fill="D9D9D9" w:themeFill="background1" w:themeFillShade="D9"/>
            <w:vAlign w:val="center"/>
          </w:tcPr>
          <w:p w14:paraId="372F77C9" w14:textId="77777777" w:rsidR="0041606B" w:rsidRPr="00DA7AF9" w:rsidRDefault="0041606B" w:rsidP="00411CCB">
            <w:pPr>
              <w:tabs>
                <w:tab w:val="left" w:pos="-59"/>
                <w:tab w:val="left" w:pos="1843"/>
                <w:tab w:val="left" w:pos="2551"/>
              </w:tabs>
              <w:spacing w:after="0" w:line="240" w:lineRule="auto"/>
              <w:ind w:left="-59" w:right="-20"/>
              <w:contextualSpacing/>
              <w:jc w:val="center"/>
              <w:rPr>
                <w:rFonts w:ascii="Arial Narrow" w:eastAsia="Times New Roman" w:hAnsi="Arial Narrow" w:cs="Arial"/>
                <w:b/>
                <w:bCs/>
                <w:sz w:val="24"/>
                <w:szCs w:val="24"/>
                <w:lang w:val="en-US"/>
              </w:rPr>
            </w:pPr>
            <w:r w:rsidRPr="00DA7AF9">
              <w:rPr>
                <w:rFonts w:ascii="Arial Narrow" w:eastAsia="Times New Roman" w:hAnsi="Arial Narrow" w:cs="Arial"/>
                <w:b/>
                <w:bCs/>
                <w:sz w:val="24"/>
                <w:szCs w:val="24"/>
                <w:lang w:val="en-US"/>
              </w:rPr>
              <w:t>Waktu Pengumuman</w:t>
            </w:r>
          </w:p>
        </w:tc>
      </w:tr>
      <w:tr w:rsidR="0041606B" w:rsidRPr="00DA7AF9" w14:paraId="2732AD82" w14:textId="77777777" w:rsidTr="00411CCB">
        <w:trPr>
          <w:trHeight w:val="20"/>
        </w:trPr>
        <w:tc>
          <w:tcPr>
            <w:tcW w:w="227" w:type="pct"/>
            <w:vMerge/>
            <w:shd w:val="clear" w:color="auto" w:fill="D9D9D9" w:themeFill="background1" w:themeFillShade="D9"/>
            <w:tcMar>
              <w:top w:w="72" w:type="dxa"/>
              <w:left w:w="144" w:type="dxa"/>
              <w:bottom w:w="72" w:type="dxa"/>
              <w:right w:w="144" w:type="dxa"/>
            </w:tcMar>
            <w:vAlign w:val="center"/>
            <w:hideMark/>
          </w:tcPr>
          <w:p w14:paraId="00A2A8A7" w14:textId="77777777" w:rsidR="0041606B" w:rsidRPr="00DA7AF9" w:rsidRDefault="0041606B" w:rsidP="00411CCB">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p>
        </w:tc>
        <w:tc>
          <w:tcPr>
            <w:tcW w:w="477" w:type="pct"/>
            <w:vMerge/>
            <w:shd w:val="clear" w:color="auto" w:fill="D9D9D9" w:themeFill="background1" w:themeFillShade="D9"/>
            <w:tcMar>
              <w:top w:w="72" w:type="dxa"/>
              <w:left w:w="144" w:type="dxa"/>
              <w:bottom w:w="72" w:type="dxa"/>
              <w:right w:w="144" w:type="dxa"/>
            </w:tcMar>
            <w:vAlign w:val="center"/>
            <w:hideMark/>
          </w:tcPr>
          <w:p w14:paraId="7B2CC0F1" w14:textId="77777777" w:rsidR="0041606B" w:rsidRPr="00DA7AF9" w:rsidRDefault="0041606B" w:rsidP="00411CCB">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p>
        </w:tc>
        <w:tc>
          <w:tcPr>
            <w:tcW w:w="694" w:type="pct"/>
            <w:shd w:val="clear" w:color="auto" w:fill="D9D9D9" w:themeFill="background1" w:themeFillShade="D9"/>
            <w:tcMar>
              <w:top w:w="72" w:type="dxa"/>
              <w:left w:w="144" w:type="dxa"/>
              <w:bottom w:w="72" w:type="dxa"/>
              <w:right w:w="144" w:type="dxa"/>
            </w:tcMar>
            <w:vAlign w:val="center"/>
            <w:hideMark/>
          </w:tcPr>
          <w:p w14:paraId="7EF2D92E" w14:textId="77777777" w:rsidR="0041606B" w:rsidRPr="00DA7AF9" w:rsidRDefault="0041606B" w:rsidP="00411CCB">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b/>
                <w:bCs/>
                <w:sz w:val="24"/>
                <w:szCs w:val="24"/>
                <w:lang w:val="en-US"/>
              </w:rPr>
              <w:t>Akademisi</w:t>
            </w:r>
          </w:p>
        </w:tc>
        <w:tc>
          <w:tcPr>
            <w:tcW w:w="482" w:type="pct"/>
            <w:shd w:val="clear" w:color="auto" w:fill="D9D9D9" w:themeFill="background1" w:themeFillShade="D9"/>
            <w:tcMar>
              <w:top w:w="72" w:type="dxa"/>
              <w:left w:w="144" w:type="dxa"/>
              <w:bottom w:w="72" w:type="dxa"/>
              <w:right w:w="144" w:type="dxa"/>
            </w:tcMar>
            <w:vAlign w:val="center"/>
            <w:hideMark/>
          </w:tcPr>
          <w:p w14:paraId="4582BA37" w14:textId="77777777" w:rsidR="0041606B" w:rsidRPr="00DA7AF9" w:rsidRDefault="0041606B" w:rsidP="00411CCB">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b/>
                <w:bCs/>
                <w:sz w:val="24"/>
                <w:szCs w:val="24"/>
                <w:lang w:val="en-US"/>
              </w:rPr>
              <w:t>Universitas</w:t>
            </w:r>
          </w:p>
        </w:tc>
        <w:tc>
          <w:tcPr>
            <w:tcW w:w="946" w:type="pct"/>
            <w:vMerge/>
            <w:shd w:val="clear" w:color="auto" w:fill="D9D9D9" w:themeFill="background1" w:themeFillShade="D9"/>
            <w:tcMar>
              <w:top w:w="72" w:type="dxa"/>
              <w:left w:w="144" w:type="dxa"/>
              <w:bottom w:w="72" w:type="dxa"/>
              <w:right w:w="144" w:type="dxa"/>
            </w:tcMar>
            <w:vAlign w:val="center"/>
            <w:hideMark/>
          </w:tcPr>
          <w:p w14:paraId="432E973D" w14:textId="77777777" w:rsidR="0041606B" w:rsidRPr="00DA7AF9" w:rsidRDefault="0041606B" w:rsidP="00411CCB">
            <w:pPr>
              <w:tabs>
                <w:tab w:val="left" w:pos="630"/>
                <w:tab w:val="left" w:pos="1843"/>
                <w:tab w:val="left" w:pos="2835"/>
              </w:tabs>
              <w:spacing w:after="0" w:line="240" w:lineRule="auto"/>
              <w:ind w:left="-74" w:right="-20"/>
              <w:contextualSpacing/>
              <w:jc w:val="center"/>
              <w:rPr>
                <w:rFonts w:ascii="Arial Narrow" w:eastAsia="Times New Roman" w:hAnsi="Arial Narrow" w:cs="Arial"/>
                <w:sz w:val="24"/>
                <w:szCs w:val="24"/>
                <w:lang w:val="en-US"/>
              </w:rPr>
            </w:pPr>
          </w:p>
        </w:tc>
        <w:tc>
          <w:tcPr>
            <w:tcW w:w="661" w:type="pct"/>
            <w:vMerge/>
            <w:shd w:val="clear" w:color="auto" w:fill="D9D9D9" w:themeFill="background1" w:themeFillShade="D9"/>
            <w:tcMar>
              <w:top w:w="72" w:type="dxa"/>
              <w:left w:w="144" w:type="dxa"/>
              <w:bottom w:w="72" w:type="dxa"/>
              <w:right w:w="144" w:type="dxa"/>
            </w:tcMar>
            <w:vAlign w:val="center"/>
            <w:hideMark/>
          </w:tcPr>
          <w:p w14:paraId="6D6CCF08" w14:textId="77777777" w:rsidR="0041606B" w:rsidRPr="00DA7AF9" w:rsidRDefault="0041606B" w:rsidP="00411CCB">
            <w:pPr>
              <w:tabs>
                <w:tab w:val="left" w:pos="630"/>
                <w:tab w:val="left" w:pos="1843"/>
                <w:tab w:val="left" w:pos="2835"/>
              </w:tabs>
              <w:spacing w:after="0" w:line="240" w:lineRule="auto"/>
              <w:ind w:left="-59" w:right="-20"/>
              <w:contextualSpacing/>
              <w:jc w:val="right"/>
              <w:rPr>
                <w:rFonts w:ascii="Arial Narrow" w:eastAsia="Times New Roman" w:hAnsi="Arial Narrow" w:cs="Arial"/>
                <w:b/>
                <w:bCs/>
                <w:sz w:val="24"/>
                <w:szCs w:val="24"/>
                <w:lang w:val="en-US"/>
              </w:rPr>
            </w:pPr>
          </w:p>
        </w:tc>
        <w:tc>
          <w:tcPr>
            <w:tcW w:w="847" w:type="pct"/>
            <w:vMerge/>
            <w:shd w:val="clear" w:color="auto" w:fill="D9D9D9" w:themeFill="background1" w:themeFillShade="D9"/>
            <w:vAlign w:val="center"/>
          </w:tcPr>
          <w:p w14:paraId="024F57E0" w14:textId="77777777" w:rsidR="0041606B" w:rsidRPr="00DA7AF9" w:rsidRDefault="0041606B" w:rsidP="00411CCB">
            <w:pPr>
              <w:tabs>
                <w:tab w:val="left" w:pos="630"/>
                <w:tab w:val="left" w:pos="1843"/>
                <w:tab w:val="left" w:pos="2620"/>
              </w:tabs>
              <w:spacing w:after="0" w:line="240" w:lineRule="auto"/>
              <w:ind w:left="-59" w:right="-20"/>
              <w:contextualSpacing/>
              <w:jc w:val="right"/>
              <w:rPr>
                <w:rFonts w:ascii="Arial Narrow" w:eastAsia="Times New Roman" w:hAnsi="Arial Narrow" w:cs="Arial"/>
                <w:b/>
                <w:bCs/>
                <w:sz w:val="24"/>
                <w:szCs w:val="24"/>
                <w:lang w:val="en-US"/>
              </w:rPr>
            </w:pPr>
          </w:p>
        </w:tc>
        <w:tc>
          <w:tcPr>
            <w:tcW w:w="665" w:type="pct"/>
            <w:vMerge/>
            <w:shd w:val="clear" w:color="auto" w:fill="D9D9D9" w:themeFill="background1" w:themeFillShade="D9"/>
            <w:vAlign w:val="center"/>
          </w:tcPr>
          <w:p w14:paraId="38EAEA7E" w14:textId="77777777" w:rsidR="0041606B" w:rsidRPr="00DA7AF9" w:rsidRDefault="0041606B" w:rsidP="00411CCB">
            <w:pPr>
              <w:tabs>
                <w:tab w:val="left" w:pos="630"/>
                <w:tab w:val="left" w:pos="1843"/>
                <w:tab w:val="left" w:pos="2551"/>
              </w:tabs>
              <w:spacing w:after="0" w:line="240" w:lineRule="auto"/>
              <w:ind w:left="-59" w:right="-20"/>
              <w:contextualSpacing/>
              <w:jc w:val="center"/>
              <w:rPr>
                <w:rFonts w:ascii="Arial Narrow" w:eastAsia="Times New Roman" w:hAnsi="Arial Narrow" w:cs="Arial"/>
                <w:b/>
                <w:bCs/>
                <w:sz w:val="24"/>
                <w:szCs w:val="24"/>
                <w:lang w:val="en-US"/>
              </w:rPr>
            </w:pPr>
          </w:p>
        </w:tc>
      </w:tr>
      <w:tr w:rsidR="0041606B" w:rsidRPr="00DA7AF9" w14:paraId="4FAA427D" w14:textId="77777777" w:rsidTr="00411CCB">
        <w:trPr>
          <w:trHeight w:val="20"/>
        </w:trPr>
        <w:tc>
          <w:tcPr>
            <w:tcW w:w="227" w:type="pct"/>
            <w:shd w:val="clear" w:color="auto" w:fill="auto"/>
            <w:tcMar>
              <w:top w:w="72" w:type="dxa"/>
              <w:left w:w="144" w:type="dxa"/>
              <w:bottom w:w="72" w:type="dxa"/>
              <w:right w:w="144" w:type="dxa"/>
            </w:tcMar>
            <w:vAlign w:val="center"/>
            <w:hideMark/>
          </w:tcPr>
          <w:p w14:paraId="5E371483" w14:textId="77777777" w:rsidR="0041606B" w:rsidRPr="00DA7AF9" w:rsidRDefault="0041606B" w:rsidP="00411CCB">
            <w:pPr>
              <w:tabs>
                <w:tab w:val="left" w:pos="630"/>
                <w:tab w:val="left" w:pos="1843"/>
                <w:tab w:val="left" w:pos="2835"/>
              </w:tabs>
              <w:spacing w:after="0" w:line="240" w:lineRule="auto"/>
              <w:ind w:right="-20"/>
              <w:contextualSpacing/>
              <w:jc w:val="both"/>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1</w:t>
            </w:r>
          </w:p>
        </w:tc>
        <w:tc>
          <w:tcPr>
            <w:tcW w:w="477" w:type="pct"/>
            <w:shd w:val="clear" w:color="auto" w:fill="auto"/>
            <w:tcMar>
              <w:top w:w="72" w:type="dxa"/>
              <w:left w:w="144" w:type="dxa"/>
              <w:bottom w:w="72" w:type="dxa"/>
              <w:right w:w="144" w:type="dxa"/>
            </w:tcMar>
            <w:vAlign w:val="center"/>
            <w:hideMark/>
          </w:tcPr>
          <w:p w14:paraId="021ADFF4" w14:textId="77777777" w:rsidR="0041606B" w:rsidRPr="00DA7AF9" w:rsidRDefault="0041606B" w:rsidP="00411CCB">
            <w:pPr>
              <w:tabs>
                <w:tab w:val="left" w:pos="630"/>
                <w:tab w:val="left" w:pos="1843"/>
                <w:tab w:val="left" w:pos="2835"/>
              </w:tabs>
              <w:spacing w:after="0" w:line="240" w:lineRule="auto"/>
              <w:ind w:right="-20"/>
              <w:contextualSpacing/>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Subsidi Konferensi</w:t>
            </w:r>
          </w:p>
        </w:tc>
        <w:tc>
          <w:tcPr>
            <w:tcW w:w="694" w:type="pct"/>
            <w:shd w:val="clear" w:color="auto" w:fill="auto"/>
            <w:tcMar>
              <w:top w:w="72" w:type="dxa"/>
              <w:left w:w="144" w:type="dxa"/>
              <w:bottom w:w="72" w:type="dxa"/>
              <w:right w:w="144" w:type="dxa"/>
            </w:tcMar>
            <w:vAlign w:val="center"/>
          </w:tcPr>
          <w:p w14:paraId="5C0E3881" w14:textId="77777777" w:rsidR="0041606B" w:rsidRPr="00DA7AF9" w:rsidRDefault="0041606B" w:rsidP="00411CCB">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Dosen Pemula &amp; Mahasiswa</w:t>
            </w:r>
          </w:p>
        </w:tc>
        <w:tc>
          <w:tcPr>
            <w:tcW w:w="482" w:type="pct"/>
            <w:vMerge w:val="restart"/>
            <w:shd w:val="clear" w:color="auto" w:fill="auto"/>
            <w:tcMar>
              <w:top w:w="72" w:type="dxa"/>
              <w:left w:w="144" w:type="dxa"/>
              <w:bottom w:w="72" w:type="dxa"/>
              <w:right w:w="144" w:type="dxa"/>
            </w:tcMar>
            <w:vAlign w:val="center"/>
          </w:tcPr>
          <w:p w14:paraId="289A94CB" w14:textId="77777777" w:rsidR="0041606B" w:rsidRPr="00DA7AF9" w:rsidRDefault="0041606B" w:rsidP="00411CCB">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UI &amp; mitra dalam negeri</w:t>
            </w:r>
          </w:p>
        </w:tc>
        <w:tc>
          <w:tcPr>
            <w:tcW w:w="946" w:type="pct"/>
            <w:shd w:val="clear" w:color="auto" w:fill="auto"/>
            <w:tcMar>
              <w:top w:w="72" w:type="dxa"/>
              <w:left w:w="144" w:type="dxa"/>
              <w:bottom w:w="72" w:type="dxa"/>
              <w:right w:w="144" w:type="dxa"/>
            </w:tcMar>
            <w:vAlign w:val="center"/>
          </w:tcPr>
          <w:p w14:paraId="4D4AF7C0" w14:textId="77777777" w:rsidR="0041606B" w:rsidRPr="00DA7AF9" w:rsidRDefault="0041606B" w:rsidP="00411CCB">
            <w:pPr>
              <w:tabs>
                <w:tab w:val="left" w:pos="630"/>
                <w:tab w:val="left" w:pos="1843"/>
                <w:tab w:val="left" w:pos="2835"/>
              </w:tabs>
              <w:spacing w:after="0" w:line="240" w:lineRule="auto"/>
              <w:ind w:left="-74"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50 naskah prosiding</w:t>
            </w:r>
          </w:p>
        </w:tc>
        <w:tc>
          <w:tcPr>
            <w:tcW w:w="661" w:type="pct"/>
            <w:shd w:val="clear" w:color="auto" w:fill="auto"/>
            <w:tcMar>
              <w:top w:w="72" w:type="dxa"/>
              <w:left w:w="144" w:type="dxa"/>
              <w:bottom w:w="72" w:type="dxa"/>
              <w:right w:w="144" w:type="dxa"/>
            </w:tcMar>
            <w:vAlign w:val="center"/>
          </w:tcPr>
          <w:p w14:paraId="500F6FF1" w14:textId="77777777" w:rsidR="0041606B" w:rsidRPr="00DA7AF9" w:rsidRDefault="0041606B" w:rsidP="00411CCB">
            <w:pPr>
              <w:tabs>
                <w:tab w:val="left" w:pos="630"/>
                <w:tab w:val="left" w:pos="1843"/>
                <w:tab w:val="left" w:pos="2835"/>
              </w:tabs>
              <w:spacing w:after="0" w:line="240" w:lineRule="auto"/>
              <w:ind w:left="-59" w:right="-20"/>
              <w:contextualSpacing/>
              <w:jc w:val="right"/>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500.000.000</w:t>
            </w:r>
          </w:p>
        </w:tc>
        <w:tc>
          <w:tcPr>
            <w:tcW w:w="847" w:type="pct"/>
            <w:vMerge w:val="restart"/>
            <w:vAlign w:val="center"/>
          </w:tcPr>
          <w:p w14:paraId="7B465FAB" w14:textId="77777777" w:rsidR="0041606B" w:rsidRPr="00DA7AF9" w:rsidRDefault="0041606B" w:rsidP="00411CCB">
            <w:pPr>
              <w:tabs>
                <w:tab w:val="left" w:pos="0"/>
                <w:tab w:val="left" w:pos="2176"/>
              </w:tabs>
              <w:spacing w:after="0" w:line="240" w:lineRule="auto"/>
              <w:ind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28 Agustus 2018</w:t>
            </w:r>
          </w:p>
        </w:tc>
        <w:tc>
          <w:tcPr>
            <w:tcW w:w="665" w:type="pct"/>
            <w:vAlign w:val="center"/>
          </w:tcPr>
          <w:p w14:paraId="55D10B45" w14:textId="77777777" w:rsidR="0041606B" w:rsidRPr="00DA7AF9" w:rsidRDefault="0041606B" w:rsidP="00411CCB">
            <w:pPr>
              <w:tabs>
                <w:tab w:val="left" w:pos="630"/>
                <w:tab w:val="left" w:pos="1843"/>
                <w:tab w:val="left" w:pos="2551"/>
              </w:tabs>
              <w:spacing w:after="0" w:line="240" w:lineRule="auto"/>
              <w:ind w:left="-59"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Sepanjang Tahun</w:t>
            </w:r>
          </w:p>
        </w:tc>
      </w:tr>
      <w:tr w:rsidR="0041606B" w:rsidRPr="00DA7AF9" w14:paraId="028F8EDD" w14:textId="77777777" w:rsidTr="00411CCB">
        <w:trPr>
          <w:trHeight w:val="20"/>
        </w:trPr>
        <w:tc>
          <w:tcPr>
            <w:tcW w:w="227" w:type="pct"/>
            <w:shd w:val="clear" w:color="auto" w:fill="auto"/>
            <w:tcMar>
              <w:top w:w="72" w:type="dxa"/>
              <w:left w:w="144" w:type="dxa"/>
              <w:bottom w:w="72" w:type="dxa"/>
              <w:right w:w="144" w:type="dxa"/>
            </w:tcMar>
            <w:vAlign w:val="center"/>
            <w:hideMark/>
          </w:tcPr>
          <w:p w14:paraId="51C588E1" w14:textId="77777777" w:rsidR="0041606B" w:rsidRPr="00DA7AF9" w:rsidRDefault="0041606B" w:rsidP="00411CCB">
            <w:pPr>
              <w:tabs>
                <w:tab w:val="left" w:pos="630"/>
                <w:tab w:val="left" w:pos="1843"/>
                <w:tab w:val="left" w:pos="2835"/>
              </w:tabs>
              <w:spacing w:after="0" w:line="240" w:lineRule="auto"/>
              <w:ind w:right="-20"/>
              <w:contextualSpacing/>
              <w:jc w:val="both"/>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2</w:t>
            </w:r>
          </w:p>
        </w:tc>
        <w:tc>
          <w:tcPr>
            <w:tcW w:w="477" w:type="pct"/>
            <w:shd w:val="clear" w:color="auto" w:fill="auto"/>
            <w:tcMar>
              <w:top w:w="72" w:type="dxa"/>
              <w:left w:w="144" w:type="dxa"/>
              <w:bottom w:w="72" w:type="dxa"/>
              <w:right w:w="144" w:type="dxa"/>
            </w:tcMar>
            <w:vAlign w:val="center"/>
            <w:hideMark/>
          </w:tcPr>
          <w:p w14:paraId="222106EB" w14:textId="77777777" w:rsidR="0041606B" w:rsidRPr="00DA7AF9" w:rsidRDefault="0041606B" w:rsidP="00411CCB">
            <w:pPr>
              <w:tabs>
                <w:tab w:val="left" w:pos="630"/>
                <w:tab w:val="left" w:pos="1843"/>
                <w:tab w:val="left" w:pos="2835"/>
              </w:tabs>
              <w:spacing w:after="0" w:line="240" w:lineRule="auto"/>
              <w:ind w:right="-20"/>
              <w:contextualSpacing/>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Dukungan Konferensi</w:t>
            </w:r>
          </w:p>
        </w:tc>
        <w:tc>
          <w:tcPr>
            <w:tcW w:w="694" w:type="pct"/>
            <w:shd w:val="clear" w:color="auto" w:fill="auto"/>
            <w:tcMar>
              <w:top w:w="72" w:type="dxa"/>
              <w:left w:w="144" w:type="dxa"/>
              <w:bottom w:w="72" w:type="dxa"/>
              <w:right w:w="144" w:type="dxa"/>
            </w:tcMar>
            <w:vAlign w:val="center"/>
          </w:tcPr>
          <w:p w14:paraId="68131D6A" w14:textId="77777777" w:rsidR="0041606B" w:rsidRPr="00DA7AF9" w:rsidRDefault="0041606B" w:rsidP="00411CCB">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Peneliti Utama</w:t>
            </w:r>
          </w:p>
        </w:tc>
        <w:tc>
          <w:tcPr>
            <w:tcW w:w="482" w:type="pct"/>
            <w:vMerge/>
            <w:shd w:val="clear" w:color="auto" w:fill="auto"/>
            <w:tcMar>
              <w:top w:w="72" w:type="dxa"/>
              <w:left w:w="144" w:type="dxa"/>
              <w:bottom w:w="72" w:type="dxa"/>
              <w:right w:w="144" w:type="dxa"/>
            </w:tcMar>
            <w:vAlign w:val="center"/>
          </w:tcPr>
          <w:p w14:paraId="405C669E" w14:textId="77777777" w:rsidR="0041606B" w:rsidRPr="00DA7AF9" w:rsidRDefault="0041606B" w:rsidP="00411CCB">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p>
        </w:tc>
        <w:tc>
          <w:tcPr>
            <w:tcW w:w="946" w:type="pct"/>
            <w:shd w:val="clear" w:color="auto" w:fill="auto"/>
            <w:tcMar>
              <w:top w:w="72" w:type="dxa"/>
              <w:left w:w="144" w:type="dxa"/>
              <w:bottom w:w="72" w:type="dxa"/>
              <w:right w:w="144" w:type="dxa"/>
            </w:tcMar>
            <w:vAlign w:val="center"/>
          </w:tcPr>
          <w:p w14:paraId="33D97F96" w14:textId="77777777" w:rsidR="0041606B" w:rsidRPr="00DA7AF9" w:rsidRDefault="0041606B" w:rsidP="00411CCB">
            <w:pPr>
              <w:tabs>
                <w:tab w:val="left" w:pos="630"/>
                <w:tab w:val="left" w:pos="1843"/>
                <w:tab w:val="left" w:pos="2835"/>
              </w:tabs>
              <w:spacing w:after="0" w:line="240" w:lineRule="auto"/>
              <w:ind w:left="-74"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10 naskah prosiding</w:t>
            </w:r>
          </w:p>
        </w:tc>
        <w:tc>
          <w:tcPr>
            <w:tcW w:w="661" w:type="pct"/>
            <w:shd w:val="clear" w:color="auto" w:fill="auto"/>
            <w:tcMar>
              <w:top w:w="72" w:type="dxa"/>
              <w:left w:w="144" w:type="dxa"/>
              <w:bottom w:w="72" w:type="dxa"/>
              <w:right w:w="144" w:type="dxa"/>
            </w:tcMar>
            <w:vAlign w:val="center"/>
          </w:tcPr>
          <w:p w14:paraId="3A005C35" w14:textId="77777777" w:rsidR="0041606B" w:rsidRPr="00DA7AF9" w:rsidRDefault="0041606B" w:rsidP="00411CCB">
            <w:pPr>
              <w:tabs>
                <w:tab w:val="left" w:pos="630"/>
                <w:tab w:val="left" w:pos="1843"/>
                <w:tab w:val="left" w:pos="2835"/>
              </w:tabs>
              <w:spacing w:after="0" w:line="240" w:lineRule="auto"/>
              <w:ind w:left="-59" w:right="-20"/>
              <w:contextualSpacing/>
              <w:jc w:val="right"/>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295.000.000</w:t>
            </w:r>
          </w:p>
        </w:tc>
        <w:tc>
          <w:tcPr>
            <w:tcW w:w="847" w:type="pct"/>
            <w:vMerge/>
            <w:vAlign w:val="center"/>
          </w:tcPr>
          <w:p w14:paraId="3ADE385E" w14:textId="77777777" w:rsidR="0041606B" w:rsidRPr="00DA7AF9" w:rsidRDefault="0041606B" w:rsidP="00411CCB">
            <w:pPr>
              <w:tabs>
                <w:tab w:val="left" w:pos="0"/>
                <w:tab w:val="left" w:pos="630"/>
                <w:tab w:val="left" w:pos="1843"/>
                <w:tab w:val="left" w:pos="2620"/>
              </w:tabs>
              <w:spacing w:after="0" w:line="240" w:lineRule="auto"/>
              <w:ind w:right="-20"/>
              <w:contextualSpacing/>
              <w:jc w:val="center"/>
              <w:rPr>
                <w:rFonts w:ascii="Arial Narrow" w:eastAsia="Times New Roman" w:hAnsi="Arial Narrow" w:cs="Arial"/>
                <w:sz w:val="24"/>
                <w:szCs w:val="24"/>
                <w:lang w:val="en-US"/>
              </w:rPr>
            </w:pPr>
          </w:p>
        </w:tc>
        <w:tc>
          <w:tcPr>
            <w:tcW w:w="665" w:type="pct"/>
            <w:vAlign w:val="center"/>
          </w:tcPr>
          <w:p w14:paraId="7A254330" w14:textId="77777777" w:rsidR="0041606B" w:rsidRPr="00DA7AF9" w:rsidRDefault="0041606B" w:rsidP="00411CCB">
            <w:pPr>
              <w:tabs>
                <w:tab w:val="left" w:pos="-11"/>
                <w:tab w:val="left" w:pos="1843"/>
                <w:tab w:val="left" w:pos="2551"/>
              </w:tabs>
              <w:spacing w:after="0" w:line="240" w:lineRule="auto"/>
              <w:ind w:left="-59"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Sepanjang Tahun</w:t>
            </w:r>
          </w:p>
        </w:tc>
      </w:tr>
      <w:tr w:rsidR="0041606B" w:rsidRPr="00DA7AF9" w14:paraId="174DD4E6" w14:textId="77777777" w:rsidTr="00411CCB">
        <w:trPr>
          <w:trHeight w:val="20"/>
        </w:trPr>
        <w:tc>
          <w:tcPr>
            <w:tcW w:w="227" w:type="pct"/>
            <w:shd w:val="clear" w:color="auto" w:fill="auto"/>
            <w:tcMar>
              <w:top w:w="72" w:type="dxa"/>
              <w:left w:w="144" w:type="dxa"/>
              <w:bottom w:w="72" w:type="dxa"/>
              <w:right w:w="144" w:type="dxa"/>
            </w:tcMar>
            <w:vAlign w:val="center"/>
            <w:hideMark/>
          </w:tcPr>
          <w:p w14:paraId="586862AA" w14:textId="77777777" w:rsidR="0041606B" w:rsidRPr="00DA7AF9" w:rsidRDefault="0041606B" w:rsidP="00411CCB">
            <w:pPr>
              <w:tabs>
                <w:tab w:val="left" w:pos="630"/>
                <w:tab w:val="left" w:pos="1843"/>
                <w:tab w:val="left" w:pos="2835"/>
              </w:tabs>
              <w:spacing w:after="0" w:line="240" w:lineRule="auto"/>
              <w:ind w:right="-20"/>
              <w:contextualSpacing/>
              <w:jc w:val="both"/>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3</w:t>
            </w:r>
          </w:p>
        </w:tc>
        <w:tc>
          <w:tcPr>
            <w:tcW w:w="477" w:type="pct"/>
            <w:shd w:val="clear" w:color="auto" w:fill="auto"/>
            <w:tcMar>
              <w:top w:w="72" w:type="dxa"/>
              <w:left w:w="144" w:type="dxa"/>
              <w:bottom w:w="72" w:type="dxa"/>
              <w:right w:w="144" w:type="dxa"/>
            </w:tcMar>
            <w:vAlign w:val="center"/>
            <w:hideMark/>
          </w:tcPr>
          <w:p w14:paraId="379DFE4F" w14:textId="77777777" w:rsidR="0041606B" w:rsidRPr="00DA7AF9" w:rsidRDefault="0041606B" w:rsidP="00411CCB">
            <w:pPr>
              <w:tabs>
                <w:tab w:val="left" w:pos="630"/>
                <w:tab w:val="left" w:pos="1843"/>
                <w:tab w:val="left" w:pos="2835"/>
              </w:tabs>
              <w:spacing w:after="0" w:line="240" w:lineRule="auto"/>
              <w:ind w:right="-20"/>
              <w:contextualSpacing/>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Hibah Riset</w:t>
            </w:r>
          </w:p>
        </w:tc>
        <w:tc>
          <w:tcPr>
            <w:tcW w:w="694" w:type="pct"/>
            <w:shd w:val="clear" w:color="auto" w:fill="auto"/>
            <w:tcMar>
              <w:top w:w="72" w:type="dxa"/>
              <w:left w:w="144" w:type="dxa"/>
              <w:bottom w:w="72" w:type="dxa"/>
              <w:right w:w="144" w:type="dxa"/>
            </w:tcMar>
            <w:vAlign w:val="center"/>
          </w:tcPr>
          <w:p w14:paraId="4331F26B" w14:textId="77777777" w:rsidR="0041606B" w:rsidRPr="00DA7AF9" w:rsidRDefault="0041606B" w:rsidP="00411CCB">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Peneliti Utama, Dosen Pemula, &amp; Mahasiswa</w:t>
            </w:r>
          </w:p>
        </w:tc>
        <w:tc>
          <w:tcPr>
            <w:tcW w:w="482" w:type="pct"/>
            <w:shd w:val="clear" w:color="auto" w:fill="auto"/>
            <w:tcMar>
              <w:top w:w="72" w:type="dxa"/>
              <w:left w:w="144" w:type="dxa"/>
              <w:bottom w:w="72" w:type="dxa"/>
              <w:right w:w="144" w:type="dxa"/>
            </w:tcMar>
            <w:vAlign w:val="center"/>
          </w:tcPr>
          <w:p w14:paraId="6E2DC4EA" w14:textId="77777777" w:rsidR="0041606B" w:rsidRPr="00DA7AF9" w:rsidRDefault="0041606B" w:rsidP="00411CCB">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UI</w:t>
            </w:r>
          </w:p>
        </w:tc>
        <w:tc>
          <w:tcPr>
            <w:tcW w:w="946" w:type="pct"/>
            <w:shd w:val="clear" w:color="auto" w:fill="auto"/>
            <w:tcMar>
              <w:top w:w="72" w:type="dxa"/>
              <w:left w:w="144" w:type="dxa"/>
              <w:bottom w:w="72" w:type="dxa"/>
              <w:right w:w="144" w:type="dxa"/>
            </w:tcMar>
            <w:vAlign w:val="center"/>
          </w:tcPr>
          <w:p w14:paraId="6CE8413D" w14:textId="77777777" w:rsidR="0041606B" w:rsidRPr="00DA7AF9" w:rsidRDefault="0041606B" w:rsidP="00411CCB">
            <w:pPr>
              <w:tabs>
                <w:tab w:val="left" w:pos="630"/>
                <w:tab w:val="left" w:pos="1843"/>
                <w:tab w:val="left" w:pos="2835"/>
              </w:tabs>
              <w:spacing w:after="0" w:line="240" w:lineRule="auto"/>
              <w:ind w:left="-74"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10 naskah jurnal &amp;</w:t>
            </w:r>
          </w:p>
          <w:p w14:paraId="251BA14C" w14:textId="77777777" w:rsidR="0041606B" w:rsidRPr="00DA7AF9" w:rsidRDefault="0041606B" w:rsidP="00411CCB">
            <w:pPr>
              <w:tabs>
                <w:tab w:val="left" w:pos="630"/>
                <w:tab w:val="left" w:pos="1843"/>
                <w:tab w:val="left" w:pos="2835"/>
              </w:tabs>
              <w:spacing w:after="0" w:line="240" w:lineRule="auto"/>
              <w:ind w:left="-74"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30 naskah prosiding</w:t>
            </w:r>
          </w:p>
        </w:tc>
        <w:tc>
          <w:tcPr>
            <w:tcW w:w="661" w:type="pct"/>
            <w:shd w:val="clear" w:color="auto" w:fill="auto"/>
            <w:tcMar>
              <w:top w:w="72" w:type="dxa"/>
              <w:left w:w="144" w:type="dxa"/>
              <w:bottom w:w="72" w:type="dxa"/>
              <w:right w:w="144" w:type="dxa"/>
            </w:tcMar>
            <w:vAlign w:val="center"/>
          </w:tcPr>
          <w:p w14:paraId="300795E2" w14:textId="77777777" w:rsidR="0041606B" w:rsidRPr="00DA7AF9" w:rsidRDefault="0041606B" w:rsidP="00411CCB">
            <w:pPr>
              <w:tabs>
                <w:tab w:val="left" w:pos="630"/>
                <w:tab w:val="left" w:pos="1843"/>
                <w:tab w:val="left" w:pos="2835"/>
              </w:tabs>
              <w:spacing w:after="0" w:line="240" w:lineRule="auto"/>
              <w:ind w:left="-59" w:right="-20"/>
              <w:contextualSpacing/>
              <w:jc w:val="right"/>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2.700.000.000</w:t>
            </w:r>
          </w:p>
        </w:tc>
        <w:tc>
          <w:tcPr>
            <w:tcW w:w="847" w:type="pct"/>
            <w:vAlign w:val="center"/>
          </w:tcPr>
          <w:p w14:paraId="2E0DDE90" w14:textId="77777777" w:rsidR="0041606B" w:rsidRPr="00DA7AF9" w:rsidRDefault="0041606B" w:rsidP="00411CCB">
            <w:pPr>
              <w:tabs>
                <w:tab w:val="left" w:pos="0"/>
                <w:tab w:val="left" w:pos="630"/>
                <w:tab w:val="left" w:pos="1843"/>
                <w:tab w:val="left" w:pos="2620"/>
              </w:tabs>
              <w:spacing w:after="0" w:line="240" w:lineRule="auto"/>
              <w:ind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28 Februari 2018</w:t>
            </w:r>
          </w:p>
        </w:tc>
        <w:tc>
          <w:tcPr>
            <w:tcW w:w="665" w:type="pct"/>
            <w:vAlign w:val="center"/>
          </w:tcPr>
          <w:p w14:paraId="651FFD85" w14:textId="77777777" w:rsidR="0041606B" w:rsidRPr="00DA7AF9" w:rsidRDefault="0041606B" w:rsidP="00411CCB">
            <w:pPr>
              <w:tabs>
                <w:tab w:val="left" w:pos="630"/>
                <w:tab w:val="left" w:pos="1843"/>
                <w:tab w:val="left" w:pos="2551"/>
              </w:tabs>
              <w:spacing w:after="0" w:line="240" w:lineRule="auto"/>
              <w:ind w:left="-59"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April 2018</w:t>
            </w:r>
          </w:p>
        </w:tc>
      </w:tr>
      <w:tr w:rsidR="0041606B" w:rsidRPr="00DA7AF9" w14:paraId="3F240EA2" w14:textId="77777777" w:rsidTr="00411CCB">
        <w:trPr>
          <w:trHeight w:val="20"/>
        </w:trPr>
        <w:tc>
          <w:tcPr>
            <w:tcW w:w="227" w:type="pct"/>
            <w:shd w:val="clear" w:color="auto" w:fill="auto"/>
            <w:tcMar>
              <w:top w:w="72" w:type="dxa"/>
              <w:left w:w="144" w:type="dxa"/>
              <w:bottom w:w="72" w:type="dxa"/>
              <w:right w:w="144" w:type="dxa"/>
            </w:tcMar>
            <w:vAlign w:val="center"/>
            <w:hideMark/>
          </w:tcPr>
          <w:p w14:paraId="1FED3F84" w14:textId="77777777" w:rsidR="0041606B" w:rsidRPr="00DA7AF9" w:rsidRDefault="0041606B" w:rsidP="00411CCB">
            <w:pPr>
              <w:tabs>
                <w:tab w:val="left" w:pos="630"/>
                <w:tab w:val="left" w:pos="1843"/>
                <w:tab w:val="left" w:pos="2835"/>
              </w:tabs>
              <w:spacing w:after="0" w:line="240" w:lineRule="auto"/>
              <w:ind w:right="-20"/>
              <w:contextualSpacing/>
              <w:jc w:val="both"/>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4</w:t>
            </w:r>
          </w:p>
        </w:tc>
        <w:tc>
          <w:tcPr>
            <w:tcW w:w="477" w:type="pct"/>
            <w:shd w:val="clear" w:color="auto" w:fill="auto"/>
            <w:tcMar>
              <w:top w:w="72" w:type="dxa"/>
              <w:left w:w="144" w:type="dxa"/>
              <w:bottom w:w="72" w:type="dxa"/>
              <w:right w:w="144" w:type="dxa"/>
            </w:tcMar>
            <w:vAlign w:val="center"/>
            <w:hideMark/>
          </w:tcPr>
          <w:p w14:paraId="6BAA7B20" w14:textId="77777777" w:rsidR="0041606B" w:rsidRPr="00DA7AF9" w:rsidRDefault="0041606B" w:rsidP="00411CCB">
            <w:pPr>
              <w:tabs>
                <w:tab w:val="left" w:pos="630"/>
                <w:tab w:val="left" w:pos="1843"/>
                <w:tab w:val="left" w:pos="2835"/>
              </w:tabs>
              <w:spacing w:after="0" w:line="240" w:lineRule="auto"/>
              <w:ind w:right="-20"/>
              <w:contextualSpacing/>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Insentif Manuskrip</w:t>
            </w:r>
          </w:p>
        </w:tc>
        <w:tc>
          <w:tcPr>
            <w:tcW w:w="694" w:type="pct"/>
            <w:shd w:val="clear" w:color="auto" w:fill="auto"/>
            <w:tcMar>
              <w:top w:w="72" w:type="dxa"/>
              <w:left w:w="144" w:type="dxa"/>
              <w:bottom w:w="72" w:type="dxa"/>
              <w:right w:w="144" w:type="dxa"/>
            </w:tcMar>
            <w:vAlign w:val="center"/>
          </w:tcPr>
          <w:p w14:paraId="0642621B" w14:textId="77777777" w:rsidR="0041606B" w:rsidRPr="00DA7AF9" w:rsidRDefault="0041606B" w:rsidP="00411CCB">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Peneliti Utama &amp; Dosen Pemula</w:t>
            </w:r>
          </w:p>
        </w:tc>
        <w:tc>
          <w:tcPr>
            <w:tcW w:w="482" w:type="pct"/>
            <w:vMerge w:val="restart"/>
            <w:shd w:val="clear" w:color="auto" w:fill="auto"/>
            <w:tcMar>
              <w:top w:w="72" w:type="dxa"/>
              <w:left w:w="144" w:type="dxa"/>
              <w:bottom w:w="72" w:type="dxa"/>
              <w:right w:w="144" w:type="dxa"/>
            </w:tcMar>
            <w:vAlign w:val="center"/>
          </w:tcPr>
          <w:p w14:paraId="3BBA5371" w14:textId="77777777" w:rsidR="0041606B" w:rsidRPr="00DA7AF9" w:rsidRDefault="0041606B" w:rsidP="00411CCB">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UI &amp; mitra dalam negeri</w:t>
            </w:r>
          </w:p>
        </w:tc>
        <w:tc>
          <w:tcPr>
            <w:tcW w:w="946" w:type="pct"/>
            <w:shd w:val="clear" w:color="auto" w:fill="auto"/>
            <w:tcMar>
              <w:top w:w="72" w:type="dxa"/>
              <w:left w:w="144" w:type="dxa"/>
              <w:bottom w:w="72" w:type="dxa"/>
              <w:right w:w="144" w:type="dxa"/>
            </w:tcMar>
            <w:vAlign w:val="center"/>
          </w:tcPr>
          <w:p w14:paraId="761FE147" w14:textId="77777777" w:rsidR="0041606B" w:rsidRPr="00DA7AF9" w:rsidRDefault="0041606B" w:rsidP="00411CCB">
            <w:pPr>
              <w:tabs>
                <w:tab w:val="left" w:pos="630"/>
                <w:tab w:val="left" w:pos="1843"/>
                <w:tab w:val="left" w:pos="2835"/>
              </w:tabs>
              <w:spacing w:after="0" w:line="240" w:lineRule="auto"/>
              <w:ind w:left="-74"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2 naskah buku ber-ISBN,</w:t>
            </w:r>
          </w:p>
          <w:p w14:paraId="401248B8" w14:textId="77777777" w:rsidR="0041606B" w:rsidRPr="00DA7AF9" w:rsidRDefault="0041606B" w:rsidP="00411CCB">
            <w:pPr>
              <w:tabs>
                <w:tab w:val="left" w:pos="630"/>
                <w:tab w:val="left" w:pos="1843"/>
                <w:tab w:val="left" w:pos="2835"/>
              </w:tabs>
              <w:spacing w:after="0" w:line="240" w:lineRule="auto"/>
              <w:ind w:left="-74"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12 naskah jurnal,</w:t>
            </w:r>
          </w:p>
          <w:p w14:paraId="187C924A" w14:textId="77777777" w:rsidR="0041606B" w:rsidRPr="00DA7AF9" w:rsidRDefault="0041606B" w:rsidP="00411CCB">
            <w:pPr>
              <w:tabs>
                <w:tab w:val="left" w:pos="630"/>
                <w:tab w:val="left" w:pos="1843"/>
                <w:tab w:val="left" w:pos="2835"/>
              </w:tabs>
              <w:spacing w:after="0" w:line="240" w:lineRule="auto"/>
              <w:ind w:left="-74"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32 naskah prosiding</w:t>
            </w:r>
          </w:p>
        </w:tc>
        <w:tc>
          <w:tcPr>
            <w:tcW w:w="661" w:type="pct"/>
            <w:shd w:val="clear" w:color="auto" w:fill="auto"/>
            <w:tcMar>
              <w:top w:w="72" w:type="dxa"/>
              <w:left w:w="144" w:type="dxa"/>
              <w:bottom w:w="72" w:type="dxa"/>
              <w:right w:w="144" w:type="dxa"/>
            </w:tcMar>
            <w:vAlign w:val="center"/>
          </w:tcPr>
          <w:p w14:paraId="7E04D362" w14:textId="77777777" w:rsidR="0041606B" w:rsidRPr="00DA7AF9" w:rsidRDefault="0041606B" w:rsidP="00411CCB">
            <w:pPr>
              <w:tabs>
                <w:tab w:val="left" w:pos="630"/>
                <w:tab w:val="left" w:pos="1843"/>
                <w:tab w:val="left" w:pos="2835"/>
              </w:tabs>
              <w:spacing w:after="0" w:line="240" w:lineRule="auto"/>
              <w:ind w:left="-59" w:right="-20"/>
              <w:contextualSpacing/>
              <w:jc w:val="right"/>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600.000.000</w:t>
            </w:r>
          </w:p>
        </w:tc>
        <w:tc>
          <w:tcPr>
            <w:tcW w:w="847" w:type="pct"/>
            <w:vMerge w:val="restart"/>
            <w:vAlign w:val="center"/>
          </w:tcPr>
          <w:p w14:paraId="1A2E40C7" w14:textId="77777777" w:rsidR="0041606B" w:rsidRPr="00DA7AF9" w:rsidRDefault="0041606B" w:rsidP="00411CCB">
            <w:pPr>
              <w:tabs>
                <w:tab w:val="left" w:pos="0"/>
                <w:tab w:val="left" w:pos="630"/>
                <w:tab w:val="left" w:pos="1843"/>
                <w:tab w:val="left" w:pos="2620"/>
              </w:tabs>
              <w:spacing w:after="0" w:line="240" w:lineRule="auto"/>
              <w:ind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28 Agustus 2018</w:t>
            </w:r>
          </w:p>
        </w:tc>
        <w:tc>
          <w:tcPr>
            <w:tcW w:w="665" w:type="pct"/>
            <w:vMerge w:val="restart"/>
            <w:vAlign w:val="center"/>
          </w:tcPr>
          <w:p w14:paraId="7B77D49A" w14:textId="77777777" w:rsidR="0041606B" w:rsidRPr="00DA7AF9" w:rsidRDefault="0041606B" w:rsidP="00411CCB">
            <w:pPr>
              <w:tabs>
                <w:tab w:val="left" w:pos="630"/>
                <w:tab w:val="left" w:pos="1843"/>
                <w:tab w:val="left" w:pos="2551"/>
              </w:tabs>
              <w:spacing w:after="0" w:line="240" w:lineRule="auto"/>
              <w:ind w:left="-59"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Sepanjang Tahun</w:t>
            </w:r>
          </w:p>
        </w:tc>
      </w:tr>
      <w:tr w:rsidR="0041606B" w:rsidRPr="00DA7AF9" w14:paraId="1FBBF282" w14:textId="77777777" w:rsidTr="00411CCB">
        <w:trPr>
          <w:trHeight w:val="20"/>
        </w:trPr>
        <w:tc>
          <w:tcPr>
            <w:tcW w:w="227" w:type="pct"/>
            <w:shd w:val="clear" w:color="auto" w:fill="auto"/>
            <w:tcMar>
              <w:top w:w="72" w:type="dxa"/>
              <w:left w:w="144" w:type="dxa"/>
              <w:bottom w:w="72" w:type="dxa"/>
              <w:right w:w="144" w:type="dxa"/>
            </w:tcMar>
            <w:vAlign w:val="center"/>
            <w:hideMark/>
          </w:tcPr>
          <w:p w14:paraId="65522BE6" w14:textId="77777777" w:rsidR="0041606B" w:rsidRPr="00DA7AF9" w:rsidRDefault="0041606B" w:rsidP="00411CCB">
            <w:pPr>
              <w:tabs>
                <w:tab w:val="left" w:pos="630"/>
                <w:tab w:val="left" w:pos="1843"/>
                <w:tab w:val="left" w:pos="2835"/>
              </w:tabs>
              <w:spacing w:after="0" w:line="240" w:lineRule="auto"/>
              <w:ind w:right="-20"/>
              <w:contextualSpacing/>
              <w:jc w:val="both"/>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5</w:t>
            </w:r>
          </w:p>
        </w:tc>
        <w:tc>
          <w:tcPr>
            <w:tcW w:w="477" w:type="pct"/>
            <w:shd w:val="clear" w:color="auto" w:fill="auto"/>
            <w:tcMar>
              <w:top w:w="72" w:type="dxa"/>
              <w:left w:w="144" w:type="dxa"/>
              <w:bottom w:w="72" w:type="dxa"/>
              <w:right w:w="144" w:type="dxa"/>
            </w:tcMar>
            <w:vAlign w:val="center"/>
            <w:hideMark/>
          </w:tcPr>
          <w:p w14:paraId="1C6B0899" w14:textId="77777777" w:rsidR="0041606B" w:rsidRPr="00DA7AF9" w:rsidRDefault="0041606B" w:rsidP="00411CCB">
            <w:pPr>
              <w:tabs>
                <w:tab w:val="left" w:pos="630"/>
                <w:tab w:val="left" w:pos="1843"/>
                <w:tab w:val="left" w:pos="2835"/>
              </w:tabs>
              <w:spacing w:after="0" w:line="240" w:lineRule="auto"/>
              <w:ind w:right="-20"/>
              <w:contextualSpacing/>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Subsidi Data</w:t>
            </w:r>
          </w:p>
        </w:tc>
        <w:tc>
          <w:tcPr>
            <w:tcW w:w="694" w:type="pct"/>
            <w:shd w:val="clear" w:color="auto" w:fill="auto"/>
            <w:tcMar>
              <w:top w:w="72" w:type="dxa"/>
              <w:left w:w="144" w:type="dxa"/>
              <w:bottom w:w="72" w:type="dxa"/>
              <w:right w:w="144" w:type="dxa"/>
            </w:tcMar>
            <w:vAlign w:val="center"/>
          </w:tcPr>
          <w:p w14:paraId="51359A97" w14:textId="77777777" w:rsidR="0041606B" w:rsidRPr="00DA7AF9" w:rsidRDefault="0041606B" w:rsidP="00411CCB">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Mahasiswa</w:t>
            </w:r>
          </w:p>
        </w:tc>
        <w:tc>
          <w:tcPr>
            <w:tcW w:w="482" w:type="pct"/>
            <w:vMerge/>
            <w:shd w:val="clear" w:color="auto" w:fill="auto"/>
            <w:tcMar>
              <w:top w:w="72" w:type="dxa"/>
              <w:left w:w="144" w:type="dxa"/>
              <w:bottom w:w="72" w:type="dxa"/>
              <w:right w:w="144" w:type="dxa"/>
            </w:tcMar>
            <w:vAlign w:val="center"/>
          </w:tcPr>
          <w:p w14:paraId="107877DD" w14:textId="77777777" w:rsidR="0041606B" w:rsidRPr="00DA7AF9" w:rsidRDefault="0041606B" w:rsidP="00411CCB">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p>
        </w:tc>
        <w:tc>
          <w:tcPr>
            <w:tcW w:w="946" w:type="pct"/>
            <w:shd w:val="clear" w:color="auto" w:fill="auto"/>
            <w:tcMar>
              <w:top w:w="72" w:type="dxa"/>
              <w:left w:w="144" w:type="dxa"/>
              <w:bottom w:w="72" w:type="dxa"/>
              <w:right w:w="144" w:type="dxa"/>
            </w:tcMar>
            <w:vAlign w:val="center"/>
          </w:tcPr>
          <w:p w14:paraId="789B0710" w14:textId="77777777" w:rsidR="0041606B" w:rsidRPr="00DA7AF9" w:rsidRDefault="0041606B" w:rsidP="00411CCB">
            <w:pPr>
              <w:tabs>
                <w:tab w:val="left" w:pos="630"/>
                <w:tab w:val="left" w:pos="1843"/>
                <w:tab w:val="left" w:pos="2835"/>
              </w:tabs>
              <w:spacing w:after="0" w:line="240" w:lineRule="auto"/>
              <w:ind w:left="-74"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10 naskah jurnal</w:t>
            </w:r>
            <w:r>
              <w:rPr>
                <w:rFonts w:ascii="Arial Narrow" w:eastAsia="Times New Roman" w:hAnsi="Arial Narrow" w:cs="Arial"/>
                <w:sz w:val="24"/>
                <w:szCs w:val="24"/>
                <w:lang w:val="en-US"/>
              </w:rPr>
              <w:t xml:space="preserve"> / </w:t>
            </w:r>
            <w:r w:rsidRPr="00DA7AF9">
              <w:rPr>
                <w:rFonts w:ascii="Arial Narrow" w:eastAsia="Times New Roman" w:hAnsi="Arial Narrow" w:cs="Arial"/>
                <w:sz w:val="24"/>
                <w:szCs w:val="24"/>
                <w:lang w:val="en-US"/>
              </w:rPr>
              <w:t>prosiding</w:t>
            </w:r>
          </w:p>
        </w:tc>
        <w:tc>
          <w:tcPr>
            <w:tcW w:w="661" w:type="pct"/>
            <w:shd w:val="clear" w:color="auto" w:fill="auto"/>
            <w:tcMar>
              <w:top w:w="72" w:type="dxa"/>
              <w:left w:w="144" w:type="dxa"/>
              <w:bottom w:w="72" w:type="dxa"/>
              <w:right w:w="144" w:type="dxa"/>
            </w:tcMar>
            <w:vAlign w:val="center"/>
          </w:tcPr>
          <w:p w14:paraId="6E6AF057" w14:textId="77777777" w:rsidR="0041606B" w:rsidRPr="00DA7AF9" w:rsidRDefault="0041606B" w:rsidP="00411CCB">
            <w:pPr>
              <w:tabs>
                <w:tab w:val="left" w:pos="630"/>
                <w:tab w:val="left" w:pos="1843"/>
                <w:tab w:val="left" w:pos="2835"/>
              </w:tabs>
              <w:spacing w:after="0" w:line="240" w:lineRule="auto"/>
              <w:ind w:left="-59" w:right="-20"/>
              <w:contextualSpacing/>
              <w:jc w:val="right"/>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200.000.000</w:t>
            </w:r>
          </w:p>
        </w:tc>
        <w:tc>
          <w:tcPr>
            <w:tcW w:w="847" w:type="pct"/>
            <w:vMerge/>
            <w:vAlign w:val="center"/>
          </w:tcPr>
          <w:p w14:paraId="17931971" w14:textId="77777777" w:rsidR="0041606B" w:rsidRPr="00DA7AF9" w:rsidRDefault="0041606B" w:rsidP="00411CCB">
            <w:pPr>
              <w:tabs>
                <w:tab w:val="left" w:pos="0"/>
                <w:tab w:val="left" w:pos="630"/>
                <w:tab w:val="left" w:pos="1843"/>
                <w:tab w:val="left" w:pos="2620"/>
              </w:tabs>
              <w:spacing w:after="0" w:line="240" w:lineRule="auto"/>
              <w:ind w:right="-20"/>
              <w:contextualSpacing/>
              <w:jc w:val="center"/>
              <w:rPr>
                <w:rFonts w:ascii="Arial Narrow" w:eastAsia="Times New Roman" w:hAnsi="Arial Narrow" w:cs="Arial"/>
                <w:sz w:val="24"/>
                <w:szCs w:val="24"/>
                <w:lang w:val="en-US"/>
              </w:rPr>
            </w:pPr>
          </w:p>
        </w:tc>
        <w:tc>
          <w:tcPr>
            <w:tcW w:w="665" w:type="pct"/>
            <w:vMerge/>
            <w:vAlign w:val="center"/>
          </w:tcPr>
          <w:p w14:paraId="0143C3D2" w14:textId="77777777" w:rsidR="0041606B" w:rsidRPr="00DA7AF9" w:rsidRDefault="0041606B" w:rsidP="00411CCB">
            <w:pPr>
              <w:tabs>
                <w:tab w:val="left" w:pos="630"/>
                <w:tab w:val="left" w:pos="1843"/>
                <w:tab w:val="left" w:pos="2551"/>
              </w:tabs>
              <w:spacing w:after="0" w:line="240" w:lineRule="auto"/>
              <w:ind w:left="-59" w:right="-20"/>
              <w:contextualSpacing/>
              <w:jc w:val="center"/>
              <w:rPr>
                <w:rFonts w:ascii="Arial Narrow" w:eastAsia="Times New Roman" w:hAnsi="Arial Narrow" w:cs="Arial"/>
                <w:sz w:val="24"/>
                <w:szCs w:val="24"/>
                <w:lang w:val="en-US"/>
              </w:rPr>
            </w:pPr>
          </w:p>
        </w:tc>
      </w:tr>
    </w:tbl>
    <w:p w14:paraId="085326F2" w14:textId="77777777" w:rsidR="0041606B" w:rsidRPr="00DA7AF9" w:rsidRDefault="0041606B" w:rsidP="0041606B">
      <w:pPr>
        <w:tabs>
          <w:tab w:val="left" w:pos="709"/>
          <w:tab w:val="left" w:pos="1843"/>
          <w:tab w:val="left" w:pos="2835"/>
        </w:tabs>
        <w:spacing w:after="0" w:line="240" w:lineRule="auto"/>
        <w:contextualSpacing/>
        <w:jc w:val="both"/>
        <w:rPr>
          <w:rFonts w:ascii="Arial Narrow" w:eastAsia="Times New Roman" w:hAnsi="Arial Narrow" w:cs="Arial"/>
          <w:sz w:val="24"/>
          <w:szCs w:val="24"/>
          <w:lang w:val="en-GB"/>
        </w:rPr>
        <w:sectPr w:rsidR="0041606B" w:rsidRPr="00DA7AF9" w:rsidSect="00411CCB">
          <w:pgSz w:w="16838" w:h="11906" w:orient="landscape"/>
          <w:pgMar w:top="1418" w:right="1418" w:bottom="1418" w:left="1418" w:header="709" w:footer="709" w:gutter="0"/>
          <w:cols w:space="720"/>
          <w:docGrid w:linePitch="326" w:charSpace="-6145"/>
        </w:sectPr>
      </w:pPr>
    </w:p>
    <w:p w14:paraId="7909B5FD" w14:textId="77777777" w:rsidR="0041606B" w:rsidRPr="00DA7AF9" w:rsidRDefault="0041606B" w:rsidP="0041606B">
      <w:pPr>
        <w:keepNext/>
        <w:keepLines/>
        <w:spacing w:after="0" w:line="240" w:lineRule="auto"/>
        <w:contextualSpacing/>
        <w:jc w:val="center"/>
        <w:outlineLvl w:val="0"/>
        <w:rPr>
          <w:rFonts w:ascii="Arial Narrow" w:eastAsia="Times New Roman" w:hAnsi="Arial Narrow" w:cs="Arial"/>
          <w:b/>
          <w:color w:val="000000"/>
          <w:sz w:val="28"/>
          <w:szCs w:val="28"/>
        </w:rPr>
      </w:pPr>
      <w:bookmarkStart w:id="10" w:name="_Toc505113049"/>
      <w:bookmarkStart w:id="11" w:name="_Toc514941794"/>
      <w:bookmarkStart w:id="12" w:name="_Toc516054620"/>
      <w:r w:rsidRPr="00DA7AF9">
        <w:rPr>
          <w:rFonts w:ascii="Arial Narrow" w:eastAsia="Times New Roman" w:hAnsi="Arial Narrow" w:cs="Arial"/>
          <w:b/>
          <w:color w:val="000000"/>
          <w:sz w:val="28"/>
          <w:szCs w:val="28"/>
        </w:rPr>
        <w:lastRenderedPageBreak/>
        <w:t xml:space="preserve">PERSYARATAN WAJIB </w:t>
      </w:r>
      <w:r w:rsidRPr="00DA7AF9">
        <w:rPr>
          <w:rFonts w:ascii="Arial Narrow" w:eastAsia="Times New Roman" w:hAnsi="Arial Narrow" w:cs="Arial"/>
          <w:b/>
          <w:color w:val="000000"/>
          <w:sz w:val="28"/>
          <w:szCs w:val="28"/>
          <w:lang w:val="en-US"/>
        </w:rPr>
        <w:t>SKEMA PENDANAAN</w:t>
      </w:r>
      <w:r w:rsidRPr="00DA7AF9">
        <w:rPr>
          <w:rFonts w:ascii="Arial Narrow" w:eastAsia="Times New Roman" w:hAnsi="Arial Narrow" w:cs="Arial"/>
          <w:b/>
          <w:color w:val="000000"/>
          <w:sz w:val="28"/>
          <w:szCs w:val="28"/>
        </w:rPr>
        <w:t xml:space="preserve"> SMART CITY</w:t>
      </w:r>
      <w:bookmarkEnd w:id="10"/>
      <w:bookmarkEnd w:id="11"/>
      <w:bookmarkEnd w:id="12"/>
    </w:p>
    <w:p w14:paraId="0497A995" w14:textId="77777777" w:rsidR="0041606B" w:rsidRPr="00DA7AF9" w:rsidRDefault="0041606B" w:rsidP="0041606B">
      <w:pPr>
        <w:tabs>
          <w:tab w:val="left" w:pos="709"/>
          <w:tab w:val="left" w:pos="1843"/>
          <w:tab w:val="left" w:pos="2835"/>
        </w:tabs>
        <w:spacing w:after="0" w:line="240" w:lineRule="auto"/>
        <w:contextualSpacing/>
        <w:jc w:val="both"/>
        <w:rPr>
          <w:rFonts w:ascii="Arial Narrow" w:eastAsia="Times New Roman" w:hAnsi="Arial Narrow" w:cs="Arial"/>
          <w:b/>
          <w:sz w:val="24"/>
          <w:szCs w:val="24"/>
          <w:lang w:val="en-GB"/>
        </w:rPr>
      </w:pPr>
    </w:p>
    <w:p w14:paraId="49515BF8" w14:textId="77777777" w:rsidR="0041606B" w:rsidRPr="00DA7AF9" w:rsidRDefault="0041606B" w:rsidP="0041606B">
      <w:pPr>
        <w:spacing w:after="0" w:line="240" w:lineRule="auto"/>
        <w:contextualSpacing/>
        <w:jc w:val="both"/>
        <w:rPr>
          <w:rFonts w:ascii="Arial Narrow" w:eastAsia="Calibri" w:hAnsi="Arial Narrow" w:cs="Arial"/>
          <w:sz w:val="24"/>
          <w:szCs w:val="24"/>
        </w:rPr>
      </w:pPr>
    </w:p>
    <w:p w14:paraId="514224B1" w14:textId="77777777" w:rsidR="0041606B" w:rsidRPr="00DA7AF9" w:rsidRDefault="0041606B" w:rsidP="0041606B">
      <w:pPr>
        <w:numPr>
          <w:ilvl w:val="0"/>
          <w:numId w:val="19"/>
        </w:numPr>
        <w:spacing w:after="0" w:line="240" w:lineRule="auto"/>
        <w:ind w:left="540" w:hanging="540"/>
        <w:contextualSpacing/>
        <w:jc w:val="both"/>
        <w:rPr>
          <w:rFonts w:ascii="Arial Narrow" w:eastAsia="Calibri" w:hAnsi="Arial Narrow" w:cs="Arial"/>
          <w:b/>
          <w:sz w:val="24"/>
          <w:szCs w:val="24"/>
          <w:lang w:val="en-US"/>
        </w:rPr>
      </w:pPr>
      <w:r w:rsidRPr="00DA7AF9">
        <w:rPr>
          <w:rFonts w:ascii="Arial Narrow" w:eastAsia="Calibri" w:hAnsi="Arial Narrow" w:cs="Arial"/>
          <w:b/>
          <w:sz w:val="24"/>
          <w:szCs w:val="24"/>
          <w:lang w:val="en-US"/>
        </w:rPr>
        <w:t>Peneliti dan Penerima Manfaat SMART CITY</w:t>
      </w:r>
    </w:p>
    <w:p w14:paraId="71866DD8" w14:textId="77777777" w:rsidR="0041606B" w:rsidRPr="00DA7AF9" w:rsidRDefault="0041606B" w:rsidP="0041606B">
      <w:pPr>
        <w:numPr>
          <w:ilvl w:val="0"/>
          <w:numId w:val="38"/>
        </w:numPr>
        <w:tabs>
          <w:tab w:val="left" w:pos="540"/>
        </w:tabs>
        <w:spacing w:after="0" w:line="240" w:lineRule="auto"/>
        <w:ind w:left="540" w:hanging="540"/>
        <w:contextualSpacing/>
        <w:jc w:val="both"/>
        <w:rPr>
          <w:rFonts w:ascii="Arial Narrow" w:eastAsia="Calibri" w:hAnsi="Arial Narrow" w:cs="Times New Roman"/>
          <w:sz w:val="24"/>
          <w:szCs w:val="24"/>
          <w:lang w:val="en-US"/>
        </w:rPr>
      </w:pPr>
      <w:r w:rsidRPr="00DA7AF9">
        <w:rPr>
          <w:rFonts w:ascii="Arial Narrow" w:eastAsia="Calibri" w:hAnsi="Arial Narrow" w:cs="Calibri"/>
          <w:sz w:val="24"/>
          <w:szCs w:val="24"/>
          <w:lang w:val="en-US"/>
        </w:rPr>
        <w:t>Sebanyak tiga puluh persen (30%) kuota keterlibatan dalam kegiatan SMART CITY diprioritaskan bagi peneliti perempuan.</w:t>
      </w:r>
    </w:p>
    <w:p w14:paraId="4D30E59D" w14:textId="77777777" w:rsidR="0041606B" w:rsidRPr="00DA7AF9" w:rsidRDefault="0041606B" w:rsidP="0041606B">
      <w:pPr>
        <w:numPr>
          <w:ilvl w:val="0"/>
          <w:numId w:val="38"/>
        </w:numPr>
        <w:tabs>
          <w:tab w:val="left" w:pos="540"/>
        </w:tabs>
        <w:spacing w:after="0" w:line="240" w:lineRule="auto"/>
        <w:ind w:left="540" w:hanging="540"/>
        <w:contextualSpacing/>
        <w:jc w:val="both"/>
        <w:rPr>
          <w:rFonts w:ascii="Arial Narrow" w:eastAsia="Calibri" w:hAnsi="Arial Narrow" w:cs="Times New Roman"/>
          <w:sz w:val="24"/>
          <w:szCs w:val="24"/>
          <w:lang w:val="en-US"/>
        </w:rPr>
      </w:pPr>
      <w:r w:rsidRPr="00DA7AF9">
        <w:rPr>
          <w:rFonts w:ascii="Arial Narrow" w:eastAsia="Calibri" w:hAnsi="Arial Narrow" w:cs="Calibri"/>
          <w:sz w:val="24"/>
          <w:szCs w:val="24"/>
          <w:lang w:val="en-US"/>
        </w:rPr>
        <w:t>Setiap peneliti harus lolos penyaringan anti teroris dan penghindaran sesuai prosedur USAID.</w:t>
      </w:r>
    </w:p>
    <w:p w14:paraId="67E59279" w14:textId="77777777" w:rsidR="0041606B" w:rsidRPr="00DA7AF9" w:rsidRDefault="0041606B" w:rsidP="0041606B">
      <w:pPr>
        <w:numPr>
          <w:ilvl w:val="0"/>
          <w:numId w:val="38"/>
        </w:numPr>
        <w:tabs>
          <w:tab w:val="left" w:pos="540"/>
        </w:tabs>
        <w:spacing w:after="0" w:line="240" w:lineRule="auto"/>
        <w:ind w:left="540" w:hanging="540"/>
        <w:contextualSpacing/>
        <w:jc w:val="both"/>
        <w:rPr>
          <w:rFonts w:ascii="Arial Narrow" w:eastAsia="Calibri" w:hAnsi="Arial Narrow" w:cs="Times New Roman"/>
          <w:sz w:val="24"/>
          <w:szCs w:val="24"/>
          <w:lang w:val="en-US"/>
        </w:rPr>
      </w:pPr>
      <w:r w:rsidRPr="00DA7AF9">
        <w:rPr>
          <w:rFonts w:ascii="Arial Narrow" w:eastAsia="Calibri" w:hAnsi="Arial Narrow" w:cs="Arial"/>
          <w:sz w:val="24"/>
          <w:szCs w:val="24"/>
          <w:lang w:val="en-US"/>
        </w:rPr>
        <w:t>Para peneliti maupun penerima manfaat langsung kegiatan-kegiatan atau skema pendanaan SMART CITY yaitu Peneliti Utama, Dosen Pemula, dan Mahasiswa Pascasarjana dengan ketentuan sebagai berikut.</w:t>
      </w:r>
    </w:p>
    <w:p w14:paraId="6D310F03" w14:textId="77777777" w:rsidR="0041606B" w:rsidRPr="00DA7AF9" w:rsidRDefault="0041606B" w:rsidP="0041606B">
      <w:pPr>
        <w:spacing w:after="0" w:line="240" w:lineRule="auto"/>
        <w:ind w:left="540"/>
        <w:contextualSpacing/>
        <w:jc w:val="both"/>
        <w:rPr>
          <w:rFonts w:ascii="Arial Narrow" w:eastAsia="Calibri" w:hAnsi="Arial Narrow" w:cs="Arial"/>
          <w:sz w:val="24"/>
          <w:szCs w:val="24"/>
          <w:lang w:val="en-US"/>
        </w:rPr>
      </w:pPr>
    </w:p>
    <w:p w14:paraId="0E19C4E1" w14:textId="77777777" w:rsidR="0041606B" w:rsidRPr="00DA7AF9" w:rsidRDefault="0041606B" w:rsidP="0041606B">
      <w:pPr>
        <w:numPr>
          <w:ilvl w:val="1"/>
          <w:numId w:val="19"/>
        </w:numPr>
        <w:tabs>
          <w:tab w:val="left" w:pos="540"/>
        </w:tabs>
        <w:spacing w:after="0" w:line="240" w:lineRule="auto"/>
        <w:ind w:hanging="1260"/>
        <w:contextualSpacing/>
        <w:jc w:val="both"/>
        <w:rPr>
          <w:rFonts w:ascii="Arial Narrow" w:eastAsia="Calibri" w:hAnsi="Arial Narrow" w:cs="Times New Roman"/>
          <w:sz w:val="24"/>
          <w:szCs w:val="24"/>
          <w:lang w:val="en-US"/>
        </w:rPr>
      </w:pPr>
      <w:bookmarkStart w:id="13" w:name="_Toc492576426"/>
      <w:r w:rsidRPr="00DA7AF9">
        <w:rPr>
          <w:rFonts w:ascii="Arial Narrow" w:eastAsia="Times New Roman" w:hAnsi="Arial Narrow" w:cs="Times New Roman"/>
          <w:b/>
          <w:color w:val="000000"/>
          <w:sz w:val="24"/>
          <w:szCs w:val="24"/>
          <w:lang w:val="en-US"/>
        </w:rPr>
        <w:t>Peneliti Utama</w:t>
      </w:r>
      <w:bookmarkEnd w:id="13"/>
      <w:r w:rsidRPr="00DA7AF9">
        <w:rPr>
          <w:rFonts w:ascii="Arial Narrow" w:eastAsia="Times New Roman" w:hAnsi="Arial Narrow" w:cs="Times New Roman"/>
          <w:b/>
          <w:color w:val="000000"/>
          <w:sz w:val="24"/>
          <w:szCs w:val="24"/>
          <w:lang w:val="en-US"/>
        </w:rPr>
        <w:t xml:space="preserve"> (PU)</w:t>
      </w:r>
    </w:p>
    <w:p w14:paraId="0DA296AD" w14:textId="77777777" w:rsidR="0041606B" w:rsidRPr="00DA7AF9" w:rsidRDefault="0041606B" w:rsidP="0041606B">
      <w:pPr>
        <w:numPr>
          <w:ilvl w:val="0"/>
          <w:numId w:val="35"/>
        </w:numPr>
        <w:tabs>
          <w:tab w:val="left" w:pos="1569"/>
        </w:tabs>
        <w:spacing w:after="0" w:line="240" w:lineRule="auto"/>
        <w:ind w:left="990" w:hanging="450"/>
        <w:contextualSpacing/>
        <w:jc w:val="both"/>
        <w:rPr>
          <w:rFonts w:ascii="Arial Narrow" w:eastAsia="Calibri" w:hAnsi="Arial Narrow" w:cs="Times New Roman"/>
          <w:sz w:val="24"/>
          <w:szCs w:val="24"/>
          <w:lang w:val="en-US"/>
        </w:rPr>
      </w:pPr>
      <w:r w:rsidRPr="00DA7AF9">
        <w:rPr>
          <w:rFonts w:ascii="Arial Narrow" w:eastAsia="Calibri" w:hAnsi="Arial Narrow" w:cs="Times New Roman"/>
          <w:sz w:val="24"/>
          <w:szCs w:val="24"/>
          <w:lang w:val="en-US"/>
        </w:rPr>
        <w:t>Dosen Tetap (PNS atau Pegawai)</w:t>
      </w:r>
      <w:r w:rsidRPr="00DA7AF9">
        <w:rPr>
          <w:rFonts w:ascii="Arial Narrow" w:eastAsia="Calibri" w:hAnsi="Arial Narrow" w:cs="Times New Roman"/>
          <w:sz w:val="24"/>
          <w:szCs w:val="24"/>
        </w:rPr>
        <w:t>;</w:t>
      </w:r>
    </w:p>
    <w:p w14:paraId="317B2166" w14:textId="77777777" w:rsidR="0041606B" w:rsidRPr="00DA7AF9" w:rsidRDefault="0041606B" w:rsidP="0041606B">
      <w:pPr>
        <w:numPr>
          <w:ilvl w:val="0"/>
          <w:numId w:val="35"/>
        </w:numPr>
        <w:tabs>
          <w:tab w:val="left" w:pos="1569"/>
        </w:tabs>
        <w:spacing w:after="0" w:line="240" w:lineRule="auto"/>
        <w:ind w:left="990" w:hanging="450"/>
        <w:contextualSpacing/>
        <w:jc w:val="both"/>
        <w:rPr>
          <w:rFonts w:ascii="Arial Narrow" w:eastAsia="Calibri" w:hAnsi="Arial Narrow" w:cs="Times New Roman"/>
          <w:sz w:val="24"/>
          <w:szCs w:val="24"/>
          <w:lang w:val="en-US"/>
        </w:rPr>
      </w:pPr>
      <w:r w:rsidRPr="00DA7AF9">
        <w:rPr>
          <w:rFonts w:ascii="Arial Narrow" w:eastAsia="Calibri" w:hAnsi="Arial Narrow" w:cs="Times New Roman"/>
          <w:sz w:val="24"/>
          <w:szCs w:val="24"/>
          <w:lang w:val="en-US"/>
        </w:rPr>
        <w:t>Minimal b</w:t>
      </w:r>
      <w:r w:rsidRPr="00DA7AF9">
        <w:rPr>
          <w:rFonts w:ascii="Arial Narrow" w:eastAsia="Calibri" w:hAnsi="Arial Narrow" w:cs="Times New Roman"/>
          <w:sz w:val="24"/>
          <w:szCs w:val="24"/>
        </w:rPr>
        <w:t>ergelar Doktor (S3);</w:t>
      </w:r>
    </w:p>
    <w:p w14:paraId="5BBD0285" w14:textId="77777777" w:rsidR="0041606B" w:rsidRPr="00DA7AF9" w:rsidRDefault="0041606B" w:rsidP="0041606B">
      <w:pPr>
        <w:numPr>
          <w:ilvl w:val="0"/>
          <w:numId w:val="35"/>
        </w:numPr>
        <w:tabs>
          <w:tab w:val="left" w:pos="1569"/>
        </w:tabs>
        <w:spacing w:after="0" w:line="240" w:lineRule="auto"/>
        <w:ind w:left="990" w:hanging="450"/>
        <w:contextualSpacing/>
        <w:jc w:val="both"/>
        <w:rPr>
          <w:rFonts w:ascii="Arial Narrow" w:eastAsia="Calibri" w:hAnsi="Arial Narrow" w:cs="Times New Roman"/>
          <w:sz w:val="24"/>
          <w:szCs w:val="24"/>
          <w:lang w:val="en-US"/>
        </w:rPr>
      </w:pPr>
      <w:r w:rsidRPr="00DA7AF9">
        <w:rPr>
          <w:rFonts w:ascii="Arial Narrow" w:eastAsia="Calibri" w:hAnsi="Arial Narrow" w:cs="Times New Roman"/>
          <w:sz w:val="24"/>
          <w:szCs w:val="24"/>
        </w:rPr>
        <w:t xml:space="preserve">Memiliki </w:t>
      </w:r>
      <w:r w:rsidRPr="00DA7AF9">
        <w:rPr>
          <w:rFonts w:ascii="Arial Narrow" w:eastAsia="Calibri" w:hAnsi="Arial Narrow" w:cs="Times New Roman"/>
          <w:i/>
          <w:sz w:val="24"/>
          <w:szCs w:val="24"/>
        </w:rPr>
        <w:t xml:space="preserve">h-index </w:t>
      </w:r>
      <w:r w:rsidRPr="00DA7AF9">
        <w:rPr>
          <w:rFonts w:ascii="Arial Narrow" w:eastAsia="Calibri" w:hAnsi="Arial Narrow" w:cs="Times New Roman"/>
          <w:sz w:val="24"/>
          <w:szCs w:val="24"/>
        </w:rPr>
        <w:t>Scopus;</w:t>
      </w:r>
    </w:p>
    <w:p w14:paraId="7D16988E" w14:textId="77777777" w:rsidR="0041606B" w:rsidRPr="00DA7AF9" w:rsidRDefault="0041606B" w:rsidP="0041606B">
      <w:pPr>
        <w:numPr>
          <w:ilvl w:val="0"/>
          <w:numId w:val="35"/>
        </w:numPr>
        <w:tabs>
          <w:tab w:val="left" w:pos="1569"/>
        </w:tabs>
        <w:spacing w:after="0" w:line="240" w:lineRule="auto"/>
        <w:ind w:left="990" w:hanging="450"/>
        <w:contextualSpacing/>
        <w:jc w:val="both"/>
        <w:rPr>
          <w:rFonts w:ascii="Arial Narrow" w:eastAsia="Calibri" w:hAnsi="Arial Narrow" w:cs="Times New Roman"/>
          <w:sz w:val="24"/>
          <w:szCs w:val="24"/>
          <w:lang w:val="en-US"/>
        </w:rPr>
      </w:pPr>
      <w:r w:rsidRPr="00DA7AF9">
        <w:rPr>
          <w:rFonts w:ascii="Arial Narrow" w:eastAsia="Calibri" w:hAnsi="Arial Narrow" w:cs="Times New Roman"/>
          <w:sz w:val="24"/>
          <w:szCs w:val="24"/>
          <w:lang w:val="en-US"/>
        </w:rPr>
        <w:t>Memiliki kompetensi keilmuan sesuai tema</w:t>
      </w:r>
      <w:r>
        <w:rPr>
          <w:rFonts w:ascii="Arial Narrow" w:eastAsia="Calibri" w:hAnsi="Arial Narrow" w:cs="Times New Roman"/>
          <w:sz w:val="24"/>
          <w:szCs w:val="24"/>
          <w:lang w:val="en-US"/>
        </w:rPr>
        <w:t xml:space="preserve"> / </w:t>
      </w:r>
      <w:r w:rsidRPr="00DA7AF9">
        <w:rPr>
          <w:rFonts w:ascii="Arial Narrow" w:eastAsia="Calibri" w:hAnsi="Arial Narrow" w:cs="Times New Roman"/>
          <w:sz w:val="24"/>
          <w:szCs w:val="24"/>
          <w:lang w:val="en-US"/>
        </w:rPr>
        <w:t>topik riset proposal yang diusulkan</w:t>
      </w:r>
      <w:r w:rsidRPr="00DA7AF9">
        <w:rPr>
          <w:rFonts w:ascii="Arial Narrow" w:eastAsia="Calibri" w:hAnsi="Arial Narrow" w:cs="Times New Roman"/>
          <w:sz w:val="24"/>
          <w:szCs w:val="24"/>
        </w:rPr>
        <w:t>;</w:t>
      </w:r>
    </w:p>
    <w:p w14:paraId="66E78388" w14:textId="77777777" w:rsidR="0041606B" w:rsidRPr="00DA7AF9" w:rsidRDefault="0041606B" w:rsidP="0041606B">
      <w:pPr>
        <w:numPr>
          <w:ilvl w:val="0"/>
          <w:numId w:val="35"/>
        </w:numPr>
        <w:tabs>
          <w:tab w:val="left" w:pos="1569"/>
        </w:tabs>
        <w:spacing w:after="0" w:line="240" w:lineRule="auto"/>
        <w:ind w:left="990" w:hanging="450"/>
        <w:contextualSpacing/>
        <w:jc w:val="both"/>
        <w:rPr>
          <w:rFonts w:ascii="Arial Narrow" w:eastAsia="Calibri" w:hAnsi="Arial Narrow" w:cs="Times New Roman"/>
          <w:sz w:val="24"/>
          <w:szCs w:val="24"/>
          <w:lang w:val="en-US"/>
        </w:rPr>
      </w:pPr>
      <w:r w:rsidRPr="00DA7AF9">
        <w:rPr>
          <w:rFonts w:ascii="Arial Narrow" w:eastAsia="Calibri" w:hAnsi="Arial Narrow" w:cs="Arial"/>
          <w:sz w:val="24"/>
          <w:szCs w:val="24"/>
          <w:lang w:val="en-US"/>
        </w:rPr>
        <w:t>Diutamakan berpengalaman mempublikasi naskah ilmiah di tingkat internasional, dan</w:t>
      </w:r>
      <w:r>
        <w:rPr>
          <w:rFonts w:ascii="Arial Narrow" w:eastAsia="Calibri" w:hAnsi="Arial Narrow" w:cs="Arial"/>
          <w:sz w:val="24"/>
          <w:szCs w:val="24"/>
          <w:lang w:val="en-US"/>
        </w:rPr>
        <w:t xml:space="preserve"> / </w:t>
      </w:r>
      <w:r w:rsidRPr="00DA7AF9">
        <w:rPr>
          <w:rFonts w:ascii="Arial Narrow" w:eastAsia="Calibri" w:hAnsi="Arial Narrow" w:cs="Arial"/>
          <w:sz w:val="24"/>
          <w:szCs w:val="24"/>
          <w:lang w:val="en-US"/>
        </w:rPr>
        <w:t>atau pernah mendapatkan hibah penelitian internal dan eksternal universitas.</w:t>
      </w:r>
    </w:p>
    <w:p w14:paraId="5AADF3A9" w14:textId="77777777" w:rsidR="0041606B" w:rsidRPr="00DA7AF9" w:rsidRDefault="0041606B" w:rsidP="0041606B">
      <w:pPr>
        <w:tabs>
          <w:tab w:val="left" w:pos="1569"/>
        </w:tabs>
        <w:spacing w:after="0" w:line="240" w:lineRule="auto"/>
        <w:ind w:left="990"/>
        <w:contextualSpacing/>
        <w:jc w:val="both"/>
        <w:rPr>
          <w:rFonts w:ascii="Arial Narrow" w:eastAsia="Calibri" w:hAnsi="Arial Narrow" w:cs="Times New Roman"/>
          <w:sz w:val="24"/>
          <w:szCs w:val="24"/>
          <w:lang w:val="en-US"/>
        </w:rPr>
      </w:pPr>
    </w:p>
    <w:p w14:paraId="5E6992E1" w14:textId="77777777" w:rsidR="0041606B" w:rsidRPr="00DA7AF9" w:rsidRDefault="0041606B" w:rsidP="0041606B">
      <w:pPr>
        <w:numPr>
          <w:ilvl w:val="1"/>
          <w:numId w:val="19"/>
        </w:numPr>
        <w:tabs>
          <w:tab w:val="left" w:pos="540"/>
        </w:tabs>
        <w:spacing w:after="0" w:line="240" w:lineRule="auto"/>
        <w:ind w:left="540" w:hanging="540"/>
        <w:contextualSpacing/>
        <w:jc w:val="both"/>
        <w:rPr>
          <w:rFonts w:ascii="Arial Narrow" w:eastAsia="Calibri" w:hAnsi="Arial Narrow" w:cs="Times New Roman"/>
          <w:sz w:val="24"/>
          <w:szCs w:val="24"/>
          <w:lang w:val="en-US"/>
        </w:rPr>
      </w:pPr>
      <w:r w:rsidRPr="00DA7AF9">
        <w:rPr>
          <w:rFonts w:ascii="Arial Narrow" w:eastAsia="Times New Roman" w:hAnsi="Arial Narrow" w:cs="Times New Roman"/>
          <w:b/>
          <w:color w:val="000000"/>
          <w:sz w:val="24"/>
          <w:szCs w:val="24"/>
          <w:lang w:val="en-US"/>
        </w:rPr>
        <w:t>Dosen Pemula (DP)</w:t>
      </w:r>
    </w:p>
    <w:p w14:paraId="13349E94" w14:textId="77777777" w:rsidR="0041606B" w:rsidRPr="00DA7AF9" w:rsidRDefault="0041606B" w:rsidP="0041606B">
      <w:pPr>
        <w:numPr>
          <w:ilvl w:val="0"/>
          <w:numId w:val="36"/>
        </w:numPr>
        <w:tabs>
          <w:tab w:val="left" w:pos="990"/>
        </w:tabs>
        <w:spacing w:after="0" w:line="240" w:lineRule="auto"/>
        <w:ind w:left="990" w:hanging="450"/>
        <w:contextualSpacing/>
        <w:jc w:val="both"/>
        <w:rPr>
          <w:rFonts w:ascii="Arial Narrow" w:eastAsia="Calibri" w:hAnsi="Arial Narrow" w:cs="Times New Roman"/>
          <w:sz w:val="24"/>
          <w:szCs w:val="24"/>
          <w:lang w:val="en-US"/>
        </w:rPr>
      </w:pPr>
      <w:r w:rsidRPr="00DA7AF9">
        <w:rPr>
          <w:rFonts w:ascii="Arial Narrow" w:eastAsia="Calibri" w:hAnsi="Arial Narrow" w:cs="Times New Roman"/>
          <w:sz w:val="24"/>
          <w:szCs w:val="24"/>
          <w:lang w:val="en-US"/>
        </w:rPr>
        <w:t>Dosen (PNS atau Pegawai);</w:t>
      </w:r>
    </w:p>
    <w:p w14:paraId="64B44943" w14:textId="77777777" w:rsidR="0041606B" w:rsidRPr="00DA7AF9" w:rsidRDefault="0041606B" w:rsidP="0041606B">
      <w:pPr>
        <w:numPr>
          <w:ilvl w:val="0"/>
          <w:numId w:val="36"/>
        </w:numPr>
        <w:tabs>
          <w:tab w:val="left" w:pos="990"/>
        </w:tabs>
        <w:spacing w:after="0" w:line="240" w:lineRule="auto"/>
        <w:ind w:left="990" w:hanging="450"/>
        <w:contextualSpacing/>
        <w:jc w:val="both"/>
        <w:rPr>
          <w:rFonts w:ascii="Arial Narrow" w:eastAsia="Calibri" w:hAnsi="Arial Narrow" w:cs="Times New Roman"/>
          <w:sz w:val="24"/>
          <w:szCs w:val="24"/>
          <w:lang w:val="en-US"/>
        </w:rPr>
      </w:pPr>
      <w:r w:rsidRPr="00DA7AF9">
        <w:rPr>
          <w:rFonts w:ascii="Arial Narrow" w:eastAsia="Calibri" w:hAnsi="Arial Narrow" w:cs="Times New Roman"/>
          <w:sz w:val="24"/>
          <w:szCs w:val="24"/>
          <w:lang w:val="en-US"/>
        </w:rPr>
        <w:t>Minimal bergelar Strata Dua (S2)</w:t>
      </w:r>
      <w:r w:rsidRPr="00DA7AF9">
        <w:rPr>
          <w:rFonts w:ascii="Arial Narrow" w:eastAsia="Calibri" w:hAnsi="Arial Narrow" w:cs="Times New Roman"/>
          <w:sz w:val="24"/>
          <w:szCs w:val="24"/>
        </w:rPr>
        <w:t>;</w:t>
      </w:r>
    </w:p>
    <w:p w14:paraId="736B83B3" w14:textId="77777777" w:rsidR="0041606B" w:rsidRPr="00DA7AF9" w:rsidRDefault="0041606B" w:rsidP="0041606B">
      <w:pPr>
        <w:numPr>
          <w:ilvl w:val="0"/>
          <w:numId w:val="36"/>
        </w:numPr>
        <w:tabs>
          <w:tab w:val="left" w:pos="990"/>
          <w:tab w:val="left" w:pos="2880"/>
        </w:tabs>
        <w:spacing w:after="0" w:line="240" w:lineRule="auto"/>
        <w:ind w:left="990" w:hanging="450"/>
        <w:contextualSpacing/>
        <w:jc w:val="both"/>
        <w:rPr>
          <w:rFonts w:ascii="Arial Narrow" w:eastAsia="Calibri" w:hAnsi="Arial Narrow" w:cs="Times New Roman"/>
          <w:sz w:val="24"/>
          <w:szCs w:val="24"/>
          <w:lang w:val="en-US"/>
        </w:rPr>
      </w:pPr>
      <w:r w:rsidRPr="00DA7AF9">
        <w:rPr>
          <w:rFonts w:ascii="Arial Narrow" w:eastAsia="Calibri" w:hAnsi="Arial Narrow" w:cs="Times New Roman"/>
          <w:sz w:val="24"/>
          <w:szCs w:val="24"/>
          <w:lang w:val="en-US"/>
        </w:rPr>
        <w:t>Memiliki kesamaan topik riset dalam proposal dengan keahlian yang sedang dikembangkan</w:t>
      </w:r>
      <w:r w:rsidRPr="00DA7AF9">
        <w:rPr>
          <w:rFonts w:ascii="Arial Narrow" w:eastAsia="Calibri" w:hAnsi="Arial Narrow" w:cs="Times New Roman"/>
          <w:sz w:val="24"/>
          <w:szCs w:val="24"/>
        </w:rPr>
        <w:t>;</w:t>
      </w:r>
    </w:p>
    <w:p w14:paraId="7EA86D99" w14:textId="77777777" w:rsidR="0041606B" w:rsidRPr="00DA7AF9" w:rsidRDefault="0041606B" w:rsidP="0041606B">
      <w:pPr>
        <w:numPr>
          <w:ilvl w:val="0"/>
          <w:numId w:val="36"/>
        </w:numPr>
        <w:tabs>
          <w:tab w:val="left" w:pos="990"/>
          <w:tab w:val="left" w:pos="2880"/>
        </w:tabs>
        <w:spacing w:after="0" w:line="240" w:lineRule="auto"/>
        <w:ind w:left="990" w:hanging="450"/>
        <w:contextualSpacing/>
        <w:jc w:val="both"/>
        <w:rPr>
          <w:rFonts w:ascii="Arial Narrow" w:eastAsia="Calibri" w:hAnsi="Arial Narrow" w:cs="Times New Roman"/>
          <w:sz w:val="24"/>
          <w:szCs w:val="24"/>
          <w:lang w:val="en-US"/>
        </w:rPr>
      </w:pPr>
      <w:r w:rsidRPr="00DA7AF9">
        <w:rPr>
          <w:rFonts w:ascii="Arial Narrow" w:eastAsia="Calibri" w:hAnsi="Arial Narrow" w:cs="Arial"/>
          <w:color w:val="000000"/>
          <w:sz w:val="24"/>
          <w:szCs w:val="24"/>
        </w:rPr>
        <w:t>Diutamakan bagi yang belum pernah mendapatkan pendanaan dari hibah kompetitif internal maupun eksternal universitas</w:t>
      </w:r>
      <w:r w:rsidRPr="00DA7AF9">
        <w:rPr>
          <w:rFonts w:ascii="Arial Narrow" w:eastAsia="Calibri" w:hAnsi="Arial Narrow" w:cs="Arial"/>
          <w:color w:val="000000"/>
          <w:sz w:val="24"/>
          <w:szCs w:val="24"/>
          <w:lang w:val="en-US"/>
        </w:rPr>
        <w:t>.</w:t>
      </w:r>
    </w:p>
    <w:p w14:paraId="1E81854A" w14:textId="77777777" w:rsidR="0041606B" w:rsidRPr="00DA7AF9" w:rsidRDefault="0041606B" w:rsidP="0041606B">
      <w:pPr>
        <w:tabs>
          <w:tab w:val="left" w:pos="990"/>
          <w:tab w:val="left" w:pos="2880"/>
        </w:tabs>
        <w:spacing w:after="0" w:line="240" w:lineRule="auto"/>
        <w:ind w:left="990"/>
        <w:contextualSpacing/>
        <w:jc w:val="both"/>
        <w:rPr>
          <w:rFonts w:ascii="Arial Narrow" w:eastAsia="Calibri" w:hAnsi="Arial Narrow" w:cs="Times New Roman"/>
          <w:sz w:val="24"/>
          <w:szCs w:val="24"/>
          <w:lang w:val="en-US"/>
        </w:rPr>
      </w:pPr>
    </w:p>
    <w:p w14:paraId="69E3215A" w14:textId="77777777" w:rsidR="0041606B" w:rsidRPr="00DA7AF9" w:rsidRDefault="0041606B" w:rsidP="0041606B">
      <w:pPr>
        <w:numPr>
          <w:ilvl w:val="1"/>
          <w:numId w:val="19"/>
        </w:numPr>
        <w:spacing w:after="0" w:line="240" w:lineRule="auto"/>
        <w:ind w:left="540" w:hanging="540"/>
        <w:contextualSpacing/>
        <w:jc w:val="both"/>
        <w:rPr>
          <w:rFonts w:ascii="Arial Narrow" w:eastAsia="Calibri" w:hAnsi="Arial Narrow" w:cs="Times New Roman"/>
          <w:sz w:val="24"/>
          <w:szCs w:val="24"/>
          <w:lang w:val="en-US"/>
        </w:rPr>
      </w:pPr>
      <w:bookmarkStart w:id="14" w:name="_Toc492576428"/>
      <w:r w:rsidRPr="00DA7AF9">
        <w:rPr>
          <w:rFonts w:ascii="Arial Narrow" w:eastAsia="Times New Roman" w:hAnsi="Arial Narrow" w:cs="Times New Roman"/>
          <w:b/>
          <w:color w:val="000000"/>
          <w:sz w:val="24"/>
          <w:szCs w:val="24"/>
          <w:lang w:val="en-US"/>
        </w:rPr>
        <w:t>Mahasiswa</w:t>
      </w:r>
      <w:bookmarkEnd w:id="14"/>
      <w:r w:rsidRPr="00DA7AF9">
        <w:rPr>
          <w:rFonts w:ascii="Arial Narrow" w:eastAsia="Times New Roman" w:hAnsi="Arial Narrow" w:cs="Times New Roman"/>
          <w:b/>
          <w:color w:val="000000"/>
          <w:sz w:val="24"/>
          <w:szCs w:val="24"/>
          <w:lang w:val="en-US"/>
        </w:rPr>
        <w:t xml:space="preserve"> (M)</w:t>
      </w:r>
    </w:p>
    <w:p w14:paraId="49835FBF" w14:textId="77777777" w:rsidR="0041606B" w:rsidRPr="00DA7AF9" w:rsidRDefault="0041606B" w:rsidP="0041606B">
      <w:pPr>
        <w:numPr>
          <w:ilvl w:val="0"/>
          <w:numId w:val="37"/>
        </w:numPr>
        <w:tabs>
          <w:tab w:val="left" w:pos="2160"/>
        </w:tabs>
        <w:spacing w:after="0" w:line="240" w:lineRule="auto"/>
        <w:ind w:left="990" w:hanging="450"/>
        <w:contextualSpacing/>
        <w:jc w:val="both"/>
        <w:rPr>
          <w:rFonts w:ascii="Arial Narrow" w:eastAsia="Calibri" w:hAnsi="Arial Narrow" w:cs="Times New Roman"/>
          <w:sz w:val="24"/>
          <w:szCs w:val="24"/>
          <w:lang w:val="en-US"/>
        </w:rPr>
      </w:pPr>
      <w:r w:rsidRPr="00DA7AF9">
        <w:rPr>
          <w:rFonts w:ascii="Arial Narrow" w:eastAsia="Calibri" w:hAnsi="Arial Narrow" w:cs="Times New Roman"/>
          <w:sz w:val="24"/>
          <w:szCs w:val="24"/>
          <w:lang w:val="en-US"/>
        </w:rPr>
        <w:t>Pada saat memasukkan proposal terdaftar aktif sebagai mahasiswa doktoral (S3) UI;</w:t>
      </w:r>
    </w:p>
    <w:p w14:paraId="4FFD0B5C" w14:textId="77777777" w:rsidR="0041606B" w:rsidRPr="00DA7AF9" w:rsidRDefault="0041606B" w:rsidP="0041606B">
      <w:pPr>
        <w:numPr>
          <w:ilvl w:val="0"/>
          <w:numId w:val="37"/>
        </w:numPr>
        <w:tabs>
          <w:tab w:val="left" w:pos="2160"/>
        </w:tabs>
        <w:spacing w:after="0" w:line="240" w:lineRule="auto"/>
        <w:ind w:left="990" w:hanging="450"/>
        <w:contextualSpacing/>
        <w:jc w:val="both"/>
        <w:rPr>
          <w:rFonts w:ascii="Arial Narrow" w:eastAsia="Calibri" w:hAnsi="Arial Narrow" w:cs="Times New Roman"/>
          <w:sz w:val="24"/>
          <w:szCs w:val="24"/>
          <w:lang w:val="en-US"/>
        </w:rPr>
      </w:pPr>
      <w:r w:rsidRPr="00DA7AF9">
        <w:rPr>
          <w:rFonts w:ascii="Arial Narrow" w:eastAsia="Calibri" w:hAnsi="Arial Narrow" w:cs="Times New Roman"/>
          <w:sz w:val="24"/>
          <w:szCs w:val="24"/>
          <w:lang w:val="en-US"/>
        </w:rPr>
        <w:t xml:space="preserve">Sudah lulus ujian </w:t>
      </w:r>
      <w:r w:rsidRPr="00DA7AF9">
        <w:rPr>
          <w:rFonts w:ascii="Arial Narrow" w:eastAsia="Calibri" w:hAnsi="Arial Narrow" w:cs="Times New Roman"/>
          <w:sz w:val="24"/>
          <w:szCs w:val="24"/>
        </w:rPr>
        <w:t>kualifikasi dan</w:t>
      </w:r>
      <w:r>
        <w:rPr>
          <w:rFonts w:ascii="Arial Narrow" w:eastAsia="Calibri" w:hAnsi="Arial Narrow" w:cs="Times New Roman"/>
          <w:sz w:val="24"/>
          <w:szCs w:val="24"/>
          <w:lang w:val="en-US"/>
        </w:rPr>
        <w:t xml:space="preserve"> / </w:t>
      </w:r>
      <w:r w:rsidRPr="00DA7AF9">
        <w:rPr>
          <w:rFonts w:ascii="Arial Narrow" w:eastAsia="Calibri" w:hAnsi="Arial Narrow" w:cs="Times New Roman"/>
          <w:sz w:val="24"/>
          <w:szCs w:val="24"/>
          <w:lang w:val="en-US"/>
        </w:rPr>
        <w:t>atau proposal riset disertasi.</w:t>
      </w:r>
    </w:p>
    <w:p w14:paraId="39A9B49E" w14:textId="77777777" w:rsidR="0041606B" w:rsidRPr="00DA7AF9" w:rsidRDefault="0041606B" w:rsidP="0041606B">
      <w:pPr>
        <w:tabs>
          <w:tab w:val="left" w:pos="540"/>
        </w:tabs>
        <w:spacing w:after="0" w:line="240" w:lineRule="auto"/>
        <w:contextualSpacing/>
        <w:jc w:val="both"/>
        <w:rPr>
          <w:rFonts w:ascii="Arial Narrow" w:eastAsia="Calibri" w:hAnsi="Arial Narrow" w:cs="Times New Roman"/>
          <w:sz w:val="24"/>
          <w:szCs w:val="24"/>
        </w:rPr>
      </w:pPr>
    </w:p>
    <w:p w14:paraId="3E82F654" w14:textId="77777777" w:rsidR="0041606B" w:rsidRPr="00DA7AF9" w:rsidRDefault="0041606B" w:rsidP="0041606B">
      <w:pPr>
        <w:pStyle w:val="ListParagraph"/>
        <w:numPr>
          <w:ilvl w:val="0"/>
          <w:numId w:val="19"/>
        </w:numPr>
        <w:spacing w:after="0" w:line="240" w:lineRule="auto"/>
        <w:ind w:left="540" w:hanging="540"/>
        <w:jc w:val="both"/>
        <w:rPr>
          <w:rFonts w:ascii="Arial Narrow" w:eastAsia="Calibri" w:hAnsi="Arial Narrow" w:cs="Arial"/>
          <w:b/>
          <w:sz w:val="24"/>
          <w:szCs w:val="24"/>
        </w:rPr>
      </w:pPr>
      <w:r w:rsidRPr="00DA7AF9">
        <w:rPr>
          <w:rFonts w:ascii="Arial Narrow" w:eastAsia="Calibri" w:hAnsi="Arial Narrow" w:cs="Arial"/>
          <w:b/>
          <w:sz w:val="24"/>
          <w:szCs w:val="24"/>
        </w:rPr>
        <w:t>Keluaran dan Publikasi SMART CITY</w:t>
      </w:r>
    </w:p>
    <w:p w14:paraId="4130C1B1" w14:textId="77777777" w:rsidR="0041606B" w:rsidRPr="00DA7AF9" w:rsidRDefault="0041606B" w:rsidP="0041606B">
      <w:pPr>
        <w:pStyle w:val="ListParagraph"/>
        <w:numPr>
          <w:ilvl w:val="1"/>
          <w:numId w:val="19"/>
        </w:numPr>
        <w:tabs>
          <w:tab w:val="left" w:pos="540"/>
        </w:tabs>
        <w:spacing w:after="0" w:line="240" w:lineRule="auto"/>
        <w:ind w:left="540" w:hanging="540"/>
        <w:jc w:val="both"/>
        <w:rPr>
          <w:rFonts w:ascii="Arial Narrow" w:eastAsia="Calibri" w:hAnsi="Arial Narrow" w:cs="Arial"/>
          <w:b/>
          <w:sz w:val="24"/>
          <w:szCs w:val="24"/>
        </w:rPr>
      </w:pPr>
      <w:r w:rsidRPr="00DA7AF9">
        <w:rPr>
          <w:rFonts w:ascii="Arial Narrow" w:eastAsia="Calibri" w:hAnsi="Arial Narrow" w:cs="Arial"/>
          <w:b/>
          <w:sz w:val="24"/>
          <w:szCs w:val="24"/>
        </w:rPr>
        <w:t>Proposal dan Artikel</w:t>
      </w:r>
    </w:p>
    <w:p w14:paraId="06838097" w14:textId="77777777" w:rsidR="0041606B" w:rsidRPr="00DA7AF9" w:rsidRDefault="0041606B" w:rsidP="0041606B">
      <w:pPr>
        <w:pStyle w:val="ListParagraph"/>
        <w:numPr>
          <w:ilvl w:val="0"/>
          <w:numId w:val="20"/>
        </w:numPr>
        <w:tabs>
          <w:tab w:val="left" w:pos="540"/>
        </w:tabs>
        <w:spacing w:after="0" w:line="240" w:lineRule="auto"/>
        <w:ind w:left="990" w:hanging="450"/>
        <w:jc w:val="both"/>
        <w:rPr>
          <w:rFonts w:ascii="Arial Narrow" w:eastAsia="Calibri" w:hAnsi="Arial Narrow" w:cs="Arial"/>
          <w:sz w:val="24"/>
          <w:szCs w:val="24"/>
        </w:rPr>
      </w:pPr>
      <w:r w:rsidRPr="00DA7AF9">
        <w:rPr>
          <w:rFonts w:ascii="Arial Narrow" w:eastAsia="Calibri" w:hAnsi="Arial Narrow" w:cs="Arial"/>
          <w:sz w:val="24"/>
          <w:szCs w:val="24"/>
        </w:rPr>
        <w:t>Seluruh proposal dan artikel yang diikutkan dalam kegiatan pada KAK ini diprioritaskan bagi yang sesuai dengan tema dan</w:t>
      </w:r>
      <w:r>
        <w:rPr>
          <w:rFonts w:ascii="Arial Narrow" w:eastAsia="Calibri" w:hAnsi="Arial Narrow" w:cs="Arial"/>
          <w:sz w:val="24"/>
          <w:szCs w:val="24"/>
        </w:rPr>
        <w:t xml:space="preserve"> / </w:t>
      </w:r>
      <w:r w:rsidRPr="00DA7AF9">
        <w:rPr>
          <w:rFonts w:ascii="Arial Narrow" w:eastAsia="Calibri" w:hAnsi="Arial Narrow" w:cs="Arial"/>
          <w:sz w:val="24"/>
          <w:szCs w:val="24"/>
        </w:rPr>
        <w:t>atau topik strategis SMART CITY.</w:t>
      </w:r>
    </w:p>
    <w:p w14:paraId="7DE8D9CC" w14:textId="77777777" w:rsidR="0041606B" w:rsidRPr="00DA7AF9" w:rsidRDefault="0041606B" w:rsidP="0041606B">
      <w:pPr>
        <w:pStyle w:val="ListParagraph"/>
        <w:numPr>
          <w:ilvl w:val="0"/>
          <w:numId w:val="20"/>
        </w:numPr>
        <w:tabs>
          <w:tab w:val="left" w:pos="540"/>
        </w:tabs>
        <w:spacing w:after="0" w:line="240" w:lineRule="auto"/>
        <w:ind w:left="990" w:hanging="450"/>
        <w:jc w:val="both"/>
        <w:rPr>
          <w:rFonts w:ascii="Arial Narrow" w:eastAsia="Calibri" w:hAnsi="Arial Narrow" w:cs="Arial"/>
          <w:sz w:val="24"/>
          <w:szCs w:val="24"/>
        </w:rPr>
      </w:pPr>
      <w:r w:rsidRPr="00DA7AF9">
        <w:rPr>
          <w:rFonts w:ascii="Arial Narrow" w:eastAsia="Calibri" w:hAnsi="Arial Narrow" w:cs="Arial"/>
          <w:sz w:val="24"/>
          <w:szCs w:val="24"/>
        </w:rPr>
        <w:t xml:space="preserve">Proposal SMART CITY secara umum diketik dalam ukuran kertas A4, spasi </w:t>
      </w:r>
      <w:r w:rsidRPr="00DA7AF9">
        <w:rPr>
          <w:rFonts w:ascii="Arial Narrow" w:eastAsia="Calibri" w:hAnsi="Arial Narrow" w:cs="Arial"/>
          <w:i/>
          <w:sz w:val="24"/>
          <w:szCs w:val="24"/>
        </w:rPr>
        <w:t>1.5</w:t>
      </w:r>
      <w:r w:rsidRPr="00DA7AF9">
        <w:rPr>
          <w:rFonts w:ascii="Arial Narrow" w:eastAsia="Calibri" w:hAnsi="Arial Narrow" w:cs="Arial"/>
          <w:sz w:val="24"/>
          <w:szCs w:val="24"/>
        </w:rPr>
        <w:t xml:space="preserve">, </w:t>
      </w:r>
      <w:r w:rsidRPr="00DA7AF9">
        <w:rPr>
          <w:rFonts w:ascii="Arial Narrow" w:eastAsia="Calibri" w:hAnsi="Arial Narrow" w:cs="Arial"/>
          <w:i/>
          <w:sz w:val="24"/>
          <w:szCs w:val="24"/>
        </w:rPr>
        <w:t xml:space="preserve">font </w:t>
      </w:r>
      <w:r w:rsidRPr="00DA7AF9">
        <w:rPr>
          <w:rFonts w:ascii="Arial Narrow" w:eastAsia="Calibri" w:hAnsi="Arial Narrow" w:cs="Arial"/>
          <w:sz w:val="24"/>
          <w:szCs w:val="24"/>
        </w:rPr>
        <w:t xml:space="preserve">Arial Narrow, berkas lunak </w:t>
      </w:r>
      <w:r w:rsidRPr="00DA7AF9">
        <w:rPr>
          <w:rFonts w:ascii="Arial Narrow" w:eastAsia="Calibri" w:hAnsi="Arial Narrow" w:cs="Arial"/>
          <w:i/>
          <w:sz w:val="24"/>
          <w:szCs w:val="24"/>
        </w:rPr>
        <w:t>Portable Document Format</w:t>
      </w:r>
      <w:r w:rsidRPr="00DA7AF9">
        <w:rPr>
          <w:rFonts w:ascii="Arial Narrow" w:eastAsia="Calibri" w:hAnsi="Arial Narrow" w:cs="Arial"/>
          <w:sz w:val="24"/>
          <w:szCs w:val="24"/>
        </w:rPr>
        <w:t xml:space="preserve"> (</w:t>
      </w:r>
      <w:r w:rsidRPr="00DA7AF9">
        <w:rPr>
          <w:rFonts w:ascii="Arial Narrow" w:eastAsia="Calibri" w:hAnsi="Arial Narrow" w:cs="Arial"/>
          <w:i/>
          <w:sz w:val="24"/>
          <w:szCs w:val="24"/>
        </w:rPr>
        <w:t>PDF</w:t>
      </w:r>
      <w:r w:rsidRPr="00DA7AF9">
        <w:rPr>
          <w:rFonts w:ascii="Arial Narrow" w:eastAsia="Calibri" w:hAnsi="Arial Narrow" w:cs="Arial"/>
          <w:sz w:val="24"/>
          <w:szCs w:val="24"/>
        </w:rPr>
        <w:t>)</w:t>
      </w:r>
      <w:r w:rsidRPr="00DA7AF9">
        <w:rPr>
          <w:rFonts w:ascii="Arial Narrow" w:eastAsia="Calibri" w:hAnsi="Arial Narrow" w:cs="Arial"/>
          <w:i/>
          <w:sz w:val="24"/>
          <w:szCs w:val="24"/>
        </w:rPr>
        <w:t>.</w:t>
      </w:r>
    </w:p>
    <w:p w14:paraId="68F8691C" w14:textId="77777777" w:rsidR="0041606B" w:rsidRPr="00DA7AF9" w:rsidRDefault="0041606B" w:rsidP="0041606B">
      <w:pPr>
        <w:pStyle w:val="ListParagraph"/>
        <w:numPr>
          <w:ilvl w:val="0"/>
          <w:numId w:val="20"/>
        </w:numPr>
        <w:tabs>
          <w:tab w:val="left" w:pos="540"/>
        </w:tabs>
        <w:spacing w:after="0" w:line="240" w:lineRule="auto"/>
        <w:ind w:left="990" w:hanging="450"/>
        <w:jc w:val="both"/>
        <w:rPr>
          <w:rFonts w:ascii="Arial Narrow" w:eastAsia="Calibri" w:hAnsi="Arial Narrow" w:cs="Arial"/>
          <w:sz w:val="24"/>
          <w:szCs w:val="24"/>
        </w:rPr>
      </w:pPr>
      <w:r w:rsidRPr="00DA7AF9">
        <w:rPr>
          <w:rFonts w:ascii="Arial Narrow" w:eastAsia="Calibri" w:hAnsi="Arial Narrow" w:cs="Arial"/>
          <w:sz w:val="24"/>
          <w:szCs w:val="24"/>
        </w:rPr>
        <w:t xml:space="preserve">Artikel riset yang dihasilkan </w:t>
      </w:r>
      <w:r w:rsidRPr="00DA7AF9">
        <w:rPr>
          <w:rFonts w:ascii="Arial Narrow" w:eastAsia="Calibri" w:hAnsi="Arial Narrow" w:cs="Arial"/>
          <w:sz w:val="24"/>
          <w:szCs w:val="24"/>
          <w:lang w:val="en-GB"/>
        </w:rPr>
        <w:t xml:space="preserve">merupakan karya pengusul, bebas plagiarisme, dan bukan merupakan keluaran </w:t>
      </w:r>
      <w:r>
        <w:rPr>
          <w:rFonts w:ascii="Arial Narrow" w:eastAsia="Calibri" w:hAnsi="Arial Narrow" w:cs="Arial"/>
          <w:sz w:val="24"/>
          <w:szCs w:val="24"/>
          <w:lang w:val="en-GB"/>
        </w:rPr>
        <w:t xml:space="preserve">wajib / utama </w:t>
      </w:r>
      <w:r w:rsidRPr="00DA7AF9">
        <w:rPr>
          <w:rFonts w:ascii="Arial Narrow" w:eastAsia="Calibri" w:hAnsi="Arial Narrow" w:cs="Arial"/>
          <w:sz w:val="24"/>
          <w:szCs w:val="24"/>
          <w:lang w:val="en-GB"/>
        </w:rPr>
        <w:t>dari skema pendanaan subsidi</w:t>
      </w:r>
      <w:r>
        <w:rPr>
          <w:rFonts w:ascii="Arial Narrow" w:eastAsia="Calibri" w:hAnsi="Arial Narrow" w:cs="Arial"/>
          <w:sz w:val="24"/>
          <w:szCs w:val="24"/>
          <w:lang w:val="en-GB"/>
        </w:rPr>
        <w:t xml:space="preserve"> / </w:t>
      </w:r>
      <w:r w:rsidRPr="00DA7AF9">
        <w:rPr>
          <w:rFonts w:ascii="Arial Narrow" w:eastAsia="Calibri" w:hAnsi="Arial Narrow" w:cs="Arial"/>
          <w:sz w:val="24"/>
          <w:szCs w:val="24"/>
          <w:lang w:val="en-GB"/>
        </w:rPr>
        <w:t>insentif</w:t>
      </w:r>
      <w:r>
        <w:rPr>
          <w:rFonts w:ascii="Arial Narrow" w:eastAsia="Calibri" w:hAnsi="Arial Narrow" w:cs="Arial"/>
          <w:sz w:val="24"/>
          <w:szCs w:val="24"/>
          <w:lang w:val="en-GB"/>
        </w:rPr>
        <w:t xml:space="preserve"> / </w:t>
      </w:r>
      <w:r w:rsidRPr="00DA7AF9">
        <w:rPr>
          <w:rFonts w:ascii="Arial Narrow" w:eastAsia="Calibri" w:hAnsi="Arial Narrow" w:cs="Arial"/>
          <w:sz w:val="24"/>
          <w:szCs w:val="24"/>
          <w:lang w:val="en-GB"/>
        </w:rPr>
        <w:t>hibah lain.</w:t>
      </w:r>
    </w:p>
    <w:p w14:paraId="1CE536B5" w14:textId="77777777" w:rsidR="0041606B" w:rsidRPr="00DA7AF9" w:rsidRDefault="0041606B" w:rsidP="0041606B">
      <w:pPr>
        <w:pStyle w:val="ListParagraph"/>
        <w:numPr>
          <w:ilvl w:val="0"/>
          <w:numId w:val="20"/>
        </w:numPr>
        <w:tabs>
          <w:tab w:val="left" w:pos="540"/>
        </w:tabs>
        <w:spacing w:after="0" w:line="240" w:lineRule="auto"/>
        <w:ind w:left="990" w:hanging="450"/>
        <w:jc w:val="both"/>
        <w:rPr>
          <w:rFonts w:ascii="Arial Narrow" w:eastAsia="Calibri" w:hAnsi="Arial Narrow" w:cs="Arial"/>
          <w:sz w:val="24"/>
          <w:szCs w:val="24"/>
        </w:rPr>
      </w:pPr>
      <w:r w:rsidRPr="00DA7AF9">
        <w:rPr>
          <w:rFonts w:ascii="Arial Narrow" w:eastAsia="Calibri" w:hAnsi="Arial Narrow" w:cs="Arial"/>
          <w:sz w:val="24"/>
          <w:szCs w:val="24"/>
        </w:rPr>
        <w:t>Jurnal</w:t>
      </w:r>
      <w:r>
        <w:rPr>
          <w:rFonts w:ascii="Arial Narrow" w:eastAsia="Calibri" w:hAnsi="Arial Narrow" w:cs="Arial"/>
          <w:sz w:val="24"/>
          <w:szCs w:val="24"/>
        </w:rPr>
        <w:t xml:space="preserve"> / </w:t>
      </w:r>
      <w:r w:rsidRPr="00DA7AF9">
        <w:rPr>
          <w:rFonts w:ascii="Arial Narrow" w:eastAsia="Calibri" w:hAnsi="Arial Narrow" w:cs="Arial"/>
          <w:sz w:val="24"/>
          <w:szCs w:val="24"/>
        </w:rPr>
        <w:t>prosiding konferensi yang dituju terindeks di Scopus.</w:t>
      </w:r>
    </w:p>
    <w:p w14:paraId="207087EF" w14:textId="77777777" w:rsidR="0041606B" w:rsidRPr="00DA7AF9" w:rsidRDefault="0041606B" w:rsidP="0041606B">
      <w:pPr>
        <w:pStyle w:val="ListParagraph"/>
        <w:numPr>
          <w:ilvl w:val="0"/>
          <w:numId w:val="20"/>
        </w:numPr>
        <w:tabs>
          <w:tab w:val="left" w:pos="540"/>
        </w:tabs>
        <w:spacing w:after="0" w:line="240" w:lineRule="auto"/>
        <w:ind w:left="990" w:hanging="450"/>
        <w:jc w:val="both"/>
        <w:rPr>
          <w:rFonts w:ascii="Arial Narrow" w:eastAsia="Calibri" w:hAnsi="Arial Narrow" w:cs="Calibri"/>
          <w:sz w:val="24"/>
          <w:szCs w:val="24"/>
        </w:rPr>
      </w:pPr>
      <w:r w:rsidRPr="00DA7AF9">
        <w:rPr>
          <w:rFonts w:ascii="Arial Narrow" w:eastAsia="Calibri" w:hAnsi="Arial Narrow" w:cs="Arial"/>
          <w:sz w:val="24"/>
          <w:szCs w:val="24"/>
        </w:rPr>
        <w:t xml:space="preserve">Pada setiap </w:t>
      </w:r>
      <w:r w:rsidRPr="00DA7AF9">
        <w:rPr>
          <w:rFonts w:ascii="Arial Narrow" w:hAnsi="Arial Narrow"/>
          <w:sz w:val="24"/>
          <w:szCs w:val="24"/>
        </w:rPr>
        <w:t>publikasi artikel di jurnal</w:t>
      </w:r>
      <w:r>
        <w:rPr>
          <w:rFonts w:ascii="Arial Narrow" w:hAnsi="Arial Narrow"/>
          <w:sz w:val="24"/>
          <w:szCs w:val="24"/>
        </w:rPr>
        <w:t xml:space="preserve"> / </w:t>
      </w:r>
      <w:r w:rsidRPr="00DA7AF9">
        <w:rPr>
          <w:rFonts w:ascii="Arial Narrow" w:hAnsi="Arial Narrow"/>
          <w:sz w:val="24"/>
          <w:szCs w:val="24"/>
        </w:rPr>
        <w:t xml:space="preserve">prosiding konferensi ilmiah </w:t>
      </w:r>
      <w:r w:rsidRPr="00DA7AF9">
        <w:rPr>
          <w:rFonts w:ascii="Arial Narrow" w:eastAsia="Calibri" w:hAnsi="Arial Narrow" w:cs="Arial"/>
          <w:sz w:val="24"/>
          <w:szCs w:val="24"/>
        </w:rPr>
        <w:t>yang diikutkan dalam kegiatan pendanaan hibah USAID - SHERA - SMART CITY, peneliti harus bersedia mencantumkan pengakuan (</w:t>
      </w:r>
      <w:r w:rsidRPr="00DA7AF9">
        <w:rPr>
          <w:rFonts w:ascii="Arial Narrow" w:eastAsia="Calibri" w:hAnsi="Arial Narrow" w:cs="Arial"/>
          <w:i/>
          <w:sz w:val="24"/>
          <w:szCs w:val="24"/>
        </w:rPr>
        <w:t>acknowledgement</w:t>
      </w:r>
      <w:r w:rsidRPr="00DA7AF9">
        <w:rPr>
          <w:rFonts w:ascii="Arial Narrow" w:eastAsia="Calibri" w:hAnsi="Arial Narrow" w:cs="Arial"/>
          <w:sz w:val="24"/>
          <w:szCs w:val="24"/>
        </w:rPr>
        <w:t xml:space="preserve">) </w:t>
      </w:r>
      <w:r w:rsidRPr="00DA7AF9">
        <w:rPr>
          <w:rFonts w:ascii="Arial Narrow" w:eastAsia="Calibri" w:hAnsi="Arial Narrow" w:cs="Calibri"/>
          <w:sz w:val="24"/>
          <w:szCs w:val="24"/>
        </w:rPr>
        <w:t>sebagai berikut.</w:t>
      </w:r>
    </w:p>
    <w:p w14:paraId="181BAEEC" w14:textId="77777777" w:rsidR="0041606B" w:rsidRPr="00DA7AF9" w:rsidRDefault="0041606B" w:rsidP="0041606B">
      <w:pPr>
        <w:pStyle w:val="ListParagraph"/>
        <w:tabs>
          <w:tab w:val="left" w:pos="540"/>
        </w:tabs>
        <w:spacing w:after="0" w:line="240" w:lineRule="auto"/>
        <w:ind w:left="990"/>
        <w:jc w:val="both"/>
        <w:rPr>
          <w:rFonts w:ascii="Arial Narrow" w:eastAsia="Calibri" w:hAnsi="Arial Narrow" w:cs="Calibri"/>
          <w:sz w:val="24"/>
          <w:szCs w:val="24"/>
        </w:rPr>
      </w:pPr>
    </w:p>
    <w:p w14:paraId="79125811" w14:textId="0D19132E" w:rsidR="0041606B" w:rsidRDefault="0041606B" w:rsidP="0041606B">
      <w:pPr>
        <w:pStyle w:val="ListParagraph"/>
        <w:tabs>
          <w:tab w:val="left" w:pos="1701"/>
          <w:tab w:val="left" w:pos="2160"/>
        </w:tabs>
        <w:spacing w:after="0" w:line="240" w:lineRule="auto"/>
        <w:ind w:left="993"/>
        <w:jc w:val="both"/>
        <w:rPr>
          <w:rFonts w:ascii="Arial Narrow" w:hAnsi="Arial Narrow" w:cs="Arial"/>
          <w:i/>
          <w:color w:val="000000"/>
          <w:sz w:val="24"/>
          <w:szCs w:val="24"/>
          <w:lang w:eastAsia="en-GB"/>
        </w:rPr>
      </w:pPr>
      <w:r w:rsidRPr="00DA7AF9">
        <w:rPr>
          <w:rFonts w:ascii="Arial Narrow" w:hAnsi="Arial Narrow" w:cs="Arial"/>
          <w:i/>
          <w:color w:val="000000"/>
          <w:sz w:val="24"/>
          <w:szCs w:val="24"/>
          <w:lang w:eastAsia="en-GB"/>
        </w:rPr>
        <w:t>This research</w:t>
      </w:r>
      <w:r>
        <w:rPr>
          <w:rFonts w:ascii="Arial Narrow" w:hAnsi="Arial Narrow" w:cs="Arial"/>
          <w:i/>
          <w:color w:val="000000"/>
          <w:sz w:val="24"/>
          <w:szCs w:val="24"/>
          <w:lang w:eastAsia="en-GB"/>
        </w:rPr>
        <w:t xml:space="preserve"> / </w:t>
      </w:r>
      <w:r w:rsidRPr="00DA7AF9">
        <w:rPr>
          <w:rFonts w:ascii="Arial Narrow" w:hAnsi="Arial Narrow" w:cs="Arial"/>
          <w:i/>
          <w:color w:val="000000"/>
          <w:sz w:val="24"/>
          <w:szCs w:val="24"/>
          <w:lang w:eastAsia="en-GB"/>
        </w:rPr>
        <w:t>article’s publication is supported by the United States Agency for International Development (USAID) through the Sustainable Higher Education Research Alliance (SHERA) Program for Universitas Indonesia’s Scientific Modeling, Application, Research and Training for City-centered Innovation and Technology (SMART CITY) Project, Grant #AID-497-A-1600004</w:t>
      </w:r>
      <w:r>
        <w:rPr>
          <w:rFonts w:ascii="Arial Narrow" w:hAnsi="Arial Narrow" w:cs="Arial"/>
          <w:i/>
          <w:color w:val="000000"/>
          <w:sz w:val="24"/>
          <w:szCs w:val="24"/>
          <w:lang w:eastAsia="en-GB"/>
        </w:rPr>
        <w:t>, Sub Grant #IIE-00000078-UI-1.</w:t>
      </w:r>
    </w:p>
    <w:p w14:paraId="1601711A" w14:textId="3B12BBD4" w:rsidR="0041606B" w:rsidRDefault="0041606B" w:rsidP="0041606B">
      <w:pPr>
        <w:pStyle w:val="ListParagraph"/>
        <w:tabs>
          <w:tab w:val="left" w:pos="1701"/>
          <w:tab w:val="left" w:pos="2160"/>
        </w:tabs>
        <w:spacing w:after="0" w:line="240" w:lineRule="auto"/>
        <w:ind w:left="993"/>
        <w:jc w:val="both"/>
        <w:rPr>
          <w:rFonts w:ascii="Arial Narrow" w:hAnsi="Arial Narrow" w:cs="Arial"/>
          <w:i/>
          <w:color w:val="000000"/>
          <w:sz w:val="24"/>
          <w:szCs w:val="24"/>
          <w:lang w:eastAsia="en-GB"/>
        </w:rPr>
      </w:pPr>
    </w:p>
    <w:p w14:paraId="58BC865C" w14:textId="77777777" w:rsidR="0041606B" w:rsidRPr="00DA7AF9" w:rsidRDefault="0041606B" w:rsidP="0041606B">
      <w:pPr>
        <w:pStyle w:val="ListParagraph"/>
        <w:tabs>
          <w:tab w:val="left" w:pos="1701"/>
          <w:tab w:val="left" w:pos="2160"/>
        </w:tabs>
        <w:spacing w:after="0" w:line="240" w:lineRule="auto"/>
        <w:ind w:left="993"/>
        <w:jc w:val="both"/>
        <w:rPr>
          <w:rFonts w:ascii="Arial Narrow" w:hAnsi="Arial Narrow" w:cs="Arial"/>
          <w:i/>
          <w:color w:val="000000"/>
          <w:sz w:val="24"/>
          <w:szCs w:val="24"/>
          <w:lang w:eastAsia="en-GB"/>
        </w:rPr>
      </w:pPr>
    </w:p>
    <w:p w14:paraId="4FC97731" w14:textId="77777777" w:rsidR="0041606B" w:rsidRPr="00DA7AF9" w:rsidRDefault="0041606B" w:rsidP="0041606B">
      <w:pPr>
        <w:pStyle w:val="ListParagraph"/>
        <w:numPr>
          <w:ilvl w:val="1"/>
          <w:numId w:val="19"/>
        </w:numPr>
        <w:tabs>
          <w:tab w:val="left" w:pos="540"/>
          <w:tab w:val="left" w:pos="2835"/>
        </w:tabs>
        <w:spacing w:after="0" w:line="240" w:lineRule="auto"/>
        <w:ind w:left="540" w:right="-20" w:hanging="540"/>
        <w:jc w:val="both"/>
        <w:rPr>
          <w:rFonts w:ascii="Arial Narrow" w:hAnsi="Arial Narrow" w:cs="Arial"/>
          <w:b/>
          <w:sz w:val="24"/>
          <w:szCs w:val="24"/>
          <w:lang w:val="en-GB"/>
        </w:rPr>
      </w:pPr>
      <w:r w:rsidRPr="00DA7AF9">
        <w:rPr>
          <w:rFonts w:ascii="Arial Narrow" w:hAnsi="Arial Narrow" w:cs="Arial"/>
          <w:b/>
          <w:sz w:val="24"/>
          <w:szCs w:val="24"/>
          <w:lang w:val="en-GB"/>
        </w:rPr>
        <w:lastRenderedPageBreak/>
        <w:t>Keluaran Lainnya</w:t>
      </w:r>
    </w:p>
    <w:p w14:paraId="7EEE65BE" w14:textId="77777777" w:rsidR="0041606B" w:rsidRPr="00DA7AF9" w:rsidRDefault="0041606B" w:rsidP="0041606B">
      <w:pPr>
        <w:pStyle w:val="ListParagraph"/>
        <w:numPr>
          <w:ilvl w:val="0"/>
          <w:numId w:val="21"/>
        </w:numPr>
        <w:tabs>
          <w:tab w:val="left" w:pos="990"/>
          <w:tab w:val="left" w:pos="2835"/>
        </w:tabs>
        <w:spacing w:after="0" w:line="240" w:lineRule="auto"/>
        <w:ind w:left="990" w:right="-20" w:hanging="450"/>
        <w:jc w:val="both"/>
        <w:rPr>
          <w:rFonts w:ascii="Arial Narrow" w:eastAsia="Calibri" w:hAnsi="Arial Narrow" w:cs="Arial"/>
          <w:sz w:val="24"/>
          <w:szCs w:val="24"/>
        </w:rPr>
      </w:pPr>
      <w:r w:rsidRPr="00DA7AF9">
        <w:rPr>
          <w:rFonts w:ascii="Arial Narrow" w:eastAsia="Calibri" w:hAnsi="Arial Narrow" w:cs="Arial"/>
          <w:sz w:val="24"/>
          <w:szCs w:val="24"/>
        </w:rPr>
        <w:t>Keluaran atau produk-produk kegiatan lainnya seputar CCR SMART CITY perlu menampilkan publikasi dan material pencitraan (</w:t>
      </w:r>
      <w:r w:rsidRPr="00DA7AF9">
        <w:rPr>
          <w:rFonts w:ascii="Arial Narrow" w:eastAsia="Calibri" w:hAnsi="Arial Narrow" w:cs="Arial"/>
          <w:i/>
          <w:sz w:val="24"/>
          <w:szCs w:val="24"/>
        </w:rPr>
        <w:t>branding</w:t>
      </w:r>
      <w:r w:rsidRPr="00DA7AF9">
        <w:rPr>
          <w:rFonts w:ascii="Arial Narrow" w:eastAsia="Calibri" w:hAnsi="Arial Narrow" w:cs="Arial"/>
          <w:sz w:val="24"/>
          <w:szCs w:val="24"/>
        </w:rPr>
        <w:t>) seperti gambar, logo, dan</w:t>
      </w:r>
      <w:r>
        <w:rPr>
          <w:rFonts w:ascii="Arial Narrow" w:eastAsia="Calibri" w:hAnsi="Arial Narrow" w:cs="Arial"/>
          <w:sz w:val="24"/>
          <w:szCs w:val="24"/>
        </w:rPr>
        <w:t xml:space="preserve"> / </w:t>
      </w:r>
      <w:r w:rsidRPr="00DA7AF9">
        <w:rPr>
          <w:rFonts w:ascii="Arial Narrow" w:eastAsia="Calibri" w:hAnsi="Arial Narrow" w:cs="Arial"/>
          <w:sz w:val="24"/>
          <w:szCs w:val="24"/>
        </w:rPr>
        <w:t>atau kalimat tertentu sesuai ketentuan USAID, serta dikonsultasikan dengan penyelenggara kegiatan dan pihak USAID SHERA.</w:t>
      </w:r>
    </w:p>
    <w:p w14:paraId="1AC22D27" w14:textId="77777777" w:rsidR="0041606B" w:rsidRPr="00DA7AF9" w:rsidRDefault="0041606B" w:rsidP="0041606B">
      <w:pPr>
        <w:pStyle w:val="ListParagraph"/>
        <w:numPr>
          <w:ilvl w:val="0"/>
          <w:numId w:val="21"/>
        </w:numPr>
        <w:tabs>
          <w:tab w:val="left" w:pos="990"/>
          <w:tab w:val="left" w:pos="2835"/>
        </w:tabs>
        <w:spacing w:after="0" w:line="240" w:lineRule="auto"/>
        <w:ind w:left="990" w:right="-20" w:hanging="450"/>
        <w:jc w:val="both"/>
        <w:rPr>
          <w:rFonts w:ascii="Arial Narrow" w:hAnsi="Arial Narrow" w:cs="Arial"/>
          <w:sz w:val="24"/>
          <w:szCs w:val="24"/>
        </w:rPr>
      </w:pPr>
      <w:r w:rsidRPr="00DA7AF9">
        <w:rPr>
          <w:rFonts w:ascii="Arial Narrow" w:hAnsi="Arial Narrow" w:cs="Arial"/>
          <w:sz w:val="24"/>
          <w:szCs w:val="24"/>
        </w:rPr>
        <w:t>Individu pelaku, peneliti, maupun penerima manfaat lainnya dari kegiatan SMART CITY perlu menandatangani Surat Kesediaan Publikasi Foto</w:t>
      </w:r>
      <w:r>
        <w:rPr>
          <w:rFonts w:ascii="Arial Narrow" w:hAnsi="Arial Narrow" w:cs="Arial"/>
          <w:sz w:val="24"/>
          <w:szCs w:val="24"/>
        </w:rPr>
        <w:t xml:space="preserve"> / </w:t>
      </w:r>
      <w:r w:rsidRPr="00DA7AF9">
        <w:rPr>
          <w:rFonts w:ascii="Arial Narrow" w:hAnsi="Arial Narrow" w:cs="Arial"/>
          <w:sz w:val="24"/>
          <w:szCs w:val="24"/>
        </w:rPr>
        <w:t>Video oleh USAID (</w:t>
      </w:r>
      <w:r w:rsidRPr="00DA7AF9">
        <w:rPr>
          <w:rFonts w:ascii="Arial Narrow" w:hAnsi="Arial Narrow" w:cs="Arial"/>
          <w:i/>
          <w:sz w:val="24"/>
          <w:szCs w:val="24"/>
        </w:rPr>
        <w:t>Letter of Consent</w:t>
      </w:r>
      <w:r>
        <w:rPr>
          <w:rFonts w:ascii="Arial Narrow" w:hAnsi="Arial Narrow" w:cs="Arial"/>
          <w:i/>
          <w:sz w:val="24"/>
          <w:szCs w:val="24"/>
        </w:rPr>
        <w:t xml:space="preserve"> / </w:t>
      </w:r>
      <w:r w:rsidRPr="00DA7AF9">
        <w:rPr>
          <w:rFonts w:ascii="Arial Narrow" w:hAnsi="Arial Narrow" w:cs="Arial"/>
          <w:i/>
          <w:sz w:val="24"/>
          <w:szCs w:val="24"/>
        </w:rPr>
        <w:t>LoC: Permission to Use Image Content</w:t>
      </w:r>
      <w:r w:rsidRPr="00DA7AF9">
        <w:rPr>
          <w:rFonts w:ascii="Arial Narrow" w:hAnsi="Arial Narrow" w:cs="Arial"/>
          <w:sz w:val="24"/>
          <w:szCs w:val="24"/>
        </w:rPr>
        <w:t>).</w:t>
      </w:r>
    </w:p>
    <w:p w14:paraId="264ADFDA" w14:textId="77777777" w:rsidR="0041606B" w:rsidRPr="00DA7AF9" w:rsidRDefault="0041606B" w:rsidP="0041606B">
      <w:pPr>
        <w:tabs>
          <w:tab w:val="left" w:pos="540"/>
        </w:tabs>
        <w:spacing w:after="0" w:line="240" w:lineRule="auto"/>
        <w:contextualSpacing/>
        <w:jc w:val="both"/>
        <w:rPr>
          <w:rFonts w:ascii="Arial Narrow" w:eastAsia="Calibri" w:hAnsi="Arial Narrow" w:cs="Times New Roman"/>
          <w:sz w:val="24"/>
          <w:szCs w:val="24"/>
        </w:rPr>
      </w:pPr>
    </w:p>
    <w:p w14:paraId="217A67E4" w14:textId="77777777" w:rsidR="0041606B" w:rsidRPr="00DA7AF9" w:rsidRDefault="0041606B" w:rsidP="0041606B">
      <w:pPr>
        <w:pStyle w:val="ListParagraph"/>
        <w:numPr>
          <w:ilvl w:val="0"/>
          <w:numId w:val="19"/>
        </w:numPr>
        <w:spacing w:after="0" w:line="240" w:lineRule="auto"/>
        <w:ind w:left="540" w:hanging="540"/>
        <w:jc w:val="both"/>
        <w:rPr>
          <w:rFonts w:ascii="Arial Narrow" w:eastAsia="Calibri" w:hAnsi="Arial Narrow" w:cs="Arial"/>
          <w:b/>
          <w:sz w:val="24"/>
          <w:szCs w:val="24"/>
        </w:rPr>
      </w:pPr>
      <w:r w:rsidRPr="00DA7AF9">
        <w:rPr>
          <w:rFonts w:ascii="Arial Narrow" w:eastAsia="Calibri" w:hAnsi="Arial Narrow" w:cs="Arial"/>
          <w:b/>
          <w:sz w:val="24"/>
          <w:szCs w:val="24"/>
        </w:rPr>
        <w:t>Aspek Legal dan Keuangan</w:t>
      </w:r>
    </w:p>
    <w:p w14:paraId="6FF06A6B" w14:textId="543EAFBA" w:rsidR="0041606B" w:rsidRPr="00DA7AF9" w:rsidRDefault="0041606B" w:rsidP="0041606B">
      <w:pPr>
        <w:pStyle w:val="ListParagraph"/>
        <w:numPr>
          <w:ilvl w:val="0"/>
          <w:numId w:val="22"/>
        </w:numPr>
        <w:tabs>
          <w:tab w:val="left" w:pos="990"/>
        </w:tabs>
        <w:spacing w:after="0" w:line="240" w:lineRule="auto"/>
        <w:ind w:left="990" w:hanging="450"/>
        <w:jc w:val="both"/>
        <w:rPr>
          <w:rFonts w:ascii="Arial Narrow" w:eastAsia="Calibri" w:hAnsi="Arial Narrow" w:cs="Arial"/>
          <w:sz w:val="24"/>
          <w:szCs w:val="24"/>
        </w:rPr>
      </w:pPr>
      <w:r w:rsidRPr="00DA7AF9">
        <w:rPr>
          <w:rFonts w:ascii="Arial Narrow" w:hAnsi="Arial Narrow" w:cs="Arial"/>
          <w:sz w:val="24"/>
          <w:szCs w:val="24"/>
        </w:rPr>
        <w:t>Seluruh pajak penghasilan dari kegiatan SMART CITY di</w:t>
      </w:r>
      <w:r w:rsidR="00E0786B">
        <w:rPr>
          <w:rFonts w:ascii="Arial Narrow" w:hAnsi="Arial Narrow" w:cs="Arial"/>
          <w:sz w:val="24"/>
          <w:szCs w:val="24"/>
        </w:rPr>
        <w:t>tanggung</w:t>
      </w:r>
      <w:r w:rsidRPr="00DA7AF9">
        <w:rPr>
          <w:rFonts w:ascii="Arial Narrow" w:hAnsi="Arial Narrow" w:cs="Arial"/>
          <w:sz w:val="24"/>
          <w:szCs w:val="24"/>
        </w:rPr>
        <w:t xml:space="preserve"> oleh peneliti sesuai peraturan yang berlaku di Indonesia.</w:t>
      </w:r>
    </w:p>
    <w:p w14:paraId="752F8DD8" w14:textId="77777777" w:rsidR="0041606B" w:rsidRPr="00DA7AF9" w:rsidRDefault="0041606B" w:rsidP="0041606B">
      <w:pPr>
        <w:pStyle w:val="ListParagraph"/>
        <w:numPr>
          <w:ilvl w:val="0"/>
          <w:numId w:val="22"/>
        </w:numPr>
        <w:tabs>
          <w:tab w:val="left" w:pos="990"/>
        </w:tabs>
        <w:spacing w:after="0" w:line="240" w:lineRule="auto"/>
        <w:ind w:left="990" w:hanging="450"/>
        <w:jc w:val="both"/>
        <w:rPr>
          <w:rFonts w:ascii="Arial Narrow" w:eastAsia="Calibri" w:hAnsi="Arial Narrow" w:cs="Arial"/>
          <w:sz w:val="24"/>
          <w:szCs w:val="24"/>
        </w:rPr>
      </w:pPr>
      <w:r w:rsidRPr="00DA7AF9">
        <w:rPr>
          <w:rFonts w:ascii="Arial Narrow" w:eastAsia="Calibri" w:hAnsi="Arial Narrow" w:cs="Arial"/>
          <w:sz w:val="24"/>
          <w:szCs w:val="24"/>
        </w:rPr>
        <w:t>Komite Pengelola Kolaborasi Riset SMART CITY dapat menuntut ganti rugi atau pengembalian dana 100% apabila peneliti terbukti melakukan pelanggaran atau tidak dapat menghasilkan keluaran yang dijanjikan.</w:t>
      </w:r>
    </w:p>
    <w:p w14:paraId="3C6184CA" w14:textId="77777777" w:rsidR="0041606B" w:rsidRPr="00DA7AF9" w:rsidRDefault="0041606B" w:rsidP="0041606B">
      <w:pPr>
        <w:pStyle w:val="ListParagraph"/>
        <w:numPr>
          <w:ilvl w:val="0"/>
          <w:numId w:val="22"/>
        </w:numPr>
        <w:tabs>
          <w:tab w:val="left" w:pos="990"/>
        </w:tabs>
        <w:spacing w:after="0" w:line="240" w:lineRule="auto"/>
        <w:ind w:left="990" w:hanging="450"/>
        <w:jc w:val="both"/>
        <w:rPr>
          <w:rFonts w:ascii="Arial Narrow" w:eastAsia="Calibri" w:hAnsi="Arial Narrow" w:cs="Arial"/>
          <w:sz w:val="24"/>
          <w:szCs w:val="24"/>
        </w:rPr>
      </w:pPr>
      <w:r w:rsidRPr="00DA7AF9">
        <w:rPr>
          <w:rFonts w:ascii="Arial Narrow" w:eastAsia="Calibri" w:hAnsi="Arial Narrow" w:cs="Arial"/>
          <w:sz w:val="24"/>
          <w:szCs w:val="24"/>
        </w:rPr>
        <w:t>Ketentuan</w:t>
      </w:r>
      <w:r>
        <w:rPr>
          <w:rFonts w:ascii="Arial Narrow" w:eastAsia="Calibri" w:hAnsi="Arial Narrow" w:cs="Arial"/>
          <w:sz w:val="24"/>
          <w:szCs w:val="24"/>
        </w:rPr>
        <w:t xml:space="preserve"> / </w:t>
      </w:r>
      <w:r w:rsidRPr="00DA7AF9">
        <w:rPr>
          <w:rFonts w:ascii="Arial Narrow" w:eastAsia="Calibri" w:hAnsi="Arial Narrow" w:cs="Arial"/>
          <w:sz w:val="24"/>
          <w:szCs w:val="24"/>
        </w:rPr>
        <w:t>prosedur dapat berubah atau ditambahkan sesuai kebijakan USAID SHERA</w:t>
      </w:r>
      <w:r w:rsidRPr="00DA7AF9">
        <w:rPr>
          <w:rFonts w:ascii="Arial Narrow" w:eastAsia="Calibri" w:hAnsi="Arial Narrow" w:cs="Arial"/>
          <w:sz w:val="24"/>
          <w:szCs w:val="24"/>
          <w:lang w:val="id-ID"/>
        </w:rPr>
        <w:t xml:space="preserve"> dan Universitas Indonesia</w:t>
      </w:r>
      <w:r w:rsidRPr="00DA7AF9">
        <w:rPr>
          <w:rFonts w:ascii="Arial Narrow" w:eastAsia="Calibri" w:hAnsi="Arial Narrow" w:cs="Arial"/>
          <w:sz w:val="24"/>
          <w:szCs w:val="24"/>
        </w:rPr>
        <w:t xml:space="preserve"> yang akan diinformasikan lebih lanjut pada saat pelaksanaan dan</w:t>
      </w:r>
      <w:r>
        <w:rPr>
          <w:rFonts w:ascii="Arial Narrow" w:eastAsia="Calibri" w:hAnsi="Arial Narrow" w:cs="Arial"/>
          <w:sz w:val="24"/>
          <w:szCs w:val="24"/>
        </w:rPr>
        <w:t xml:space="preserve"> / </w:t>
      </w:r>
      <w:r w:rsidRPr="00DA7AF9">
        <w:rPr>
          <w:rFonts w:ascii="Arial Narrow" w:eastAsia="Calibri" w:hAnsi="Arial Narrow" w:cs="Arial"/>
          <w:sz w:val="24"/>
          <w:szCs w:val="24"/>
        </w:rPr>
        <w:t xml:space="preserve">atau </w:t>
      </w:r>
      <w:r w:rsidRPr="00DA7AF9">
        <w:rPr>
          <w:rFonts w:ascii="Arial Narrow" w:eastAsia="Calibri" w:hAnsi="Arial Narrow" w:cs="Arial"/>
          <w:sz w:val="24"/>
          <w:szCs w:val="24"/>
          <w:lang w:val="id-ID"/>
        </w:rPr>
        <w:t xml:space="preserve">ditetapkan </w:t>
      </w:r>
      <w:r w:rsidRPr="00DA7AF9">
        <w:rPr>
          <w:rFonts w:ascii="Arial Narrow" w:eastAsia="Calibri" w:hAnsi="Arial Narrow" w:cs="Arial"/>
          <w:sz w:val="24"/>
          <w:szCs w:val="24"/>
        </w:rPr>
        <w:t xml:space="preserve">dalam bentuk Kontrak Kerja antara </w:t>
      </w:r>
      <w:r w:rsidRPr="00DA7AF9">
        <w:rPr>
          <w:rFonts w:ascii="Arial Narrow" w:eastAsia="Calibri" w:hAnsi="Arial Narrow" w:cs="Arial"/>
          <w:sz w:val="24"/>
          <w:szCs w:val="24"/>
          <w:lang w:val="id-ID"/>
        </w:rPr>
        <w:t xml:space="preserve">Komite Pengelola Kolaborasi Riset </w:t>
      </w:r>
      <w:r w:rsidRPr="00DA7AF9">
        <w:rPr>
          <w:rFonts w:ascii="Arial Narrow" w:eastAsia="Calibri" w:hAnsi="Arial Narrow" w:cs="Arial"/>
          <w:sz w:val="24"/>
          <w:szCs w:val="24"/>
        </w:rPr>
        <w:t>SMART CITY dengan peneliti.</w:t>
      </w:r>
    </w:p>
    <w:p w14:paraId="043013D3" w14:textId="77777777" w:rsidR="0041606B" w:rsidRPr="00DA7AF9" w:rsidRDefault="0041606B" w:rsidP="0041606B">
      <w:pPr>
        <w:tabs>
          <w:tab w:val="left" w:pos="990"/>
        </w:tabs>
        <w:spacing w:after="0" w:line="240" w:lineRule="auto"/>
        <w:contextualSpacing/>
        <w:jc w:val="both"/>
        <w:rPr>
          <w:rFonts w:ascii="Arial Narrow" w:eastAsia="Calibri" w:hAnsi="Arial Narrow" w:cs="Arial"/>
          <w:sz w:val="24"/>
          <w:szCs w:val="24"/>
        </w:rPr>
      </w:pPr>
    </w:p>
    <w:p w14:paraId="43754258" w14:textId="77777777" w:rsidR="0041606B" w:rsidRPr="00DA7AF9" w:rsidRDefault="0041606B" w:rsidP="0041606B">
      <w:pPr>
        <w:tabs>
          <w:tab w:val="left" w:pos="990"/>
        </w:tabs>
        <w:spacing w:after="0" w:line="240" w:lineRule="auto"/>
        <w:contextualSpacing/>
        <w:jc w:val="both"/>
        <w:rPr>
          <w:rFonts w:ascii="Arial Narrow" w:eastAsia="Calibri" w:hAnsi="Arial Narrow" w:cs="Arial"/>
          <w:sz w:val="24"/>
          <w:szCs w:val="24"/>
        </w:rPr>
      </w:pPr>
    </w:p>
    <w:p w14:paraId="047F08C2" w14:textId="77777777" w:rsidR="0041606B" w:rsidRPr="00DA7AF9" w:rsidRDefault="0041606B" w:rsidP="0041606B">
      <w:pPr>
        <w:tabs>
          <w:tab w:val="left" w:pos="990"/>
        </w:tabs>
        <w:spacing w:after="0" w:line="240" w:lineRule="auto"/>
        <w:contextualSpacing/>
        <w:jc w:val="both"/>
        <w:rPr>
          <w:rFonts w:ascii="Arial Narrow" w:eastAsia="Calibri" w:hAnsi="Arial Narrow" w:cs="Arial"/>
          <w:sz w:val="24"/>
          <w:szCs w:val="24"/>
        </w:rPr>
      </w:pPr>
    </w:p>
    <w:p w14:paraId="187FA557" w14:textId="77777777" w:rsidR="0041606B" w:rsidRPr="00DA7AF9" w:rsidRDefault="0041606B" w:rsidP="0041606B">
      <w:pPr>
        <w:tabs>
          <w:tab w:val="left" w:pos="990"/>
        </w:tabs>
        <w:spacing w:after="0" w:line="240" w:lineRule="auto"/>
        <w:contextualSpacing/>
        <w:jc w:val="both"/>
        <w:rPr>
          <w:rFonts w:ascii="Arial Narrow" w:eastAsia="Calibri" w:hAnsi="Arial Narrow" w:cs="Arial"/>
          <w:sz w:val="24"/>
          <w:szCs w:val="24"/>
        </w:rPr>
      </w:pPr>
    </w:p>
    <w:p w14:paraId="73F6AA2F" w14:textId="77777777" w:rsidR="0041606B" w:rsidRPr="00DA7AF9" w:rsidRDefault="0041606B" w:rsidP="0041606B">
      <w:pPr>
        <w:tabs>
          <w:tab w:val="left" w:pos="990"/>
        </w:tabs>
        <w:spacing w:after="0" w:line="240" w:lineRule="auto"/>
        <w:contextualSpacing/>
        <w:jc w:val="both"/>
        <w:rPr>
          <w:rFonts w:ascii="Arial Narrow" w:eastAsia="Calibri" w:hAnsi="Arial Narrow" w:cs="Arial"/>
          <w:sz w:val="24"/>
          <w:szCs w:val="24"/>
        </w:rPr>
      </w:pPr>
    </w:p>
    <w:p w14:paraId="58EBB406" w14:textId="77777777" w:rsidR="0041606B" w:rsidRPr="00DA7AF9" w:rsidRDefault="0041606B" w:rsidP="0041606B">
      <w:pPr>
        <w:tabs>
          <w:tab w:val="left" w:pos="990"/>
        </w:tabs>
        <w:spacing w:after="0" w:line="240" w:lineRule="auto"/>
        <w:contextualSpacing/>
        <w:jc w:val="both"/>
        <w:rPr>
          <w:rFonts w:ascii="Arial Narrow" w:eastAsia="Calibri" w:hAnsi="Arial Narrow" w:cs="Arial"/>
          <w:sz w:val="24"/>
          <w:szCs w:val="24"/>
        </w:rPr>
      </w:pPr>
    </w:p>
    <w:p w14:paraId="65663A32" w14:textId="77777777" w:rsidR="0041606B" w:rsidRPr="00DA7AF9" w:rsidRDefault="0041606B" w:rsidP="0041606B">
      <w:pPr>
        <w:tabs>
          <w:tab w:val="left" w:pos="990"/>
        </w:tabs>
        <w:spacing w:after="0" w:line="240" w:lineRule="auto"/>
        <w:contextualSpacing/>
        <w:jc w:val="both"/>
        <w:rPr>
          <w:rFonts w:ascii="Arial Narrow" w:eastAsia="Calibri" w:hAnsi="Arial Narrow" w:cs="Arial"/>
          <w:sz w:val="24"/>
          <w:szCs w:val="24"/>
        </w:rPr>
      </w:pPr>
    </w:p>
    <w:p w14:paraId="1DD37F36" w14:textId="77777777" w:rsidR="0041606B" w:rsidRPr="00DA7AF9" w:rsidRDefault="0041606B" w:rsidP="0041606B">
      <w:pPr>
        <w:tabs>
          <w:tab w:val="left" w:pos="990"/>
        </w:tabs>
        <w:spacing w:after="0" w:line="240" w:lineRule="auto"/>
        <w:contextualSpacing/>
        <w:jc w:val="both"/>
        <w:rPr>
          <w:rFonts w:ascii="Arial Narrow" w:eastAsia="Calibri" w:hAnsi="Arial Narrow" w:cs="Arial"/>
          <w:sz w:val="24"/>
          <w:szCs w:val="24"/>
        </w:rPr>
      </w:pPr>
    </w:p>
    <w:p w14:paraId="55C3F56F" w14:textId="77777777" w:rsidR="0041606B" w:rsidRPr="00DA7AF9" w:rsidRDefault="0041606B" w:rsidP="0041606B">
      <w:pPr>
        <w:tabs>
          <w:tab w:val="left" w:pos="990"/>
        </w:tabs>
        <w:spacing w:after="0" w:line="240" w:lineRule="auto"/>
        <w:contextualSpacing/>
        <w:jc w:val="both"/>
        <w:rPr>
          <w:rFonts w:ascii="Arial Narrow" w:eastAsia="Calibri" w:hAnsi="Arial Narrow" w:cs="Arial"/>
          <w:sz w:val="24"/>
          <w:szCs w:val="24"/>
        </w:rPr>
      </w:pPr>
    </w:p>
    <w:p w14:paraId="59AB93B7" w14:textId="77777777" w:rsidR="0041606B" w:rsidRPr="00DA7AF9" w:rsidRDefault="0041606B" w:rsidP="0041606B">
      <w:pPr>
        <w:tabs>
          <w:tab w:val="left" w:pos="990"/>
        </w:tabs>
        <w:spacing w:after="0" w:line="240" w:lineRule="auto"/>
        <w:contextualSpacing/>
        <w:jc w:val="both"/>
        <w:rPr>
          <w:rFonts w:ascii="Arial Narrow" w:eastAsia="Calibri" w:hAnsi="Arial Narrow" w:cs="Arial"/>
          <w:sz w:val="24"/>
          <w:szCs w:val="24"/>
        </w:rPr>
      </w:pPr>
    </w:p>
    <w:p w14:paraId="264EBF01" w14:textId="77777777" w:rsidR="0041606B" w:rsidRPr="00DA7AF9" w:rsidRDefault="0041606B" w:rsidP="0041606B">
      <w:pPr>
        <w:tabs>
          <w:tab w:val="left" w:pos="990"/>
        </w:tabs>
        <w:spacing w:after="0" w:line="240" w:lineRule="auto"/>
        <w:contextualSpacing/>
        <w:jc w:val="both"/>
        <w:rPr>
          <w:rFonts w:ascii="Arial Narrow" w:eastAsia="Calibri" w:hAnsi="Arial Narrow" w:cs="Arial"/>
          <w:sz w:val="24"/>
          <w:szCs w:val="24"/>
        </w:rPr>
      </w:pPr>
    </w:p>
    <w:p w14:paraId="360255F1" w14:textId="77777777" w:rsidR="0041606B" w:rsidRPr="00DA7AF9" w:rsidRDefault="0041606B" w:rsidP="0041606B">
      <w:pPr>
        <w:tabs>
          <w:tab w:val="left" w:pos="990"/>
        </w:tabs>
        <w:spacing w:after="0" w:line="240" w:lineRule="auto"/>
        <w:contextualSpacing/>
        <w:jc w:val="both"/>
        <w:rPr>
          <w:rFonts w:ascii="Arial Narrow" w:eastAsia="Calibri" w:hAnsi="Arial Narrow" w:cs="Arial"/>
          <w:sz w:val="24"/>
          <w:szCs w:val="24"/>
        </w:rPr>
      </w:pPr>
    </w:p>
    <w:p w14:paraId="12A7CA75" w14:textId="77777777" w:rsidR="0041606B" w:rsidRPr="00DA7AF9" w:rsidRDefault="0041606B" w:rsidP="0041606B">
      <w:pPr>
        <w:tabs>
          <w:tab w:val="left" w:pos="990"/>
        </w:tabs>
        <w:spacing w:after="0" w:line="240" w:lineRule="auto"/>
        <w:contextualSpacing/>
        <w:jc w:val="both"/>
        <w:rPr>
          <w:rFonts w:ascii="Arial Narrow" w:eastAsia="Calibri" w:hAnsi="Arial Narrow" w:cs="Arial"/>
          <w:sz w:val="24"/>
          <w:szCs w:val="24"/>
        </w:rPr>
      </w:pPr>
    </w:p>
    <w:p w14:paraId="4A0E9E0E" w14:textId="77777777" w:rsidR="0041606B" w:rsidRPr="00DA7AF9" w:rsidRDefault="0041606B" w:rsidP="0041606B">
      <w:pPr>
        <w:tabs>
          <w:tab w:val="left" w:pos="990"/>
        </w:tabs>
        <w:spacing w:after="0" w:line="240" w:lineRule="auto"/>
        <w:contextualSpacing/>
        <w:jc w:val="both"/>
        <w:rPr>
          <w:rFonts w:ascii="Arial Narrow" w:eastAsia="Calibri" w:hAnsi="Arial Narrow" w:cs="Arial"/>
          <w:sz w:val="24"/>
          <w:szCs w:val="24"/>
        </w:rPr>
      </w:pPr>
    </w:p>
    <w:p w14:paraId="2DD257BA" w14:textId="77777777" w:rsidR="0041606B" w:rsidRPr="00DA7AF9" w:rsidRDefault="0041606B" w:rsidP="0041606B">
      <w:pPr>
        <w:tabs>
          <w:tab w:val="left" w:pos="990"/>
        </w:tabs>
        <w:spacing w:after="0" w:line="240" w:lineRule="auto"/>
        <w:contextualSpacing/>
        <w:jc w:val="both"/>
        <w:rPr>
          <w:rFonts w:ascii="Arial Narrow" w:eastAsia="Calibri" w:hAnsi="Arial Narrow" w:cs="Arial"/>
          <w:sz w:val="24"/>
          <w:szCs w:val="24"/>
        </w:rPr>
      </w:pPr>
    </w:p>
    <w:p w14:paraId="797C4FD6" w14:textId="77777777" w:rsidR="0041606B" w:rsidRPr="00DA7AF9" w:rsidRDefault="0041606B" w:rsidP="0041606B">
      <w:pPr>
        <w:tabs>
          <w:tab w:val="left" w:pos="990"/>
        </w:tabs>
        <w:spacing w:after="0" w:line="240" w:lineRule="auto"/>
        <w:contextualSpacing/>
        <w:jc w:val="both"/>
        <w:rPr>
          <w:rFonts w:ascii="Arial Narrow" w:eastAsia="Calibri" w:hAnsi="Arial Narrow" w:cs="Arial"/>
          <w:sz w:val="24"/>
          <w:szCs w:val="24"/>
        </w:rPr>
      </w:pPr>
    </w:p>
    <w:p w14:paraId="310FB9B5" w14:textId="77777777" w:rsidR="0041606B" w:rsidRPr="00DA7AF9" w:rsidRDefault="0041606B" w:rsidP="0041606B">
      <w:pPr>
        <w:tabs>
          <w:tab w:val="left" w:pos="990"/>
        </w:tabs>
        <w:spacing w:after="0" w:line="240" w:lineRule="auto"/>
        <w:contextualSpacing/>
        <w:jc w:val="both"/>
        <w:rPr>
          <w:rFonts w:ascii="Arial Narrow" w:eastAsia="Calibri" w:hAnsi="Arial Narrow" w:cs="Arial"/>
          <w:sz w:val="24"/>
          <w:szCs w:val="24"/>
        </w:rPr>
      </w:pPr>
    </w:p>
    <w:p w14:paraId="43541D0F" w14:textId="77777777" w:rsidR="0041606B" w:rsidRPr="00DA7AF9" w:rsidRDefault="0041606B" w:rsidP="0041606B">
      <w:pPr>
        <w:tabs>
          <w:tab w:val="left" w:pos="990"/>
        </w:tabs>
        <w:spacing w:after="0" w:line="240" w:lineRule="auto"/>
        <w:contextualSpacing/>
        <w:jc w:val="both"/>
        <w:rPr>
          <w:rFonts w:ascii="Arial Narrow" w:eastAsia="Calibri" w:hAnsi="Arial Narrow" w:cs="Arial"/>
          <w:sz w:val="24"/>
          <w:szCs w:val="24"/>
        </w:rPr>
      </w:pPr>
    </w:p>
    <w:p w14:paraId="0CEBAD28" w14:textId="77777777" w:rsidR="0041606B" w:rsidRPr="00DA7AF9" w:rsidRDefault="0041606B" w:rsidP="0041606B">
      <w:pPr>
        <w:tabs>
          <w:tab w:val="left" w:pos="990"/>
        </w:tabs>
        <w:spacing w:after="0" w:line="240" w:lineRule="auto"/>
        <w:contextualSpacing/>
        <w:jc w:val="both"/>
        <w:rPr>
          <w:rFonts w:ascii="Arial Narrow" w:eastAsia="Calibri" w:hAnsi="Arial Narrow" w:cs="Arial"/>
          <w:sz w:val="24"/>
          <w:szCs w:val="24"/>
        </w:rPr>
      </w:pPr>
    </w:p>
    <w:p w14:paraId="485E8FCD" w14:textId="77777777" w:rsidR="0041606B" w:rsidRPr="00DA7AF9" w:rsidRDefault="0041606B" w:rsidP="0041606B">
      <w:pPr>
        <w:tabs>
          <w:tab w:val="left" w:pos="990"/>
        </w:tabs>
        <w:spacing w:after="0" w:line="240" w:lineRule="auto"/>
        <w:contextualSpacing/>
        <w:jc w:val="both"/>
        <w:rPr>
          <w:rFonts w:ascii="Arial Narrow" w:eastAsia="Calibri" w:hAnsi="Arial Narrow" w:cs="Arial"/>
          <w:sz w:val="24"/>
          <w:szCs w:val="24"/>
        </w:rPr>
      </w:pPr>
    </w:p>
    <w:p w14:paraId="6EBF951E" w14:textId="77777777" w:rsidR="0041606B" w:rsidRPr="00DA7AF9" w:rsidRDefault="0041606B" w:rsidP="0041606B">
      <w:pPr>
        <w:tabs>
          <w:tab w:val="left" w:pos="990"/>
        </w:tabs>
        <w:spacing w:after="0" w:line="240" w:lineRule="auto"/>
        <w:contextualSpacing/>
        <w:jc w:val="both"/>
        <w:rPr>
          <w:rFonts w:ascii="Arial Narrow" w:eastAsia="Calibri" w:hAnsi="Arial Narrow" w:cs="Arial"/>
          <w:sz w:val="24"/>
          <w:szCs w:val="24"/>
        </w:rPr>
      </w:pPr>
    </w:p>
    <w:p w14:paraId="46C8A472" w14:textId="77777777" w:rsidR="0041606B" w:rsidRPr="00DA7AF9" w:rsidRDefault="0041606B" w:rsidP="0041606B">
      <w:pPr>
        <w:tabs>
          <w:tab w:val="left" w:pos="990"/>
        </w:tabs>
        <w:spacing w:after="0" w:line="240" w:lineRule="auto"/>
        <w:contextualSpacing/>
        <w:jc w:val="both"/>
        <w:rPr>
          <w:rFonts w:ascii="Arial Narrow" w:eastAsia="Calibri" w:hAnsi="Arial Narrow" w:cs="Arial"/>
          <w:sz w:val="24"/>
          <w:szCs w:val="24"/>
        </w:rPr>
      </w:pPr>
    </w:p>
    <w:p w14:paraId="1A598FB2" w14:textId="77777777" w:rsidR="0041606B" w:rsidRPr="00DA7AF9" w:rsidRDefault="0041606B" w:rsidP="0041606B">
      <w:pPr>
        <w:tabs>
          <w:tab w:val="left" w:pos="990"/>
        </w:tabs>
        <w:spacing w:after="0" w:line="240" w:lineRule="auto"/>
        <w:contextualSpacing/>
        <w:jc w:val="both"/>
        <w:rPr>
          <w:rFonts w:ascii="Arial Narrow" w:eastAsia="Calibri" w:hAnsi="Arial Narrow" w:cs="Arial"/>
          <w:sz w:val="24"/>
          <w:szCs w:val="24"/>
        </w:rPr>
      </w:pPr>
    </w:p>
    <w:p w14:paraId="78EA50D0" w14:textId="00868256" w:rsidR="0041606B" w:rsidRDefault="0041606B" w:rsidP="0041606B">
      <w:pPr>
        <w:tabs>
          <w:tab w:val="left" w:pos="990"/>
        </w:tabs>
        <w:spacing w:after="0" w:line="240" w:lineRule="auto"/>
        <w:contextualSpacing/>
        <w:jc w:val="both"/>
        <w:rPr>
          <w:rFonts w:ascii="Arial Narrow" w:eastAsia="Calibri" w:hAnsi="Arial Narrow" w:cs="Arial"/>
          <w:sz w:val="24"/>
          <w:szCs w:val="24"/>
        </w:rPr>
      </w:pPr>
    </w:p>
    <w:p w14:paraId="4342CEEB" w14:textId="721348E2" w:rsidR="0041606B" w:rsidRDefault="0041606B" w:rsidP="0041606B">
      <w:pPr>
        <w:tabs>
          <w:tab w:val="left" w:pos="990"/>
        </w:tabs>
        <w:spacing w:after="0" w:line="240" w:lineRule="auto"/>
        <w:contextualSpacing/>
        <w:jc w:val="both"/>
        <w:rPr>
          <w:rFonts w:ascii="Arial Narrow" w:eastAsia="Calibri" w:hAnsi="Arial Narrow" w:cs="Arial"/>
          <w:sz w:val="24"/>
          <w:szCs w:val="24"/>
        </w:rPr>
      </w:pPr>
    </w:p>
    <w:p w14:paraId="68DFFFC8" w14:textId="77777777" w:rsidR="0041606B" w:rsidRPr="00DA7AF9" w:rsidRDefault="0041606B" w:rsidP="0041606B">
      <w:pPr>
        <w:tabs>
          <w:tab w:val="left" w:pos="990"/>
        </w:tabs>
        <w:spacing w:after="0" w:line="240" w:lineRule="auto"/>
        <w:contextualSpacing/>
        <w:jc w:val="both"/>
        <w:rPr>
          <w:rFonts w:ascii="Arial Narrow" w:eastAsia="Calibri" w:hAnsi="Arial Narrow" w:cs="Arial"/>
          <w:sz w:val="24"/>
          <w:szCs w:val="24"/>
        </w:rPr>
      </w:pPr>
    </w:p>
    <w:p w14:paraId="502B41C2" w14:textId="77777777" w:rsidR="0041606B" w:rsidRPr="00DA7AF9" w:rsidRDefault="0041606B" w:rsidP="0041606B">
      <w:pPr>
        <w:tabs>
          <w:tab w:val="left" w:pos="990"/>
        </w:tabs>
        <w:spacing w:after="0" w:line="240" w:lineRule="auto"/>
        <w:contextualSpacing/>
        <w:jc w:val="both"/>
        <w:rPr>
          <w:rFonts w:ascii="Arial Narrow" w:eastAsia="Calibri" w:hAnsi="Arial Narrow" w:cs="Arial"/>
          <w:sz w:val="24"/>
          <w:szCs w:val="24"/>
        </w:rPr>
      </w:pPr>
    </w:p>
    <w:p w14:paraId="2686959B" w14:textId="77777777" w:rsidR="0041606B" w:rsidRPr="00DA7AF9" w:rsidRDefault="0041606B" w:rsidP="0041606B">
      <w:pPr>
        <w:tabs>
          <w:tab w:val="left" w:pos="990"/>
        </w:tabs>
        <w:spacing w:after="0" w:line="240" w:lineRule="auto"/>
        <w:contextualSpacing/>
        <w:jc w:val="both"/>
        <w:rPr>
          <w:rFonts w:ascii="Arial Narrow" w:eastAsia="Calibri" w:hAnsi="Arial Narrow" w:cs="Arial"/>
          <w:sz w:val="24"/>
          <w:szCs w:val="24"/>
        </w:rPr>
      </w:pPr>
    </w:p>
    <w:p w14:paraId="142624E4" w14:textId="77777777" w:rsidR="0041606B" w:rsidRPr="00DA7AF9" w:rsidRDefault="0041606B" w:rsidP="0041606B">
      <w:pPr>
        <w:tabs>
          <w:tab w:val="left" w:pos="990"/>
        </w:tabs>
        <w:spacing w:after="0" w:line="240" w:lineRule="auto"/>
        <w:contextualSpacing/>
        <w:jc w:val="both"/>
        <w:rPr>
          <w:rFonts w:ascii="Arial Narrow" w:eastAsia="Calibri" w:hAnsi="Arial Narrow" w:cs="Arial"/>
          <w:sz w:val="24"/>
          <w:szCs w:val="24"/>
        </w:rPr>
      </w:pPr>
    </w:p>
    <w:p w14:paraId="1662008B" w14:textId="77777777" w:rsidR="0041606B" w:rsidRPr="00DA7AF9" w:rsidRDefault="0041606B" w:rsidP="0041606B">
      <w:pPr>
        <w:tabs>
          <w:tab w:val="left" w:pos="990"/>
        </w:tabs>
        <w:spacing w:after="0" w:line="240" w:lineRule="auto"/>
        <w:contextualSpacing/>
        <w:jc w:val="both"/>
        <w:rPr>
          <w:rFonts w:ascii="Arial Narrow" w:eastAsia="Calibri" w:hAnsi="Arial Narrow" w:cs="Arial"/>
          <w:sz w:val="24"/>
          <w:szCs w:val="24"/>
        </w:rPr>
      </w:pPr>
    </w:p>
    <w:p w14:paraId="48BB9370" w14:textId="77777777" w:rsidR="0041606B" w:rsidRPr="00DA7AF9" w:rsidRDefault="0041606B" w:rsidP="0041606B">
      <w:pPr>
        <w:keepNext/>
        <w:keepLines/>
        <w:tabs>
          <w:tab w:val="left" w:pos="993"/>
        </w:tabs>
        <w:spacing w:after="0" w:line="240" w:lineRule="auto"/>
        <w:contextualSpacing/>
        <w:jc w:val="center"/>
        <w:outlineLvl w:val="0"/>
        <w:rPr>
          <w:rFonts w:ascii="Arial Narrow" w:eastAsia="Times New Roman" w:hAnsi="Arial Narrow" w:cs="Arial"/>
          <w:b/>
          <w:color w:val="FF0000"/>
          <w:sz w:val="28"/>
          <w:szCs w:val="28"/>
          <w:lang w:val="en-US"/>
        </w:rPr>
      </w:pPr>
      <w:bookmarkStart w:id="15" w:name="_Toc503738087"/>
      <w:bookmarkStart w:id="16" w:name="_Toc514941795"/>
      <w:bookmarkStart w:id="17" w:name="_Toc516054621"/>
      <w:proofErr w:type="gramStart"/>
      <w:r w:rsidRPr="00DA7AF9">
        <w:rPr>
          <w:rFonts w:ascii="Arial Narrow" w:eastAsia="Times New Roman" w:hAnsi="Arial Narrow" w:cs="Arial"/>
          <w:b/>
          <w:sz w:val="28"/>
          <w:szCs w:val="28"/>
          <w:lang w:val="en-US"/>
        </w:rPr>
        <w:lastRenderedPageBreak/>
        <w:t>BAB</w:t>
      </w:r>
      <w:proofErr w:type="gramEnd"/>
      <w:r w:rsidRPr="00DA7AF9">
        <w:rPr>
          <w:rFonts w:ascii="Arial Narrow" w:eastAsia="Times New Roman" w:hAnsi="Arial Narrow" w:cs="Arial"/>
          <w:b/>
          <w:sz w:val="28"/>
          <w:szCs w:val="28"/>
          <w:lang w:val="en-US"/>
        </w:rPr>
        <w:t xml:space="preserve"> I</w:t>
      </w:r>
      <w:r w:rsidRPr="00DA7AF9">
        <w:rPr>
          <w:rFonts w:ascii="Arial Narrow" w:eastAsia="Times New Roman" w:hAnsi="Arial Narrow" w:cs="Arial"/>
          <w:b/>
          <w:sz w:val="28"/>
          <w:szCs w:val="28"/>
          <w:lang w:val="en-US"/>
        </w:rPr>
        <w:tab/>
      </w:r>
      <w:r w:rsidRPr="00DA7AF9">
        <w:rPr>
          <w:rFonts w:ascii="Arial Narrow" w:eastAsia="Times New Roman" w:hAnsi="Arial Narrow" w:cs="Arial"/>
          <w:b/>
          <w:color w:val="D22832"/>
          <w:sz w:val="28"/>
          <w:szCs w:val="28"/>
          <w:lang w:val="en-US"/>
        </w:rPr>
        <w:t>PENDAHULUAN</w:t>
      </w:r>
      <w:bookmarkEnd w:id="15"/>
      <w:bookmarkEnd w:id="16"/>
      <w:bookmarkEnd w:id="17"/>
    </w:p>
    <w:p w14:paraId="5F13F957" w14:textId="77777777" w:rsidR="0041606B" w:rsidRPr="00DA7AF9" w:rsidRDefault="0041606B" w:rsidP="0041606B">
      <w:pPr>
        <w:tabs>
          <w:tab w:val="left" w:pos="0"/>
        </w:tabs>
        <w:spacing w:after="0" w:line="240" w:lineRule="auto"/>
        <w:contextualSpacing/>
        <w:jc w:val="both"/>
        <w:rPr>
          <w:rFonts w:ascii="Arial Narrow" w:eastAsia="Calibri" w:hAnsi="Arial Narrow" w:cs="Arial"/>
          <w:sz w:val="24"/>
          <w:szCs w:val="24"/>
          <w:lang w:val="en-US"/>
        </w:rPr>
      </w:pPr>
    </w:p>
    <w:p w14:paraId="1C516DA7" w14:textId="77777777" w:rsidR="0041606B" w:rsidRPr="00DA7AF9" w:rsidRDefault="0041606B" w:rsidP="0041606B">
      <w:pPr>
        <w:tabs>
          <w:tab w:val="left" w:pos="0"/>
        </w:tabs>
        <w:spacing w:after="0" w:line="240" w:lineRule="auto"/>
        <w:contextualSpacing/>
        <w:jc w:val="both"/>
        <w:rPr>
          <w:rFonts w:ascii="Arial Narrow" w:eastAsia="Calibri" w:hAnsi="Arial Narrow" w:cs="Arial"/>
          <w:sz w:val="24"/>
          <w:szCs w:val="24"/>
          <w:lang w:val="en-US"/>
        </w:rPr>
      </w:pPr>
    </w:p>
    <w:p w14:paraId="7AE85A7C" w14:textId="6C320751" w:rsidR="0041606B" w:rsidRPr="00DA7AF9" w:rsidRDefault="0041606B" w:rsidP="0041606B">
      <w:pPr>
        <w:tabs>
          <w:tab w:val="left" w:pos="0"/>
        </w:tabs>
        <w:spacing w:after="0" w:line="240" w:lineRule="auto"/>
        <w:contextualSpacing/>
        <w:jc w:val="both"/>
        <w:rPr>
          <w:rFonts w:ascii="Arial Narrow" w:eastAsia="Calibri" w:hAnsi="Arial Narrow" w:cs="Arial"/>
          <w:sz w:val="24"/>
          <w:szCs w:val="24"/>
          <w:lang w:val="en-US"/>
        </w:rPr>
      </w:pPr>
      <w:r w:rsidRPr="00DA7AF9">
        <w:rPr>
          <w:rFonts w:ascii="Arial Narrow" w:eastAsia="Calibri" w:hAnsi="Arial Narrow" w:cs="Arial"/>
          <w:b/>
          <w:i/>
          <w:sz w:val="24"/>
          <w:szCs w:val="24"/>
          <w:lang w:val="en-US"/>
        </w:rPr>
        <w:t>S</w:t>
      </w:r>
      <w:r w:rsidRPr="00DA7AF9">
        <w:rPr>
          <w:rFonts w:ascii="Arial Narrow" w:eastAsia="Calibri" w:hAnsi="Arial Narrow" w:cs="Arial"/>
          <w:i/>
          <w:sz w:val="24"/>
          <w:szCs w:val="24"/>
          <w:lang w:val="en-US"/>
        </w:rPr>
        <w:t xml:space="preserve">cientific </w:t>
      </w:r>
      <w:r w:rsidRPr="00DA7AF9">
        <w:rPr>
          <w:rFonts w:ascii="Arial Narrow" w:eastAsia="Calibri" w:hAnsi="Arial Narrow" w:cs="Arial"/>
          <w:b/>
          <w:i/>
          <w:sz w:val="24"/>
          <w:szCs w:val="24"/>
          <w:lang w:val="en-US"/>
        </w:rPr>
        <w:t>M</w:t>
      </w:r>
      <w:r w:rsidRPr="00DA7AF9">
        <w:rPr>
          <w:rFonts w:ascii="Arial Narrow" w:eastAsia="Calibri" w:hAnsi="Arial Narrow" w:cs="Arial"/>
          <w:i/>
          <w:sz w:val="24"/>
          <w:szCs w:val="24"/>
          <w:lang w:val="en-US"/>
        </w:rPr>
        <w:t xml:space="preserve">odeling, </w:t>
      </w:r>
      <w:r w:rsidRPr="00DA7AF9">
        <w:rPr>
          <w:rFonts w:ascii="Arial Narrow" w:eastAsia="Calibri" w:hAnsi="Arial Narrow" w:cs="Arial"/>
          <w:b/>
          <w:i/>
          <w:sz w:val="24"/>
          <w:szCs w:val="24"/>
          <w:lang w:val="en-US"/>
        </w:rPr>
        <w:t>A</w:t>
      </w:r>
      <w:r w:rsidRPr="00DA7AF9">
        <w:rPr>
          <w:rFonts w:ascii="Arial Narrow" w:eastAsia="Calibri" w:hAnsi="Arial Narrow" w:cs="Arial"/>
          <w:i/>
          <w:sz w:val="24"/>
          <w:szCs w:val="24"/>
          <w:lang w:val="en-US"/>
        </w:rPr>
        <w:t xml:space="preserve">pplication, </w:t>
      </w:r>
      <w:r w:rsidRPr="00DA7AF9">
        <w:rPr>
          <w:rFonts w:ascii="Arial Narrow" w:eastAsia="Calibri" w:hAnsi="Arial Narrow" w:cs="Arial"/>
          <w:b/>
          <w:i/>
          <w:sz w:val="24"/>
          <w:szCs w:val="24"/>
          <w:lang w:val="en-US"/>
        </w:rPr>
        <w:t>R</w:t>
      </w:r>
      <w:r w:rsidRPr="00DA7AF9">
        <w:rPr>
          <w:rFonts w:ascii="Arial Narrow" w:eastAsia="Calibri" w:hAnsi="Arial Narrow" w:cs="Arial"/>
          <w:i/>
          <w:sz w:val="24"/>
          <w:szCs w:val="24"/>
          <w:lang w:val="en-US"/>
        </w:rPr>
        <w:t xml:space="preserve">esearch, and </w:t>
      </w:r>
      <w:r w:rsidRPr="00DA7AF9">
        <w:rPr>
          <w:rFonts w:ascii="Arial Narrow" w:eastAsia="Calibri" w:hAnsi="Arial Narrow" w:cs="Arial"/>
          <w:b/>
          <w:i/>
          <w:sz w:val="24"/>
          <w:szCs w:val="24"/>
          <w:lang w:val="en-US"/>
        </w:rPr>
        <w:t>T</w:t>
      </w:r>
      <w:r w:rsidRPr="00DA7AF9">
        <w:rPr>
          <w:rFonts w:ascii="Arial Narrow" w:eastAsia="Calibri" w:hAnsi="Arial Narrow" w:cs="Arial"/>
          <w:i/>
          <w:sz w:val="24"/>
          <w:szCs w:val="24"/>
          <w:lang w:val="en-US"/>
        </w:rPr>
        <w:t xml:space="preserve">raining for </w:t>
      </w:r>
      <w:r w:rsidRPr="00DA7AF9">
        <w:rPr>
          <w:rFonts w:ascii="Arial Narrow" w:eastAsia="Calibri" w:hAnsi="Arial Narrow" w:cs="Arial"/>
          <w:b/>
          <w:i/>
          <w:sz w:val="24"/>
          <w:szCs w:val="24"/>
          <w:lang w:val="en-US"/>
        </w:rPr>
        <w:t>C</w:t>
      </w:r>
      <w:r w:rsidRPr="00DA7AF9">
        <w:rPr>
          <w:rFonts w:ascii="Arial Narrow" w:eastAsia="Calibri" w:hAnsi="Arial Narrow" w:cs="Arial"/>
          <w:i/>
          <w:sz w:val="24"/>
          <w:szCs w:val="24"/>
          <w:lang w:val="en-US"/>
        </w:rPr>
        <w:t xml:space="preserve">ity-centered </w:t>
      </w:r>
      <w:r w:rsidRPr="00DA7AF9">
        <w:rPr>
          <w:rFonts w:ascii="Arial Narrow" w:eastAsia="Calibri" w:hAnsi="Arial Narrow" w:cs="Arial"/>
          <w:b/>
          <w:i/>
          <w:sz w:val="24"/>
          <w:szCs w:val="24"/>
          <w:lang w:val="en-US"/>
        </w:rPr>
        <w:t>I</w:t>
      </w:r>
      <w:r w:rsidRPr="00DA7AF9">
        <w:rPr>
          <w:rFonts w:ascii="Arial Narrow" w:eastAsia="Calibri" w:hAnsi="Arial Narrow" w:cs="Arial"/>
          <w:i/>
          <w:sz w:val="24"/>
          <w:szCs w:val="24"/>
          <w:lang w:val="en-US"/>
        </w:rPr>
        <w:t xml:space="preserve">nnovation and </w:t>
      </w:r>
      <w:r w:rsidRPr="00DA7AF9">
        <w:rPr>
          <w:rFonts w:ascii="Arial Narrow" w:eastAsia="Calibri" w:hAnsi="Arial Narrow" w:cs="Arial"/>
          <w:b/>
          <w:i/>
          <w:sz w:val="24"/>
          <w:szCs w:val="24"/>
          <w:lang w:val="en-US"/>
        </w:rPr>
        <w:t>T</w:t>
      </w:r>
      <w:r w:rsidRPr="00DA7AF9">
        <w:rPr>
          <w:rFonts w:ascii="Arial Narrow" w:eastAsia="Calibri" w:hAnsi="Arial Narrow" w:cs="Arial"/>
          <w:i/>
          <w:sz w:val="24"/>
          <w:szCs w:val="24"/>
          <w:lang w:val="en-US"/>
        </w:rPr>
        <w:t>echnolog</w:t>
      </w:r>
      <w:r w:rsidRPr="00DA7AF9">
        <w:rPr>
          <w:rFonts w:ascii="Arial Narrow" w:eastAsia="Calibri" w:hAnsi="Arial Narrow" w:cs="Arial"/>
          <w:b/>
          <w:i/>
          <w:sz w:val="24"/>
          <w:szCs w:val="24"/>
          <w:lang w:val="en-US"/>
        </w:rPr>
        <w:t>y</w:t>
      </w:r>
      <w:r w:rsidRPr="00DA7AF9">
        <w:rPr>
          <w:rFonts w:ascii="Arial Narrow" w:eastAsia="Calibri" w:hAnsi="Arial Narrow" w:cs="Arial"/>
          <w:spacing w:val="8"/>
          <w:sz w:val="24"/>
          <w:szCs w:val="24"/>
          <w:shd w:val="clear" w:color="auto" w:fill="FFFFFF"/>
          <w:lang w:val="en-US"/>
        </w:rPr>
        <w:t xml:space="preserve"> (</w:t>
      </w:r>
      <w:r w:rsidRPr="00DA7AF9">
        <w:rPr>
          <w:rFonts w:ascii="Arial Narrow" w:eastAsia="Calibri" w:hAnsi="Arial Narrow" w:cs="Arial"/>
          <w:b/>
          <w:spacing w:val="8"/>
          <w:sz w:val="24"/>
          <w:szCs w:val="24"/>
          <w:shd w:val="clear" w:color="auto" w:fill="FFFFFF"/>
          <w:lang w:val="en-US"/>
        </w:rPr>
        <w:t>SMART CITY</w:t>
      </w:r>
      <w:r w:rsidRPr="00DA7AF9">
        <w:rPr>
          <w:rFonts w:ascii="Arial Narrow" w:eastAsia="Calibri" w:hAnsi="Arial Narrow" w:cs="Arial"/>
          <w:sz w:val="24"/>
          <w:szCs w:val="24"/>
        </w:rPr>
        <w:t>)</w:t>
      </w:r>
      <w:r w:rsidRPr="00DA7AF9">
        <w:rPr>
          <w:rFonts w:ascii="Arial Narrow" w:eastAsia="Calibri" w:hAnsi="Arial Narrow" w:cs="Arial"/>
          <w:sz w:val="24"/>
          <w:szCs w:val="24"/>
          <w:lang w:val="en-US"/>
        </w:rPr>
        <w:t xml:space="preserve"> adalah program yang diinisiasi oleh Direktorat Riset dan Pengabdian kepada Masyarakat (DRPM) Universitas Indonesia (UI) dalam mengkombinasikan pemodelan, penerapan, riset, dan pelatihan ilmiah untuk inovasi dan teknologi skala perkotaan. Program ini dikelola oleh Komite Kolaborasi Riset yang mendapatkan pendanaan dari </w:t>
      </w:r>
      <w:r w:rsidRPr="00DA7AF9">
        <w:rPr>
          <w:rFonts w:ascii="Arial Narrow" w:eastAsia="Calibri" w:hAnsi="Arial Narrow" w:cs="Arial"/>
          <w:i/>
          <w:sz w:val="24"/>
          <w:szCs w:val="24"/>
          <w:lang w:val="en-US"/>
        </w:rPr>
        <w:t xml:space="preserve">United States Agency for International Development </w:t>
      </w:r>
      <w:r>
        <w:rPr>
          <w:rFonts w:ascii="Arial Narrow" w:eastAsia="Calibri" w:hAnsi="Arial Narrow" w:cs="Arial"/>
          <w:sz w:val="24"/>
          <w:szCs w:val="24"/>
          <w:lang w:val="en-US"/>
        </w:rPr>
        <w:t xml:space="preserve">(USAID) melalui program </w:t>
      </w:r>
      <w:r w:rsidRPr="00DA7AF9">
        <w:rPr>
          <w:rFonts w:ascii="Arial Narrow" w:eastAsia="Calibri" w:hAnsi="Arial Narrow" w:cs="Arial"/>
          <w:bCs/>
          <w:i/>
          <w:spacing w:val="8"/>
          <w:sz w:val="24"/>
          <w:szCs w:val="24"/>
          <w:shd w:val="clear" w:color="auto" w:fill="FFFFFF"/>
          <w:lang w:val="en-US"/>
        </w:rPr>
        <w:t>Sustainable Higher Education Research Alliances</w:t>
      </w:r>
      <w:r w:rsidRPr="00DA7AF9">
        <w:rPr>
          <w:rFonts w:ascii="Arial Narrow" w:eastAsia="Calibri" w:hAnsi="Arial Narrow" w:cs="Arial"/>
          <w:sz w:val="24"/>
          <w:szCs w:val="24"/>
          <w:lang w:val="en-ID"/>
        </w:rPr>
        <w:t xml:space="preserve"> (SHERA</w:t>
      </w:r>
      <w:r w:rsidRPr="00DA7AF9">
        <w:rPr>
          <w:rFonts w:ascii="Arial Narrow" w:eastAsia="Calibri" w:hAnsi="Arial Narrow" w:cs="Arial"/>
          <w:bCs/>
          <w:spacing w:val="8"/>
          <w:sz w:val="24"/>
          <w:szCs w:val="24"/>
          <w:shd w:val="clear" w:color="auto" w:fill="FFFFFF"/>
          <w:lang w:val="en-US"/>
        </w:rPr>
        <w:t>) untuk jangka waktu empat (4) tahun</w:t>
      </w:r>
      <w:r w:rsidR="00912875">
        <w:rPr>
          <w:rFonts w:ascii="Arial Narrow" w:eastAsia="Calibri" w:hAnsi="Arial Narrow" w:cs="Arial"/>
          <w:sz w:val="24"/>
          <w:szCs w:val="24"/>
          <w:lang w:val="en-US"/>
        </w:rPr>
        <w:t>, periode 2017 – 2021</w:t>
      </w:r>
      <w:r w:rsidRPr="00DA7AF9">
        <w:rPr>
          <w:rFonts w:ascii="Arial Narrow" w:eastAsia="Calibri" w:hAnsi="Arial Narrow" w:cs="Arial"/>
          <w:sz w:val="24"/>
          <w:szCs w:val="24"/>
          <w:lang w:val="en-US"/>
        </w:rPr>
        <w:t>. Pada saat program ini dimulai, terdapat empat (4) universitas dalam negeri yang menjadi mitra UI atau anggota Kolaborasi Riset SMART CITY, dan tiga (3) universitas mitra UI dari Amerika Serikat (AS) yang tercantum pada Tabel 1.</w:t>
      </w:r>
    </w:p>
    <w:p w14:paraId="3EE43771" w14:textId="77777777" w:rsidR="0041606B" w:rsidRPr="00DA7AF9" w:rsidRDefault="0041606B" w:rsidP="0041606B">
      <w:pPr>
        <w:spacing w:after="0" w:line="240" w:lineRule="auto"/>
        <w:contextualSpacing/>
        <w:jc w:val="both"/>
        <w:rPr>
          <w:rFonts w:ascii="Arial Narrow" w:eastAsia="Calibri" w:hAnsi="Arial Narrow" w:cs="Arial"/>
          <w:sz w:val="24"/>
          <w:szCs w:val="24"/>
          <w:lang w:val="en-US"/>
        </w:rPr>
      </w:pPr>
    </w:p>
    <w:p w14:paraId="542FAF35" w14:textId="77777777" w:rsidR="0041606B" w:rsidRPr="00DA7AF9" w:rsidRDefault="0041606B" w:rsidP="0041606B">
      <w:pPr>
        <w:spacing w:after="0" w:line="240" w:lineRule="auto"/>
        <w:contextualSpacing/>
        <w:jc w:val="center"/>
        <w:rPr>
          <w:rFonts w:ascii="Arial Narrow" w:eastAsia="Calibri" w:hAnsi="Arial Narrow" w:cs="Arial"/>
          <w:sz w:val="24"/>
          <w:szCs w:val="24"/>
          <w:lang w:val="en-US"/>
        </w:rPr>
      </w:pPr>
      <w:r w:rsidRPr="00DA7AF9">
        <w:rPr>
          <w:rFonts w:ascii="Arial Narrow" w:eastAsia="Calibri" w:hAnsi="Arial Narrow" w:cs="Arial"/>
          <w:sz w:val="24"/>
          <w:szCs w:val="24"/>
          <w:lang w:val="en-US"/>
        </w:rPr>
        <w:t>Tabel 1. Daftar Universitas Mitra SMART CITY</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5563"/>
        <w:gridCol w:w="2964"/>
      </w:tblGrid>
      <w:tr w:rsidR="0041606B" w:rsidRPr="00DA7AF9" w14:paraId="3C3BC5FF" w14:textId="77777777" w:rsidTr="00411CCB">
        <w:tc>
          <w:tcPr>
            <w:tcW w:w="294" w:type="pct"/>
            <w:shd w:val="clear" w:color="auto" w:fill="D9D9D9" w:themeFill="background1" w:themeFillShade="D9"/>
            <w:vAlign w:val="center"/>
          </w:tcPr>
          <w:p w14:paraId="44617732" w14:textId="77777777" w:rsidR="0041606B" w:rsidRPr="00DA7AF9" w:rsidRDefault="0041606B" w:rsidP="00411CCB">
            <w:pPr>
              <w:tabs>
                <w:tab w:val="left" w:pos="2880"/>
              </w:tabs>
              <w:spacing w:after="0" w:line="240" w:lineRule="auto"/>
              <w:contextualSpacing/>
              <w:rPr>
                <w:rFonts w:ascii="Arial Narrow" w:eastAsia="Calibri" w:hAnsi="Arial Narrow" w:cs="Calibri"/>
                <w:b/>
                <w:sz w:val="24"/>
                <w:szCs w:val="24"/>
                <w:lang w:val="en-US"/>
              </w:rPr>
            </w:pPr>
            <w:r w:rsidRPr="00DA7AF9">
              <w:rPr>
                <w:rFonts w:ascii="Arial Narrow" w:eastAsia="Calibri" w:hAnsi="Arial Narrow" w:cs="Calibri"/>
                <w:b/>
                <w:sz w:val="24"/>
                <w:szCs w:val="24"/>
                <w:lang w:val="en-US"/>
              </w:rPr>
              <w:t>No.</w:t>
            </w:r>
          </w:p>
        </w:tc>
        <w:tc>
          <w:tcPr>
            <w:tcW w:w="3070" w:type="pct"/>
            <w:shd w:val="clear" w:color="auto" w:fill="D9D9D9" w:themeFill="background1" w:themeFillShade="D9"/>
            <w:vAlign w:val="center"/>
          </w:tcPr>
          <w:p w14:paraId="6A268510" w14:textId="77777777" w:rsidR="0041606B" w:rsidRPr="00DA7AF9" w:rsidRDefault="0041606B" w:rsidP="00411CCB">
            <w:pPr>
              <w:tabs>
                <w:tab w:val="left" w:pos="2880"/>
              </w:tabs>
              <w:spacing w:after="0" w:line="240" w:lineRule="auto"/>
              <w:contextualSpacing/>
              <w:rPr>
                <w:rFonts w:ascii="Arial Narrow" w:eastAsia="Calibri" w:hAnsi="Arial Narrow" w:cs="Calibri"/>
                <w:b/>
                <w:sz w:val="24"/>
                <w:szCs w:val="24"/>
                <w:lang w:val="en-US"/>
              </w:rPr>
            </w:pPr>
            <w:r w:rsidRPr="00DA7AF9">
              <w:rPr>
                <w:rFonts w:ascii="Arial Narrow" w:eastAsia="Calibri" w:hAnsi="Arial Narrow" w:cs="Calibri"/>
                <w:b/>
                <w:sz w:val="24"/>
                <w:szCs w:val="24"/>
                <w:lang w:val="en-US"/>
              </w:rPr>
              <w:t>Nama</w:t>
            </w:r>
          </w:p>
        </w:tc>
        <w:tc>
          <w:tcPr>
            <w:tcW w:w="1636" w:type="pct"/>
            <w:shd w:val="clear" w:color="auto" w:fill="D9D9D9" w:themeFill="background1" w:themeFillShade="D9"/>
          </w:tcPr>
          <w:p w14:paraId="62CBB717" w14:textId="77777777" w:rsidR="0041606B" w:rsidRPr="00DA7AF9" w:rsidRDefault="0041606B" w:rsidP="00411CCB">
            <w:pPr>
              <w:tabs>
                <w:tab w:val="left" w:pos="2880"/>
              </w:tabs>
              <w:spacing w:after="0" w:line="240" w:lineRule="auto"/>
              <w:contextualSpacing/>
              <w:rPr>
                <w:rFonts w:ascii="Arial Narrow" w:eastAsia="Calibri" w:hAnsi="Arial Narrow" w:cs="Calibri"/>
                <w:b/>
                <w:sz w:val="24"/>
                <w:szCs w:val="24"/>
                <w:lang w:val="en-US"/>
              </w:rPr>
            </w:pPr>
            <w:r w:rsidRPr="00DA7AF9">
              <w:rPr>
                <w:rFonts w:ascii="Arial Narrow" w:eastAsia="Calibri" w:hAnsi="Arial Narrow" w:cs="Calibri"/>
                <w:b/>
                <w:sz w:val="24"/>
                <w:szCs w:val="24"/>
                <w:lang w:val="en-US"/>
              </w:rPr>
              <w:t>Lokasi</w:t>
            </w:r>
          </w:p>
        </w:tc>
      </w:tr>
      <w:tr w:rsidR="0041606B" w:rsidRPr="00DA7AF9" w14:paraId="76BB3EE1" w14:textId="77777777" w:rsidTr="00411CCB">
        <w:tc>
          <w:tcPr>
            <w:tcW w:w="5000" w:type="pct"/>
            <w:gridSpan w:val="3"/>
            <w:shd w:val="clear" w:color="auto" w:fill="D9D9D9" w:themeFill="background1" w:themeFillShade="D9"/>
            <w:vAlign w:val="center"/>
          </w:tcPr>
          <w:p w14:paraId="5C279CE7" w14:textId="77777777" w:rsidR="0041606B" w:rsidRPr="00DA7AF9" w:rsidRDefault="0041606B" w:rsidP="00411CCB">
            <w:pPr>
              <w:tabs>
                <w:tab w:val="left" w:pos="2880"/>
              </w:tabs>
              <w:spacing w:after="0" w:line="240" w:lineRule="auto"/>
              <w:contextualSpacing/>
              <w:rPr>
                <w:rFonts w:ascii="Arial Narrow" w:eastAsia="Calibri" w:hAnsi="Arial Narrow" w:cs="Calibri"/>
                <w:b/>
                <w:sz w:val="24"/>
                <w:szCs w:val="24"/>
                <w:lang w:val="en-US"/>
              </w:rPr>
            </w:pPr>
            <w:r w:rsidRPr="00DA7AF9">
              <w:rPr>
                <w:rFonts w:ascii="Arial Narrow" w:eastAsia="Calibri" w:hAnsi="Arial Narrow" w:cs="Calibri"/>
                <w:b/>
                <w:sz w:val="24"/>
                <w:szCs w:val="24"/>
                <w:lang w:val="en-US"/>
              </w:rPr>
              <w:t>Universitas Dalam Negeri</w:t>
            </w:r>
          </w:p>
        </w:tc>
      </w:tr>
      <w:tr w:rsidR="0041606B" w:rsidRPr="00DA7AF9" w14:paraId="433019A8" w14:textId="77777777" w:rsidTr="00411CCB">
        <w:tc>
          <w:tcPr>
            <w:tcW w:w="294" w:type="pct"/>
            <w:vAlign w:val="center"/>
          </w:tcPr>
          <w:p w14:paraId="08682C56" w14:textId="77777777" w:rsidR="0041606B" w:rsidRPr="00DA7AF9" w:rsidRDefault="0041606B" w:rsidP="0041606B">
            <w:pPr>
              <w:pStyle w:val="ListParagraph"/>
              <w:numPr>
                <w:ilvl w:val="0"/>
                <w:numId w:val="24"/>
              </w:numPr>
              <w:tabs>
                <w:tab w:val="left" w:pos="2880"/>
              </w:tabs>
              <w:spacing w:after="0" w:line="240" w:lineRule="auto"/>
              <w:ind w:left="183" w:hanging="183"/>
              <w:rPr>
                <w:rFonts w:ascii="Arial Narrow" w:eastAsia="Calibri" w:hAnsi="Arial Narrow" w:cs="Calibri"/>
                <w:sz w:val="24"/>
                <w:szCs w:val="24"/>
              </w:rPr>
            </w:pPr>
          </w:p>
        </w:tc>
        <w:tc>
          <w:tcPr>
            <w:tcW w:w="3070" w:type="pct"/>
            <w:vAlign w:val="center"/>
          </w:tcPr>
          <w:p w14:paraId="1F79969E" w14:textId="77777777" w:rsidR="0041606B" w:rsidRPr="00DA7AF9" w:rsidRDefault="0041606B" w:rsidP="00411CCB">
            <w:pPr>
              <w:tabs>
                <w:tab w:val="left" w:pos="2880"/>
              </w:tabs>
              <w:spacing w:after="0" w:line="240" w:lineRule="auto"/>
              <w:contextualSpacing/>
              <w:rPr>
                <w:rFonts w:ascii="Arial Narrow" w:eastAsia="Calibri" w:hAnsi="Arial Narrow" w:cs="Calibri"/>
                <w:sz w:val="24"/>
                <w:szCs w:val="24"/>
                <w:lang w:val="en-US"/>
              </w:rPr>
            </w:pPr>
            <w:r w:rsidRPr="00DA7AF9">
              <w:rPr>
                <w:rFonts w:ascii="Arial Narrow" w:eastAsia="Calibri" w:hAnsi="Arial Narrow" w:cs="Calibri"/>
                <w:sz w:val="24"/>
                <w:szCs w:val="24"/>
                <w:lang w:val="en-US"/>
              </w:rPr>
              <w:t>Universitas Sriwijaya (UNSRI)</w:t>
            </w:r>
          </w:p>
        </w:tc>
        <w:tc>
          <w:tcPr>
            <w:tcW w:w="1636" w:type="pct"/>
          </w:tcPr>
          <w:p w14:paraId="1693E7CB" w14:textId="77777777" w:rsidR="0041606B" w:rsidRPr="00DA7AF9" w:rsidRDefault="0041606B" w:rsidP="00411CCB">
            <w:pPr>
              <w:tabs>
                <w:tab w:val="left" w:pos="2880"/>
              </w:tabs>
              <w:spacing w:after="0" w:line="240" w:lineRule="auto"/>
              <w:contextualSpacing/>
              <w:rPr>
                <w:rFonts w:ascii="Arial Narrow" w:eastAsia="Calibri" w:hAnsi="Arial Narrow" w:cs="Calibri"/>
                <w:sz w:val="24"/>
                <w:szCs w:val="24"/>
                <w:lang w:val="en-US"/>
              </w:rPr>
            </w:pPr>
            <w:r w:rsidRPr="00DA7AF9">
              <w:rPr>
                <w:rFonts w:ascii="Arial Narrow" w:eastAsia="Calibri" w:hAnsi="Arial Narrow" w:cs="Arial"/>
                <w:sz w:val="24"/>
                <w:szCs w:val="24"/>
                <w:lang w:val="en-US"/>
              </w:rPr>
              <w:t>Palembang, Sumatera Selatan</w:t>
            </w:r>
          </w:p>
        </w:tc>
      </w:tr>
      <w:tr w:rsidR="0041606B" w:rsidRPr="00DA7AF9" w14:paraId="5FB6E43F" w14:textId="77777777" w:rsidTr="00411CCB">
        <w:tc>
          <w:tcPr>
            <w:tcW w:w="294" w:type="pct"/>
            <w:vAlign w:val="center"/>
          </w:tcPr>
          <w:p w14:paraId="275523BD" w14:textId="77777777" w:rsidR="0041606B" w:rsidRPr="00DA7AF9" w:rsidRDefault="0041606B" w:rsidP="0041606B">
            <w:pPr>
              <w:pStyle w:val="ListParagraph"/>
              <w:numPr>
                <w:ilvl w:val="0"/>
                <w:numId w:val="24"/>
              </w:numPr>
              <w:tabs>
                <w:tab w:val="left" w:pos="2880"/>
              </w:tabs>
              <w:spacing w:after="0" w:line="240" w:lineRule="auto"/>
              <w:ind w:left="183" w:hanging="183"/>
              <w:rPr>
                <w:rFonts w:ascii="Arial Narrow" w:eastAsia="Calibri" w:hAnsi="Arial Narrow" w:cs="Calibri"/>
                <w:sz w:val="24"/>
                <w:szCs w:val="24"/>
              </w:rPr>
            </w:pPr>
          </w:p>
        </w:tc>
        <w:tc>
          <w:tcPr>
            <w:tcW w:w="3070" w:type="pct"/>
            <w:vAlign w:val="center"/>
          </w:tcPr>
          <w:p w14:paraId="0848DE1C" w14:textId="77777777" w:rsidR="0041606B" w:rsidRPr="00DA7AF9" w:rsidRDefault="0041606B" w:rsidP="00411CCB">
            <w:pPr>
              <w:tabs>
                <w:tab w:val="left" w:pos="2880"/>
              </w:tabs>
              <w:spacing w:after="0" w:line="240" w:lineRule="auto"/>
              <w:contextualSpacing/>
              <w:rPr>
                <w:rFonts w:ascii="Arial Narrow" w:eastAsia="Calibri" w:hAnsi="Arial Narrow" w:cs="Calibri"/>
                <w:sz w:val="24"/>
                <w:szCs w:val="24"/>
                <w:lang w:val="en-US"/>
              </w:rPr>
            </w:pPr>
            <w:r w:rsidRPr="00DA7AF9">
              <w:rPr>
                <w:rFonts w:ascii="Arial Narrow" w:eastAsia="Calibri" w:hAnsi="Arial Narrow" w:cs="Calibri"/>
                <w:sz w:val="24"/>
                <w:szCs w:val="24"/>
                <w:lang w:val="en-US"/>
              </w:rPr>
              <w:t>Universitas Padjajaran (UNPAD)</w:t>
            </w:r>
          </w:p>
        </w:tc>
        <w:tc>
          <w:tcPr>
            <w:tcW w:w="1636" w:type="pct"/>
          </w:tcPr>
          <w:p w14:paraId="6E7D807B" w14:textId="77777777" w:rsidR="0041606B" w:rsidRPr="00DA7AF9" w:rsidRDefault="0041606B" w:rsidP="00411CCB">
            <w:pPr>
              <w:tabs>
                <w:tab w:val="left" w:pos="2880"/>
              </w:tabs>
              <w:spacing w:after="0" w:line="240" w:lineRule="auto"/>
              <w:contextualSpacing/>
              <w:rPr>
                <w:rFonts w:ascii="Arial Narrow" w:eastAsia="Calibri" w:hAnsi="Arial Narrow" w:cs="Calibri"/>
                <w:sz w:val="24"/>
                <w:szCs w:val="24"/>
                <w:lang w:val="en-US"/>
              </w:rPr>
            </w:pPr>
            <w:r w:rsidRPr="00DA7AF9">
              <w:rPr>
                <w:rFonts w:ascii="Arial Narrow" w:eastAsia="Calibri" w:hAnsi="Arial Narrow" w:cs="Arial"/>
                <w:sz w:val="24"/>
                <w:szCs w:val="24"/>
                <w:lang w:val="en-US"/>
              </w:rPr>
              <w:t>Bandung, Jawa Barat</w:t>
            </w:r>
          </w:p>
        </w:tc>
      </w:tr>
      <w:tr w:rsidR="0041606B" w:rsidRPr="00DA7AF9" w14:paraId="4ABF84D4" w14:textId="77777777" w:rsidTr="00411CCB">
        <w:tc>
          <w:tcPr>
            <w:tcW w:w="294" w:type="pct"/>
            <w:vAlign w:val="center"/>
          </w:tcPr>
          <w:p w14:paraId="065F1E94" w14:textId="77777777" w:rsidR="0041606B" w:rsidRPr="00DA7AF9" w:rsidRDefault="0041606B" w:rsidP="0041606B">
            <w:pPr>
              <w:pStyle w:val="ListParagraph"/>
              <w:numPr>
                <w:ilvl w:val="0"/>
                <w:numId w:val="24"/>
              </w:numPr>
              <w:tabs>
                <w:tab w:val="left" w:pos="2880"/>
              </w:tabs>
              <w:spacing w:after="0" w:line="240" w:lineRule="auto"/>
              <w:ind w:left="183" w:hanging="183"/>
              <w:rPr>
                <w:rFonts w:ascii="Arial Narrow" w:eastAsia="Calibri" w:hAnsi="Arial Narrow" w:cs="Calibri"/>
                <w:sz w:val="24"/>
                <w:szCs w:val="24"/>
              </w:rPr>
            </w:pPr>
          </w:p>
        </w:tc>
        <w:tc>
          <w:tcPr>
            <w:tcW w:w="3070" w:type="pct"/>
            <w:vAlign w:val="center"/>
          </w:tcPr>
          <w:p w14:paraId="0A24D781" w14:textId="77777777" w:rsidR="0041606B" w:rsidRPr="00DA7AF9" w:rsidRDefault="0041606B" w:rsidP="00411CCB">
            <w:pPr>
              <w:tabs>
                <w:tab w:val="left" w:pos="2880"/>
              </w:tabs>
              <w:spacing w:after="0" w:line="240" w:lineRule="auto"/>
              <w:contextualSpacing/>
              <w:rPr>
                <w:rFonts w:ascii="Arial Narrow" w:eastAsia="Calibri" w:hAnsi="Arial Narrow" w:cs="Calibri"/>
                <w:sz w:val="24"/>
                <w:szCs w:val="24"/>
                <w:lang w:val="en-US"/>
              </w:rPr>
            </w:pPr>
            <w:r w:rsidRPr="00DA7AF9">
              <w:rPr>
                <w:rFonts w:ascii="Arial Narrow" w:eastAsia="Calibri" w:hAnsi="Arial Narrow" w:cs="Calibri"/>
                <w:sz w:val="24"/>
                <w:szCs w:val="24"/>
                <w:lang w:val="en-US"/>
              </w:rPr>
              <w:t>Universitas Diponegoro (UNDIP)</w:t>
            </w:r>
          </w:p>
        </w:tc>
        <w:tc>
          <w:tcPr>
            <w:tcW w:w="1636" w:type="pct"/>
          </w:tcPr>
          <w:p w14:paraId="426C2B22" w14:textId="77777777" w:rsidR="0041606B" w:rsidRPr="00DA7AF9" w:rsidRDefault="0041606B" w:rsidP="00411CCB">
            <w:pPr>
              <w:tabs>
                <w:tab w:val="left" w:pos="2880"/>
              </w:tabs>
              <w:spacing w:after="0" w:line="240" w:lineRule="auto"/>
              <w:contextualSpacing/>
              <w:rPr>
                <w:rFonts w:ascii="Arial Narrow" w:eastAsia="Calibri" w:hAnsi="Arial Narrow" w:cs="Calibri"/>
                <w:sz w:val="24"/>
                <w:szCs w:val="24"/>
                <w:lang w:val="en-US"/>
              </w:rPr>
            </w:pPr>
            <w:r w:rsidRPr="00DA7AF9">
              <w:rPr>
                <w:rFonts w:ascii="Arial Narrow" w:eastAsia="Calibri" w:hAnsi="Arial Narrow" w:cs="Arial"/>
                <w:sz w:val="24"/>
                <w:szCs w:val="24"/>
                <w:lang w:val="en-US"/>
              </w:rPr>
              <w:t>Semarang, Jawa Tengah</w:t>
            </w:r>
          </w:p>
        </w:tc>
      </w:tr>
      <w:tr w:rsidR="0041606B" w:rsidRPr="00DA7AF9" w14:paraId="4B19BED1" w14:textId="77777777" w:rsidTr="00411CCB">
        <w:tc>
          <w:tcPr>
            <w:tcW w:w="294" w:type="pct"/>
            <w:vAlign w:val="center"/>
          </w:tcPr>
          <w:p w14:paraId="30578BD0" w14:textId="77777777" w:rsidR="0041606B" w:rsidRPr="00DA7AF9" w:rsidRDefault="0041606B" w:rsidP="0041606B">
            <w:pPr>
              <w:pStyle w:val="ListParagraph"/>
              <w:numPr>
                <w:ilvl w:val="0"/>
                <w:numId w:val="24"/>
              </w:numPr>
              <w:tabs>
                <w:tab w:val="left" w:pos="2880"/>
              </w:tabs>
              <w:spacing w:after="0" w:line="240" w:lineRule="auto"/>
              <w:ind w:left="183" w:hanging="183"/>
              <w:rPr>
                <w:rFonts w:ascii="Arial Narrow" w:eastAsia="Calibri" w:hAnsi="Arial Narrow" w:cs="Calibri"/>
                <w:sz w:val="24"/>
                <w:szCs w:val="24"/>
              </w:rPr>
            </w:pPr>
          </w:p>
        </w:tc>
        <w:tc>
          <w:tcPr>
            <w:tcW w:w="3070" w:type="pct"/>
            <w:vAlign w:val="center"/>
          </w:tcPr>
          <w:p w14:paraId="299B7964" w14:textId="77777777" w:rsidR="0041606B" w:rsidRPr="00DA7AF9" w:rsidRDefault="0041606B" w:rsidP="00411CCB">
            <w:pPr>
              <w:tabs>
                <w:tab w:val="left" w:pos="2880"/>
              </w:tabs>
              <w:spacing w:after="0" w:line="240" w:lineRule="auto"/>
              <w:contextualSpacing/>
              <w:rPr>
                <w:rFonts w:ascii="Arial Narrow" w:eastAsia="Calibri" w:hAnsi="Arial Narrow" w:cs="Calibri"/>
                <w:sz w:val="24"/>
                <w:szCs w:val="24"/>
                <w:lang w:val="en-US"/>
              </w:rPr>
            </w:pPr>
            <w:r w:rsidRPr="00DA7AF9">
              <w:rPr>
                <w:rFonts w:ascii="Arial Narrow" w:eastAsia="Calibri" w:hAnsi="Arial Narrow" w:cs="Calibri"/>
                <w:sz w:val="24"/>
                <w:szCs w:val="24"/>
                <w:lang w:val="en-US"/>
              </w:rPr>
              <w:t>Universitas Udayana (UNUD)</w:t>
            </w:r>
          </w:p>
        </w:tc>
        <w:tc>
          <w:tcPr>
            <w:tcW w:w="1636" w:type="pct"/>
          </w:tcPr>
          <w:p w14:paraId="4C8CA81A" w14:textId="77777777" w:rsidR="0041606B" w:rsidRPr="00DA7AF9" w:rsidRDefault="0041606B" w:rsidP="00411CCB">
            <w:pPr>
              <w:tabs>
                <w:tab w:val="left" w:pos="2880"/>
              </w:tabs>
              <w:spacing w:after="0" w:line="240" w:lineRule="auto"/>
              <w:contextualSpacing/>
              <w:rPr>
                <w:rFonts w:ascii="Arial Narrow" w:eastAsia="Calibri" w:hAnsi="Arial Narrow" w:cs="Calibri"/>
                <w:sz w:val="24"/>
                <w:szCs w:val="24"/>
                <w:lang w:val="en-US"/>
              </w:rPr>
            </w:pPr>
            <w:r w:rsidRPr="00DA7AF9">
              <w:rPr>
                <w:rFonts w:ascii="Arial Narrow" w:eastAsia="Calibri" w:hAnsi="Arial Narrow" w:cs="Arial"/>
                <w:sz w:val="24"/>
                <w:szCs w:val="24"/>
                <w:lang w:val="en-US"/>
              </w:rPr>
              <w:t>Denpasar, Bali</w:t>
            </w:r>
          </w:p>
        </w:tc>
      </w:tr>
      <w:tr w:rsidR="0041606B" w:rsidRPr="00DA7AF9" w14:paraId="44952C8C" w14:textId="77777777" w:rsidTr="00411CCB">
        <w:tc>
          <w:tcPr>
            <w:tcW w:w="5000" w:type="pct"/>
            <w:gridSpan w:val="3"/>
            <w:shd w:val="clear" w:color="auto" w:fill="D9D9D9" w:themeFill="background1" w:themeFillShade="D9"/>
            <w:vAlign w:val="center"/>
          </w:tcPr>
          <w:p w14:paraId="35BA3BCE" w14:textId="77777777" w:rsidR="0041606B" w:rsidRPr="00DA7AF9" w:rsidRDefault="0041606B" w:rsidP="00411CCB">
            <w:pPr>
              <w:tabs>
                <w:tab w:val="left" w:pos="2880"/>
              </w:tabs>
              <w:spacing w:after="0" w:line="240" w:lineRule="auto"/>
              <w:contextualSpacing/>
              <w:rPr>
                <w:rFonts w:ascii="Arial Narrow" w:eastAsia="Calibri" w:hAnsi="Arial Narrow" w:cs="Arial"/>
                <w:sz w:val="24"/>
                <w:szCs w:val="24"/>
                <w:lang w:val="en-US"/>
              </w:rPr>
            </w:pPr>
            <w:r w:rsidRPr="00DA7AF9">
              <w:rPr>
                <w:rFonts w:ascii="Arial Narrow" w:eastAsia="Calibri" w:hAnsi="Arial Narrow" w:cs="Calibri"/>
                <w:b/>
                <w:sz w:val="24"/>
                <w:szCs w:val="24"/>
                <w:lang w:val="en-US"/>
              </w:rPr>
              <w:t>Universitas Luar Negeri</w:t>
            </w:r>
          </w:p>
        </w:tc>
      </w:tr>
      <w:tr w:rsidR="0041606B" w:rsidRPr="00DA7AF9" w14:paraId="5406FCEB" w14:textId="77777777" w:rsidTr="00411CCB">
        <w:tc>
          <w:tcPr>
            <w:tcW w:w="294" w:type="pct"/>
            <w:vAlign w:val="center"/>
          </w:tcPr>
          <w:p w14:paraId="29DAC11D" w14:textId="77777777" w:rsidR="0041606B" w:rsidRPr="00DA7AF9" w:rsidRDefault="0041606B" w:rsidP="0041606B">
            <w:pPr>
              <w:pStyle w:val="ListParagraph"/>
              <w:numPr>
                <w:ilvl w:val="0"/>
                <w:numId w:val="24"/>
              </w:numPr>
              <w:tabs>
                <w:tab w:val="left" w:pos="2880"/>
              </w:tabs>
              <w:spacing w:after="0" w:line="240" w:lineRule="auto"/>
              <w:ind w:left="183" w:hanging="183"/>
              <w:rPr>
                <w:rFonts w:ascii="Arial Narrow" w:eastAsia="Calibri" w:hAnsi="Arial Narrow" w:cs="Calibri"/>
                <w:sz w:val="24"/>
                <w:szCs w:val="24"/>
              </w:rPr>
            </w:pPr>
          </w:p>
        </w:tc>
        <w:tc>
          <w:tcPr>
            <w:tcW w:w="3070" w:type="pct"/>
            <w:vAlign w:val="center"/>
          </w:tcPr>
          <w:p w14:paraId="482F4F99" w14:textId="77777777" w:rsidR="0041606B" w:rsidRPr="00DA7AF9" w:rsidRDefault="0041606B" w:rsidP="00411CCB">
            <w:pPr>
              <w:tabs>
                <w:tab w:val="left" w:pos="2880"/>
              </w:tabs>
              <w:spacing w:after="0" w:line="240" w:lineRule="auto"/>
              <w:contextualSpacing/>
              <w:rPr>
                <w:rFonts w:ascii="Arial Narrow" w:eastAsia="Calibri" w:hAnsi="Arial Narrow" w:cs="Calibri"/>
                <w:sz w:val="24"/>
                <w:szCs w:val="24"/>
                <w:lang w:val="en-US"/>
              </w:rPr>
            </w:pPr>
            <w:r w:rsidRPr="00DA7AF9">
              <w:rPr>
                <w:rFonts w:ascii="Arial Narrow" w:eastAsia="Arial" w:hAnsi="Arial Narrow" w:cs="Arial"/>
                <w:i/>
                <w:sz w:val="24"/>
                <w:szCs w:val="24"/>
                <w:lang w:val="en-US"/>
              </w:rPr>
              <w:t>University of Illinois</w:t>
            </w:r>
            <w:r w:rsidRPr="00DA7AF9">
              <w:rPr>
                <w:rFonts w:ascii="Arial Narrow" w:eastAsia="Arial" w:hAnsi="Arial Narrow" w:cs="Arial"/>
                <w:sz w:val="24"/>
                <w:szCs w:val="24"/>
                <w:lang w:val="en-US"/>
              </w:rPr>
              <w:t xml:space="preserve"> at </w:t>
            </w:r>
            <w:r w:rsidRPr="00DA7AF9">
              <w:rPr>
                <w:rFonts w:ascii="Arial Narrow" w:eastAsia="Arial" w:hAnsi="Arial Narrow" w:cs="Arial"/>
                <w:i/>
                <w:sz w:val="24"/>
                <w:szCs w:val="24"/>
                <w:lang w:val="en-US"/>
              </w:rPr>
              <w:t>Urbana-Champaign (UIUC)</w:t>
            </w:r>
          </w:p>
        </w:tc>
        <w:tc>
          <w:tcPr>
            <w:tcW w:w="1636" w:type="pct"/>
          </w:tcPr>
          <w:p w14:paraId="5A0D8728" w14:textId="77777777" w:rsidR="0041606B" w:rsidRPr="00DA7AF9" w:rsidRDefault="0041606B" w:rsidP="00411CCB">
            <w:pPr>
              <w:tabs>
                <w:tab w:val="left" w:pos="2880"/>
              </w:tabs>
              <w:spacing w:after="0" w:line="240" w:lineRule="auto"/>
              <w:contextualSpacing/>
              <w:rPr>
                <w:rFonts w:ascii="Arial Narrow" w:eastAsia="Calibri" w:hAnsi="Arial Narrow" w:cs="Arial"/>
                <w:sz w:val="24"/>
                <w:szCs w:val="24"/>
                <w:lang w:val="en-US"/>
              </w:rPr>
            </w:pPr>
            <w:r w:rsidRPr="00DA7AF9">
              <w:rPr>
                <w:rFonts w:ascii="Arial Narrow" w:eastAsia="Calibri" w:hAnsi="Arial Narrow" w:cs="Arial"/>
                <w:sz w:val="24"/>
                <w:szCs w:val="24"/>
                <w:lang w:val="en-US"/>
              </w:rPr>
              <w:t>Illinois, Amerika Serikat</w:t>
            </w:r>
          </w:p>
        </w:tc>
      </w:tr>
      <w:tr w:rsidR="0041606B" w:rsidRPr="00DA7AF9" w14:paraId="570E0915" w14:textId="77777777" w:rsidTr="00411CCB">
        <w:tc>
          <w:tcPr>
            <w:tcW w:w="294" w:type="pct"/>
            <w:vAlign w:val="center"/>
          </w:tcPr>
          <w:p w14:paraId="2B21B916" w14:textId="77777777" w:rsidR="0041606B" w:rsidRPr="00DA7AF9" w:rsidRDefault="0041606B" w:rsidP="0041606B">
            <w:pPr>
              <w:pStyle w:val="ListParagraph"/>
              <w:numPr>
                <w:ilvl w:val="0"/>
                <w:numId w:val="24"/>
              </w:numPr>
              <w:tabs>
                <w:tab w:val="left" w:pos="2880"/>
              </w:tabs>
              <w:spacing w:after="0" w:line="240" w:lineRule="auto"/>
              <w:ind w:left="183" w:hanging="183"/>
              <w:rPr>
                <w:rFonts w:ascii="Arial Narrow" w:eastAsia="Calibri" w:hAnsi="Arial Narrow" w:cs="Calibri"/>
                <w:sz w:val="24"/>
                <w:szCs w:val="24"/>
              </w:rPr>
            </w:pPr>
          </w:p>
        </w:tc>
        <w:tc>
          <w:tcPr>
            <w:tcW w:w="3070" w:type="pct"/>
            <w:vAlign w:val="center"/>
          </w:tcPr>
          <w:p w14:paraId="47C6422E" w14:textId="77777777" w:rsidR="0041606B" w:rsidRPr="00DA7AF9" w:rsidRDefault="0041606B" w:rsidP="00411CCB">
            <w:pPr>
              <w:tabs>
                <w:tab w:val="left" w:pos="2880"/>
              </w:tabs>
              <w:spacing w:after="0" w:line="240" w:lineRule="auto"/>
              <w:contextualSpacing/>
              <w:rPr>
                <w:rFonts w:ascii="Arial Narrow" w:eastAsia="Calibri" w:hAnsi="Arial Narrow" w:cs="Calibri"/>
                <w:sz w:val="24"/>
                <w:szCs w:val="24"/>
                <w:lang w:val="en-US"/>
              </w:rPr>
            </w:pPr>
            <w:r w:rsidRPr="00DA7AF9">
              <w:rPr>
                <w:rFonts w:ascii="Arial Narrow" w:eastAsia="Arial" w:hAnsi="Arial Narrow" w:cs="Arial"/>
                <w:i/>
                <w:sz w:val="24"/>
                <w:szCs w:val="24"/>
                <w:lang w:val="en-US"/>
              </w:rPr>
              <w:t>University of Florida (UF)</w:t>
            </w:r>
          </w:p>
        </w:tc>
        <w:tc>
          <w:tcPr>
            <w:tcW w:w="1636" w:type="pct"/>
          </w:tcPr>
          <w:p w14:paraId="1BE5B99A" w14:textId="77777777" w:rsidR="0041606B" w:rsidRPr="00DA7AF9" w:rsidRDefault="0041606B" w:rsidP="00411CCB">
            <w:pPr>
              <w:tabs>
                <w:tab w:val="left" w:pos="2880"/>
              </w:tabs>
              <w:spacing w:after="0" w:line="240" w:lineRule="auto"/>
              <w:contextualSpacing/>
              <w:rPr>
                <w:rFonts w:ascii="Arial Narrow" w:eastAsia="Calibri" w:hAnsi="Arial Narrow" w:cs="Arial"/>
                <w:sz w:val="24"/>
                <w:szCs w:val="24"/>
                <w:lang w:val="en-US"/>
              </w:rPr>
            </w:pPr>
            <w:r w:rsidRPr="00DA7AF9">
              <w:rPr>
                <w:rFonts w:ascii="Arial Narrow" w:eastAsia="Calibri" w:hAnsi="Arial Narrow" w:cs="Arial"/>
                <w:sz w:val="24"/>
                <w:szCs w:val="24"/>
                <w:lang w:val="en-US"/>
              </w:rPr>
              <w:t>Florida, Amerika Serikat</w:t>
            </w:r>
          </w:p>
        </w:tc>
      </w:tr>
      <w:tr w:rsidR="0041606B" w:rsidRPr="00DA7AF9" w14:paraId="16FD043C" w14:textId="77777777" w:rsidTr="00411CCB">
        <w:tc>
          <w:tcPr>
            <w:tcW w:w="294" w:type="pct"/>
            <w:vAlign w:val="center"/>
          </w:tcPr>
          <w:p w14:paraId="507F570D" w14:textId="77777777" w:rsidR="0041606B" w:rsidRPr="00DA7AF9" w:rsidRDefault="0041606B" w:rsidP="0041606B">
            <w:pPr>
              <w:pStyle w:val="ListParagraph"/>
              <w:numPr>
                <w:ilvl w:val="0"/>
                <w:numId w:val="24"/>
              </w:numPr>
              <w:tabs>
                <w:tab w:val="left" w:pos="2880"/>
              </w:tabs>
              <w:spacing w:after="0" w:line="240" w:lineRule="auto"/>
              <w:ind w:left="183" w:hanging="183"/>
              <w:rPr>
                <w:rFonts w:ascii="Arial Narrow" w:eastAsia="Calibri" w:hAnsi="Arial Narrow" w:cs="Calibri"/>
                <w:sz w:val="24"/>
                <w:szCs w:val="24"/>
              </w:rPr>
            </w:pPr>
          </w:p>
        </w:tc>
        <w:tc>
          <w:tcPr>
            <w:tcW w:w="3070" w:type="pct"/>
            <w:vAlign w:val="center"/>
          </w:tcPr>
          <w:p w14:paraId="403B6131" w14:textId="77777777" w:rsidR="0041606B" w:rsidRPr="00DA7AF9" w:rsidRDefault="0041606B" w:rsidP="00411CCB">
            <w:pPr>
              <w:tabs>
                <w:tab w:val="left" w:pos="2880"/>
              </w:tabs>
              <w:spacing w:after="0" w:line="240" w:lineRule="auto"/>
              <w:contextualSpacing/>
              <w:rPr>
                <w:rFonts w:ascii="Arial Narrow" w:eastAsia="Calibri" w:hAnsi="Arial Narrow" w:cs="Calibri"/>
                <w:sz w:val="24"/>
                <w:szCs w:val="24"/>
                <w:lang w:val="en-US"/>
              </w:rPr>
            </w:pPr>
            <w:r w:rsidRPr="00DA7AF9">
              <w:rPr>
                <w:rFonts w:ascii="Arial Narrow" w:eastAsia="Arial" w:hAnsi="Arial Narrow" w:cs="Arial"/>
                <w:i/>
                <w:sz w:val="24"/>
                <w:szCs w:val="24"/>
                <w:lang w:val="en-US"/>
              </w:rPr>
              <w:t>Savannah State University (SSU)</w:t>
            </w:r>
          </w:p>
        </w:tc>
        <w:tc>
          <w:tcPr>
            <w:tcW w:w="1636" w:type="pct"/>
          </w:tcPr>
          <w:p w14:paraId="410C7BFA" w14:textId="77777777" w:rsidR="0041606B" w:rsidRPr="00DA7AF9" w:rsidRDefault="0041606B" w:rsidP="00411CCB">
            <w:pPr>
              <w:tabs>
                <w:tab w:val="left" w:pos="2880"/>
              </w:tabs>
              <w:spacing w:after="0" w:line="240" w:lineRule="auto"/>
              <w:contextualSpacing/>
              <w:rPr>
                <w:rFonts w:ascii="Arial Narrow" w:eastAsia="Calibri" w:hAnsi="Arial Narrow" w:cs="Arial"/>
                <w:sz w:val="24"/>
                <w:szCs w:val="24"/>
                <w:lang w:val="en-US"/>
              </w:rPr>
            </w:pPr>
            <w:r w:rsidRPr="00DA7AF9">
              <w:rPr>
                <w:rFonts w:ascii="Arial Narrow" w:eastAsia="Calibri" w:hAnsi="Arial Narrow" w:cs="Arial"/>
                <w:sz w:val="24"/>
                <w:szCs w:val="24"/>
                <w:lang w:val="en-US"/>
              </w:rPr>
              <w:t>Georgia, Amerika Serikat</w:t>
            </w:r>
          </w:p>
        </w:tc>
      </w:tr>
    </w:tbl>
    <w:p w14:paraId="0398202E" w14:textId="77777777" w:rsidR="0041606B" w:rsidRPr="00DA7AF9" w:rsidRDefault="0041606B" w:rsidP="0041606B">
      <w:pPr>
        <w:tabs>
          <w:tab w:val="left" w:pos="0"/>
        </w:tabs>
        <w:spacing w:after="0" w:line="240" w:lineRule="auto"/>
        <w:contextualSpacing/>
        <w:jc w:val="both"/>
        <w:rPr>
          <w:rFonts w:ascii="Arial Narrow" w:eastAsia="Calibri" w:hAnsi="Arial Narrow" w:cs="Arial"/>
          <w:sz w:val="24"/>
          <w:szCs w:val="24"/>
          <w:lang w:val="en-US"/>
        </w:rPr>
      </w:pPr>
    </w:p>
    <w:p w14:paraId="7E1748E4" w14:textId="77777777" w:rsidR="0041606B" w:rsidRPr="00DA7AF9" w:rsidRDefault="0041606B" w:rsidP="0041606B">
      <w:pPr>
        <w:tabs>
          <w:tab w:val="left" w:pos="0"/>
        </w:tabs>
        <w:spacing w:after="0" w:line="240" w:lineRule="auto"/>
        <w:contextualSpacing/>
        <w:jc w:val="both"/>
        <w:rPr>
          <w:rFonts w:ascii="Arial Narrow" w:eastAsia="Calibri" w:hAnsi="Arial Narrow" w:cs="Arial"/>
          <w:sz w:val="24"/>
          <w:szCs w:val="24"/>
          <w:lang w:val="en-ID"/>
        </w:rPr>
      </w:pPr>
      <w:r>
        <w:rPr>
          <w:rFonts w:ascii="Arial Narrow" w:eastAsia="Calibri" w:hAnsi="Arial Narrow" w:cs="Arial"/>
          <w:sz w:val="24"/>
          <w:szCs w:val="24"/>
          <w:lang w:val="en-US"/>
        </w:rPr>
        <w:t xml:space="preserve">Tujuan utama CCR </w:t>
      </w:r>
      <w:r w:rsidRPr="00DA7AF9">
        <w:rPr>
          <w:rFonts w:ascii="Arial Narrow" w:eastAsia="Calibri" w:hAnsi="Arial Narrow" w:cs="Arial"/>
          <w:sz w:val="24"/>
          <w:szCs w:val="24"/>
          <w:lang w:val="en-US"/>
        </w:rPr>
        <w:t>SMART CITY adalah peningkatan secara berkelanjutan terhadap kualitas dan kuantitas riset ilmu pengetahuan dan teknologi di lembaga pendidikan tinggi Indonesia</w:t>
      </w:r>
      <w:r w:rsidRPr="00DA7AF9">
        <w:rPr>
          <w:rFonts w:ascii="Arial Narrow" w:eastAsia="Calibri" w:hAnsi="Arial Narrow" w:cs="Arial"/>
          <w:sz w:val="24"/>
          <w:szCs w:val="24"/>
          <w:lang w:val="en-ID"/>
        </w:rPr>
        <w:t>, terutama bagi UI dan universitas-universitas mitranya dalam bidang perencanaan dan pengembangan strategi kota pintar (</w:t>
      </w:r>
      <w:r w:rsidRPr="00DA7AF9">
        <w:rPr>
          <w:rFonts w:ascii="Arial Narrow" w:eastAsia="Calibri" w:hAnsi="Arial Narrow" w:cs="Arial"/>
          <w:i/>
          <w:sz w:val="24"/>
          <w:szCs w:val="24"/>
          <w:lang w:val="en-ID"/>
        </w:rPr>
        <w:t>smart city</w:t>
      </w:r>
      <w:r w:rsidRPr="00DA7AF9">
        <w:rPr>
          <w:rFonts w:ascii="Arial Narrow" w:eastAsia="Calibri" w:hAnsi="Arial Narrow" w:cs="Arial"/>
          <w:sz w:val="24"/>
          <w:szCs w:val="24"/>
          <w:lang w:val="en-ID"/>
        </w:rPr>
        <w:t>). Tujuan ini diturunkan menjadi kegiatan-kegiatan yang secara umum berfungsi meningkatkan kapasitas akademisi dan peneliti tingkat pascasarjana di Indonesia, memperkuat kelembagaan dan manajemen riset di perguruan tinggi Indonesia, serta meningkatkan kerjasama riset antara universitas-universitas di AS dengan UI dan universitas-universitas mitra. Program SMART CITY terdiri atas empat (4) tema dan sepuluh (10) topik strategis seperti pada Tabel 2.</w:t>
      </w:r>
    </w:p>
    <w:p w14:paraId="5E545E45" w14:textId="77777777" w:rsidR="0041606B" w:rsidRPr="00DA7AF9" w:rsidRDefault="0041606B" w:rsidP="0041606B">
      <w:pPr>
        <w:tabs>
          <w:tab w:val="left" w:pos="0"/>
        </w:tabs>
        <w:spacing w:after="0" w:line="240" w:lineRule="auto"/>
        <w:contextualSpacing/>
        <w:jc w:val="center"/>
        <w:rPr>
          <w:rFonts w:ascii="Arial Narrow" w:eastAsia="Calibri" w:hAnsi="Arial Narrow" w:cs="Arial"/>
          <w:sz w:val="24"/>
          <w:szCs w:val="24"/>
          <w:lang w:val="en-ID"/>
        </w:rPr>
      </w:pPr>
    </w:p>
    <w:p w14:paraId="65B15841" w14:textId="77777777" w:rsidR="0041606B" w:rsidRPr="00DA7AF9" w:rsidRDefault="0041606B" w:rsidP="0041606B">
      <w:pPr>
        <w:tabs>
          <w:tab w:val="left" w:pos="0"/>
        </w:tabs>
        <w:spacing w:after="0" w:line="240" w:lineRule="auto"/>
        <w:contextualSpacing/>
        <w:jc w:val="center"/>
        <w:rPr>
          <w:rFonts w:ascii="Arial Narrow" w:eastAsia="Calibri" w:hAnsi="Arial Narrow" w:cs="Arial"/>
          <w:sz w:val="24"/>
          <w:szCs w:val="24"/>
          <w:lang w:val="en-ID"/>
        </w:rPr>
      </w:pPr>
      <w:r w:rsidRPr="00DA7AF9">
        <w:rPr>
          <w:rFonts w:ascii="Arial Narrow" w:eastAsia="Calibri" w:hAnsi="Arial Narrow" w:cs="Arial"/>
          <w:sz w:val="24"/>
          <w:szCs w:val="24"/>
          <w:lang w:val="en-ID"/>
        </w:rPr>
        <w:t>Tabel 2. Tema dan Topik Strategis SMART CITY</w:t>
      </w:r>
    </w:p>
    <w:tbl>
      <w:tblPr>
        <w:tblStyle w:val="TableGrid"/>
        <w:tblW w:w="9072" w:type="dxa"/>
        <w:tblInd w:w="-5" w:type="dxa"/>
        <w:tblLayout w:type="fixed"/>
        <w:tblLook w:val="04A0" w:firstRow="1" w:lastRow="0" w:firstColumn="1" w:lastColumn="0" w:noHBand="0" w:noVBand="1"/>
      </w:tblPr>
      <w:tblGrid>
        <w:gridCol w:w="3148"/>
        <w:gridCol w:w="5924"/>
      </w:tblGrid>
      <w:tr w:rsidR="0041606B" w:rsidRPr="00DA7AF9" w14:paraId="1B1ED1C9" w14:textId="77777777" w:rsidTr="00411CCB">
        <w:trPr>
          <w:trHeight w:val="77"/>
        </w:trPr>
        <w:tc>
          <w:tcPr>
            <w:tcW w:w="3148" w:type="dxa"/>
            <w:shd w:val="clear" w:color="auto" w:fill="D9D9D9"/>
            <w:vAlign w:val="center"/>
          </w:tcPr>
          <w:p w14:paraId="5F9391A0" w14:textId="77777777" w:rsidR="0041606B" w:rsidRPr="00DA7AF9" w:rsidRDefault="0041606B" w:rsidP="00411CCB">
            <w:pPr>
              <w:tabs>
                <w:tab w:val="left" w:pos="34"/>
              </w:tabs>
              <w:contextualSpacing/>
              <w:rPr>
                <w:rFonts w:ascii="Arial Narrow" w:hAnsi="Arial Narrow" w:cs="Arial"/>
                <w:b/>
                <w:sz w:val="24"/>
                <w:szCs w:val="24"/>
                <w:lang w:val="en-ID"/>
              </w:rPr>
            </w:pPr>
            <w:bookmarkStart w:id="18" w:name="_Hlk504157813"/>
            <w:bookmarkStart w:id="19" w:name="_Hlk504157894"/>
            <w:r w:rsidRPr="00DA7AF9">
              <w:rPr>
                <w:rFonts w:ascii="Arial Narrow" w:hAnsi="Arial Narrow" w:cs="Arial"/>
                <w:b/>
                <w:sz w:val="24"/>
                <w:szCs w:val="24"/>
                <w:lang w:val="en-ID"/>
              </w:rPr>
              <w:t>Tema Riset</w:t>
            </w:r>
          </w:p>
        </w:tc>
        <w:tc>
          <w:tcPr>
            <w:tcW w:w="5924" w:type="dxa"/>
            <w:shd w:val="clear" w:color="auto" w:fill="D9D9D9"/>
            <w:vAlign w:val="center"/>
          </w:tcPr>
          <w:p w14:paraId="3B468310" w14:textId="77777777" w:rsidR="0041606B" w:rsidRPr="00DA7AF9" w:rsidRDefault="0041606B" w:rsidP="00411CCB">
            <w:pPr>
              <w:tabs>
                <w:tab w:val="left" w:pos="0"/>
                <w:tab w:val="left" w:pos="411"/>
              </w:tabs>
              <w:contextualSpacing/>
              <w:rPr>
                <w:rFonts w:ascii="Arial Narrow" w:hAnsi="Arial Narrow" w:cs="Arial"/>
                <w:b/>
                <w:sz w:val="24"/>
                <w:szCs w:val="24"/>
                <w:lang w:val="en-ID"/>
              </w:rPr>
            </w:pPr>
            <w:r w:rsidRPr="00DA7AF9">
              <w:rPr>
                <w:rFonts w:ascii="Arial Narrow" w:hAnsi="Arial Narrow" w:cs="Arial"/>
                <w:b/>
                <w:sz w:val="24"/>
                <w:szCs w:val="24"/>
                <w:lang w:val="en-ID"/>
              </w:rPr>
              <w:t>Topik Riset</w:t>
            </w:r>
          </w:p>
        </w:tc>
      </w:tr>
      <w:tr w:rsidR="0041606B" w:rsidRPr="00DA7AF9" w14:paraId="5EBE87AE" w14:textId="77777777" w:rsidTr="00411CCB">
        <w:trPr>
          <w:trHeight w:val="524"/>
        </w:trPr>
        <w:tc>
          <w:tcPr>
            <w:tcW w:w="3148" w:type="dxa"/>
            <w:vMerge w:val="restart"/>
          </w:tcPr>
          <w:p w14:paraId="0862BEC0" w14:textId="77777777" w:rsidR="0041606B" w:rsidRPr="00DA7AF9" w:rsidRDefault="0041606B" w:rsidP="0041606B">
            <w:pPr>
              <w:pStyle w:val="ListParagraph"/>
              <w:numPr>
                <w:ilvl w:val="0"/>
                <w:numId w:val="18"/>
              </w:numPr>
              <w:tabs>
                <w:tab w:val="left" w:pos="321"/>
              </w:tabs>
              <w:spacing w:after="0" w:line="240" w:lineRule="auto"/>
              <w:ind w:left="321" w:hanging="321"/>
              <w:rPr>
                <w:rFonts w:ascii="Arial Narrow" w:hAnsi="Arial Narrow" w:cs="Arial"/>
                <w:sz w:val="24"/>
                <w:szCs w:val="24"/>
              </w:rPr>
            </w:pPr>
            <w:r w:rsidRPr="00DA7AF9">
              <w:rPr>
                <w:rFonts w:ascii="Arial Narrow" w:hAnsi="Arial Narrow" w:cs="Arial"/>
                <w:sz w:val="24"/>
                <w:szCs w:val="24"/>
                <w:lang w:val="en-ID"/>
              </w:rPr>
              <w:t>Energi &amp; Lingkungan</w:t>
            </w:r>
          </w:p>
        </w:tc>
        <w:tc>
          <w:tcPr>
            <w:tcW w:w="5924" w:type="dxa"/>
          </w:tcPr>
          <w:p w14:paraId="4F3C7E1A" w14:textId="77777777" w:rsidR="0041606B" w:rsidRPr="00DA7AF9" w:rsidRDefault="0041606B" w:rsidP="00411CCB">
            <w:pPr>
              <w:numPr>
                <w:ilvl w:val="0"/>
                <w:numId w:val="2"/>
              </w:numPr>
              <w:tabs>
                <w:tab w:val="left" w:pos="0"/>
              </w:tabs>
              <w:ind w:left="323" w:hanging="323"/>
              <w:contextualSpacing/>
              <w:rPr>
                <w:rFonts w:ascii="Arial Narrow" w:hAnsi="Arial Narrow" w:cs="Arial"/>
                <w:sz w:val="24"/>
                <w:szCs w:val="24"/>
                <w:lang w:val="en-ID"/>
              </w:rPr>
            </w:pPr>
            <w:r w:rsidRPr="00DA7AF9">
              <w:rPr>
                <w:rFonts w:ascii="Arial Narrow" w:hAnsi="Arial Narrow" w:cs="Arial"/>
                <w:sz w:val="24"/>
                <w:szCs w:val="24"/>
                <w:lang w:val="en-ID"/>
              </w:rPr>
              <w:t>Sistem penyimpanan energi yang berkelanjutan (</w:t>
            </w:r>
            <w:r w:rsidRPr="00DA7AF9">
              <w:rPr>
                <w:rFonts w:ascii="Arial Narrow" w:hAnsi="Arial Narrow" w:cs="Arial"/>
                <w:i/>
                <w:sz w:val="24"/>
                <w:szCs w:val="24"/>
                <w:lang w:val="en-ID"/>
              </w:rPr>
              <w:t>sustainable</w:t>
            </w:r>
            <w:r w:rsidRPr="00DA7AF9">
              <w:rPr>
                <w:rFonts w:ascii="Arial Narrow" w:hAnsi="Arial Narrow" w:cs="Arial"/>
                <w:sz w:val="24"/>
                <w:szCs w:val="24"/>
                <w:lang w:val="en-ID"/>
              </w:rPr>
              <w:t>) untuk lingkungan perkotaan.</w:t>
            </w:r>
          </w:p>
        </w:tc>
      </w:tr>
      <w:tr w:rsidR="0041606B" w:rsidRPr="00DA7AF9" w14:paraId="38BBE484" w14:textId="77777777" w:rsidTr="00411CCB">
        <w:tc>
          <w:tcPr>
            <w:tcW w:w="3148" w:type="dxa"/>
            <w:vMerge/>
          </w:tcPr>
          <w:p w14:paraId="4E680F0D" w14:textId="77777777" w:rsidR="0041606B" w:rsidRPr="00DA7AF9" w:rsidRDefault="0041606B" w:rsidP="0041606B">
            <w:pPr>
              <w:pStyle w:val="ListParagraph"/>
              <w:numPr>
                <w:ilvl w:val="0"/>
                <w:numId w:val="18"/>
              </w:numPr>
              <w:tabs>
                <w:tab w:val="left" w:pos="321"/>
              </w:tabs>
              <w:spacing w:after="0" w:line="240" w:lineRule="auto"/>
              <w:ind w:left="321" w:hanging="321"/>
              <w:rPr>
                <w:rFonts w:ascii="Arial Narrow" w:hAnsi="Arial Narrow" w:cs="Arial"/>
                <w:sz w:val="24"/>
                <w:szCs w:val="24"/>
              </w:rPr>
            </w:pPr>
          </w:p>
        </w:tc>
        <w:tc>
          <w:tcPr>
            <w:tcW w:w="5924" w:type="dxa"/>
          </w:tcPr>
          <w:p w14:paraId="091654B2" w14:textId="77777777" w:rsidR="0041606B" w:rsidRPr="00DA7AF9" w:rsidRDefault="0041606B" w:rsidP="00411CCB">
            <w:pPr>
              <w:numPr>
                <w:ilvl w:val="0"/>
                <w:numId w:val="2"/>
              </w:numPr>
              <w:tabs>
                <w:tab w:val="left" w:pos="315"/>
              </w:tabs>
              <w:ind w:left="323" w:hanging="323"/>
              <w:contextualSpacing/>
              <w:rPr>
                <w:rFonts w:ascii="Arial Narrow" w:hAnsi="Arial Narrow" w:cs="Arial"/>
                <w:sz w:val="24"/>
                <w:szCs w:val="24"/>
                <w:lang w:val="en-ID"/>
              </w:rPr>
            </w:pPr>
            <w:r w:rsidRPr="00DA7AF9">
              <w:rPr>
                <w:rFonts w:ascii="Arial Narrow" w:hAnsi="Arial Narrow" w:cs="Arial"/>
                <w:sz w:val="24"/>
                <w:szCs w:val="24"/>
                <w:lang w:val="en-ID"/>
              </w:rPr>
              <w:t>Sistem energi berkelanjutan untuk perkotaan.</w:t>
            </w:r>
          </w:p>
        </w:tc>
      </w:tr>
      <w:tr w:rsidR="0041606B" w:rsidRPr="00DA7AF9" w14:paraId="063E6152" w14:textId="77777777" w:rsidTr="00411CCB">
        <w:tc>
          <w:tcPr>
            <w:tcW w:w="3148" w:type="dxa"/>
            <w:vMerge w:val="restart"/>
          </w:tcPr>
          <w:p w14:paraId="1B3A6A1B" w14:textId="77777777" w:rsidR="0041606B" w:rsidRPr="00DA7AF9" w:rsidRDefault="0041606B" w:rsidP="0041606B">
            <w:pPr>
              <w:pStyle w:val="ListParagraph"/>
              <w:numPr>
                <w:ilvl w:val="0"/>
                <w:numId w:val="18"/>
              </w:numPr>
              <w:tabs>
                <w:tab w:val="left" w:pos="321"/>
              </w:tabs>
              <w:spacing w:after="0" w:line="240" w:lineRule="auto"/>
              <w:ind w:left="321" w:hanging="321"/>
              <w:rPr>
                <w:rFonts w:ascii="Arial Narrow" w:hAnsi="Arial Narrow" w:cs="Arial"/>
                <w:sz w:val="24"/>
                <w:szCs w:val="24"/>
              </w:rPr>
            </w:pPr>
            <w:r w:rsidRPr="00DA7AF9">
              <w:rPr>
                <w:rFonts w:ascii="Arial Narrow" w:hAnsi="Arial Narrow" w:cs="Arial"/>
                <w:sz w:val="24"/>
                <w:szCs w:val="24"/>
                <w:lang w:val="en-ID"/>
              </w:rPr>
              <w:t>Infrastruktur</w:t>
            </w:r>
          </w:p>
        </w:tc>
        <w:tc>
          <w:tcPr>
            <w:tcW w:w="5924" w:type="dxa"/>
          </w:tcPr>
          <w:p w14:paraId="2B055298" w14:textId="77777777" w:rsidR="0041606B" w:rsidRPr="00DA7AF9" w:rsidRDefault="0041606B" w:rsidP="00411CCB">
            <w:pPr>
              <w:numPr>
                <w:ilvl w:val="0"/>
                <w:numId w:val="1"/>
              </w:numPr>
              <w:tabs>
                <w:tab w:val="left" w:pos="315"/>
                <w:tab w:val="left" w:pos="1418"/>
                <w:tab w:val="left" w:pos="3600"/>
              </w:tabs>
              <w:ind w:left="323" w:hanging="323"/>
              <w:contextualSpacing/>
              <w:rPr>
                <w:rFonts w:ascii="Arial Narrow" w:hAnsi="Arial Narrow" w:cs="Arial"/>
                <w:sz w:val="24"/>
                <w:szCs w:val="24"/>
                <w:lang w:val="en-ID"/>
              </w:rPr>
            </w:pPr>
            <w:r w:rsidRPr="00DA7AF9">
              <w:rPr>
                <w:rFonts w:ascii="Arial Narrow" w:hAnsi="Arial Narrow" w:cs="Arial"/>
                <w:sz w:val="24"/>
                <w:szCs w:val="24"/>
                <w:lang w:val="en-ID"/>
              </w:rPr>
              <w:t>Mobilitas perkotaan berkelanjutan</w:t>
            </w:r>
          </w:p>
        </w:tc>
      </w:tr>
      <w:tr w:rsidR="0041606B" w:rsidRPr="00DA7AF9" w14:paraId="7DA55088" w14:textId="77777777" w:rsidTr="00411CCB">
        <w:tc>
          <w:tcPr>
            <w:tcW w:w="3148" w:type="dxa"/>
            <w:vMerge/>
          </w:tcPr>
          <w:p w14:paraId="222840F0" w14:textId="77777777" w:rsidR="0041606B" w:rsidRPr="00DA7AF9" w:rsidRDefault="0041606B" w:rsidP="0041606B">
            <w:pPr>
              <w:pStyle w:val="ListParagraph"/>
              <w:numPr>
                <w:ilvl w:val="0"/>
                <w:numId w:val="18"/>
              </w:numPr>
              <w:tabs>
                <w:tab w:val="left" w:pos="321"/>
              </w:tabs>
              <w:spacing w:after="0" w:line="240" w:lineRule="auto"/>
              <w:ind w:left="321" w:hanging="321"/>
              <w:rPr>
                <w:rFonts w:ascii="Arial Narrow" w:hAnsi="Arial Narrow" w:cs="Arial"/>
                <w:sz w:val="24"/>
                <w:szCs w:val="24"/>
                <w:lang w:val="en-ID"/>
              </w:rPr>
            </w:pPr>
          </w:p>
        </w:tc>
        <w:tc>
          <w:tcPr>
            <w:tcW w:w="5924" w:type="dxa"/>
          </w:tcPr>
          <w:p w14:paraId="7D4FE8DD" w14:textId="77777777" w:rsidR="0041606B" w:rsidRPr="00DA7AF9" w:rsidRDefault="0041606B" w:rsidP="00411CCB">
            <w:pPr>
              <w:numPr>
                <w:ilvl w:val="0"/>
                <w:numId w:val="1"/>
              </w:numPr>
              <w:tabs>
                <w:tab w:val="left" w:pos="315"/>
                <w:tab w:val="left" w:pos="1843"/>
              </w:tabs>
              <w:ind w:left="323" w:hanging="323"/>
              <w:contextualSpacing/>
              <w:rPr>
                <w:rFonts w:ascii="Arial Narrow" w:hAnsi="Arial Narrow" w:cs="Arial"/>
                <w:sz w:val="24"/>
                <w:szCs w:val="24"/>
                <w:lang w:val="en-ID"/>
              </w:rPr>
            </w:pPr>
            <w:r w:rsidRPr="00DA7AF9">
              <w:rPr>
                <w:rFonts w:ascii="Arial Narrow" w:hAnsi="Arial Narrow" w:cs="Arial"/>
                <w:sz w:val="24"/>
                <w:szCs w:val="24"/>
                <w:lang w:val="en-ID"/>
              </w:rPr>
              <w:t>Pengelolaan air perkotaan berkelanjutan</w:t>
            </w:r>
          </w:p>
        </w:tc>
      </w:tr>
      <w:tr w:rsidR="0041606B" w:rsidRPr="00DA7AF9" w14:paraId="6DB8CC48" w14:textId="77777777" w:rsidTr="00411CCB">
        <w:tc>
          <w:tcPr>
            <w:tcW w:w="3148" w:type="dxa"/>
            <w:vMerge/>
          </w:tcPr>
          <w:p w14:paraId="4A0F6120" w14:textId="77777777" w:rsidR="0041606B" w:rsidRPr="00DA7AF9" w:rsidRDefault="0041606B" w:rsidP="0041606B">
            <w:pPr>
              <w:pStyle w:val="ListParagraph"/>
              <w:numPr>
                <w:ilvl w:val="0"/>
                <w:numId w:val="18"/>
              </w:numPr>
              <w:tabs>
                <w:tab w:val="left" w:pos="321"/>
              </w:tabs>
              <w:spacing w:after="0" w:line="240" w:lineRule="auto"/>
              <w:ind w:left="321" w:hanging="321"/>
              <w:rPr>
                <w:rFonts w:ascii="Arial Narrow" w:hAnsi="Arial Narrow" w:cs="Arial"/>
                <w:sz w:val="24"/>
                <w:szCs w:val="24"/>
                <w:lang w:val="en-ID"/>
              </w:rPr>
            </w:pPr>
          </w:p>
        </w:tc>
        <w:tc>
          <w:tcPr>
            <w:tcW w:w="5924" w:type="dxa"/>
          </w:tcPr>
          <w:p w14:paraId="4B0DDBDF" w14:textId="77777777" w:rsidR="0041606B" w:rsidRPr="00DA7AF9" w:rsidRDefault="0041606B" w:rsidP="00411CCB">
            <w:pPr>
              <w:numPr>
                <w:ilvl w:val="0"/>
                <w:numId w:val="1"/>
              </w:numPr>
              <w:tabs>
                <w:tab w:val="left" w:pos="315"/>
                <w:tab w:val="left" w:pos="1843"/>
              </w:tabs>
              <w:ind w:left="323" w:hanging="323"/>
              <w:contextualSpacing/>
              <w:rPr>
                <w:rFonts w:ascii="Arial Narrow" w:hAnsi="Arial Narrow" w:cs="Arial"/>
                <w:sz w:val="24"/>
                <w:szCs w:val="24"/>
                <w:lang w:val="en-ID"/>
              </w:rPr>
            </w:pPr>
            <w:r w:rsidRPr="00DA7AF9">
              <w:rPr>
                <w:rFonts w:ascii="Arial Narrow" w:hAnsi="Arial Narrow" w:cs="Arial"/>
                <w:sz w:val="24"/>
                <w:szCs w:val="24"/>
                <w:lang w:val="en-ID"/>
              </w:rPr>
              <w:t>Pembangunan daerah yang berkelanjutan</w:t>
            </w:r>
          </w:p>
        </w:tc>
      </w:tr>
      <w:tr w:rsidR="0041606B" w:rsidRPr="00DA7AF9" w14:paraId="67E0EA3F" w14:textId="77777777" w:rsidTr="00411CCB">
        <w:tc>
          <w:tcPr>
            <w:tcW w:w="3148" w:type="dxa"/>
            <w:vMerge w:val="restart"/>
          </w:tcPr>
          <w:p w14:paraId="6581D0ED" w14:textId="77777777" w:rsidR="0041606B" w:rsidRPr="00DA7AF9" w:rsidRDefault="0041606B" w:rsidP="0041606B">
            <w:pPr>
              <w:pStyle w:val="ListParagraph"/>
              <w:numPr>
                <w:ilvl w:val="0"/>
                <w:numId w:val="18"/>
              </w:numPr>
              <w:tabs>
                <w:tab w:val="left" w:pos="321"/>
              </w:tabs>
              <w:spacing w:after="0" w:line="240" w:lineRule="auto"/>
              <w:ind w:left="321" w:hanging="321"/>
              <w:rPr>
                <w:rFonts w:ascii="Arial Narrow" w:hAnsi="Arial Narrow" w:cs="Arial"/>
                <w:sz w:val="24"/>
                <w:szCs w:val="24"/>
              </w:rPr>
            </w:pPr>
            <w:r w:rsidRPr="00DA7AF9">
              <w:rPr>
                <w:rFonts w:ascii="Arial Narrow" w:hAnsi="Arial Narrow" w:cs="Arial"/>
                <w:sz w:val="24"/>
                <w:szCs w:val="24"/>
                <w:lang w:val="en-ID"/>
              </w:rPr>
              <w:t>Teknologi Informasi &amp; Komunikasi (TIK) + Mobilitas</w:t>
            </w:r>
          </w:p>
        </w:tc>
        <w:tc>
          <w:tcPr>
            <w:tcW w:w="5924" w:type="dxa"/>
          </w:tcPr>
          <w:p w14:paraId="40390E28" w14:textId="77777777" w:rsidR="0041606B" w:rsidRPr="00DA7AF9" w:rsidRDefault="0041606B" w:rsidP="00411CCB">
            <w:pPr>
              <w:numPr>
                <w:ilvl w:val="0"/>
                <w:numId w:val="3"/>
              </w:numPr>
              <w:tabs>
                <w:tab w:val="left" w:pos="315"/>
              </w:tabs>
              <w:ind w:left="323" w:hanging="323"/>
              <w:contextualSpacing/>
              <w:rPr>
                <w:rFonts w:ascii="Arial Narrow" w:hAnsi="Arial Narrow" w:cs="Arial"/>
                <w:sz w:val="24"/>
                <w:szCs w:val="24"/>
                <w:lang w:val="en-ID"/>
              </w:rPr>
            </w:pPr>
            <w:r w:rsidRPr="00DA7AF9">
              <w:rPr>
                <w:rFonts w:ascii="Arial Narrow" w:hAnsi="Arial Narrow" w:cs="Arial"/>
                <w:sz w:val="24"/>
                <w:szCs w:val="24"/>
                <w:lang w:val="en-ID"/>
              </w:rPr>
              <w:t>Perluasan layanan kesehatan perkotaan ke daerah pedesaan</w:t>
            </w:r>
          </w:p>
        </w:tc>
      </w:tr>
      <w:tr w:rsidR="0041606B" w:rsidRPr="00DA7AF9" w14:paraId="4EB3E04E" w14:textId="77777777" w:rsidTr="00411CCB">
        <w:tc>
          <w:tcPr>
            <w:tcW w:w="3148" w:type="dxa"/>
            <w:vMerge/>
          </w:tcPr>
          <w:p w14:paraId="3A876B4C" w14:textId="77777777" w:rsidR="0041606B" w:rsidRPr="00DA7AF9" w:rsidRDefault="0041606B" w:rsidP="0041606B">
            <w:pPr>
              <w:pStyle w:val="ListParagraph"/>
              <w:numPr>
                <w:ilvl w:val="0"/>
                <w:numId w:val="18"/>
              </w:numPr>
              <w:tabs>
                <w:tab w:val="left" w:pos="321"/>
              </w:tabs>
              <w:spacing w:after="0" w:line="240" w:lineRule="auto"/>
              <w:ind w:left="321" w:hanging="321"/>
              <w:rPr>
                <w:rFonts w:ascii="Arial Narrow" w:hAnsi="Arial Narrow" w:cs="Arial"/>
                <w:sz w:val="24"/>
                <w:szCs w:val="24"/>
                <w:lang w:val="en-ID"/>
              </w:rPr>
            </w:pPr>
          </w:p>
        </w:tc>
        <w:tc>
          <w:tcPr>
            <w:tcW w:w="5924" w:type="dxa"/>
          </w:tcPr>
          <w:p w14:paraId="782C1879" w14:textId="77777777" w:rsidR="0041606B" w:rsidRPr="00DA7AF9" w:rsidRDefault="0041606B" w:rsidP="00411CCB">
            <w:pPr>
              <w:numPr>
                <w:ilvl w:val="0"/>
                <w:numId w:val="3"/>
              </w:numPr>
              <w:tabs>
                <w:tab w:val="left" w:pos="315"/>
                <w:tab w:val="left" w:pos="1418"/>
              </w:tabs>
              <w:ind w:left="323" w:hanging="323"/>
              <w:contextualSpacing/>
              <w:rPr>
                <w:rFonts w:ascii="Arial Narrow" w:hAnsi="Arial Narrow" w:cs="Arial"/>
                <w:sz w:val="24"/>
                <w:szCs w:val="24"/>
                <w:lang w:val="en-ID"/>
              </w:rPr>
            </w:pPr>
            <w:r w:rsidRPr="00DA7AF9">
              <w:rPr>
                <w:rFonts w:ascii="Arial Narrow" w:hAnsi="Arial Narrow" w:cs="Arial"/>
                <w:sz w:val="24"/>
                <w:szCs w:val="24"/>
                <w:lang w:val="en-ID"/>
              </w:rPr>
              <w:t xml:space="preserve">Perangkat komputasi dengan </w:t>
            </w:r>
            <w:r w:rsidRPr="00DA7AF9">
              <w:rPr>
                <w:rFonts w:ascii="Arial Narrow" w:hAnsi="Arial Narrow" w:cs="Arial"/>
                <w:i/>
                <w:sz w:val="24"/>
                <w:szCs w:val="24"/>
                <w:lang w:val="en-ID"/>
              </w:rPr>
              <w:t>Internet of Things</w:t>
            </w:r>
            <w:r>
              <w:rPr>
                <w:rFonts w:ascii="Arial Narrow" w:hAnsi="Arial Narrow" w:cs="Arial"/>
                <w:i/>
                <w:sz w:val="24"/>
                <w:szCs w:val="24"/>
                <w:lang w:val="en-ID"/>
              </w:rPr>
              <w:t xml:space="preserve"> / </w:t>
            </w:r>
            <w:r w:rsidRPr="00DA7AF9">
              <w:rPr>
                <w:rFonts w:ascii="Arial Narrow" w:hAnsi="Arial Narrow" w:cs="Arial"/>
                <w:i/>
                <w:sz w:val="24"/>
                <w:szCs w:val="24"/>
                <w:lang w:val="en-ID"/>
              </w:rPr>
              <w:t>IoT</w:t>
            </w:r>
          </w:p>
        </w:tc>
      </w:tr>
      <w:tr w:rsidR="0041606B" w:rsidRPr="00DA7AF9" w14:paraId="1AA3A0EC" w14:textId="77777777" w:rsidTr="00411CCB">
        <w:tc>
          <w:tcPr>
            <w:tcW w:w="3148" w:type="dxa"/>
            <w:vMerge w:val="restart"/>
          </w:tcPr>
          <w:p w14:paraId="65B0DE09" w14:textId="77777777" w:rsidR="0041606B" w:rsidRPr="00DA7AF9" w:rsidRDefault="0041606B" w:rsidP="0041606B">
            <w:pPr>
              <w:pStyle w:val="ListParagraph"/>
              <w:numPr>
                <w:ilvl w:val="0"/>
                <w:numId w:val="18"/>
              </w:numPr>
              <w:tabs>
                <w:tab w:val="left" w:pos="321"/>
              </w:tabs>
              <w:spacing w:after="0" w:line="240" w:lineRule="auto"/>
              <w:ind w:left="321" w:hanging="321"/>
              <w:rPr>
                <w:rFonts w:ascii="Arial Narrow" w:hAnsi="Arial Narrow" w:cs="Arial"/>
                <w:sz w:val="24"/>
                <w:szCs w:val="24"/>
              </w:rPr>
            </w:pPr>
            <w:r w:rsidRPr="00DA7AF9">
              <w:rPr>
                <w:rFonts w:ascii="Arial Narrow" w:hAnsi="Arial Narrow" w:cs="Arial"/>
                <w:sz w:val="24"/>
                <w:szCs w:val="24"/>
                <w:lang w:val="en-ID"/>
              </w:rPr>
              <w:t>Kualitas Hidup</w:t>
            </w:r>
          </w:p>
        </w:tc>
        <w:tc>
          <w:tcPr>
            <w:tcW w:w="5924" w:type="dxa"/>
          </w:tcPr>
          <w:p w14:paraId="4D42E6F8" w14:textId="77777777" w:rsidR="0041606B" w:rsidRPr="00DA7AF9" w:rsidRDefault="0041606B" w:rsidP="00411CCB">
            <w:pPr>
              <w:numPr>
                <w:ilvl w:val="0"/>
                <w:numId w:val="4"/>
              </w:numPr>
              <w:tabs>
                <w:tab w:val="left" w:pos="315"/>
                <w:tab w:val="left" w:pos="1418"/>
              </w:tabs>
              <w:ind w:left="323" w:hanging="323"/>
              <w:contextualSpacing/>
              <w:rPr>
                <w:rFonts w:ascii="Arial Narrow" w:hAnsi="Arial Narrow" w:cs="Arial"/>
                <w:sz w:val="24"/>
                <w:szCs w:val="24"/>
                <w:lang w:val="en-ID"/>
              </w:rPr>
            </w:pPr>
            <w:r w:rsidRPr="00DA7AF9">
              <w:rPr>
                <w:rFonts w:ascii="Arial Narrow" w:hAnsi="Arial Narrow" w:cs="Arial"/>
                <w:sz w:val="24"/>
                <w:szCs w:val="24"/>
                <w:lang w:val="en-ID"/>
              </w:rPr>
              <w:t>Infrastruktur, kebijakan, &amp; teknologi perumahan perkotaan</w:t>
            </w:r>
          </w:p>
        </w:tc>
      </w:tr>
      <w:tr w:rsidR="0041606B" w:rsidRPr="00DA7AF9" w14:paraId="34FD75D3" w14:textId="77777777" w:rsidTr="00411CCB">
        <w:tc>
          <w:tcPr>
            <w:tcW w:w="3148" w:type="dxa"/>
            <w:vMerge/>
          </w:tcPr>
          <w:p w14:paraId="126135A2" w14:textId="77777777" w:rsidR="0041606B" w:rsidRPr="00DA7AF9" w:rsidRDefault="0041606B" w:rsidP="00411CCB">
            <w:pPr>
              <w:numPr>
                <w:ilvl w:val="0"/>
                <w:numId w:val="4"/>
              </w:numPr>
              <w:tabs>
                <w:tab w:val="left" w:pos="0"/>
                <w:tab w:val="left" w:pos="317"/>
              </w:tabs>
              <w:ind w:left="0" w:firstLine="0"/>
              <w:contextualSpacing/>
              <w:rPr>
                <w:rFonts w:ascii="Arial Narrow" w:hAnsi="Arial Narrow" w:cs="Arial"/>
                <w:sz w:val="24"/>
                <w:szCs w:val="24"/>
                <w:lang w:val="en-ID"/>
              </w:rPr>
            </w:pPr>
          </w:p>
        </w:tc>
        <w:tc>
          <w:tcPr>
            <w:tcW w:w="5924" w:type="dxa"/>
          </w:tcPr>
          <w:p w14:paraId="36534EA9" w14:textId="77777777" w:rsidR="0041606B" w:rsidRPr="00DA7AF9" w:rsidRDefault="0041606B" w:rsidP="00411CCB">
            <w:pPr>
              <w:numPr>
                <w:ilvl w:val="0"/>
                <w:numId w:val="4"/>
              </w:numPr>
              <w:tabs>
                <w:tab w:val="left" w:pos="315"/>
                <w:tab w:val="left" w:pos="1418"/>
                <w:tab w:val="left" w:pos="2880"/>
              </w:tabs>
              <w:ind w:left="323" w:hanging="323"/>
              <w:contextualSpacing/>
              <w:rPr>
                <w:rFonts w:ascii="Arial Narrow" w:hAnsi="Arial Narrow" w:cs="Arial"/>
                <w:sz w:val="24"/>
                <w:szCs w:val="24"/>
                <w:lang w:val="en-ID"/>
              </w:rPr>
            </w:pPr>
            <w:r w:rsidRPr="00DA7AF9">
              <w:rPr>
                <w:rFonts w:ascii="Arial Narrow" w:hAnsi="Arial Narrow" w:cs="Arial"/>
                <w:sz w:val="24"/>
                <w:szCs w:val="24"/>
                <w:lang w:val="en-ID"/>
              </w:rPr>
              <w:t>Lingkung bangun perkotaan layak huni</w:t>
            </w:r>
          </w:p>
        </w:tc>
      </w:tr>
      <w:tr w:rsidR="0041606B" w:rsidRPr="00DA7AF9" w14:paraId="19BF97A1" w14:textId="77777777" w:rsidTr="00411CCB">
        <w:tc>
          <w:tcPr>
            <w:tcW w:w="3148" w:type="dxa"/>
            <w:vMerge/>
          </w:tcPr>
          <w:p w14:paraId="7A9DDD9D" w14:textId="77777777" w:rsidR="0041606B" w:rsidRPr="00DA7AF9" w:rsidRDefault="0041606B" w:rsidP="00411CCB">
            <w:pPr>
              <w:numPr>
                <w:ilvl w:val="0"/>
                <w:numId w:val="4"/>
              </w:numPr>
              <w:tabs>
                <w:tab w:val="left" w:pos="0"/>
                <w:tab w:val="left" w:pos="317"/>
              </w:tabs>
              <w:ind w:left="0" w:firstLine="0"/>
              <w:contextualSpacing/>
              <w:rPr>
                <w:rFonts w:ascii="Arial Narrow" w:hAnsi="Arial Narrow" w:cs="Arial"/>
                <w:sz w:val="24"/>
                <w:szCs w:val="24"/>
                <w:lang w:val="en-ID"/>
              </w:rPr>
            </w:pPr>
          </w:p>
        </w:tc>
        <w:tc>
          <w:tcPr>
            <w:tcW w:w="5924" w:type="dxa"/>
          </w:tcPr>
          <w:p w14:paraId="154BD88F" w14:textId="77777777" w:rsidR="0041606B" w:rsidRPr="00DA7AF9" w:rsidRDefault="0041606B" w:rsidP="00411CCB">
            <w:pPr>
              <w:numPr>
                <w:ilvl w:val="0"/>
                <w:numId w:val="4"/>
              </w:numPr>
              <w:tabs>
                <w:tab w:val="left" w:pos="315"/>
                <w:tab w:val="left" w:pos="1418"/>
              </w:tabs>
              <w:ind w:left="323" w:hanging="323"/>
              <w:contextualSpacing/>
              <w:rPr>
                <w:rFonts w:ascii="Arial Narrow" w:hAnsi="Arial Narrow" w:cs="Arial"/>
                <w:sz w:val="24"/>
                <w:szCs w:val="24"/>
                <w:lang w:val="en-ID"/>
              </w:rPr>
            </w:pPr>
            <w:r w:rsidRPr="00DA7AF9">
              <w:rPr>
                <w:rFonts w:ascii="Arial Narrow" w:hAnsi="Arial Narrow" w:cs="Arial"/>
                <w:sz w:val="24"/>
                <w:szCs w:val="24"/>
                <w:lang w:val="en-ID"/>
              </w:rPr>
              <w:t>Pelayanan kesehatan perkotaan</w:t>
            </w:r>
          </w:p>
        </w:tc>
      </w:tr>
      <w:bookmarkEnd w:id="18"/>
      <w:bookmarkEnd w:id="19"/>
    </w:tbl>
    <w:p w14:paraId="2429387B" w14:textId="0C56F60B" w:rsidR="005F6358" w:rsidRDefault="005F6358" w:rsidP="00064422">
      <w:pPr>
        <w:tabs>
          <w:tab w:val="left" w:pos="1843"/>
          <w:tab w:val="left" w:pos="2835"/>
        </w:tabs>
        <w:spacing w:after="0" w:line="240" w:lineRule="auto"/>
        <w:contextualSpacing/>
        <w:jc w:val="both"/>
        <w:rPr>
          <w:rFonts w:ascii="Arial Narrow" w:eastAsia="Times New Roman" w:hAnsi="Arial Narrow" w:cs="Arial"/>
          <w:sz w:val="24"/>
          <w:szCs w:val="24"/>
        </w:rPr>
      </w:pPr>
    </w:p>
    <w:p w14:paraId="7F29B7D8" w14:textId="77777777" w:rsidR="005F6358" w:rsidRPr="008C111A" w:rsidRDefault="005F6358" w:rsidP="00064422">
      <w:pPr>
        <w:tabs>
          <w:tab w:val="left" w:pos="1843"/>
          <w:tab w:val="left" w:pos="2835"/>
        </w:tabs>
        <w:spacing w:after="0" w:line="240" w:lineRule="auto"/>
        <w:contextualSpacing/>
        <w:jc w:val="both"/>
        <w:rPr>
          <w:rFonts w:ascii="Arial Narrow" w:eastAsia="Times New Roman" w:hAnsi="Arial Narrow" w:cs="Arial"/>
          <w:sz w:val="24"/>
          <w:szCs w:val="24"/>
        </w:rPr>
      </w:pPr>
    </w:p>
    <w:p w14:paraId="7491AC3D" w14:textId="2F824DDD" w:rsidR="001C2009" w:rsidRPr="00255260" w:rsidRDefault="00A34EF2" w:rsidP="00255260">
      <w:pPr>
        <w:keepNext/>
        <w:keepLines/>
        <w:tabs>
          <w:tab w:val="left" w:pos="993"/>
        </w:tabs>
        <w:spacing w:after="0" w:line="240" w:lineRule="auto"/>
        <w:contextualSpacing/>
        <w:jc w:val="center"/>
        <w:outlineLvl w:val="0"/>
        <w:rPr>
          <w:rFonts w:ascii="Arial Narrow" w:eastAsia="Times New Roman" w:hAnsi="Arial Narrow" w:cs="Arial"/>
          <w:b/>
          <w:sz w:val="28"/>
          <w:szCs w:val="28"/>
          <w:lang w:val="en-US"/>
        </w:rPr>
      </w:pPr>
      <w:bookmarkStart w:id="20" w:name="_Toc516054622"/>
      <w:bookmarkStart w:id="21" w:name="_Toc493853167"/>
      <w:bookmarkStart w:id="22" w:name="_Toc503738144"/>
      <w:r w:rsidRPr="00255260">
        <w:rPr>
          <w:rFonts w:ascii="Arial Narrow" w:eastAsia="Times New Roman" w:hAnsi="Arial Narrow" w:cs="Arial"/>
          <w:b/>
          <w:sz w:val="28"/>
          <w:szCs w:val="28"/>
          <w:lang w:val="en-US"/>
        </w:rPr>
        <w:lastRenderedPageBreak/>
        <w:t>BAB II</w:t>
      </w:r>
      <w:r w:rsidR="001C2009" w:rsidRPr="00255260">
        <w:rPr>
          <w:rFonts w:ascii="Arial Narrow" w:eastAsia="Times New Roman" w:hAnsi="Arial Narrow" w:cs="Arial"/>
          <w:b/>
          <w:sz w:val="28"/>
          <w:szCs w:val="28"/>
          <w:lang w:val="en-US"/>
        </w:rPr>
        <w:tab/>
      </w:r>
      <w:r w:rsidR="009F1049" w:rsidRPr="00255260">
        <w:rPr>
          <w:rFonts w:ascii="Arial Narrow" w:eastAsia="Times New Roman" w:hAnsi="Arial Narrow" w:cs="Calibri"/>
          <w:b/>
          <w:color w:val="D22832"/>
          <w:sz w:val="28"/>
          <w:szCs w:val="28"/>
          <w:lang w:val="en-US"/>
        </w:rPr>
        <w:t>SUBSIDI</w:t>
      </w:r>
      <w:r w:rsidR="00156AA9" w:rsidRPr="00255260">
        <w:rPr>
          <w:rFonts w:ascii="Arial Narrow" w:eastAsia="Times New Roman" w:hAnsi="Arial Narrow" w:cs="Calibri"/>
          <w:b/>
          <w:color w:val="D22832"/>
          <w:sz w:val="28"/>
          <w:szCs w:val="28"/>
          <w:lang w:val="en-US"/>
        </w:rPr>
        <w:t xml:space="preserve"> KONFERENSI</w:t>
      </w:r>
      <w:bookmarkEnd w:id="20"/>
    </w:p>
    <w:p w14:paraId="1389A682" w14:textId="77777777" w:rsidR="001C2009" w:rsidRPr="008C111A" w:rsidRDefault="001C2009" w:rsidP="00064422">
      <w:pPr>
        <w:tabs>
          <w:tab w:val="left" w:pos="851"/>
        </w:tabs>
        <w:spacing w:after="0" w:line="240" w:lineRule="auto"/>
        <w:contextualSpacing/>
        <w:jc w:val="both"/>
        <w:rPr>
          <w:rFonts w:ascii="Arial Narrow" w:eastAsia="Calibri" w:hAnsi="Arial Narrow" w:cs="Arial"/>
          <w:sz w:val="24"/>
          <w:szCs w:val="24"/>
          <w:lang w:val="en-US"/>
        </w:rPr>
      </w:pPr>
    </w:p>
    <w:p w14:paraId="29F0C20D" w14:textId="77777777" w:rsidR="00A04A30" w:rsidRDefault="00A04A30" w:rsidP="00064422">
      <w:pPr>
        <w:tabs>
          <w:tab w:val="left" w:pos="851"/>
        </w:tabs>
        <w:spacing w:after="0" w:line="240" w:lineRule="auto"/>
        <w:contextualSpacing/>
        <w:jc w:val="both"/>
        <w:rPr>
          <w:rFonts w:ascii="Arial Narrow" w:eastAsia="Calibri" w:hAnsi="Arial Narrow" w:cs="Arial"/>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A04A30" w14:paraId="0897A755" w14:textId="77777777" w:rsidTr="00A04A30">
        <w:tc>
          <w:tcPr>
            <w:tcW w:w="9639" w:type="dxa"/>
            <w:shd w:val="clear" w:color="auto" w:fill="D9D9D9"/>
            <w:hideMark/>
          </w:tcPr>
          <w:p w14:paraId="145128D1" w14:textId="77777777" w:rsidR="00A04A30" w:rsidRDefault="00A04A30" w:rsidP="00255260">
            <w:pPr>
              <w:keepNext/>
              <w:keepLines/>
              <w:numPr>
                <w:ilvl w:val="0"/>
                <w:numId w:val="30"/>
              </w:numPr>
              <w:tabs>
                <w:tab w:val="left" w:pos="462"/>
              </w:tabs>
              <w:ind w:left="0" w:firstLine="0"/>
              <w:contextualSpacing/>
              <w:outlineLvl w:val="0"/>
              <w:rPr>
                <w:rFonts w:ascii="Arial Narrow" w:hAnsi="Arial Narrow" w:cs="Arial"/>
                <w:b/>
                <w:sz w:val="24"/>
                <w:szCs w:val="24"/>
              </w:rPr>
            </w:pPr>
            <w:bookmarkStart w:id="23" w:name="_Toc503738089"/>
            <w:bookmarkStart w:id="24" w:name="_Toc512862171"/>
            <w:bookmarkStart w:id="25" w:name="_Toc516054623"/>
            <w:r>
              <w:rPr>
                <w:rFonts w:ascii="Arial Narrow" w:eastAsia="Calibri" w:hAnsi="Arial Narrow" w:cs="Arial"/>
                <w:b/>
                <w:sz w:val="24"/>
                <w:szCs w:val="24"/>
              </w:rPr>
              <w:t>Ringkasan Kegiatan</w:t>
            </w:r>
            <w:bookmarkEnd w:id="23"/>
            <w:bookmarkEnd w:id="24"/>
            <w:bookmarkEnd w:id="25"/>
          </w:p>
        </w:tc>
      </w:tr>
    </w:tbl>
    <w:p w14:paraId="3CFB0D58" w14:textId="77777777" w:rsidR="00A04A30" w:rsidRDefault="00A04A30" w:rsidP="00064422">
      <w:pPr>
        <w:tabs>
          <w:tab w:val="left" w:pos="0"/>
        </w:tabs>
        <w:spacing w:after="0" w:line="240" w:lineRule="auto"/>
        <w:contextualSpacing/>
        <w:rPr>
          <w:rFonts w:ascii="Arial Narrow" w:eastAsia="Times New Roman" w:hAnsi="Arial Narrow" w:cs="Arial"/>
          <w:sz w:val="24"/>
          <w:szCs w:val="24"/>
          <w:lang w:val="en-US"/>
        </w:rPr>
      </w:pPr>
    </w:p>
    <w:tbl>
      <w:tblPr>
        <w:tblStyle w:val="TableGrid9"/>
        <w:tblW w:w="8505"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84"/>
        <w:gridCol w:w="5953"/>
      </w:tblGrid>
      <w:tr w:rsidR="00A04A30" w14:paraId="3AB9EEFD" w14:textId="77777777" w:rsidTr="00A04A30">
        <w:trPr>
          <w:trHeight w:val="20"/>
        </w:trPr>
        <w:tc>
          <w:tcPr>
            <w:tcW w:w="2268" w:type="dxa"/>
            <w:tcBorders>
              <w:top w:val="single" w:sz="4" w:space="0" w:color="FFFFFF"/>
              <w:left w:val="single" w:sz="4" w:space="0" w:color="FFFFFF"/>
              <w:bottom w:val="single" w:sz="4" w:space="0" w:color="FFFFFF"/>
              <w:right w:val="single" w:sz="4" w:space="0" w:color="FFFFFF"/>
            </w:tcBorders>
            <w:hideMark/>
          </w:tcPr>
          <w:p w14:paraId="063BBBEB" w14:textId="77777777" w:rsidR="00A04A30" w:rsidRDefault="00A04A30" w:rsidP="00255260">
            <w:pPr>
              <w:tabs>
                <w:tab w:val="left" w:pos="-108"/>
              </w:tabs>
              <w:ind w:left="-108"/>
              <w:contextualSpacing/>
              <w:rPr>
                <w:rFonts w:ascii="Arial Narrow" w:hAnsi="Arial Narrow" w:cs="Arial"/>
                <w:sz w:val="24"/>
                <w:szCs w:val="24"/>
              </w:rPr>
            </w:pPr>
            <w:r>
              <w:rPr>
                <w:rFonts w:ascii="Arial Narrow" w:hAnsi="Arial Narrow" w:cs="Arial"/>
                <w:sz w:val="24"/>
                <w:szCs w:val="24"/>
              </w:rPr>
              <w:t>Nama Pelaksana</w:t>
            </w:r>
          </w:p>
        </w:tc>
        <w:tc>
          <w:tcPr>
            <w:tcW w:w="284" w:type="dxa"/>
            <w:tcBorders>
              <w:top w:val="nil"/>
              <w:left w:val="single" w:sz="4" w:space="0" w:color="FFFFFF"/>
              <w:bottom w:val="nil"/>
              <w:right w:val="nil"/>
            </w:tcBorders>
            <w:hideMark/>
          </w:tcPr>
          <w:p w14:paraId="3CA4DCC5" w14:textId="77777777" w:rsidR="00A04A30" w:rsidRDefault="00A04A30" w:rsidP="00255260">
            <w:pPr>
              <w:tabs>
                <w:tab w:val="left" w:pos="-108"/>
              </w:tabs>
              <w:ind w:left="-108"/>
              <w:contextualSpacing/>
              <w:rPr>
                <w:rFonts w:ascii="Arial Narrow" w:hAnsi="Arial Narrow" w:cs="Arial"/>
                <w:sz w:val="24"/>
                <w:szCs w:val="24"/>
              </w:rPr>
            </w:pPr>
            <w:r>
              <w:rPr>
                <w:rFonts w:ascii="Arial Narrow" w:hAnsi="Arial Narrow" w:cs="Arial"/>
                <w:sz w:val="24"/>
                <w:szCs w:val="24"/>
              </w:rPr>
              <w:t>:</w:t>
            </w:r>
          </w:p>
        </w:tc>
        <w:tc>
          <w:tcPr>
            <w:tcW w:w="5953" w:type="dxa"/>
            <w:hideMark/>
          </w:tcPr>
          <w:p w14:paraId="1BB64676" w14:textId="77777777" w:rsidR="00A04A30" w:rsidRDefault="00A04A30" w:rsidP="00255260">
            <w:pPr>
              <w:tabs>
                <w:tab w:val="left" w:pos="-108"/>
              </w:tabs>
              <w:ind w:left="-108"/>
              <w:contextualSpacing/>
              <w:jc w:val="both"/>
              <w:rPr>
                <w:rFonts w:ascii="Arial Narrow" w:hAnsi="Arial Narrow" w:cs="Arial"/>
                <w:sz w:val="24"/>
                <w:szCs w:val="24"/>
              </w:rPr>
            </w:pPr>
            <w:r>
              <w:rPr>
                <w:rFonts w:ascii="Arial Narrow" w:hAnsi="Arial Narrow" w:cs="Arial"/>
                <w:sz w:val="24"/>
                <w:szCs w:val="24"/>
              </w:rPr>
              <w:t>Komite Pengelola Kolaborasi Riset SMART CITY</w:t>
            </w:r>
          </w:p>
        </w:tc>
      </w:tr>
      <w:tr w:rsidR="00A04A30" w14:paraId="62D2E489" w14:textId="77777777" w:rsidTr="00A04A30">
        <w:trPr>
          <w:trHeight w:val="20"/>
        </w:trPr>
        <w:tc>
          <w:tcPr>
            <w:tcW w:w="2268" w:type="dxa"/>
            <w:tcBorders>
              <w:top w:val="single" w:sz="4" w:space="0" w:color="FFFFFF"/>
              <w:left w:val="single" w:sz="4" w:space="0" w:color="FFFFFF"/>
              <w:bottom w:val="single" w:sz="4" w:space="0" w:color="FFFFFF"/>
              <w:right w:val="single" w:sz="4" w:space="0" w:color="FFFFFF"/>
            </w:tcBorders>
          </w:tcPr>
          <w:p w14:paraId="0A123CC0" w14:textId="77777777" w:rsidR="00A04A30" w:rsidRDefault="00A04A30" w:rsidP="00255260">
            <w:pPr>
              <w:tabs>
                <w:tab w:val="left" w:pos="-108"/>
              </w:tabs>
              <w:ind w:left="-108"/>
              <w:contextualSpacing/>
              <w:rPr>
                <w:rFonts w:ascii="Arial Narrow" w:hAnsi="Arial Narrow" w:cs="Arial"/>
                <w:sz w:val="24"/>
                <w:szCs w:val="24"/>
              </w:rPr>
            </w:pPr>
          </w:p>
        </w:tc>
        <w:tc>
          <w:tcPr>
            <w:tcW w:w="284" w:type="dxa"/>
            <w:tcBorders>
              <w:top w:val="nil"/>
              <w:left w:val="single" w:sz="4" w:space="0" w:color="FFFFFF"/>
              <w:bottom w:val="nil"/>
              <w:right w:val="nil"/>
            </w:tcBorders>
          </w:tcPr>
          <w:p w14:paraId="78B1473F" w14:textId="77777777" w:rsidR="00A04A30" w:rsidRDefault="00A04A30" w:rsidP="00255260">
            <w:pPr>
              <w:tabs>
                <w:tab w:val="left" w:pos="-108"/>
              </w:tabs>
              <w:ind w:left="-108"/>
              <w:contextualSpacing/>
              <w:rPr>
                <w:rFonts w:ascii="Arial Narrow" w:hAnsi="Arial Narrow" w:cs="Arial"/>
                <w:sz w:val="24"/>
                <w:szCs w:val="24"/>
              </w:rPr>
            </w:pPr>
          </w:p>
        </w:tc>
        <w:tc>
          <w:tcPr>
            <w:tcW w:w="5953" w:type="dxa"/>
          </w:tcPr>
          <w:p w14:paraId="44073040" w14:textId="77777777" w:rsidR="00A04A30" w:rsidRDefault="00A04A30" w:rsidP="00255260">
            <w:pPr>
              <w:tabs>
                <w:tab w:val="left" w:pos="-108"/>
              </w:tabs>
              <w:ind w:left="-108"/>
              <w:contextualSpacing/>
              <w:jc w:val="both"/>
              <w:rPr>
                <w:rFonts w:ascii="Arial Narrow" w:hAnsi="Arial Narrow" w:cs="Arial"/>
                <w:i/>
                <w:sz w:val="24"/>
                <w:szCs w:val="24"/>
              </w:rPr>
            </w:pPr>
          </w:p>
        </w:tc>
      </w:tr>
      <w:tr w:rsidR="00A04A30" w14:paraId="0EE540FF" w14:textId="77777777" w:rsidTr="00A04A30">
        <w:trPr>
          <w:trHeight w:val="20"/>
        </w:trPr>
        <w:tc>
          <w:tcPr>
            <w:tcW w:w="2268" w:type="dxa"/>
            <w:tcBorders>
              <w:top w:val="single" w:sz="4" w:space="0" w:color="FFFFFF"/>
              <w:left w:val="single" w:sz="4" w:space="0" w:color="FFFFFF"/>
              <w:bottom w:val="single" w:sz="4" w:space="0" w:color="FFFFFF"/>
              <w:right w:val="single" w:sz="4" w:space="0" w:color="FFFFFF"/>
            </w:tcBorders>
            <w:hideMark/>
          </w:tcPr>
          <w:p w14:paraId="4F963B14" w14:textId="77777777" w:rsidR="00A04A30" w:rsidRDefault="00A04A30" w:rsidP="00255260">
            <w:pPr>
              <w:tabs>
                <w:tab w:val="left" w:pos="-108"/>
              </w:tabs>
              <w:ind w:left="-108"/>
              <w:contextualSpacing/>
              <w:rPr>
                <w:rFonts w:ascii="Arial Narrow" w:hAnsi="Arial Narrow" w:cs="Arial"/>
                <w:sz w:val="24"/>
                <w:szCs w:val="24"/>
              </w:rPr>
            </w:pPr>
            <w:r>
              <w:rPr>
                <w:rFonts w:ascii="Arial Narrow" w:hAnsi="Arial Narrow" w:cs="Arial"/>
                <w:sz w:val="24"/>
                <w:szCs w:val="24"/>
              </w:rPr>
              <w:t>Nama Kegiatan</w:t>
            </w:r>
          </w:p>
          <w:p w14:paraId="516549E7" w14:textId="77777777" w:rsidR="00A04A30" w:rsidRDefault="00A04A30" w:rsidP="00255260">
            <w:pPr>
              <w:tabs>
                <w:tab w:val="left" w:pos="-108"/>
              </w:tabs>
              <w:ind w:left="-108"/>
              <w:contextualSpacing/>
              <w:rPr>
                <w:rFonts w:ascii="Arial Narrow" w:hAnsi="Arial Narrow" w:cs="Arial"/>
                <w:sz w:val="24"/>
                <w:szCs w:val="24"/>
              </w:rPr>
            </w:pPr>
            <w:r>
              <w:rPr>
                <w:rFonts w:ascii="Arial Narrow" w:hAnsi="Arial Narrow" w:cs="Arial"/>
                <w:sz w:val="24"/>
                <w:szCs w:val="24"/>
              </w:rPr>
              <w:t>(sesuai perjanjian)</w:t>
            </w:r>
          </w:p>
        </w:tc>
        <w:tc>
          <w:tcPr>
            <w:tcW w:w="284" w:type="dxa"/>
            <w:tcBorders>
              <w:top w:val="nil"/>
              <w:left w:val="single" w:sz="4" w:space="0" w:color="FFFFFF"/>
              <w:bottom w:val="nil"/>
              <w:right w:val="nil"/>
            </w:tcBorders>
            <w:hideMark/>
          </w:tcPr>
          <w:p w14:paraId="35D10261" w14:textId="77777777" w:rsidR="00A04A30" w:rsidRDefault="00A04A30" w:rsidP="00255260">
            <w:pPr>
              <w:tabs>
                <w:tab w:val="left" w:pos="-108"/>
              </w:tabs>
              <w:ind w:left="-108"/>
              <w:contextualSpacing/>
              <w:rPr>
                <w:rFonts w:ascii="Arial Narrow" w:hAnsi="Arial Narrow" w:cs="Arial"/>
                <w:sz w:val="24"/>
                <w:szCs w:val="24"/>
              </w:rPr>
            </w:pPr>
            <w:r>
              <w:rPr>
                <w:rFonts w:ascii="Arial Narrow" w:hAnsi="Arial Narrow" w:cs="Arial"/>
                <w:sz w:val="24"/>
                <w:szCs w:val="24"/>
              </w:rPr>
              <w:t>:</w:t>
            </w:r>
          </w:p>
        </w:tc>
        <w:tc>
          <w:tcPr>
            <w:tcW w:w="5953" w:type="dxa"/>
            <w:hideMark/>
          </w:tcPr>
          <w:p w14:paraId="2E550673" w14:textId="77777777" w:rsidR="00A04A30" w:rsidRDefault="00A04A30" w:rsidP="00255260">
            <w:pPr>
              <w:tabs>
                <w:tab w:val="left" w:pos="-108"/>
              </w:tabs>
              <w:ind w:left="-108"/>
              <w:contextualSpacing/>
              <w:jc w:val="both"/>
              <w:rPr>
                <w:rFonts w:ascii="Arial Narrow" w:hAnsi="Arial Narrow" w:cs="Arial"/>
                <w:i/>
                <w:sz w:val="24"/>
                <w:szCs w:val="24"/>
              </w:rPr>
            </w:pPr>
            <w:r>
              <w:rPr>
                <w:rFonts w:ascii="Arial Narrow" w:hAnsi="Arial Narrow" w:cs="Arial"/>
                <w:i/>
                <w:sz w:val="24"/>
                <w:szCs w:val="24"/>
              </w:rPr>
              <w:t>Conference Subsidy for Junior Faculty Members dan Doctoral Students</w:t>
            </w:r>
          </w:p>
        </w:tc>
      </w:tr>
      <w:tr w:rsidR="00A04A30" w14:paraId="3277A2C7" w14:textId="77777777" w:rsidTr="00A04A30">
        <w:trPr>
          <w:trHeight w:val="20"/>
        </w:trPr>
        <w:tc>
          <w:tcPr>
            <w:tcW w:w="2268" w:type="dxa"/>
            <w:tcBorders>
              <w:top w:val="single" w:sz="4" w:space="0" w:color="FFFFFF"/>
              <w:left w:val="single" w:sz="4" w:space="0" w:color="FFFFFF"/>
              <w:bottom w:val="single" w:sz="4" w:space="0" w:color="FFFFFF"/>
              <w:right w:val="single" w:sz="4" w:space="0" w:color="FFFFFF"/>
            </w:tcBorders>
          </w:tcPr>
          <w:p w14:paraId="0BFB3A9A" w14:textId="77777777" w:rsidR="00A04A30" w:rsidRDefault="00A04A30" w:rsidP="00255260">
            <w:pPr>
              <w:tabs>
                <w:tab w:val="left" w:pos="-108"/>
              </w:tabs>
              <w:ind w:left="-108"/>
              <w:contextualSpacing/>
              <w:rPr>
                <w:rFonts w:ascii="Arial Narrow" w:hAnsi="Arial Narrow" w:cs="Arial"/>
                <w:sz w:val="24"/>
                <w:szCs w:val="24"/>
              </w:rPr>
            </w:pPr>
          </w:p>
        </w:tc>
        <w:tc>
          <w:tcPr>
            <w:tcW w:w="284" w:type="dxa"/>
            <w:tcBorders>
              <w:top w:val="nil"/>
              <w:left w:val="single" w:sz="4" w:space="0" w:color="FFFFFF"/>
              <w:bottom w:val="nil"/>
              <w:right w:val="nil"/>
            </w:tcBorders>
          </w:tcPr>
          <w:p w14:paraId="4003CFC1" w14:textId="77777777" w:rsidR="00A04A30" w:rsidRDefault="00A04A30" w:rsidP="00255260">
            <w:pPr>
              <w:tabs>
                <w:tab w:val="left" w:pos="-108"/>
              </w:tabs>
              <w:ind w:left="-108"/>
              <w:contextualSpacing/>
              <w:rPr>
                <w:rFonts w:ascii="Arial Narrow" w:hAnsi="Arial Narrow" w:cs="Arial"/>
                <w:sz w:val="24"/>
                <w:szCs w:val="24"/>
              </w:rPr>
            </w:pPr>
          </w:p>
        </w:tc>
        <w:tc>
          <w:tcPr>
            <w:tcW w:w="5953" w:type="dxa"/>
          </w:tcPr>
          <w:p w14:paraId="6D460696" w14:textId="77777777" w:rsidR="00A04A30" w:rsidRDefault="00A04A30" w:rsidP="00255260">
            <w:pPr>
              <w:tabs>
                <w:tab w:val="left" w:pos="-108"/>
              </w:tabs>
              <w:ind w:left="-108"/>
              <w:contextualSpacing/>
              <w:jc w:val="both"/>
              <w:rPr>
                <w:rFonts w:ascii="Arial Narrow" w:hAnsi="Arial Narrow" w:cs="Arial"/>
                <w:sz w:val="24"/>
                <w:szCs w:val="24"/>
              </w:rPr>
            </w:pPr>
          </w:p>
        </w:tc>
      </w:tr>
      <w:tr w:rsidR="00A04A30" w14:paraId="0C822FDF" w14:textId="77777777" w:rsidTr="00A04A30">
        <w:trPr>
          <w:trHeight w:val="20"/>
        </w:trPr>
        <w:tc>
          <w:tcPr>
            <w:tcW w:w="2268" w:type="dxa"/>
            <w:tcBorders>
              <w:top w:val="single" w:sz="4" w:space="0" w:color="FFFFFF"/>
              <w:left w:val="single" w:sz="4" w:space="0" w:color="FFFFFF"/>
              <w:bottom w:val="single" w:sz="4" w:space="0" w:color="FFFFFF"/>
              <w:right w:val="single" w:sz="4" w:space="0" w:color="FFFFFF"/>
            </w:tcBorders>
            <w:hideMark/>
          </w:tcPr>
          <w:p w14:paraId="32AC708E" w14:textId="77777777" w:rsidR="00A04A30" w:rsidRDefault="00A04A30" w:rsidP="00255260">
            <w:pPr>
              <w:tabs>
                <w:tab w:val="left" w:pos="-108"/>
              </w:tabs>
              <w:ind w:left="-108"/>
              <w:contextualSpacing/>
              <w:rPr>
                <w:rFonts w:ascii="Arial Narrow" w:hAnsi="Arial Narrow" w:cs="Arial"/>
                <w:sz w:val="24"/>
                <w:szCs w:val="24"/>
              </w:rPr>
            </w:pPr>
            <w:r>
              <w:rPr>
                <w:rFonts w:ascii="Arial Narrow" w:hAnsi="Arial Narrow" w:cs="Arial"/>
                <w:sz w:val="24"/>
                <w:szCs w:val="24"/>
              </w:rPr>
              <w:t>Judul Kegiatan</w:t>
            </w:r>
          </w:p>
        </w:tc>
        <w:tc>
          <w:tcPr>
            <w:tcW w:w="284" w:type="dxa"/>
            <w:tcBorders>
              <w:top w:val="nil"/>
              <w:left w:val="single" w:sz="4" w:space="0" w:color="FFFFFF"/>
              <w:bottom w:val="nil"/>
              <w:right w:val="nil"/>
            </w:tcBorders>
            <w:hideMark/>
          </w:tcPr>
          <w:p w14:paraId="1C66BD46" w14:textId="77777777" w:rsidR="00A04A30" w:rsidRDefault="00A04A30" w:rsidP="00255260">
            <w:pPr>
              <w:tabs>
                <w:tab w:val="left" w:pos="-108"/>
              </w:tabs>
              <w:ind w:left="-108"/>
              <w:contextualSpacing/>
              <w:rPr>
                <w:rFonts w:ascii="Arial Narrow" w:hAnsi="Arial Narrow" w:cs="Arial"/>
                <w:sz w:val="24"/>
                <w:szCs w:val="24"/>
              </w:rPr>
            </w:pPr>
            <w:r>
              <w:rPr>
                <w:rFonts w:ascii="Arial Narrow" w:hAnsi="Arial Narrow" w:cs="Arial"/>
                <w:sz w:val="24"/>
                <w:szCs w:val="24"/>
              </w:rPr>
              <w:t>:</w:t>
            </w:r>
          </w:p>
        </w:tc>
        <w:tc>
          <w:tcPr>
            <w:tcW w:w="5953" w:type="dxa"/>
            <w:hideMark/>
          </w:tcPr>
          <w:p w14:paraId="2C77D70F" w14:textId="77777777" w:rsidR="00A04A30" w:rsidRDefault="00A04A30" w:rsidP="00255260">
            <w:pPr>
              <w:tabs>
                <w:tab w:val="left" w:pos="-108"/>
              </w:tabs>
              <w:ind w:left="-108"/>
              <w:contextualSpacing/>
              <w:jc w:val="both"/>
              <w:rPr>
                <w:rFonts w:ascii="Arial Narrow" w:hAnsi="Arial Narrow" w:cs="Arial"/>
                <w:sz w:val="24"/>
                <w:szCs w:val="24"/>
              </w:rPr>
            </w:pPr>
            <w:r>
              <w:rPr>
                <w:rFonts w:ascii="Arial Narrow" w:hAnsi="Arial Narrow" w:cs="Arial"/>
                <w:sz w:val="24"/>
                <w:szCs w:val="24"/>
              </w:rPr>
              <w:t>Subsidi Konferensi bagi Dosen Pemula dan Mahasiswa Doktoral - SMART CITY 2018</w:t>
            </w:r>
          </w:p>
        </w:tc>
      </w:tr>
      <w:tr w:rsidR="00A04A30" w14:paraId="50DEE215" w14:textId="77777777" w:rsidTr="00A04A30">
        <w:trPr>
          <w:trHeight w:val="20"/>
        </w:trPr>
        <w:tc>
          <w:tcPr>
            <w:tcW w:w="2268" w:type="dxa"/>
            <w:tcBorders>
              <w:top w:val="single" w:sz="4" w:space="0" w:color="FFFFFF"/>
              <w:left w:val="single" w:sz="4" w:space="0" w:color="FFFFFF"/>
              <w:bottom w:val="single" w:sz="4" w:space="0" w:color="FFFFFF"/>
              <w:right w:val="single" w:sz="4" w:space="0" w:color="FFFFFF"/>
            </w:tcBorders>
          </w:tcPr>
          <w:p w14:paraId="7973342F" w14:textId="77777777" w:rsidR="00A04A30" w:rsidRDefault="00A04A30" w:rsidP="00255260">
            <w:pPr>
              <w:tabs>
                <w:tab w:val="left" w:pos="-108"/>
              </w:tabs>
              <w:ind w:left="-108"/>
              <w:contextualSpacing/>
              <w:rPr>
                <w:rFonts w:ascii="Arial Narrow" w:hAnsi="Arial Narrow" w:cs="Arial"/>
                <w:sz w:val="24"/>
                <w:szCs w:val="24"/>
              </w:rPr>
            </w:pPr>
          </w:p>
        </w:tc>
        <w:tc>
          <w:tcPr>
            <w:tcW w:w="284" w:type="dxa"/>
            <w:tcBorders>
              <w:top w:val="nil"/>
              <w:left w:val="single" w:sz="4" w:space="0" w:color="FFFFFF"/>
              <w:bottom w:val="nil"/>
              <w:right w:val="nil"/>
            </w:tcBorders>
          </w:tcPr>
          <w:p w14:paraId="53A5D56D" w14:textId="77777777" w:rsidR="00A04A30" w:rsidRDefault="00A04A30" w:rsidP="00255260">
            <w:pPr>
              <w:tabs>
                <w:tab w:val="left" w:pos="-108"/>
              </w:tabs>
              <w:ind w:left="-108"/>
              <w:contextualSpacing/>
              <w:rPr>
                <w:rFonts w:ascii="Arial Narrow" w:hAnsi="Arial Narrow" w:cs="Arial"/>
                <w:sz w:val="24"/>
                <w:szCs w:val="24"/>
              </w:rPr>
            </w:pPr>
          </w:p>
        </w:tc>
        <w:tc>
          <w:tcPr>
            <w:tcW w:w="5953" w:type="dxa"/>
          </w:tcPr>
          <w:p w14:paraId="1BF9953C" w14:textId="77777777" w:rsidR="00A04A30" w:rsidRDefault="00A04A30" w:rsidP="00255260">
            <w:pPr>
              <w:tabs>
                <w:tab w:val="left" w:pos="-108"/>
              </w:tabs>
              <w:ind w:left="-108"/>
              <w:contextualSpacing/>
              <w:jc w:val="both"/>
              <w:rPr>
                <w:rFonts w:ascii="Arial Narrow" w:hAnsi="Arial Narrow" w:cs="Arial"/>
                <w:sz w:val="24"/>
                <w:szCs w:val="24"/>
              </w:rPr>
            </w:pPr>
          </w:p>
        </w:tc>
      </w:tr>
      <w:tr w:rsidR="00A04A30" w14:paraId="3F29A6C8" w14:textId="77777777" w:rsidTr="00A04A30">
        <w:trPr>
          <w:trHeight w:val="20"/>
        </w:trPr>
        <w:tc>
          <w:tcPr>
            <w:tcW w:w="2268" w:type="dxa"/>
            <w:tcBorders>
              <w:top w:val="single" w:sz="4" w:space="0" w:color="FFFFFF"/>
              <w:left w:val="single" w:sz="4" w:space="0" w:color="FFFFFF"/>
              <w:bottom w:val="single" w:sz="4" w:space="0" w:color="FFFFFF"/>
              <w:right w:val="single" w:sz="4" w:space="0" w:color="FFFFFF"/>
            </w:tcBorders>
            <w:hideMark/>
          </w:tcPr>
          <w:p w14:paraId="11941DD1" w14:textId="77777777" w:rsidR="00A04A30" w:rsidRDefault="00A04A30" w:rsidP="00255260">
            <w:pPr>
              <w:tabs>
                <w:tab w:val="left" w:pos="-108"/>
              </w:tabs>
              <w:ind w:left="-108"/>
              <w:contextualSpacing/>
              <w:rPr>
                <w:rFonts w:ascii="Arial Narrow" w:hAnsi="Arial Narrow" w:cs="Arial"/>
                <w:sz w:val="24"/>
                <w:szCs w:val="24"/>
              </w:rPr>
            </w:pPr>
            <w:r>
              <w:rPr>
                <w:rFonts w:ascii="Arial Narrow" w:hAnsi="Arial Narrow" w:cs="Arial"/>
                <w:sz w:val="24"/>
                <w:szCs w:val="24"/>
              </w:rPr>
              <w:t>Tipe Kegiatan</w:t>
            </w:r>
          </w:p>
        </w:tc>
        <w:tc>
          <w:tcPr>
            <w:tcW w:w="284" w:type="dxa"/>
            <w:tcBorders>
              <w:top w:val="nil"/>
              <w:left w:val="single" w:sz="4" w:space="0" w:color="FFFFFF"/>
              <w:bottom w:val="nil"/>
              <w:right w:val="nil"/>
            </w:tcBorders>
            <w:hideMark/>
          </w:tcPr>
          <w:p w14:paraId="7A489AC3" w14:textId="77777777" w:rsidR="00A04A30" w:rsidRDefault="00A04A30" w:rsidP="00255260">
            <w:pPr>
              <w:tabs>
                <w:tab w:val="left" w:pos="-108"/>
              </w:tabs>
              <w:ind w:left="-108"/>
              <w:contextualSpacing/>
              <w:rPr>
                <w:rFonts w:ascii="Arial Narrow" w:hAnsi="Arial Narrow" w:cs="Arial"/>
                <w:sz w:val="24"/>
                <w:szCs w:val="24"/>
              </w:rPr>
            </w:pPr>
            <w:r>
              <w:rPr>
                <w:rFonts w:ascii="Arial Narrow" w:hAnsi="Arial Narrow" w:cs="Arial"/>
                <w:sz w:val="24"/>
                <w:szCs w:val="24"/>
              </w:rPr>
              <w:t>:</w:t>
            </w:r>
          </w:p>
        </w:tc>
        <w:tc>
          <w:tcPr>
            <w:tcW w:w="5953" w:type="dxa"/>
            <w:hideMark/>
          </w:tcPr>
          <w:p w14:paraId="4E6621C0" w14:textId="77777777" w:rsidR="00A04A30" w:rsidRDefault="00A04A30" w:rsidP="00255260">
            <w:pPr>
              <w:tabs>
                <w:tab w:val="left" w:pos="-108"/>
              </w:tabs>
              <w:ind w:left="-108"/>
              <w:contextualSpacing/>
              <w:jc w:val="both"/>
              <w:rPr>
                <w:rFonts w:ascii="Arial Narrow" w:hAnsi="Arial Narrow" w:cs="Arial"/>
                <w:sz w:val="24"/>
                <w:szCs w:val="24"/>
              </w:rPr>
            </w:pPr>
            <w:r>
              <w:rPr>
                <w:rFonts w:ascii="Arial Narrow" w:hAnsi="Arial Narrow" w:cs="Arial"/>
                <w:sz w:val="24"/>
                <w:szCs w:val="24"/>
              </w:rPr>
              <w:t>Pendanaan berbasis Keluaran</w:t>
            </w:r>
          </w:p>
        </w:tc>
      </w:tr>
      <w:tr w:rsidR="00A04A30" w14:paraId="7B205128" w14:textId="77777777" w:rsidTr="00A04A30">
        <w:trPr>
          <w:trHeight w:val="20"/>
        </w:trPr>
        <w:tc>
          <w:tcPr>
            <w:tcW w:w="2268" w:type="dxa"/>
            <w:tcBorders>
              <w:top w:val="single" w:sz="4" w:space="0" w:color="FFFFFF"/>
              <w:left w:val="single" w:sz="4" w:space="0" w:color="FFFFFF"/>
              <w:bottom w:val="single" w:sz="4" w:space="0" w:color="FFFFFF"/>
              <w:right w:val="single" w:sz="4" w:space="0" w:color="FFFFFF"/>
            </w:tcBorders>
          </w:tcPr>
          <w:p w14:paraId="3BF00CF1" w14:textId="77777777" w:rsidR="00A04A30" w:rsidRDefault="00A04A30" w:rsidP="00255260">
            <w:pPr>
              <w:tabs>
                <w:tab w:val="left" w:pos="-108"/>
              </w:tabs>
              <w:ind w:left="-108"/>
              <w:contextualSpacing/>
              <w:rPr>
                <w:rFonts w:ascii="Arial Narrow" w:hAnsi="Arial Narrow" w:cs="Arial"/>
                <w:color w:val="000000"/>
                <w:sz w:val="24"/>
                <w:szCs w:val="24"/>
                <w:lang w:eastAsia="en-GB"/>
              </w:rPr>
            </w:pPr>
          </w:p>
        </w:tc>
        <w:tc>
          <w:tcPr>
            <w:tcW w:w="284" w:type="dxa"/>
            <w:tcBorders>
              <w:top w:val="nil"/>
              <w:left w:val="single" w:sz="4" w:space="0" w:color="FFFFFF"/>
              <w:bottom w:val="nil"/>
              <w:right w:val="nil"/>
            </w:tcBorders>
          </w:tcPr>
          <w:p w14:paraId="032D3B91" w14:textId="77777777" w:rsidR="00A04A30" w:rsidRDefault="00A04A30" w:rsidP="00255260">
            <w:pPr>
              <w:tabs>
                <w:tab w:val="left" w:pos="-108"/>
              </w:tabs>
              <w:ind w:left="-108"/>
              <w:contextualSpacing/>
              <w:rPr>
                <w:rFonts w:ascii="Arial Narrow" w:hAnsi="Arial Narrow" w:cs="Arial"/>
                <w:sz w:val="24"/>
                <w:szCs w:val="24"/>
              </w:rPr>
            </w:pPr>
          </w:p>
        </w:tc>
        <w:tc>
          <w:tcPr>
            <w:tcW w:w="5953" w:type="dxa"/>
          </w:tcPr>
          <w:p w14:paraId="7952DE1F" w14:textId="77777777" w:rsidR="00A04A30" w:rsidRDefault="00A04A30" w:rsidP="00255260">
            <w:pPr>
              <w:tabs>
                <w:tab w:val="left" w:pos="-108"/>
              </w:tabs>
              <w:ind w:left="-108"/>
              <w:contextualSpacing/>
              <w:jc w:val="both"/>
              <w:rPr>
                <w:rFonts w:ascii="Arial Narrow" w:hAnsi="Arial Narrow" w:cs="Arial"/>
                <w:sz w:val="24"/>
                <w:szCs w:val="24"/>
              </w:rPr>
            </w:pPr>
          </w:p>
        </w:tc>
      </w:tr>
      <w:tr w:rsidR="00A04A30" w14:paraId="50F95408" w14:textId="77777777" w:rsidTr="00A04A30">
        <w:trPr>
          <w:trHeight w:val="20"/>
        </w:trPr>
        <w:tc>
          <w:tcPr>
            <w:tcW w:w="2268" w:type="dxa"/>
            <w:tcBorders>
              <w:top w:val="single" w:sz="4" w:space="0" w:color="FFFFFF"/>
              <w:left w:val="single" w:sz="4" w:space="0" w:color="FFFFFF"/>
              <w:bottom w:val="single" w:sz="4" w:space="0" w:color="FFFFFF"/>
              <w:right w:val="single" w:sz="4" w:space="0" w:color="FFFFFF"/>
            </w:tcBorders>
            <w:hideMark/>
          </w:tcPr>
          <w:p w14:paraId="21D67314" w14:textId="77777777" w:rsidR="00A04A30" w:rsidRDefault="00A04A30" w:rsidP="00255260">
            <w:pPr>
              <w:tabs>
                <w:tab w:val="left" w:pos="-108"/>
              </w:tabs>
              <w:ind w:left="-108"/>
              <w:contextualSpacing/>
              <w:rPr>
                <w:rFonts w:ascii="Arial Narrow" w:hAnsi="Arial Narrow" w:cs="Arial"/>
                <w:color w:val="000000"/>
                <w:sz w:val="24"/>
                <w:szCs w:val="24"/>
                <w:lang w:eastAsia="en-GB"/>
              </w:rPr>
            </w:pPr>
            <w:r>
              <w:rPr>
                <w:rFonts w:ascii="Arial Narrow" w:hAnsi="Arial Narrow" w:cs="Arial"/>
                <w:color w:val="000000"/>
                <w:sz w:val="24"/>
                <w:szCs w:val="24"/>
                <w:lang w:eastAsia="en-GB"/>
              </w:rPr>
              <w:t>Tujuan Kegiatan</w:t>
            </w:r>
          </w:p>
        </w:tc>
        <w:tc>
          <w:tcPr>
            <w:tcW w:w="284" w:type="dxa"/>
            <w:tcBorders>
              <w:top w:val="nil"/>
              <w:left w:val="single" w:sz="4" w:space="0" w:color="FFFFFF"/>
              <w:bottom w:val="nil"/>
              <w:right w:val="nil"/>
            </w:tcBorders>
            <w:hideMark/>
          </w:tcPr>
          <w:p w14:paraId="3B09905F" w14:textId="77777777" w:rsidR="00A04A30" w:rsidRDefault="00A04A30" w:rsidP="00255260">
            <w:pPr>
              <w:tabs>
                <w:tab w:val="left" w:pos="-108"/>
              </w:tabs>
              <w:ind w:left="-108"/>
              <w:contextualSpacing/>
              <w:rPr>
                <w:rFonts w:ascii="Arial Narrow" w:hAnsi="Arial Narrow" w:cs="Arial"/>
                <w:sz w:val="24"/>
                <w:szCs w:val="24"/>
              </w:rPr>
            </w:pPr>
            <w:r>
              <w:rPr>
                <w:rFonts w:ascii="Arial Narrow" w:hAnsi="Arial Narrow" w:cs="Arial"/>
                <w:sz w:val="24"/>
                <w:szCs w:val="24"/>
              </w:rPr>
              <w:t>:</w:t>
            </w:r>
          </w:p>
        </w:tc>
        <w:tc>
          <w:tcPr>
            <w:tcW w:w="5953" w:type="dxa"/>
            <w:hideMark/>
          </w:tcPr>
          <w:p w14:paraId="78F458A3" w14:textId="60C1709E" w:rsidR="00A04A30" w:rsidRDefault="00A04A30" w:rsidP="00255260">
            <w:pPr>
              <w:tabs>
                <w:tab w:val="left" w:pos="-108"/>
              </w:tabs>
              <w:ind w:left="-108"/>
              <w:contextualSpacing/>
              <w:jc w:val="both"/>
              <w:rPr>
                <w:rFonts w:ascii="Arial Narrow" w:hAnsi="Arial Narrow" w:cs="Arial"/>
                <w:sz w:val="24"/>
                <w:szCs w:val="24"/>
              </w:rPr>
            </w:pPr>
            <w:r>
              <w:rPr>
                <w:rFonts w:ascii="Arial Narrow" w:hAnsi="Arial Narrow" w:cs="Arial"/>
                <w:sz w:val="24"/>
                <w:szCs w:val="24"/>
              </w:rPr>
              <w:t>meningkatkan partisipasi dose</w:t>
            </w:r>
            <w:r w:rsidR="008A4F6C">
              <w:rPr>
                <w:rFonts w:ascii="Arial Narrow" w:hAnsi="Arial Narrow" w:cs="Arial"/>
                <w:sz w:val="24"/>
                <w:szCs w:val="24"/>
              </w:rPr>
              <w:t xml:space="preserve">n pemula dan mahasiswa doctoral </w:t>
            </w:r>
            <w:r>
              <w:rPr>
                <w:rFonts w:ascii="Arial Narrow" w:hAnsi="Arial Narrow" w:cs="Arial"/>
                <w:sz w:val="24"/>
                <w:szCs w:val="24"/>
              </w:rPr>
              <w:t>dalam konferensi internasional</w:t>
            </w:r>
          </w:p>
        </w:tc>
      </w:tr>
      <w:tr w:rsidR="00A04A30" w14:paraId="00274AA7" w14:textId="77777777" w:rsidTr="00A04A30">
        <w:trPr>
          <w:trHeight w:val="20"/>
        </w:trPr>
        <w:tc>
          <w:tcPr>
            <w:tcW w:w="2268" w:type="dxa"/>
            <w:tcBorders>
              <w:top w:val="single" w:sz="4" w:space="0" w:color="FFFFFF"/>
              <w:left w:val="single" w:sz="4" w:space="0" w:color="FFFFFF"/>
              <w:bottom w:val="single" w:sz="4" w:space="0" w:color="FFFFFF"/>
              <w:right w:val="single" w:sz="4" w:space="0" w:color="FFFFFF"/>
            </w:tcBorders>
          </w:tcPr>
          <w:p w14:paraId="0819A9A0" w14:textId="77777777" w:rsidR="00A04A30" w:rsidRDefault="00A04A30" w:rsidP="00255260">
            <w:pPr>
              <w:tabs>
                <w:tab w:val="left" w:pos="-108"/>
              </w:tabs>
              <w:ind w:left="-108"/>
              <w:contextualSpacing/>
              <w:rPr>
                <w:rFonts w:ascii="Arial Narrow" w:hAnsi="Arial Narrow" w:cs="Arial"/>
                <w:color w:val="000000"/>
                <w:sz w:val="24"/>
                <w:szCs w:val="24"/>
                <w:lang w:eastAsia="en-GB"/>
              </w:rPr>
            </w:pPr>
          </w:p>
        </w:tc>
        <w:tc>
          <w:tcPr>
            <w:tcW w:w="284" w:type="dxa"/>
            <w:tcBorders>
              <w:top w:val="nil"/>
              <w:left w:val="single" w:sz="4" w:space="0" w:color="FFFFFF"/>
              <w:bottom w:val="nil"/>
              <w:right w:val="nil"/>
            </w:tcBorders>
          </w:tcPr>
          <w:p w14:paraId="5B8D161F" w14:textId="77777777" w:rsidR="00A04A30" w:rsidRDefault="00A04A30" w:rsidP="00255260">
            <w:pPr>
              <w:tabs>
                <w:tab w:val="left" w:pos="-108"/>
              </w:tabs>
              <w:ind w:left="-108"/>
              <w:contextualSpacing/>
              <w:rPr>
                <w:rFonts w:ascii="Arial Narrow" w:hAnsi="Arial Narrow" w:cs="Arial"/>
                <w:sz w:val="24"/>
                <w:szCs w:val="24"/>
              </w:rPr>
            </w:pPr>
          </w:p>
        </w:tc>
        <w:tc>
          <w:tcPr>
            <w:tcW w:w="5953" w:type="dxa"/>
          </w:tcPr>
          <w:p w14:paraId="4E96898A" w14:textId="77777777" w:rsidR="00A04A30" w:rsidRDefault="00A04A30" w:rsidP="00255260">
            <w:pPr>
              <w:tabs>
                <w:tab w:val="left" w:pos="-108"/>
              </w:tabs>
              <w:ind w:left="-108"/>
              <w:contextualSpacing/>
              <w:jc w:val="both"/>
              <w:rPr>
                <w:rFonts w:ascii="Arial Narrow" w:hAnsi="Arial Narrow" w:cs="Arial"/>
                <w:sz w:val="24"/>
                <w:szCs w:val="24"/>
              </w:rPr>
            </w:pPr>
          </w:p>
        </w:tc>
      </w:tr>
      <w:tr w:rsidR="00A04A30" w14:paraId="72B79F53" w14:textId="77777777" w:rsidTr="00A04A30">
        <w:trPr>
          <w:trHeight w:val="20"/>
        </w:trPr>
        <w:tc>
          <w:tcPr>
            <w:tcW w:w="2268" w:type="dxa"/>
            <w:tcBorders>
              <w:top w:val="single" w:sz="4" w:space="0" w:color="FFFFFF"/>
              <w:left w:val="single" w:sz="4" w:space="0" w:color="FFFFFF"/>
              <w:bottom w:val="single" w:sz="4" w:space="0" w:color="FFFFFF"/>
              <w:right w:val="single" w:sz="4" w:space="0" w:color="FFFFFF"/>
            </w:tcBorders>
          </w:tcPr>
          <w:p w14:paraId="7E67A222" w14:textId="77777777" w:rsidR="00A04A30" w:rsidRDefault="00A04A30" w:rsidP="00255260">
            <w:pPr>
              <w:tabs>
                <w:tab w:val="left" w:pos="-108"/>
              </w:tabs>
              <w:ind w:left="-108"/>
              <w:contextualSpacing/>
              <w:rPr>
                <w:rFonts w:ascii="Arial Narrow" w:hAnsi="Arial Narrow" w:cs="Arial"/>
                <w:color w:val="000000"/>
                <w:sz w:val="24"/>
                <w:szCs w:val="24"/>
                <w:lang w:eastAsia="en-GB"/>
              </w:rPr>
            </w:pPr>
            <w:r>
              <w:rPr>
                <w:rFonts w:ascii="Arial Narrow" w:hAnsi="Arial Narrow" w:cs="Arial"/>
                <w:color w:val="000000"/>
                <w:sz w:val="24"/>
                <w:szCs w:val="24"/>
                <w:lang w:eastAsia="en-GB"/>
              </w:rPr>
              <w:t>Indikator</w:t>
            </w:r>
          </w:p>
          <w:p w14:paraId="68C3FEC4" w14:textId="77777777" w:rsidR="00A04A30" w:rsidRDefault="00A04A30" w:rsidP="00255260">
            <w:pPr>
              <w:tabs>
                <w:tab w:val="left" w:pos="-108"/>
              </w:tabs>
              <w:ind w:left="-108"/>
              <w:contextualSpacing/>
              <w:rPr>
                <w:rFonts w:ascii="Arial Narrow" w:hAnsi="Arial Narrow" w:cs="Arial"/>
                <w:color w:val="000000"/>
                <w:sz w:val="24"/>
                <w:szCs w:val="24"/>
                <w:lang w:eastAsia="en-GB"/>
              </w:rPr>
            </w:pPr>
            <w:r>
              <w:rPr>
                <w:rFonts w:ascii="Arial Narrow" w:hAnsi="Arial Narrow" w:cs="Arial"/>
                <w:color w:val="000000"/>
                <w:sz w:val="24"/>
                <w:szCs w:val="24"/>
                <w:lang w:eastAsia="en-GB"/>
              </w:rPr>
              <w:t>(sesuai rencana kerja)</w:t>
            </w:r>
          </w:p>
          <w:p w14:paraId="42119C90" w14:textId="77777777" w:rsidR="00A04A30" w:rsidRDefault="00A04A30" w:rsidP="00255260">
            <w:pPr>
              <w:tabs>
                <w:tab w:val="left" w:pos="-108"/>
              </w:tabs>
              <w:ind w:left="-108"/>
              <w:contextualSpacing/>
              <w:rPr>
                <w:rFonts w:ascii="Arial Narrow" w:hAnsi="Arial Narrow" w:cs="Arial"/>
                <w:sz w:val="24"/>
                <w:szCs w:val="24"/>
              </w:rPr>
            </w:pPr>
          </w:p>
        </w:tc>
        <w:tc>
          <w:tcPr>
            <w:tcW w:w="284" w:type="dxa"/>
            <w:tcBorders>
              <w:top w:val="nil"/>
              <w:left w:val="single" w:sz="4" w:space="0" w:color="FFFFFF"/>
              <w:bottom w:val="nil"/>
              <w:right w:val="nil"/>
            </w:tcBorders>
            <w:hideMark/>
          </w:tcPr>
          <w:p w14:paraId="38B027B7" w14:textId="77777777" w:rsidR="00A04A30" w:rsidRDefault="00A04A30" w:rsidP="00255260">
            <w:pPr>
              <w:tabs>
                <w:tab w:val="left" w:pos="-108"/>
              </w:tabs>
              <w:ind w:left="-108"/>
              <w:contextualSpacing/>
              <w:rPr>
                <w:rFonts w:ascii="Arial Narrow" w:hAnsi="Arial Narrow" w:cs="Arial"/>
                <w:sz w:val="24"/>
                <w:szCs w:val="24"/>
              </w:rPr>
            </w:pPr>
            <w:r>
              <w:rPr>
                <w:rFonts w:ascii="Arial Narrow" w:hAnsi="Arial Narrow" w:cs="Arial"/>
                <w:sz w:val="24"/>
                <w:szCs w:val="24"/>
              </w:rPr>
              <w:t>:</w:t>
            </w:r>
          </w:p>
        </w:tc>
        <w:tc>
          <w:tcPr>
            <w:tcW w:w="5953" w:type="dxa"/>
            <w:hideMark/>
          </w:tcPr>
          <w:p w14:paraId="58F0646E" w14:textId="77777777" w:rsidR="00A04A30" w:rsidRDefault="00A04A30" w:rsidP="00255260">
            <w:pPr>
              <w:numPr>
                <w:ilvl w:val="0"/>
                <w:numId w:val="31"/>
              </w:numPr>
              <w:tabs>
                <w:tab w:val="left" w:pos="-108"/>
              </w:tabs>
              <w:ind w:left="-108" w:hanging="312"/>
              <w:contextualSpacing/>
              <w:jc w:val="both"/>
              <w:rPr>
                <w:rFonts w:ascii="Arial Narrow" w:hAnsi="Arial Narrow" w:cs="Arial"/>
                <w:sz w:val="24"/>
                <w:szCs w:val="24"/>
              </w:rPr>
            </w:pPr>
            <w:r>
              <w:rPr>
                <w:rFonts w:ascii="Arial Narrow" w:hAnsi="Arial Narrow" w:cs="Arial"/>
                <w:b/>
                <w:sz w:val="24"/>
                <w:szCs w:val="24"/>
              </w:rPr>
              <w:t>Hasil:</w:t>
            </w:r>
            <w:r>
              <w:rPr>
                <w:rFonts w:ascii="Arial Narrow" w:hAnsi="Arial Narrow" w:cs="Arial"/>
                <w:sz w:val="24"/>
                <w:szCs w:val="24"/>
              </w:rPr>
              <w:t xml:space="preserve"> Peningkatan kapasitas staf pengajar, mahasiswa PhD dan peneliti posdoktoral di universitas-universitas di Indonesia</w:t>
            </w:r>
          </w:p>
          <w:p w14:paraId="1949BEB5" w14:textId="77777777" w:rsidR="00A04A30" w:rsidRDefault="00A04A30" w:rsidP="00255260">
            <w:pPr>
              <w:numPr>
                <w:ilvl w:val="0"/>
                <w:numId w:val="31"/>
              </w:numPr>
              <w:tabs>
                <w:tab w:val="left" w:pos="-108"/>
              </w:tabs>
              <w:ind w:left="-108" w:hanging="312"/>
              <w:contextualSpacing/>
              <w:jc w:val="both"/>
              <w:rPr>
                <w:rFonts w:ascii="Arial Narrow" w:hAnsi="Arial Narrow" w:cs="Arial"/>
                <w:sz w:val="24"/>
                <w:szCs w:val="24"/>
              </w:rPr>
            </w:pPr>
            <w:r>
              <w:rPr>
                <w:rFonts w:ascii="Arial Narrow" w:hAnsi="Arial Narrow" w:cs="Arial"/>
                <w:b/>
                <w:sz w:val="24"/>
                <w:szCs w:val="24"/>
              </w:rPr>
              <w:t>Keluaran:</w:t>
            </w:r>
            <w:r>
              <w:rPr>
                <w:rFonts w:ascii="Arial Narrow" w:hAnsi="Arial Narrow" w:cs="Arial"/>
                <w:sz w:val="24"/>
                <w:szCs w:val="24"/>
              </w:rPr>
              <w:t xml:space="preserve"> </w:t>
            </w:r>
            <w:r>
              <w:rPr>
                <w:rFonts w:ascii="Arial Narrow" w:eastAsia="Calibri" w:hAnsi="Arial Narrow" w:cs="Times New Roman"/>
                <w:sz w:val="24"/>
                <w:szCs w:val="24"/>
              </w:rPr>
              <w:t>Peningkatan pelatihan dalam metode penelitian, keterampilan menulis dan presentasi</w:t>
            </w:r>
          </w:p>
          <w:p w14:paraId="3D25EB10" w14:textId="77777777" w:rsidR="00A04A30" w:rsidRDefault="00A04A30" w:rsidP="00255260">
            <w:pPr>
              <w:numPr>
                <w:ilvl w:val="0"/>
                <w:numId w:val="31"/>
              </w:numPr>
              <w:tabs>
                <w:tab w:val="left" w:pos="-108"/>
              </w:tabs>
              <w:ind w:left="-108" w:hanging="312"/>
              <w:contextualSpacing/>
              <w:jc w:val="both"/>
              <w:rPr>
                <w:rFonts w:ascii="Arial Narrow" w:hAnsi="Arial Narrow" w:cs="Arial"/>
                <w:sz w:val="24"/>
                <w:szCs w:val="24"/>
              </w:rPr>
            </w:pPr>
            <w:r>
              <w:rPr>
                <w:rFonts w:ascii="Arial Narrow" w:hAnsi="Arial Narrow" w:cs="Arial"/>
                <w:b/>
                <w:sz w:val="24"/>
                <w:szCs w:val="24"/>
              </w:rPr>
              <w:t>Kinerja:</w:t>
            </w:r>
            <w:r>
              <w:rPr>
                <w:rFonts w:ascii="Arial Narrow" w:hAnsi="Arial Narrow" w:cs="Arial"/>
                <w:sz w:val="24"/>
                <w:szCs w:val="24"/>
              </w:rPr>
              <w:t xml:space="preserve"> Persentase akademisi yang hadir dalam konferensi</w:t>
            </w:r>
          </w:p>
        </w:tc>
      </w:tr>
      <w:tr w:rsidR="00A04A30" w14:paraId="23600267" w14:textId="77777777" w:rsidTr="00A04A30">
        <w:trPr>
          <w:trHeight w:val="20"/>
        </w:trPr>
        <w:tc>
          <w:tcPr>
            <w:tcW w:w="2268" w:type="dxa"/>
            <w:tcBorders>
              <w:top w:val="single" w:sz="4" w:space="0" w:color="FFFFFF"/>
              <w:left w:val="single" w:sz="4" w:space="0" w:color="FFFFFF"/>
              <w:bottom w:val="single" w:sz="4" w:space="0" w:color="FFFFFF"/>
              <w:right w:val="single" w:sz="4" w:space="0" w:color="FFFFFF"/>
            </w:tcBorders>
          </w:tcPr>
          <w:p w14:paraId="09681D2E" w14:textId="77777777" w:rsidR="00A04A30" w:rsidRDefault="00A04A30" w:rsidP="00255260">
            <w:pPr>
              <w:tabs>
                <w:tab w:val="left" w:pos="-108"/>
              </w:tabs>
              <w:ind w:left="-108"/>
              <w:contextualSpacing/>
              <w:rPr>
                <w:rFonts w:ascii="Arial Narrow" w:hAnsi="Arial Narrow" w:cs="Arial"/>
                <w:color w:val="000000"/>
                <w:sz w:val="24"/>
                <w:szCs w:val="24"/>
                <w:lang w:eastAsia="en-GB"/>
              </w:rPr>
            </w:pPr>
          </w:p>
        </w:tc>
        <w:tc>
          <w:tcPr>
            <w:tcW w:w="284" w:type="dxa"/>
            <w:tcBorders>
              <w:top w:val="nil"/>
              <w:left w:val="single" w:sz="4" w:space="0" w:color="FFFFFF"/>
              <w:bottom w:val="nil"/>
              <w:right w:val="nil"/>
            </w:tcBorders>
          </w:tcPr>
          <w:p w14:paraId="7A342215" w14:textId="77777777" w:rsidR="00A04A30" w:rsidRDefault="00A04A30" w:rsidP="00255260">
            <w:pPr>
              <w:tabs>
                <w:tab w:val="left" w:pos="-108"/>
              </w:tabs>
              <w:ind w:left="-108"/>
              <w:contextualSpacing/>
              <w:rPr>
                <w:rFonts w:ascii="Arial Narrow" w:hAnsi="Arial Narrow" w:cs="Arial"/>
                <w:sz w:val="24"/>
                <w:szCs w:val="24"/>
              </w:rPr>
            </w:pPr>
          </w:p>
        </w:tc>
        <w:tc>
          <w:tcPr>
            <w:tcW w:w="5953" w:type="dxa"/>
          </w:tcPr>
          <w:p w14:paraId="3D0C7E8F" w14:textId="77777777" w:rsidR="00A04A30" w:rsidRDefault="00A04A30" w:rsidP="00255260">
            <w:pPr>
              <w:tabs>
                <w:tab w:val="left" w:pos="-108"/>
              </w:tabs>
              <w:ind w:left="-108"/>
              <w:contextualSpacing/>
              <w:jc w:val="both"/>
              <w:rPr>
                <w:rFonts w:ascii="Arial Narrow" w:hAnsi="Arial Narrow" w:cs="Arial"/>
                <w:sz w:val="24"/>
                <w:szCs w:val="24"/>
              </w:rPr>
            </w:pPr>
          </w:p>
        </w:tc>
      </w:tr>
      <w:tr w:rsidR="00A04A30" w14:paraId="460BF686" w14:textId="77777777" w:rsidTr="00A04A30">
        <w:trPr>
          <w:trHeight w:val="20"/>
        </w:trPr>
        <w:tc>
          <w:tcPr>
            <w:tcW w:w="2268" w:type="dxa"/>
            <w:tcBorders>
              <w:top w:val="single" w:sz="4" w:space="0" w:color="FFFFFF"/>
              <w:left w:val="single" w:sz="4" w:space="0" w:color="FFFFFF"/>
              <w:bottom w:val="single" w:sz="4" w:space="0" w:color="FFFFFF"/>
              <w:right w:val="single" w:sz="4" w:space="0" w:color="FFFFFF"/>
            </w:tcBorders>
            <w:hideMark/>
          </w:tcPr>
          <w:p w14:paraId="3548E3B7" w14:textId="77777777" w:rsidR="00A04A30" w:rsidRDefault="00A04A30" w:rsidP="00255260">
            <w:pPr>
              <w:tabs>
                <w:tab w:val="left" w:pos="-108"/>
              </w:tabs>
              <w:ind w:left="-108"/>
              <w:contextualSpacing/>
              <w:rPr>
                <w:rFonts w:ascii="Arial Narrow" w:hAnsi="Arial Narrow" w:cs="Arial"/>
                <w:sz w:val="24"/>
                <w:szCs w:val="24"/>
              </w:rPr>
            </w:pPr>
            <w:r>
              <w:rPr>
                <w:rFonts w:ascii="Arial Narrow" w:hAnsi="Arial Narrow" w:cs="Arial"/>
                <w:color w:val="000000"/>
                <w:sz w:val="24"/>
                <w:szCs w:val="24"/>
                <w:lang w:eastAsia="en-GB"/>
              </w:rPr>
              <w:t>Waktu</w:t>
            </w:r>
          </w:p>
        </w:tc>
        <w:tc>
          <w:tcPr>
            <w:tcW w:w="284" w:type="dxa"/>
            <w:tcBorders>
              <w:top w:val="nil"/>
              <w:left w:val="single" w:sz="4" w:space="0" w:color="FFFFFF"/>
              <w:bottom w:val="nil"/>
              <w:right w:val="nil"/>
            </w:tcBorders>
            <w:hideMark/>
          </w:tcPr>
          <w:p w14:paraId="4854A318" w14:textId="77777777" w:rsidR="00A04A30" w:rsidRDefault="00A04A30" w:rsidP="00255260">
            <w:pPr>
              <w:tabs>
                <w:tab w:val="left" w:pos="-108"/>
              </w:tabs>
              <w:ind w:left="-108"/>
              <w:contextualSpacing/>
              <w:rPr>
                <w:rFonts w:ascii="Arial Narrow" w:hAnsi="Arial Narrow" w:cs="Arial"/>
                <w:sz w:val="24"/>
                <w:szCs w:val="24"/>
              </w:rPr>
            </w:pPr>
            <w:r>
              <w:rPr>
                <w:rFonts w:ascii="Arial Narrow" w:hAnsi="Arial Narrow" w:cs="Arial"/>
                <w:sz w:val="24"/>
                <w:szCs w:val="24"/>
              </w:rPr>
              <w:t>:</w:t>
            </w:r>
          </w:p>
        </w:tc>
        <w:tc>
          <w:tcPr>
            <w:tcW w:w="5953" w:type="dxa"/>
            <w:hideMark/>
          </w:tcPr>
          <w:p w14:paraId="7201B1B9" w14:textId="77777777" w:rsidR="00A04A30" w:rsidRDefault="00A04A30" w:rsidP="00255260">
            <w:pPr>
              <w:tabs>
                <w:tab w:val="left" w:pos="-108"/>
              </w:tabs>
              <w:ind w:left="-108"/>
              <w:contextualSpacing/>
              <w:jc w:val="both"/>
              <w:rPr>
                <w:rFonts w:ascii="Arial Narrow" w:hAnsi="Arial Narrow" w:cs="Arial"/>
                <w:sz w:val="24"/>
                <w:szCs w:val="24"/>
              </w:rPr>
            </w:pPr>
            <w:r>
              <w:rPr>
                <w:rFonts w:ascii="Arial Narrow" w:hAnsi="Arial Narrow" w:cs="Arial"/>
                <w:sz w:val="24"/>
                <w:szCs w:val="24"/>
              </w:rPr>
              <w:t>Januari – Desember 2018 (sepanjang tahun)</w:t>
            </w:r>
          </w:p>
        </w:tc>
      </w:tr>
      <w:tr w:rsidR="00A04A30" w14:paraId="0673BF66" w14:textId="77777777" w:rsidTr="00A04A30">
        <w:trPr>
          <w:trHeight w:val="20"/>
        </w:trPr>
        <w:tc>
          <w:tcPr>
            <w:tcW w:w="2268" w:type="dxa"/>
            <w:tcBorders>
              <w:top w:val="single" w:sz="4" w:space="0" w:color="FFFFFF"/>
              <w:left w:val="single" w:sz="4" w:space="0" w:color="FFFFFF"/>
              <w:bottom w:val="single" w:sz="4" w:space="0" w:color="FFFFFF"/>
              <w:right w:val="single" w:sz="4" w:space="0" w:color="FFFFFF"/>
            </w:tcBorders>
          </w:tcPr>
          <w:p w14:paraId="53FD574F" w14:textId="77777777" w:rsidR="00A04A30" w:rsidRDefault="00A04A30" w:rsidP="00255260">
            <w:pPr>
              <w:tabs>
                <w:tab w:val="left" w:pos="-108"/>
              </w:tabs>
              <w:ind w:left="-108"/>
              <w:contextualSpacing/>
              <w:rPr>
                <w:rFonts w:ascii="Arial Narrow" w:hAnsi="Arial Narrow" w:cs="Arial"/>
                <w:color w:val="000000"/>
                <w:sz w:val="24"/>
                <w:szCs w:val="24"/>
                <w:lang w:eastAsia="en-GB"/>
              </w:rPr>
            </w:pPr>
          </w:p>
        </w:tc>
        <w:tc>
          <w:tcPr>
            <w:tcW w:w="284" w:type="dxa"/>
            <w:tcBorders>
              <w:top w:val="nil"/>
              <w:left w:val="single" w:sz="4" w:space="0" w:color="FFFFFF"/>
              <w:bottom w:val="nil"/>
              <w:right w:val="nil"/>
            </w:tcBorders>
          </w:tcPr>
          <w:p w14:paraId="390B495E" w14:textId="77777777" w:rsidR="00A04A30" w:rsidRDefault="00A04A30" w:rsidP="00255260">
            <w:pPr>
              <w:tabs>
                <w:tab w:val="left" w:pos="-108"/>
              </w:tabs>
              <w:ind w:left="-108"/>
              <w:contextualSpacing/>
              <w:rPr>
                <w:rFonts w:ascii="Arial Narrow" w:hAnsi="Arial Narrow" w:cs="Arial"/>
                <w:sz w:val="24"/>
                <w:szCs w:val="24"/>
              </w:rPr>
            </w:pPr>
          </w:p>
        </w:tc>
        <w:tc>
          <w:tcPr>
            <w:tcW w:w="5953" w:type="dxa"/>
          </w:tcPr>
          <w:p w14:paraId="010A628F" w14:textId="77777777" w:rsidR="00A04A30" w:rsidRDefault="00A04A30" w:rsidP="00255260">
            <w:pPr>
              <w:tabs>
                <w:tab w:val="left" w:pos="-108"/>
              </w:tabs>
              <w:ind w:left="-108"/>
              <w:contextualSpacing/>
              <w:jc w:val="both"/>
              <w:rPr>
                <w:rFonts w:ascii="Arial Narrow" w:hAnsi="Arial Narrow" w:cs="Arial"/>
                <w:sz w:val="24"/>
                <w:szCs w:val="24"/>
              </w:rPr>
            </w:pPr>
          </w:p>
        </w:tc>
      </w:tr>
      <w:tr w:rsidR="00A04A30" w14:paraId="48F951DE" w14:textId="77777777" w:rsidTr="00A04A30">
        <w:trPr>
          <w:trHeight w:val="20"/>
        </w:trPr>
        <w:tc>
          <w:tcPr>
            <w:tcW w:w="2268" w:type="dxa"/>
            <w:tcBorders>
              <w:top w:val="single" w:sz="4" w:space="0" w:color="FFFFFF"/>
              <w:left w:val="single" w:sz="4" w:space="0" w:color="FFFFFF"/>
              <w:bottom w:val="single" w:sz="4" w:space="0" w:color="FFFFFF"/>
              <w:right w:val="single" w:sz="4" w:space="0" w:color="FFFFFF"/>
            </w:tcBorders>
            <w:hideMark/>
          </w:tcPr>
          <w:p w14:paraId="21826F6B" w14:textId="77777777" w:rsidR="00A04A30" w:rsidRDefault="00A04A30" w:rsidP="00255260">
            <w:pPr>
              <w:tabs>
                <w:tab w:val="left" w:pos="-108"/>
              </w:tabs>
              <w:ind w:left="-108"/>
              <w:contextualSpacing/>
              <w:rPr>
                <w:rFonts w:ascii="Arial Narrow" w:hAnsi="Arial Narrow" w:cs="Arial"/>
                <w:color w:val="000000"/>
                <w:sz w:val="24"/>
                <w:szCs w:val="24"/>
                <w:lang w:eastAsia="en-GB"/>
              </w:rPr>
            </w:pPr>
            <w:r>
              <w:rPr>
                <w:rFonts w:ascii="Arial Narrow" w:hAnsi="Arial Narrow" w:cs="Arial"/>
                <w:color w:val="000000"/>
                <w:sz w:val="24"/>
                <w:szCs w:val="24"/>
                <w:lang w:eastAsia="en-GB"/>
              </w:rPr>
              <w:t>Lokasi</w:t>
            </w:r>
          </w:p>
        </w:tc>
        <w:tc>
          <w:tcPr>
            <w:tcW w:w="284" w:type="dxa"/>
            <w:tcBorders>
              <w:top w:val="nil"/>
              <w:left w:val="single" w:sz="4" w:space="0" w:color="FFFFFF"/>
              <w:bottom w:val="nil"/>
              <w:right w:val="nil"/>
            </w:tcBorders>
            <w:hideMark/>
          </w:tcPr>
          <w:p w14:paraId="23F92629" w14:textId="77777777" w:rsidR="00A04A30" w:rsidRDefault="00A04A30" w:rsidP="00255260">
            <w:pPr>
              <w:tabs>
                <w:tab w:val="left" w:pos="-108"/>
              </w:tabs>
              <w:ind w:left="-108"/>
              <w:contextualSpacing/>
              <w:rPr>
                <w:rFonts w:ascii="Arial Narrow" w:hAnsi="Arial Narrow" w:cs="Arial"/>
                <w:sz w:val="24"/>
                <w:szCs w:val="24"/>
              </w:rPr>
            </w:pPr>
            <w:r>
              <w:rPr>
                <w:rFonts w:ascii="Arial Narrow" w:hAnsi="Arial Narrow" w:cs="Arial"/>
                <w:sz w:val="24"/>
                <w:szCs w:val="24"/>
              </w:rPr>
              <w:t>:</w:t>
            </w:r>
          </w:p>
        </w:tc>
        <w:tc>
          <w:tcPr>
            <w:tcW w:w="5953" w:type="dxa"/>
            <w:hideMark/>
          </w:tcPr>
          <w:p w14:paraId="2839B59F" w14:textId="77777777" w:rsidR="00A04A30" w:rsidRDefault="00A04A30" w:rsidP="00255260">
            <w:pPr>
              <w:tabs>
                <w:tab w:val="left" w:pos="-108"/>
              </w:tabs>
              <w:ind w:left="-108"/>
              <w:contextualSpacing/>
              <w:jc w:val="both"/>
              <w:rPr>
                <w:rFonts w:ascii="Arial Narrow" w:hAnsi="Arial Narrow" w:cs="Arial"/>
                <w:sz w:val="24"/>
                <w:szCs w:val="24"/>
              </w:rPr>
            </w:pPr>
            <w:r>
              <w:rPr>
                <w:rFonts w:ascii="Arial Narrow" w:hAnsi="Arial Narrow" w:cs="Arial"/>
                <w:sz w:val="24"/>
                <w:szCs w:val="24"/>
              </w:rPr>
              <w:t>Internasional</w:t>
            </w:r>
          </w:p>
        </w:tc>
      </w:tr>
      <w:tr w:rsidR="00A04A30" w14:paraId="68E8235C" w14:textId="77777777" w:rsidTr="00A04A30">
        <w:trPr>
          <w:trHeight w:val="20"/>
        </w:trPr>
        <w:tc>
          <w:tcPr>
            <w:tcW w:w="2268" w:type="dxa"/>
            <w:tcBorders>
              <w:top w:val="single" w:sz="4" w:space="0" w:color="FFFFFF"/>
              <w:left w:val="single" w:sz="4" w:space="0" w:color="FFFFFF"/>
              <w:bottom w:val="single" w:sz="4" w:space="0" w:color="FFFFFF"/>
              <w:right w:val="single" w:sz="4" w:space="0" w:color="FFFFFF"/>
            </w:tcBorders>
          </w:tcPr>
          <w:p w14:paraId="1FC67D37" w14:textId="77777777" w:rsidR="00A04A30" w:rsidRDefault="00A04A30" w:rsidP="00255260">
            <w:pPr>
              <w:tabs>
                <w:tab w:val="left" w:pos="-108"/>
              </w:tabs>
              <w:ind w:left="-108"/>
              <w:contextualSpacing/>
              <w:rPr>
                <w:rFonts w:ascii="Arial Narrow" w:hAnsi="Arial Narrow" w:cs="Arial"/>
                <w:color w:val="000000"/>
                <w:sz w:val="24"/>
                <w:szCs w:val="24"/>
                <w:lang w:eastAsia="en-GB"/>
              </w:rPr>
            </w:pPr>
          </w:p>
        </w:tc>
        <w:tc>
          <w:tcPr>
            <w:tcW w:w="284" w:type="dxa"/>
            <w:tcBorders>
              <w:top w:val="nil"/>
              <w:left w:val="single" w:sz="4" w:space="0" w:color="FFFFFF"/>
              <w:bottom w:val="nil"/>
              <w:right w:val="nil"/>
            </w:tcBorders>
          </w:tcPr>
          <w:p w14:paraId="1CBE74C2" w14:textId="77777777" w:rsidR="00A04A30" w:rsidRDefault="00A04A30" w:rsidP="00255260">
            <w:pPr>
              <w:tabs>
                <w:tab w:val="left" w:pos="-108"/>
              </w:tabs>
              <w:ind w:left="-108"/>
              <w:contextualSpacing/>
              <w:rPr>
                <w:rFonts w:ascii="Arial Narrow" w:hAnsi="Arial Narrow" w:cs="Arial"/>
                <w:sz w:val="24"/>
                <w:szCs w:val="24"/>
              </w:rPr>
            </w:pPr>
          </w:p>
        </w:tc>
        <w:tc>
          <w:tcPr>
            <w:tcW w:w="5953" w:type="dxa"/>
          </w:tcPr>
          <w:p w14:paraId="5191FEC8" w14:textId="77777777" w:rsidR="00A04A30" w:rsidRDefault="00A04A30" w:rsidP="00255260">
            <w:pPr>
              <w:tabs>
                <w:tab w:val="left" w:pos="-108"/>
              </w:tabs>
              <w:ind w:left="-108"/>
              <w:contextualSpacing/>
              <w:jc w:val="both"/>
              <w:rPr>
                <w:rFonts w:ascii="Arial Narrow" w:hAnsi="Arial Narrow" w:cs="Arial"/>
                <w:sz w:val="24"/>
                <w:szCs w:val="24"/>
              </w:rPr>
            </w:pPr>
          </w:p>
        </w:tc>
      </w:tr>
      <w:tr w:rsidR="00A04A30" w14:paraId="202563E3" w14:textId="77777777" w:rsidTr="00A04A30">
        <w:trPr>
          <w:trHeight w:val="20"/>
        </w:trPr>
        <w:tc>
          <w:tcPr>
            <w:tcW w:w="2268" w:type="dxa"/>
            <w:tcBorders>
              <w:top w:val="single" w:sz="4" w:space="0" w:color="FFFFFF"/>
              <w:left w:val="single" w:sz="4" w:space="0" w:color="FFFFFF"/>
              <w:bottom w:val="single" w:sz="4" w:space="0" w:color="FFFFFF"/>
              <w:right w:val="single" w:sz="4" w:space="0" w:color="FFFFFF"/>
            </w:tcBorders>
            <w:hideMark/>
          </w:tcPr>
          <w:p w14:paraId="2CA15F0F" w14:textId="77777777" w:rsidR="00A04A30" w:rsidRDefault="00A04A30" w:rsidP="00255260">
            <w:pPr>
              <w:tabs>
                <w:tab w:val="left" w:pos="-108"/>
              </w:tabs>
              <w:ind w:left="-108"/>
              <w:contextualSpacing/>
              <w:rPr>
                <w:rFonts w:ascii="Arial Narrow" w:hAnsi="Arial Narrow" w:cs="Arial"/>
                <w:color w:val="000000"/>
                <w:sz w:val="24"/>
                <w:szCs w:val="24"/>
                <w:lang w:eastAsia="en-GB"/>
              </w:rPr>
            </w:pPr>
            <w:r>
              <w:rPr>
                <w:rFonts w:ascii="Arial Narrow" w:hAnsi="Arial Narrow" w:cs="Arial"/>
                <w:color w:val="000000"/>
                <w:sz w:val="24"/>
                <w:szCs w:val="24"/>
                <w:lang w:eastAsia="en-GB"/>
              </w:rPr>
              <w:t xml:space="preserve">Target Penerima </w:t>
            </w:r>
            <w:r>
              <w:rPr>
                <w:rFonts w:ascii="Arial Narrow" w:hAnsi="Arial Narrow" w:cs="Arial"/>
                <w:sz w:val="24"/>
                <w:szCs w:val="24"/>
              </w:rPr>
              <w:t>Subsidi Konferensi</w:t>
            </w:r>
          </w:p>
        </w:tc>
        <w:tc>
          <w:tcPr>
            <w:tcW w:w="284" w:type="dxa"/>
            <w:tcBorders>
              <w:top w:val="nil"/>
              <w:left w:val="single" w:sz="4" w:space="0" w:color="FFFFFF"/>
              <w:bottom w:val="nil"/>
              <w:right w:val="nil"/>
            </w:tcBorders>
            <w:hideMark/>
          </w:tcPr>
          <w:p w14:paraId="45C885BC" w14:textId="77777777" w:rsidR="00A04A30" w:rsidRDefault="00A04A30" w:rsidP="00255260">
            <w:pPr>
              <w:tabs>
                <w:tab w:val="left" w:pos="-108"/>
              </w:tabs>
              <w:ind w:left="-108"/>
              <w:contextualSpacing/>
              <w:rPr>
                <w:rFonts w:ascii="Arial Narrow" w:hAnsi="Arial Narrow" w:cs="Arial"/>
                <w:sz w:val="24"/>
                <w:szCs w:val="24"/>
              </w:rPr>
            </w:pPr>
            <w:r>
              <w:rPr>
                <w:rFonts w:ascii="Arial Narrow" w:hAnsi="Arial Narrow" w:cs="Arial"/>
                <w:sz w:val="24"/>
                <w:szCs w:val="24"/>
              </w:rPr>
              <w:t>:</w:t>
            </w:r>
          </w:p>
        </w:tc>
        <w:tc>
          <w:tcPr>
            <w:tcW w:w="5953" w:type="dxa"/>
            <w:hideMark/>
          </w:tcPr>
          <w:p w14:paraId="38BF5B7C" w14:textId="77777777" w:rsidR="00A04A30" w:rsidRDefault="00A04A30" w:rsidP="00255260">
            <w:pPr>
              <w:tabs>
                <w:tab w:val="left" w:pos="-108"/>
              </w:tabs>
              <w:ind w:left="-108"/>
              <w:contextualSpacing/>
              <w:jc w:val="both"/>
              <w:rPr>
                <w:rFonts w:ascii="Arial Narrow" w:hAnsi="Arial Narrow" w:cs="Arial"/>
                <w:sz w:val="24"/>
                <w:szCs w:val="24"/>
              </w:rPr>
            </w:pPr>
            <w:r>
              <w:rPr>
                <w:rFonts w:ascii="Arial Narrow" w:hAnsi="Arial Narrow" w:cs="Arial"/>
                <w:sz w:val="24"/>
                <w:szCs w:val="24"/>
              </w:rPr>
              <w:t>50 peneliti</w:t>
            </w:r>
          </w:p>
        </w:tc>
      </w:tr>
      <w:tr w:rsidR="00A04A30" w14:paraId="6E727CFA" w14:textId="77777777" w:rsidTr="00A04A30">
        <w:trPr>
          <w:trHeight w:val="20"/>
        </w:trPr>
        <w:tc>
          <w:tcPr>
            <w:tcW w:w="2268" w:type="dxa"/>
            <w:tcBorders>
              <w:top w:val="single" w:sz="4" w:space="0" w:color="FFFFFF"/>
              <w:left w:val="single" w:sz="4" w:space="0" w:color="FFFFFF"/>
              <w:bottom w:val="single" w:sz="4" w:space="0" w:color="FFFFFF"/>
              <w:right w:val="single" w:sz="4" w:space="0" w:color="FFFFFF"/>
            </w:tcBorders>
          </w:tcPr>
          <w:p w14:paraId="5575CC03" w14:textId="77777777" w:rsidR="00A04A30" w:rsidRDefault="00A04A30" w:rsidP="00255260">
            <w:pPr>
              <w:tabs>
                <w:tab w:val="left" w:pos="-108"/>
              </w:tabs>
              <w:ind w:left="-108"/>
              <w:contextualSpacing/>
              <w:rPr>
                <w:rFonts w:ascii="Arial Narrow" w:hAnsi="Arial Narrow" w:cs="Arial"/>
                <w:color w:val="000000"/>
                <w:sz w:val="24"/>
                <w:szCs w:val="24"/>
                <w:lang w:eastAsia="en-GB"/>
              </w:rPr>
            </w:pPr>
          </w:p>
        </w:tc>
        <w:tc>
          <w:tcPr>
            <w:tcW w:w="284" w:type="dxa"/>
            <w:tcBorders>
              <w:top w:val="nil"/>
              <w:left w:val="single" w:sz="4" w:space="0" w:color="FFFFFF"/>
              <w:bottom w:val="nil"/>
              <w:right w:val="nil"/>
            </w:tcBorders>
          </w:tcPr>
          <w:p w14:paraId="2320730C" w14:textId="77777777" w:rsidR="00A04A30" w:rsidRDefault="00A04A30" w:rsidP="00255260">
            <w:pPr>
              <w:tabs>
                <w:tab w:val="left" w:pos="-108"/>
              </w:tabs>
              <w:ind w:left="-108"/>
              <w:contextualSpacing/>
              <w:rPr>
                <w:rFonts w:ascii="Arial Narrow" w:hAnsi="Arial Narrow" w:cs="Arial"/>
                <w:sz w:val="24"/>
                <w:szCs w:val="24"/>
              </w:rPr>
            </w:pPr>
          </w:p>
        </w:tc>
        <w:tc>
          <w:tcPr>
            <w:tcW w:w="5953" w:type="dxa"/>
          </w:tcPr>
          <w:p w14:paraId="2EEA52AD" w14:textId="77777777" w:rsidR="00A04A30" w:rsidRDefault="00A04A30" w:rsidP="00255260">
            <w:pPr>
              <w:tabs>
                <w:tab w:val="left" w:pos="-108"/>
                <w:tab w:val="left" w:pos="317"/>
              </w:tabs>
              <w:ind w:left="-108"/>
              <w:contextualSpacing/>
              <w:jc w:val="both"/>
              <w:rPr>
                <w:rFonts w:ascii="Arial Narrow" w:eastAsia="Calibri" w:hAnsi="Arial Narrow" w:cs="Arial"/>
                <w:sz w:val="24"/>
                <w:szCs w:val="24"/>
              </w:rPr>
            </w:pPr>
          </w:p>
        </w:tc>
      </w:tr>
      <w:tr w:rsidR="00A04A30" w14:paraId="711C663A" w14:textId="77777777" w:rsidTr="00A04A30">
        <w:trPr>
          <w:trHeight w:val="20"/>
        </w:trPr>
        <w:tc>
          <w:tcPr>
            <w:tcW w:w="2268" w:type="dxa"/>
            <w:tcBorders>
              <w:top w:val="single" w:sz="4" w:space="0" w:color="FFFFFF"/>
              <w:left w:val="single" w:sz="4" w:space="0" w:color="FFFFFF"/>
              <w:bottom w:val="single" w:sz="4" w:space="0" w:color="FFFFFF"/>
              <w:right w:val="single" w:sz="4" w:space="0" w:color="FFFFFF"/>
            </w:tcBorders>
            <w:hideMark/>
          </w:tcPr>
          <w:p w14:paraId="3931839F" w14:textId="77777777" w:rsidR="00A04A30" w:rsidRDefault="00A04A30" w:rsidP="00255260">
            <w:pPr>
              <w:tabs>
                <w:tab w:val="left" w:pos="-108"/>
              </w:tabs>
              <w:ind w:left="-108"/>
              <w:contextualSpacing/>
              <w:rPr>
                <w:rFonts w:ascii="Arial Narrow" w:hAnsi="Arial Narrow" w:cs="Arial"/>
                <w:color w:val="000000"/>
                <w:sz w:val="24"/>
                <w:szCs w:val="24"/>
                <w:lang w:eastAsia="en-GB"/>
              </w:rPr>
            </w:pPr>
            <w:r>
              <w:rPr>
                <w:rFonts w:ascii="Arial Narrow" w:hAnsi="Arial Narrow" w:cs="Arial"/>
                <w:color w:val="000000"/>
                <w:sz w:val="24"/>
                <w:szCs w:val="24"/>
                <w:lang w:eastAsia="en-GB"/>
              </w:rPr>
              <w:t>Target Keluaran</w:t>
            </w:r>
          </w:p>
        </w:tc>
        <w:tc>
          <w:tcPr>
            <w:tcW w:w="284" w:type="dxa"/>
            <w:tcBorders>
              <w:top w:val="nil"/>
              <w:left w:val="single" w:sz="4" w:space="0" w:color="FFFFFF"/>
              <w:bottom w:val="nil"/>
              <w:right w:val="nil"/>
            </w:tcBorders>
            <w:hideMark/>
          </w:tcPr>
          <w:p w14:paraId="3B934DE4" w14:textId="77777777" w:rsidR="00A04A30" w:rsidRDefault="00A04A30" w:rsidP="00255260">
            <w:pPr>
              <w:tabs>
                <w:tab w:val="left" w:pos="-108"/>
              </w:tabs>
              <w:ind w:left="-108"/>
              <w:contextualSpacing/>
              <w:rPr>
                <w:rFonts w:ascii="Arial Narrow" w:hAnsi="Arial Narrow" w:cs="Arial"/>
                <w:sz w:val="24"/>
                <w:szCs w:val="24"/>
              </w:rPr>
            </w:pPr>
            <w:r>
              <w:rPr>
                <w:rFonts w:ascii="Arial Narrow" w:hAnsi="Arial Narrow" w:cs="Arial"/>
                <w:sz w:val="24"/>
                <w:szCs w:val="24"/>
              </w:rPr>
              <w:t>:</w:t>
            </w:r>
          </w:p>
        </w:tc>
        <w:tc>
          <w:tcPr>
            <w:tcW w:w="5953" w:type="dxa"/>
            <w:hideMark/>
          </w:tcPr>
          <w:p w14:paraId="1D200995" w14:textId="77777777" w:rsidR="00A04A30" w:rsidRDefault="00A04A30" w:rsidP="00255260">
            <w:pPr>
              <w:tabs>
                <w:tab w:val="left" w:pos="-108"/>
                <w:tab w:val="left" w:pos="317"/>
              </w:tabs>
              <w:ind w:left="-108"/>
              <w:contextualSpacing/>
              <w:jc w:val="both"/>
              <w:rPr>
                <w:rFonts w:ascii="Arial Narrow" w:hAnsi="Arial Narrow" w:cs="Arial"/>
                <w:sz w:val="24"/>
                <w:szCs w:val="24"/>
              </w:rPr>
            </w:pPr>
            <w:r>
              <w:rPr>
                <w:rFonts w:ascii="Arial Narrow" w:eastAsia="Calibri" w:hAnsi="Arial Narrow" w:cs="Arial"/>
                <w:sz w:val="24"/>
                <w:szCs w:val="24"/>
              </w:rPr>
              <w:t xml:space="preserve">50 </w:t>
            </w:r>
            <w:r>
              <w:rPr>
                <w:rFonts w:ascii="Arial Narrow" w:hAnsi="Arial Narrow" w:cs="Arial"/>
                <w:sz w:val="24"/>
                <w:szCs w:val="24"/>
              </w:rPr>
              <w:t xml:space="preserve">artikel </w:t>
            </w:r>
            <w:r>
              <w:rPr>
                <w:rFonts w:ascii="Arial Narrow" w:eastAsia="Calibri" w:hAnsi="Arial Narrow" w:cs="Arial"/>
                <w:sz w:val="24"/>
                <w:szCs w:val="24"/>
              </w:rPr>
              <w:t>diterima untuk diterbitkan (</w:t>
            </w:r>
            <w:r>
              <w:rPr>
                <w:rFonts w:ascii="Arial Narrow" w:eastAsia="Calibri" w:hAnsi="Arial Narrow" w:cs="Arial"/>
                <w:i/>
                <w:sz w:val="24"/>
                <w:szCs w:val="24"/>
              </w:rPr>
              <w:t>full paper accepted for publication</w:t>
            </w:r>
            <w:r>
              <w:rPr>
                <w:rFonts w:ascii="Arial Narrow" w:eastAsia="Calibri" w:hAnsi="Arial Narrow" w:cs="Arial"/>
                <w:sz w:val="24"/>
                <w:szCs w:val="24"/>
              </w:rPr>
              <w:t>) dalam prosiding konfere</w:t>
            </w:r>
            <w:r>
              <w:rPr>
                <w:rFonts w:ascii="Arial Narrow" w:eastAsia="Calibri" w:hAnsi="Arial Narrow" w:cs="Arial"/>
                <w:sz w:val="24"/>
                <w:szCs w:val="24"/>
                <w:lang w:val="en-GB"/>
              </w:rPr>
              <w:t>nsi terindeks Scopus</w:t>
            </w:r>
          </w:p>
        </w:tc>
      </w:tr>
      <w:tr w:rsidR="00A04A30" w14:paraId="1F00EE71" w14:textId="77777777" w:rsidTr="00A04A30">
        <w:trPr>
          <w:trHeight w:val="20"/>
        </w:trPr>
        <w:tc>
          <w:tcPr>
            <w:tcW w:w="2268" w:type="dxa"/>
            <w:tcBorders>
              <w:top w:val="single" w:sz="4" w:space="0" w:color="FFFFFF"/>
              <w:left w:val="single" w:sz="4" w:space="0" w:color="FFFFFF"/>
              <w:bottom w:val="single" w:sz="4" w:space="0" w:color="FFFFFF"/>
              <w:right w:val="single" w:sz="4" w:space="0" w:color="FFFFFF"/>
            </w:tcBorders>
          </w:tcPr>
          <w:p w14:paraId="698ABBC0" w14:textId="77777777" w:rsidR="00A04A30" w:rsidRDefault="00A04A30" w:rsidP="00255260">
            <w:pPr>
              <w:tabs>
                <w:tab w:val="left" w:pos="-108"/>
              </w:tabs>
              <w:ind w:left="-108"/>
              <w:contextualSpacing/>
              <w:rPr>
                <w:rFonts w:ascii="Arial Narrow" w:hAnsi="Arial Narrow" w:cs="Arial"/>
                <w:color w:val="000000"/>
                <w:sz w:val="24"/>
                <w:szCs w:val="24"/>
                <w:lang w:eastAsia="en-GB"/>
              </w:rPr>
            </w:pPr>
          </w:p>
        </w:tc>
        <w:tc>
          <w:tcPr>
            <w:tcW w:w="284" w:type="dxa"/>
            <w:tcBorders>
              <w:top w:val="nil"/>
              <w:left w:val="single" w:sz="4" w:space="0" w:color="FFFFFF"/>
              <w:bottom w:val="nil"/>
              <w:right w:val="nil"/>
            </w:tcBorders>
          </w:tcPr>
          <w:p w14:paraId="0A51982F" w14:textId="77777777" w:rsidR="00A04A30" w:rsidRDefault="00A04A30" w:rsidP="00255260">
            <w:pPr>
              <w:tabs>
                <w:tab w:val="left" w:pos="-108"/>
              </w:tabs>
              <w:ind w:left="-108"/>
              <w:contextualSpacing/>
              <w:rPr>
                <w:rFonts w:ascii="Arial Narrow" w:hAnsi="Arial Narrow" w:cs="Arial"/>
                <w:sz w:val="24"/>
                <w:szCs w:val="24"/>
              </w:rPr>
            </w:pPr>
          </w:p>
        </w:tc>
        <w:tc>
          <w:tcPr>
            <w:tcW w:w="5953" w:type="dxa"/>
          </w:tcPr>
          <w:p w14:paraId="7747F7F8" w14:textId="77777777" w:rsidR="00A04A30" w:rsidRDefault="00A04A30" w:rsidP="00255260">
            <w:pPr>
              <w:tabs>
                <w:tab w:val="left" w:pos="-108"/>
                <w:tab w:val="left" w:pos="317"/>
              </w:tabs>
              <w:ind w:left="-108"/>
              <w:contextualSpacing/>
              <w:jc w:val="both"/>
              <w:rPr>
                <w:rFonts w:ascii="Arial Narrow" w:eastAsia="Calibri" w:hAnsi="Arial Narrow" w:cs="Arial"/>
                <w:sz w:val="24"/>
                <w:szCs w:val="24"/>
              </w:rPr>
            </w:pPr>
          </w:p>
        </w:tc>
      </w:tr>
      <w:tr w:rsidR="00A04A30" w14:paraId="67C41FF7" w14:textId="77777777" w:rsidTr="00A04A30">
        <w:trPr>
          <w:trHeight w:val="20"/>
        </w:trPr>
        <w:tc>
          <w:tcPr>
            <w:tcW w:w="2268" w:type="dxa"/>
            <w:tcBorders>
              <w:top w:val="single" w:sz="4" w:space="0" w:color="FFFFFF"/>
              <w:left w:val="single" w:sz="4" w:space="0" w:color="FFFFFF"/>
              <w:bottom w:val="single" w:sz="4" w:space="0" w:color="FFFFFF"/>
              <w:right w:val="single" w:sz="4" w:space="0" w:color="FFFFFF"/>
            </w:tcBorders>
            <w:hideMark/>
          </w:tcPr>
          <w:p w14:paraId="01C81695" w14:textId="77777777" w:rsidR="00A04A30" w:rsidRDefault="00A04A30" w:rsidP="00255260">
            <w:pPr>
              <w:tabs>
                <w:tab w:val="left" w:pos="-108"/>
              </w:tabs>
              <w:ind w:left="-108"/>
              <w:contextualSpacing/>
              <w:rPr>
                <w:rFonts w:ascii="Arial Narrow" w:hAnsi="Arial Narrow" w:cs="Arial"/>
                <w:color w:val="000000"/>
                <w:sz w:val="24"/>
                <w:szCs w:val="24"/>
                <w:lang w:eastAsia="en-GB"/>
              </w:rPr>
            </w:pPr>
            <w:r>
              <w:rPr>
                <w:rFonts w:ascii="Arial Narrow" w:hAnsi="Arial Narrow" w:cs="Arial"/>
                <w:color w:val="000000"/>
                <w:sz w:val="24"/>
                <w:szCs w:val="24"/>
                <w:lang w:eastAsia="en-GB"/>
              </w:rPr>
              <w:t>Pagu Pendanaan</w:t>
            </w:r>
          </w:p>
        </w:tc>
        <w:tc>
          <w:tcPr>
            <w:tcW w:w="284" w:type="dxa"/>
            <w:tcBorders>
              <w:top w:val="nil"/>
              <w:left w:val="single" w:sz="4" w:space="0" w:color="FFFFFF"/>
              <w:bottom w:val="nil"/>
              <w:right w:val="nil"/>
            </w:tcBorders>
            <w:hideMark/>
          </w:tcPr>
          <w:p w14:paraId="74170813" w14:textId="77777777" w:rsidR="00A04A30" w:rsidRDefault="00A04A30" w:rsidP="00255260">
            <w:pPr>
              <w:tabs>
                <w:tab w:val="left" w:pos="-108"/>
              </w:tabs>
              <w:ind w:left="-108"/>
              <w:contextualSpacing/>
              <w:rPr>
                <w:rFonts w:ascii="Arial Narrow" w:hAnsi="Arial Narrow" w:cs="Arial"/>
                <w:sz w:val="24"/>
                <w:szCs w:val="24"/>
              </w:rPr>
            </w:pPr>
            <w:r>
              <w:rPr>
                <w:rFonts w:ascii="Arial Narrow" w:hAnsi="Arial Narrow" w:cs="Arial"/>
                <w:sz w:val="24"/>
                <w:szCs w:val="24"/>
              </w:rPr>
              <w:t>:</w:t>
            </w:r>
          </w:p>
        </w:tc>
        <w:tc>
          <w:tcPr>
            <w:tcW w:w="5953" w:type="dxa"/>
            <w:hideMark/>
          </w:tcPr>
          <w:p w14:paraId="329DB8B7" w14:textId="77777777" w:rsidR="00A04A30" w:rsidRDefault="00A04A30" w:rsidP="00255260">
            <w:pPr>
              <w:tabs>
                <w:tab w:val="left" w:pos="-108"/>
                <w:tab w:val="left" w:pos="317"/>
              </w:tabs>
              <w:ind w:left="-108"/>
              <w:contextualSpacing/>
              <w:jc w:val="both"/>
              <w:rPr>
                <w:rFonts w:ascii="Arial Narrow" w:eastAsia="Calibri" w:hAnsi="Arial Narrow" w:cs="Arial"/>
                <w:sz w:val="24"/>
                <w:szCs w:val="24"/>
              </w:rPr>
            </w:pPr>
            <w:r>
              <w:rPr>
                <w:rFonts w:ascii="Arial Narrow" w:eastAsia="Calibri" w:hAnsi="Arial Narrow" w:cs="Arial"/>
                <w:sz w:val="24"/>
                <w:szCs w:val="24"/>
              </w:rPr>
              <w:t>Rp10.000.000,00 per proposal pemenang</w:t>
            </w:r>
          </w:p>
        </w:tc>
      </w:tr>
    </w:tbl>
    <w:p w14:paraId="6A0B3E9D" w14:textId="77777777" w:rsidR="00A04A30" w:rsidRDefault="00A04A30" w:rsidP="00064422">
      <w:pPr>
        <w:tabs>
          <w:tab w:val="left" w:pos="0"/>
        </w:tabs>
        <w:spacing w:after="0" w:line="240" w:lineRule="auto"/>
        <w:contextualSpacing/>
        <w:rPr>
          <w:rFonts w:ascii="Arial Narrow" w:eastAsia="Times New Roman" w:hAnsi="Arial Narrow" w:cs="Arial"/>
          <w:sz w:val="24"/>
          <w:szCs w:val="24"/>
          <w:lang w:val="en-US"/>
        </w:rPr>
      </w:pPr>
    </w:p>
    <w:p w14:paraId="4BDAB7F0" w14:textId="2899CF36" w:rsidR="00156AA9" w:rsidRDefault="00156AA9" w:rsidP="00064422">
      <w:pPr>
        <w:tabs>
          <w:tab w:val="left" w:pos="851"/>
        </w:tabs>
        <w:spacing w:after="0" w:line="240" w:lineRule="auto"/>
        <w:contextualSpacing/>
        <w:jc w:val="both"/>
        <w:rPr>
          <w:rFonts w:ascii="Arial Narrow" w:eastAsia="Calibri" w:hAnsi="Arial Narrow" w:cs="Arial"/>
          <w:sz w:val="24"/>
          <w:szCs w:val="24"/>
          <w:lang w:val="en-US"/>
        </w:rPr>
      </w:pPr>
    </w:p>
    <w:p w14:paraId="490FB9E9" w14:textId="3838FEE9" w:rsidR="00C839CD" w:rsidRDefault="00C839CD" w:rsidP="00064422">
      <w:pPr>
        <w:spacing w:after="0" w:line="240" w:lineRule="auto"/>
        <w:contextualSpacing/>
        <w:rPr>
          <w:rFonts w:ascii="Arial Narrow" w:eastAsia="Times New Roman" w:hAnsi="Arial Narrow" w:cs="Arial"/>
          <w:sz w:val="24"/>
          <w:szCs w:val="24"/>
          <w:lang w:val="en-US"/>
        </w:rPr>
      </w:pPr>
    </w:p>
    <w:p w14:paraId="7D97FDBE" w14:textId="5285BB70" w:rsidR="00836F33" w:rsidRDefault="00836F33" w:rsidP="00064422">
      <w:pPr>
        <w:spacing w:after="0" w:line="240" w:lineRule="auto"/>
        <w:contextualSpacing/>
        <w:rPr>
          <w:rFonts w:ascii="Arial Narrow" w:eastAsia="Times New Roman" w:hAnsi="Arial Narrow" w:cs="Arial"/>
          <w:sz w:val="24"/>
          <w:szCs w:val="24"/>
          <w:lang w:val="en-US"/>
        </w:rPr>
      </w:pPr>
    </w:p>
    <w:p w14:paraId="6F748DED" w14:textId="6884CC39" w:rsidR="00927501" w:rsidRDefault="00927501" w:rsidP="00064422">
      <w:pPr>
        <w:spacing w:after="0" w:line="240" w:lineRule="auto"/>
        <w:contextualSpacing/>
        <w:rPr>
          <w:rFonts w:ascii="Arial Narrow" w:eastAsia="Times New Roman" w:hAnsi="Arial Narrow" w:cs="Arial"/>
          <w:sz w:val="24"/>
          <w:szCs w:val="24"/>
          <w:lang w:val="en-US"/>
        </w:rPr>
      </w:pPr>
    </w:p>
    <w:p w14:paraId="499B892A" w14:textId="384034ED" w:rsidR="00927501" w:rsidRDefault="00927501" w:rsidP="00064422">
      <w:pPr>
        <w:spacing w:after="0" w:line="240" w:lineRule="auto"/>
        <w:contextualSpacing/>
        <w:rPr>
          <w:rFonts w:ascii="Arial Narrow" w:eastAsia="Times New Roman" w:hAnsi="Arial Narrow" w:cs="Arial"/>
          <w:sz w:val="24"/>
          <w:szCs w:val="24"/>
          <w:lang w:val="en-US"/>
        </w:rPr>
      </w:pPr>
    </w:p>
    <w:p w14:paraId="123B3C78" w14:textId="77777777" w:rsidR="00255260" w:rsidRDefault="00255260" w:rsidP="00064422">
      <w:pPr>
        <w:spacing w:after="0" w:line="240" w:lineRule="auto"/>
        <w:contextualSpacing/>
        <w:rPr>
          <w:rFonts w:ascii="Arial Narrow" w:eastAsia="Times New Roman" w:hAnsi="Arial Narrow" w:cs="Arial"/>
          <w:sz w:val="24"/>
          <w:szCs w:val="24"/>
          <w:lang w:val="en-US"/>
        </w:rPr>
      </w:pPr>
    </w:p>
    <w:p w14:paraId="07F0EEAB" w14:textId="1987E7DD" w:rsidR="00927501" w:rsidRDefault="00927501" w:rsidP="00064422">
      <w:pPr>
        <w:spacing w:after="0" w:line="240" w:lineRule="auto"/>
        <w:contextualSpacing/>
        <w:rPr>
          <w:rFonts w:ascii="Arial Narrow" w:eastAsia="Times New Roman" w:hAnsi="Arial Narrow" w:cs="Arial"/>
          <w:sz w:val="24"/>
          <w:szCs w:val="24"/>
          <w:lang w:val="en-US"/>
        </w:rPr>
      </w:pPr>
    </w:p>
    <w:p w14:paraId="0DD6D497" w14:textId="0546612F" w:rsidR="00927501" w:rsidRDefault="00927501" w:rsidP="00064422">
      <w:pPr>
        <w:spacing w:after="0" w:line="240" w:lineRule="auto"/>
        <w:contextualSpacing/>
        <w:rPr>
          <w:rFonts w:ascii="Arial Narrow" w:eastAsia="Times New Roman" w:hAnsi="Arial Narrow" w:cs="Arial"/>
          <w:sz w:val="24"/>
          <w:szCs w:val="24"/>
          <w:lang w:val="en-US"/>
        </w:rPr>
      </w:pPr>
    </w:p>
    <w:p w14:paraId="780AEDFC" w14:textId="31131E41" w:rsidR="00927501" w:rsidRDefault="00927501" w:rsidP="00064422">
      <w:pPr>
        <w:spacing w:after="0" w:line="240" w:lineRule="auto"/>
        <w:contextualSpacing/>
        <w:rPr>
          <w:rFonts w:ascii="Arial Narrow" w:eastAsia="Times New Roman" w:hAnsi="Arial Narrow" w:cs="Arial"/>
          <w:sz w:val="24"/>
          <w:szCs w:val="24"/>
          <w:lang w:val="en-US"/>
        </w:rPr>
      </w:pPr>
    </w:p>
    <w:p w14:paraId="457C6D91" w14:textId="77777777" w:rsidR="00927501" w:rsidRDefault="00927501" w:rsidP="00064422">
      <w:pPr>
        <w:spacing w:after="0" w:line="240" w:lineRule="auto"/>
        <w:contextualSpacing/>
        <w:rPr>
          <w:rFonts w:ascii="Arial Narrow" w:eastAsia="Times New Roman" w:hAnsi="Arial Narrow" w:cs="Arial"/>
          <w:sz w:val="24"/>
          <w:szCs w:val="24"/>
          <w:lang w:val="en-US"/>
        </w:rPr>
      </w:pPr>
    </w:p>
    <w:p w14:paraId="6F222053" w14:textId="2F312759" w:rsidR="00836F33" w:rsidRDefault="00836F33" w:rsidP="00064422">
      <w:pPr>
        <w:spacing w:after="0" w:line="240" w:lineRule="auto"/>
        <w:contextualSpacing/>
        <w:rPr>
          <w:rFonts w:ascii="Arial Narrow" w:eastAsia="Times New Roman" w:hAnsi="Arial Narrow" w:cs="Arial"/>
          <w:sz w:val="24"/>
          <w:szCs w:val="24"/>
          <w:lang w:val="en-US"/>
        </w:rPr>
      </w:pPr>
    </w:p>
    <w:p w14:paraId="47D109EC" w14:textId="77777777" w:rsidR="00836F33" w:rsidRPr="00106D6E" w:rsidRDefault="00836F33" w:rsidP="00064422">
      <w:pPr>
        <w:tabs>
          <w:tab w:val="left" w:pos="851"/>
        </w:tabs>
        <w:spacing w:after="0" w:line="240" w:lineRule="auto"/>
        <w:contextualSpacing/>
        <w:jc w:val="both"/>
        <w:rPr>
          <w:rFonts w:ascii="Arial Narrow" w:eastAsia="Calibri" w:hAnsi="Arial Narrow"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836F33" w:rsidRPr="00F13539" w14:paraId="0F9BFBD7" w14:textId="77777777" w:rsidTr="00836F33">
        <w:tc>
          <w:tcPr>
            <w:tcW w:w="9639" w:type="dxa"/>
            <w:shd w:val="clear" w:color="auto" w:fill="D9D9D9"/>
          </w:tcPr>
          <w:p w14:paraId="39766F63" w14:textId="77777777" w:rsidR="00836F33" w:rsidRPr="00106D6E" w:rsidRDefault="00836F33" w:rsidP="00064422">
            <w:pPr>
              <w:pStyle w:val="ListParagraph"/>
              <w:keepNext/>
              <w:keepLines/>
              <w:numPr>
                <w:ilvl w:val="0"/>
                <w:numId w:val="8"/>
              </w:numPr>
              <w:tabs>
                <w:tab w:val="left" w:pos="37"/>
                <w:tab w:val="left" w:pos="604"/>
              </w:tabs>
              <w:spacing w:after="0" w:line="240" w:lineRule="auto"/>
              <w:ind w:left="37" w:firstLine="0"/>
              <w:jc w:val="both"/>
              <w:outlineLvl w:val="0"/>
              <w:rPr>
                <w:rFonts w:ascii="Arial Narrow" w:hAnsi="Arial Narrow" w:cs="Arial"/>
                <w:b/>
                <w:sz w:val="24"/>
                <w:szCs w:val="24"/>
              </w:rPr>
            </w:pPr>
            <w:bookmarkStart w:id="26" w:name="_Toc505113060"/>
            <w:bookmarkStart w:id="27" w:name="_Toc512869713"/>
            <w:bookmarkStart w:id="28" w:name="_Toc516054624"/>
            <w:r w:rsidRPr="00106D6E">
              <w:rPr>
                <w:rFonts w:ascii="Arial Narrow" w:eastAsia="Calibri" w:hAnsi="Arial Narrow" w:cs="Arial"/>
                <w:b/>
                <w:sz w:val="24"/>
                <w:szCs w:val="24"/>
              </w:rPr>
              <w:lastRenderedPageBreak/>
              <w:t>Deskripsi Kegiatan</w:t>
            </w:r>
            <w:bookmarkEnd w:id="26"/>
            <w:bookmarkEnd w:id="27"/>
            <w:bookmarkEnd w:id="28"/>
          </w:p>
        </w:tc>
      </w:tr>
    </w:tbl>
    <w:p w14:paraId="6E191688" w14:textId="77777777" w:rsidR="00836F33" w:rsidRPr="00106D6E" w:rsidRDefault="00836F33" w:rsidP="00064422">
      <w:pPr>
        <w:tabs>
          <w:tab w:val="left" w:pos="709"/>
        </w:tabs>
        <w:spacing w:after="0" w:line="240" w:lineRule="auto"/>
        <w:contextualSpacing/>
        <w:jc w:val="both"/>
        <w:rPr>
          <w:rFonts w:ascii="Arial Narrow" w:eastAsia="Times New Roman" w:hAnsi="Arial Narrow" w:cs="Arial"/>
          <w:sz w:val="24"/>
          <w:szCs w:val="24"/>
        </w:rPr>
      </w:pPr>
    </w:p>
    <w:p w14:paraId="433413CA" w14:textId="369667A1" w:rsidR="00C17EE6" w:rsidRDefault="00C17EE6" w:rsidP="00064422">
      <w:pPr>
        <w:spacing w:after="0" w:line="240" w:lineRule="auto"/>
        <w:ind w:left="709"/>
        <w:contextualSpacing/>
        <w:jc w:val="both"/>
        <w:rPr>
          <w:rFonts w:ascii="Arial Narrow" w:eastAsia="Times New Roman" w:hAnsi="Arial Narrow" w:cs="Arial"/>
          <w:sz w:val="24"/>
          <w:szCs w:val="24"/>
        </w:rPr>
      </w:pPr>
      <w:r>
        <w:rPr>
          <w:rFonts w:ascii="Arial Narrow" w:eastAsia="Times New Roman" w:hAnsi="Arial Narrow" w:cs="Arial"/>
          <w:sz w:val="24"/>
          <w:szCs w:val="24"/>
          <w:lang w:val="en-US"/>
        </w:rPr>
        <w:t>Skema</w:t>
      </w:r>
      <w:r>
        <w:rPr>
          <w:rFonts w:ascii="Arial Narrow" w:eastAsia="Times New Roman" w:hAnsi="Arial Narrow" w:cs="Arial"/>
          <w:i/>
          <w:sz w:val="24"/>
          <w:szCs w:val="24"/>
          <w:lang w:val="en-GB"/>
        </w:rPr>
        <w:t xml:space="preserve"> </w:t>
      </w:r>
      <w:r>
        <w:rPr>
          <w:rFonts w:ascii="Arial Narrow" w:eastAsia="Times New Roman" w:hAnsi="Arial Narrow" w:cs="Arial"/>
          <w:sz w:val="24"/>
          <w:szCs w:val="24"/>
          <w:lang w:val="en-US"/>
        </w:rPr>
        <w:t>Subsidi Konferensi bagi Dosen Pemula dan Mahasiswa Doktoral</w:t>
      </w:r>
      <w:r>
        <w:rPr>
          <w:rFonts w:ascii="Arial Narrow" w:eastAsia="Times New Roman" w:hAnsi="Arial Narrow" w:cs="Arial"/>
          <w:i/>
          <w:sz w:val="24"/>
          <w:szCs w:val="24"/>
          <w:lang w:val="en-GB"/>
        </w:rPr>
        <w:t xml:space="preserve"> </w:t>
      </w:r>
      <w:r>
        <w:rPr>
          <w:rFonts w:ascii="Arial Narrow" w:eastAsia="Times New Roman" w:hAnsi="Arial Narrow" w:cs="Arial"/>
          <w:spacing w:val="8"/>
          <w:sz w:val="24"/>
          <w:szCs w:val="24"/>
          <w:shd w:val="clear" w:color="auto" w:fill="FFFFFF"/>
          <w:lang w:val="en-US"/>
        </w:rPr>
        <w:t xml:space="preserve">- SMART CITY 2018 </w:t>
      </w:r>
      <w:r>
        <w:rPr>
          <w:rFonts w:ascii="Arial Narrow" w:eastAsia="Times New Roman" w:hAnsi="Arial Narrow" w:cs="Arial"/>
          <w:sz w:val="24"/>
          <w:szCs w:val="24"/>
          <w:lang w:val="en-US"/>
        </w:rPr>
        <w:t xml:space="preserve">merupakan pertama kalinya kegiatan ini diselenggarakan. Penyebutan selanjutnya dapat diringkas menjadi </w:t>
      </w:r>
      <w:r>
        <w:rPr>
          <w:rFonts w:ascii="Arial Narrow" w:eastAsia="Times New Roman" w:hAnsi="Arial Narrow" w:cs="Arial"/>
          <w:sz w:val="24"/>
          <w:szCs w:val="24"/>
          <w:u w:val="single"/>
          <w:lang w:val="en-US"/>
        </w:rPr>
        <w:t>Subsidi Konferensi - SMART CITY.</w:t>
      </w:r>
      <w:r>
        <w:rPr>
          <w:rFonts w:ascii="Arial Narrow" w:eastAsia="Times New Roman" w:hAnsi="Arial Narrow" w:cs="Arial"/>
          <w:sz w:val="24"/>
          <w:szCs w:val="24"/>
          <w:lang w:val="en-US"/>
        </w:rPr>
        <w:t xml:space="preserve"> </w:t>
      </w:r>
      <w:r>
        <w:rPr>
          <w:rFonts w:ascii="Arial Narrow" w:eastAsia="Times New Roman" w:hAnsi="Arial Narrow" w:cs="Arial"/>
          <w:sz w:val="24"/>
          <w:szCs w:val="24"/>
          <w:lang w:val="en-GB"/>
        </w:rPr>
        <w:t xml:space="preserve">Kegiatan ini </w:t>
      </w:r>
      <w:r>
        <w:rPr>
          <w:rFonts w:ascii="Arial Narrow" w:eastAsia="Times New Roman" w:hAnsi="Arial Narrow" w:cs="Arial"/>
          <w:sz w:val="24"/>
          <w:szCs w:val="24"/>
          <w:lang w:val="en-US"/>
        </w:rPr>
        <w:t>bertujuan meningkatkan partisipasi peneliti akademisi (</w:t>
      </w:r>
      <w:r>
        <w:rPr>
          <w:rFonts w:ascii="Arial Narrow" w:eastAsia="Times New Roman" w:hAnsi="Arial Narrow" w:cs="Arial"/>
          <w:sz w:val="24"/>
          <w:szCs w:val="24"/>
          <w:lang w:val="en-GB"/>
        </w:rPr>
        <w:t>dosen pemula, asisten dosen, dan mahasiswa) di tingk</w:t>
      </w:r>
      <w:r w:rsidR="00B27A00">
        <w:rPr>
          <w:rFonts w:ascii="Arial Narrow" w:eastAsia="Times New Roman" w:hAnsi="Arial Narrow" w:cs="Arial"/>
          <w:sz w:val="24"/>
          <w:szCs w:val="24"/>
          <w:lang w:val="en-GB"/>
        </w:rPr>
        <w:t xml:space="preserve">at doktoral </w:t>
      </w:r>
      <w:r>
        <w:rPr>
          <w:rFonts w:ascii="Arial Narrow" w:eastAsia="Times New Roman" w:hAnsi="Arial Narrow" w:cs="Arial"/>
          <w:sz w:val="24"/>
          <w:szCs w:val="24"/>
          <w:lang w:val="en-US"/>
        </w:rPr>
        <w:t xml:space="preserve">dalam konferensi </w:t>
      </w:r>
      <w:r>
        <w:rPr>
          <w:rFonts w:ascii="Arial Narrow" w:eastAsia="Times New Roman" w:hAnsi="Arial Narrow" w:cs="Arial"/>
          <w:color w:val="000000"/>
          <w:sz w:val="24"/>
          <w:szCs w:val="24"/>
          <w:lang w:val="en-US"/>
        </w:rPr>
        <w:t xml:space="preserve">internasional. Bentuk kegiatan berupa </w:t>
      </w:r>
      <w:r>
        <w:rPr>
          <w:rFonts w:ascii="Arial Narrow" w:eastAsia="Times New Roman" w:hAnsi="Arial Narrow" w:cs="Arial"/>
          <w:sz w:val="24"/>
          <w:szCs w:val="24"/>
        </w:rPr>
        <w:t>pendanaan berbasis keluaran</w:t>
      </w:r>
      <w:r>
        <w:rPr>
          <w:rFonts w:ascii="Arial Narrow" w:eastAsia="Times New Roman" w:hAnsi="Arial Narrow" w:cs="Arial"/>
          <w:sz w:val="24"/>
          <w:szCs w:val="24"/>
          <w:lang w:val="en-GB"/>
        </w:rPr>
        <w:t>, yaitu</w:t>
      </w:r>
      <w:r>
        <w:rPr>
          <w:rFonts w:ascii="Arial Narrow" w:eastAsia="Times New Roman" w:hAnsi="Arial Narrow" w:cs="Arial"/>
          <w:color w:val="000000"/>
          <w:sz w:val="24"/>
          <w:szCs w:val="24"/>
          <w:lang w:val="en-US"/>
        </w:rPr>
        <w:t xml:space="preserve"> </w:t>
      </w:r>
      <w:r>
        <w:rPr>
          <w:rFonts w:ascii="Arial Narrow" w:eastAsia="Times New Roman" w:hAnsi="Arial Narrow" w:cs="Arial"/>
          <w:sz w:val="24"/>
          <w:szCs w:val="24"/>
          <w:lang w:val="en-US"/>
        </w:rPr>
        <w:t>penggantian biaya (</w:t>
      </w:r>
      <w:r>
        <w:rPr>
          <w:rFonts w:ascii="Arial Narrow" w:eastAsia="Times New Roman" w:hAnsi="Arial Narrow" w:cs="Arial"/>
          <w:i/>
          <w:sz w:val="24"/>
          <w:szCs w:val="24"/>
          <w:lang w:val="en-US"/>
        </w:rPr>
        <w:t>reimbursement</w:t>
      </w:r>
      <w:r>
        <w:rPr>
          <w:rFonts w:ascii="Arial Narrow" w:eastAsia="Times New Roman" w:hAnsi="Arial Narrow" w:cs="Arial"/>
          <w:sz w:val="24"/>
          <w:szCs w:val="24"/>
          <w:lang w:val="en-US"/>
        </w:rPr>
        <w:t xml:space="preserve">) </w:t>
      </w:r>
      <w:r>
        <w:rPr>
          <w:rFonts w:ascii="Arial Narrow" w:eastAsia="Times New Roman" w:hAnsi="Arial Narrow" w:cs="Arial"/>
          <w:sz w:val="24"/>
          <w:szCs w:val="24"/>
          <w:u w:val="single"/>
          <w:lang w:val="en-US"/>
        </w:rPr>
        <w:t>pendaftaran konferensi dan tiket penerbangan</w:t>
      </w:r>
      <w:r>
        <w:rPr>
          <w:rFonts w:ascii="Arial Narrow" w:eastAsia="Times New Roman" w:hAnsi="Arial Narrow" w:cs="Arial"/>
          <w:b/>
          <w:sz w:val="24"/>
          <w:szCs w:val="24"/>
          <w:lang w:val="en-US"/>
        </w:rPr>
        <w:t xml:space="preserve"> </w:t>
      </w:r>
      <w:r>
        <w:rPr>
          <w:rFonts w:ascii="Arial Narrow" w:eastAsia="Times New Roman" w:hAnsi="Arial Narrow" w:cs="Arial"/>
          <w:sz w:val="24"/>
          <w:szCs w:val="24"/>
          <w:lang w:val="en-US"/>
        </w:rPr>
        <w:t>menuju negara tempat konferensi, dengan pagu atau batas atas tertentu. Untuk itu, p</w:t>
      </w:r>
      <w:r>
        <w:rPr>
          <w:rFonts w:ascii="Arial Narrow" w:eastAsia="Times New Roman" w:hAnsi="Arial Narrow" w:cs="Arial"/>
          <w:sz w:val="24"/>
          <w:szCs w:val="24"/>
        </w:rPr>
        <w:t>eneliti diwajibkan terlebih dahulu menyerahkan bukti-bukti keikutsertaan dan hasil dari konferensi</w:t>
      </w:r>
      <w:r>
        <w:rPr>
          <w:rFonts w:ascii="Arial Narrow" w:eastAsia="Times New Roman" w:hAnsi="Arial Narrow" w:cs="Arial"/>
          <w:sz w:val="24"/>
          <w:szCs w:val="24"/>
          <w:lang w:val="en-GB"/>
        </w:rPr>
        <w:t>.</w:t>
      </w:r>
    </w:p>
    <w:p w14:paraId="4B7B16C4" w14:textId="77777777" w:rsidR="00836F33" w:rsidRPr="00106D6E" w:rsidRDefault="00836F33" w:rsidP="00064422">
      <w:pPr>
        <w:spacing w:after="0" w:line="240" w:lineRule="auto"/>
        <w:contextualSpacing/>
        <w:jc w:val="both"/>
        <w:rPr>
          <w:rFonts w:ascii="Arial Narrow" w:eastAsia="Times New Roman" w:hAnsi="Arial Narrow" w:cs="Arial"/>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836F33" w:rsidRPr="00F13539" w14:paraId="4BB7876B" w14:textId="77777777" w:rsidTr="00836F33">
        <w:tc>
          <w:tcPr>
            <w:tcW w:w="9639" w:type="dxa"/>
            <w:shd w:val="clear" w:color="auto" w:fill="D9D9D9"/>
          </w:tcPr>
          <w:p w14:paraId="4C253D8F" w14:textId="77777777" w:rsidR="00836F33" w:rsidRPr="00106D6E" w:rsidRDefault="00836F33" w:rsidP="00064422">
            <w:pPr>
              <w:keepNext/>
              <w:keepLines/>
              <w:numPr>
                <w:ilvl w:val="0"/>
                <w:numId w:val="8"/>
              </w:numPr>
              <w:tabs>
                <w:tab w:val="left" w:pos="604"/>
              </w:tabs>
              <w:ind w:left="37" w:firstLine="0"/>
              <w:contextualSpacing/>
              <w:jc w:val="both"/>
              <w:outlineLvl w:val="0"/>
              <w:rPr>
                <w:rFonts w:ascii="Arial Narrow" w:hAnsi="Arial Narrow" w:cs="Arial"/>
                <w:b/>
                <w:sz w:val="24"/>
                <w:szCs w:val="24"/>
              </w:rPr>
            </w:pPr>
            <w:bookmarkStart w:id="29" w:name="_Toc505113061"/>
            <w:bookmarkStart w:id="30" w:name="_Toc512869714"/>
            <w:bookmarkStart w:id="31" w:name="_Toc516054625"/>
            <w:r w:rsidRPr="00106D6E">
              <w:rPr>
                <w:rFonts w:ascii="Arial Narrow" w:eastAsia="Calibri" w:hAnsi="Arial Narrow" w:cs="Arial"/>
                <w:b/>
                <w:sz w:val="24"/>
                <w:szCs w:val="24"/>
              </w:rPr>
              <w:t>Keluaran</w:t>
            </w:r>
            <w:bookmarkEnd w:id="29"/>
            <w:bookmarkEnd w:id="30"/>
            <w:bookmarkEnd w:id="31"/>
          </w:p>
        </w:tc>
      </w:tr>
    </w:tbl>
    <w:p w14:paraId="30C74F6B" w14:textId="37384584" w:rsidR="00C17EE6" w:rsidRDefault="00C17EE6" w:rsidP="00064422">
      <w:pPr>
        <w:tabs>
          <w:tab w:val="left" w:pos="1843"/>
          <w:tab w:val="left" w:pos="2835"/>
        </w:tabs>
        <w:spacing w:after="0" w:line="240" w:lineRule="auto"/>
        <w:contextualSpacing/>
        <w:jc w:val="both"/>
        <w:rPr>
          <w:rFonts w:ascii="Arial Narrow" w:eastAsia="Times New Roman" w:hAnsi="Arial Narrow" w:cs="Arial"/>
          <w:sz w:val="24"/>
          <w:szCs w:val="24"/>
        </w:rPr>
      </w:pPr>
    </w:p>
    <w:p w14:paraId="693E8A52" w14:textId="77777777" w:rsidR="00C17EE6" w:rsidRDefault="00C17EE6" w:rsidP="00064422">
      <w:pPr>
        <w:pStyle w:val="ListParagraph"/>
        <w:numPr>
          <w:ilvl w:val="0"/>
          <w:numId w:val="29"/>
        </w:numPr>
        <w:tabs>
          <w:tab w:val="left" w:pos="142"/>
          <w:tab w:val="left" w:pos="709"/>
        </w:tabs>
        <w:spacing w:after="0" w:line="240" w:lineRule="auto"/>
        <w:ind w:left="709" w:hanging="567"/>
        <w:jc w:val="both"/>
        <w:rPr>
          <w:rFonts w:ascii="Arial Narrow" w:hAnsi="Arial Narrow" w:cs="Arial"/>
          <w:sz w:val="24"/>
          <w:szCs w:val="24"/>
        </w:rPr>
      </w:pPr>
      <w:r>
        <w:rPr>
          <w:rFonts w:ascii="Arial Narrow" w:hAnsi="Arial Narrow" w:cs="Arial"/>
          <w:sz w:val="24"/>
          <w:szCs w:val="24"/>
          <w:lang w:val="en-GB"/>
        </w:rPr>
        <w:t xml:space="preserve">Keluaran utama yang ditargetkan dari penyelenggaraan Kegiatan Subsidi Konferensi - SMART CITY selama tahun 2018 yaitu: </w:t>
      </w:r>
      <w:r>
        <w:rPr>
          <w:rFonts w:ascii="Arial Narrow" w:hAnsi="Arial Narrow" w:cs="Arial"/>
          <w:sz w:val="24"/>
          <w:szCs w:val="24"/>
          <w:u w:val="single"/>
          <w:lang w:val="en-GB"/>
        </w:rPr>
        <w:t>adanya lima puluh</w:t>
      </w:r>
      <w:r>
        <w:rPr>
          <w:rFonts w:ascii="Arial Narrow" w:hAnsi="Arial Narrow" w:cs="Arial"/>
          <w:sz w:val="24"/>
          <w:szCs w:val="24"/>
          <w:u w:val="single"/>
        </w:rPr>
        <w:t xml:space="preserve"> (50) artikel (</w:t>
      </w:r>
      <w:r>
        <w:rPr>
          <w:rFonts w:ascii="Arial Narrow" w:hAnsi="Arial Narrow" w:cs="Arial"/>
          <w:i/>
          <w:sz w:val="24"/>
          <w:szCs w:val="24"/>
          <w:u w:val="single"/>
        </w:rPr>
        <w:t>full paper</w:t>
      </w:r>
      <w:r>
        <w:rPr>
          <w:rFonts w:ascii="Arial Narrow" w:hAnsi="Arial Narrow" w:cs="Arial"/>
          <w:sz w:val="24"/>
          <w:szCs w:val="24"/>
          <w:u w:val="single"/>
        </w:rPr>
        <w:t>) mewakili sepuluh (10) topik strategis SMART CITY yang sudah diterima untuk diterbitkan (</w:t>
      </w:r>
      <w:r>
        <w:rPr>
          <w:rFonts w:ascii="Arial Narrow" w:hAnsi="Arial Narrow" w:cs="Arial"/>
          <w:i/>
          <w:sz w:val="24"/>
          <w:szCs w:val="24"/>
          <w:u w:val="single"/>
        </w:rPr>
        <w:t>accepted for publication</w:t>
      </w:r>
      <w:r>
        <w:rPr>
          <w:rFonts w:ascii="Arial Narrow" w:hAnsi="Arial Narrow" w:cs="Arial"/>
          <w:sz w:val="24"/>
          <w:szCs w:val="24"/>
          <w:u w:val="single"/>
        </w:rPr>
        <w:t>) dalam prosiding konfere</w:t>
      </w:r>
      <w:r>
        <w:rPr>
          <w:rFonts w:ascii="Arial Narrow" w:hAnsi="Arial Narrow" w:cs="Arial"/>
          <w:sz w:val="24"/>
          <w:szCs w:val="24"/>
          <w:u w:val="single"/>
          <w:lang w:val="en-GB"/>
        </w:rPr>
        <w:t>nsi terindeks Scopus.</w:t>
      </w:r>
    </w:p>
    <w:p w14:paraId="1F4D4C73" w14:textId="77777777" w:rsidR="00C17EE6" w:rsidRDefault="00C17EE6" w:rsidP="00064422">
      <w:pPr>
        <w:pStyle w:val="ListParagraph"/>
        <w:numPr>
          <w:ilvl w:val="0"/>
          <w:numId w:val="29"/>
        </w:numPr>
        <w:tabs>
          <w:tab w:val="left" w:pos="142"/>
          <w:tab w:val="left" w:pos="709"/>
        </w:tabs>
        <w:spacing w:after="0" w:line="240" w:lineRule="auto"/>
        <w:ind w:left="709" w:hanging="567"/>
        <w:jc w:val="both"/>
        <w:rPr>
          <w:rFonts w:ascii="Arial Narrow" w:hAnsi="Arial Narrow" w:cs="Arial"/>
          <w:sz w:val="24"/>
          <w:szCs w:val="24"/>
        </w:rPr>
      </w:pPr>
      <w:r>
        <w:rPr>
          <w:rFonts w:ascii="Arial Narrow" w:hAnsi="Arial Narrow" w:cs="Arial"/>
          <w:sz w:val="24"/>
          <w:szCs w:val="24"/>
          <w:lang w:val="en-GB"/>
        </w:rPr>
        <w:t>S</w:t>
      </w:r>
      <w:r>
        <w:rPr>
          <w:rFonts w:ascii="Arial Narrow" w:hAnsi="Arial Narrow" w:cs="Arial"/>
          <w:sz w:val="24"/>
          <w:szCs w:val="24"/>
        </w:rPr>
        <w:t>ebanyak lima puluh (50) akademisi dari total pendaftar mendapat penggantian dana (</w:t>
      </w:r>
      <w:r>
        <w:rPr>
          <w:rFonts w:ascii="Arial Narrow" w:hAnsi="Arial Narrow" w:cs="Arial"/>
          <w:i/>
          <w:sz w:val="24"/>
          <w:szCs w:val="24"/>
        </w:rPr>
        <w:t>reimbursement</w:t>
      </w:r>
      <w:r>
        <w:rPr>
          <w:rFonts w:ascii="Arial Narrow" w:hAnsi="Arial Narrow" w:cs="Arial"/>
          <w:sz w:val="24"/>
          <w:szCs w:val="24"/>
        </w:rPr>
        <w:t>) atas keberhasilannya mempublikasikan artikel yang dimaksud.</w:t>
      </w:r>
    </w:p>
    <w:p w14:paraId="2FE4DB7A" w14:textId="6EEF4D02" w:rsidR="00C17EE6" w:rsidRPr="00106D6E" w:rsidRDefault="00C17EE6" w:rsidP="00064422">
      <w:pPr>
        <w:spacing w:after="0" w:line="240" w:lineRule="auto"/>
        <w:contextualSpacing/>
        <w:jc w:val="both"/>
        <w:rPr>
          <w:rFonts w:ascii="Arial Narrow" w:eastAsia="Calibri" w:hAnsi="Arial Narrow" w:cs="Arial"/>
          <w:sz w:val="24"/>
          <w:szCs w:val="24"/>
          <w:lang w:val="en-GB"/>
        </w:rPr>
      </w:pPr>
    </w:p>
    <w:tbl>
      <w:tblPr>
        <w:tblStyle w:val="TableGrid1"/>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ayout w:type="fixed"/>
        <w:tblLook w:val="04A0" w:firstRow="1" w:lastRow="0" w:firstColumn="1" w:lastColumn="0" w:noHBand="0" w:noVBand="1"/>
      </w:tblPr>
      <w:tblGrid>
        <w:gridCol w:w="9090"/>
      </w:tblGrid>
      <w:tr w:rsidR="00836F33" w:rsidRPr="00F13539" w14:paraId="5FD0BA90" w14:textId="77777777" w:rsidTr="00836F33">
        <w:tc>
          <w:tcPr>
            <w:tcW w:w="9090" w:type="dxa"/>
            <w:shd w:val="clear" w:color="auto" w:fill="D9D9D9"/>
          </w:tcPr>
          <w:p w14:paraId="08F2A5D6" w14:textId="77777777" w:rsidR="00836F33" w:rsidRPr="00106D6E" w:rsidRDefault="00836F33" w:rsidP="00064422">
            <w:pPr>
              <w:keepNext/>
              <w:keepLines/>
              <w:numPr>
                <w:ilvl w:val="0"/>
                <w:numId w:val="8"/>
              </w:numPr>
              <w:tabs>
                <w:tab w:val="left" w:pos="37"/>
                <w:tab w:val="left" w:pos="604"/>
              </w:tabs>
              <w:ind w:left="37" w:firstLine="0"/>
              <w:contextualSpacing/>
              <w:jc w:val="both"/>
              <w:outlineLvl w:val="0"/>
              <w:rPr>
                <w:rFonts w:ascii="Arial Narrow" w:eastAsia="Times New Roman" w:hAnsi="Arial Narrow" w:cs="Arial"/>
                <w:b/>
                <w:sz w:val="24"/>
                <w:szCs w:val="24"/>
              </w:rPr>
            </w:pPr>
            <w:bookmarkStart w:id="32" w:name="_Toc505113062"/>
            <w:bookmarkStart w:id="33" w:name="_Toc512869715"/>
            <w:bookmarkStart w:id="34" w:name="_Toc516054626"/>
            <w:r w:rsidRPr="00106D6E">
              <w:rPr>
                <w:rFonts w:ascii="Arial Narrow" w:eastAsia="Times New Roman" w:hAnsi="Arial Narrow" w:cs="Arial"/>
                <w:b/>
                <w:sz w:val="24"/>
                <w:szCs w:val="24"/>
                <w:lang w:val="en-GB"/>
              </w:rPr>
              <w:t>Persyaratan</w:t>
            </w:r>
            <w:bookmarkEnd w:id="32"/>
            <w:bookmarkEnd w:id="33"/>
            <w:bookmarkEnd w:id="34"/>
          </w:p>
        </w:tc>
      </w:tr>
    </w:tbl>
    <w:p w14:paraId="65920C83" w14:textId="77777777" w:rsidR="00836F33" w:rsidRPr="00106D6E" w:rsidRDefault="00836F33" w:rsidP="00064422">
      <w:pPr>
        <w:tabs>
          <w:tab w:val="left" w:pos="709"/>
        </w:tabs>
        <w:spacing w:after="0" w:line="240" w:lineRule="auto"/>
        <w:ind w:right="-20"/>
        <w:contextualSpacing/>
        <w:jc w:val="both"/>
        <w:rPr>
          <w:rFonts w:ascii="Arial Narrow" w:eastAsia="Calibri" w:hAnsi="Arial Narrow" w:cs="Arial"/>
          <w:sz w:val="24"/>
          <w:szCs w:val="24"/>
          <w:lang w:val="en-ID"/>
        </w:rPr>
      </w:pPr>
    </w:p>
    <w:p w14:paraId="2EF6F481" w14:textId="2F1F5C1A" w:rsidR="00836F33" w:rsidRPr="008B3643" w:rsidRDefault="00836F33" w:rsidP="008B3643">
      <w:pPr>
        <w:pStyle w:val="ListParagraph"/>
        <w:numPr>
          <w:ilvl w:val="1"/>
          <w:numId w:val="19"/>
        </w:numPr>
        <w:tabs>
          <w:tab w:val="left" w:pos="709"/>
        </w:tabs>
        <w:spacing w:after="0" w:line="240" w:lineRule="auto"/>
        <w:ind w:right="-20" w:hanging="1118"/>
        <w:jc w:val="both"/>
        <w:rPr>
          <w:rFonts w:ascii="Arial Narrow" w:hAnsi="Arial Narrow" w:cs="Arial"/>
          <w:b/>
          <w:sz w:val="24"/>
          <w:szCs w:val="24"/>
          <w:lang w:val="en-GB"/>
        </w:rPr>
      </w:pPr>
      <w:r w:rsidRPr="008B3643">
        <w:rPr>
          <w:rFonts w:ascii="Arial Narrow" w:hAnsi="Arial Narrow" w:cs="Arial"/>
          <w:b/>
          <w:sz w:val="24"/>
          <w:szCs w:val="24"/>
          <w:lang w:val="en-GB"/>
        </w:rPr>
        <w:t>Pengusul</w:t>
      </w:r>
      <w:r w:rsidR="00A5357E" w:rsidRPr="008B3643">
        <w:rPr>
          <w:rFonts w:ascii="Arial Narrow" w:hAnsi="Arial Narrow" w:cs="Arial"/>
          <w:b/>
          <w:sz w:val="24"/>
          <w:szCs w:val="24"/>
          <w:lang w:val="en-GB"/>
        </w:rPr>
        <w:t xml:space="preserve"> dan Proposal</w:t>
      </w:r>
    </w:p>
    <w:p w14:paraId="6120D55F" w14:textId="1B18C1E9" w:rsidR="006279E7" w:rsidRPr="006279E7" w:rsidRDefault="00A82BF0" w:rsidP="006279E7">
      <w:pPr>
        <w:pStyle w:val="ListParagraph"/>
        <w:numPr>
          <w:ilvl w:val="0"/>
          <w:numId w:val="23"/>
        </w:numPr>
        <w:tabs>
          <w:tab w:val="left" w:pos="709"/>
        </w:tabs>
        <w:spacing w:line="240" w:lineRule="auto"/>
        <w:ind w:left="709" w:right="-20" w:hanging="567"/>
        <w:rPr>
          <w:rFonts w:ascii="Arial Narrow" w:eastAsia="Calibri" w:hAnsi="Arial Narrow" w:cs="Times New Roman"/>
          <w:sz w:val="24"/>
          <w:szCs w:val="24"/>
          <w:lang w:val="en-ID"/>
        </w:rPr>
      </w:pPr>
      <w:r w:rsidRPr="006279E7">
        <w:rPr>
          <w:rFonts w:ascii="Arial Narrow" w:eastAsia="Calibri" w:hAnsi="Arial Narrow" w:cs="Times New Roman"/>
          <w:sz w:val="24"/>
          <w:szCs w:val="24"/>
          <w:lang w:val="en-ID"/>
        </w:rPr>
        <w:t xml:space="preserve">Pengusul adalah </w:t>
      </w:r>
      <w:r w:rsidRPr="006279E7">
        <w:rPr>
          <w:rFonts w:ascii="Arial Narrow" w:eastAsia="Calibri" w:hAnsi="Arial Narrow" w:cs="Times New Roman"/>
          <w:bCs/>
          <w:sz w:val="24"/>
          <w:szCs w:val="24"/>
          <w:lang w:val="en-ID"/>
        </w:rPr>
        <w:t>mahasiswa doktoral</w:t>
      </w:r>
      <w:r w:rsidR="00890FB1">
        <w:rPr>
          <w:rFonts w:ascii="Arial Narrow" w:eastAsia="Calibri" w:hAnsi="Arial Narrow" w:cs="Times New Roman"/>
          <w:bCs/>
          <w:sz w:val="24"/>
          <w:szCs w:val="24"/>
          <w:lang w:val="en-ID"/>
        </w:rPr>
        <w:t xml:space="preserve"> / </w:t>
      </w:r>
      <w:r w:rsidRPr="006279E7">
        <w:rPr>
          <w:rFonts w:ascii="Arial Narrow" w:eastAsia="Calibri" w:hAnsi="Arial Narrow" w:cs="Times New Roman"/>
          <w:bCs/>
          <w:sz w:val="24"/>
          <w:szCs w:val="24"/>
          <w:lang w:val="en-ID"/>
        </w:rPr>
        <w:t xml:space="preserve">dosen pemula </w:t>
      </w:r>
      <w:r w:rsidRPr="006279E7">
        <w:rPr>
          <w:rFonts w:ascii="Arial Narrow" w:eastAsia="Calibri" w:hAnsi="Arial Narrow" w:cs="Times New Roman"/>
          <w:sz w:val="24"/>
          <w:szCs w:val="24"/>
          <w:lang w:val="en-ID"/>
        </w:rPr>
        <w:t xml:space="preserve">di </w:t>
      </w:r>
      <w:r w:rsidRPr="006279E7">
        <w:rPr>
          <w:rFonts w:ascii="Arial Narrow" w:eastAsia="Calibri" w:hAnsi="Arial Narrow" w:cs="Times New Roman"/>
          <w:bCs/>
          <w:sz w:val="24"/>
          <w:szCs w:val="24"/>
          <w:lang w:val="en-ID"/>
        </w:rPr>
        <w:t>UI</w:t>
      </w:r>
      <w:r w:rsidR="00890FB1">
        <w:rPr>
          <w:rFonts w:ascii="Arial Narrow" w:eastAsia="Calibri" w:hAnsi="Arial Narrow" w:cs="Times New Roman"/>
          <w:bCs/>
          <w:sz w:val="24"/>
          <w:szCs w:val="24"/>
          <w:lang w:val="en-ID"/>
        </w:rPr>
        <w:t xml:space="preserve"> / </w:t>
      </w:r>
      <w:r w:rsidRPr="006279E7">
        <w:rPr>
          <w:rFonts w:ascii="Arial Narrow" w:eastAsia="Calibri" w:hAnsi="Arial Narrow" w:cs="Times New Roman"/>
          <w:bCs/>
          <w:sz w:val="24"/>
          <w:szCs w:val="24"/>
          <w:lang w:val="en-ID"/>
        </w:rPr>
        <w:t xml:space="preserve">Universitas Mitra Dalam Negeri SMART CITY, yaitu: </w:t>
      </w:r>
      <w:r w:rsidRPr="006279E7">
        <w:rPr>
          <w:rFonts w:ascii="Arial Narrow" w:eastAsia="Calibri" w:hAnsi="Arial Narrow" w:cs="Times New Roman"/>
          <w:bCs/>
          <w:sz w:val="24"/>
          <w:szCs w:val="24"/>
        </w:rPr>
        <w:t>UNSRI, UNPAD, UNDIP, dan UNUD</w:t>
      </w:r>
      <w:r w:rsidR="006279E7" w:rsidRPr="006279E7">
        <w:rPr>
          <w:rFonts w:ascii="Arial Narrow" w:eastAsia="Calibri" w:hAnsi="Arial Narrow" w:cs="Times New Roman"/>
          <w:bCs/>
          <w:sz w:val="24"/>
          <w:szCs w:val="24"/>
        </w:rPr>
        <w:t>;</w:t>
      </w:r>
    </w:p>
    <w:p w14:paraId="6A379708" w14:textId="48A0EFEB" w:rsidR="00836F33" w:rsidRPr="006279E7" w:rsidRDefault="00836F33" w:rsidP="006279E7">
      <w:pPr>
        <w:pStyle w:val="ListParagraph"/>
        <w:numPr>
          <w:ilvl w:val="0"/>
          <w:numId w:val="23"/>
        </w:numPr>
        <w:tabs>
          <w:tab w:val="left" w:pos="709"/>
        </w:tabs>
        <w:spacing w:line="240" w:lineRule="auto"/>
        <w:ind w:left="709" w:right="-20" w:hanging="567"/>
        <w:rPr>
          <w:rFonts w:ascii="Arial Narrow" w:eastAsia="Calibri" w:hAnsi="Arial Narrow" w:cs="Times New Roman"/>
          <w:sz w:val="24"/>
          <w:szCs w:val="24"/>
          <w:lang w:val="en-ID"/>
        </w:rPr>
      </w:pPr>
      <w:r w:rsidRPr="006279E7">
        <w:rPr>
          <w:rFonts w:ascii="Arial Narrow" w:eastAsia="Calibri" w:hAnsi="Arial Narrow" w:cs="Arial"/>
          <w:sz w:val="24"/>
          <w:szCs w:val="24"/>
          <w:lang w:val="en-GB"/>
        </w:rPr>
        <w:t>Mendaftar konferensi yang akan diikuti pada tahun 2018;</w:t>
      </w:r>
    </w:p>
    <w:p w14:paraId="6DF3C8B5" w14:textId="71431239" w:rsidR="00836F33" w:rsidRPr="00836F33" w:rsidRDefault="00890FB1" w:rsidP="00064422">
      <w:pPr>
        <w:pStyle w:val="ListParagraph"/>
        <w:numPr>
          <w:ilvl w:val="0"/>
          <w:numId w:val="23"/>
        </w:numPr>
        <w:tabs>
          <w:tab w:val="left" w:pos="709"/>
        </w:tabs>
        <w:spacing w:after="0" w:line="240" w:lineRule="auto"/>
        <w:ind w:left="709" w:right="-20" w:hanging="567"/>
        <w:jc w:val="both"/>
        <w:rPr>
          <w:rFonts w:ascii="Arial Narrow" w:eastAsia="Calibri" w:hAnsi="Arial Narrow" w:cs="Times New Roman"/>
          <w:sz w:val="24"/>
          <w:szCs w:val="24"/>
          <w:lang w:val="en-ID"/>
        </w:rPr>
      </w:pPr>
      <w:r>
        <w:rPr>
          <w:rFonts w:ascii="Arial Narrow" w:eastAsia="Calibri" w:hAnsi="Arial Narrow" w:cs="Times New Roman"/>
          <w:sz w:val="24"/>
          <w:szCs w:val="24"/>
          <w:lang w:val="en-ID"/>
        </w:rPr>
        <w:t>Artikel</w:t>
      </w:r>
      <w:r w:rsidR="003D1CD9">
        <w:rPr>
          <w:rFonts w:ascii="Arial Narrow" w:eastAsia="Calibri" w:hAnsi="Arial Narrow" w:cs="Times New Roman"/>
          <w:sz w:val="24"/>
          <w:szCs w:val="24"/>
          <w:lang w:val="en-ID"/>
        </w:rPr>
        <w:t xml:space="preserve"> yang dihasilkan t</w:t>
      </w:r>
      <w:r w:rsidR="00836F33" w:rsidRPr="00836F33">
        <w:rPr>
          <w:rFonts w:ascii="Arial Narrow" w:eastAsia="Calibri" w:hAnsi="Arial Narrow" w:cs="Times New Roman"/>
          <w:sz w:val="24"/>
          <w:szCs w:val="24"/>
          <w:lang w:val="en-ID"/>
        </w:rPr>
        <w:t>elah diterima atau sedang diproses untuk diterbitkan</w:t>
      </w:r>
      <w:r w:rsidR="00836F33">
        <w:rPr>
          <w:rFonts w:ascii="Arial Narrow" w:eastAsia="Calibri" w:hAnsi="Arial Narrow" w:cs="Times New Roman"/>
          <w:sz w:val="24"/>
          <w:szCs w:val="24"/>
          <w:lang w:val="en-ID"/>
        </w:rPr>
        <w:t xml:space="preserve"> </w:t>
      </w:r>
      <w:r w:rsidR="00836F33" w:rsidRPr="00836F33">
        <w:rPr>
          <w:rFonts w:ascii="Arial Narrow" w:eastAsia="Calibri" w:hAnsi="Arial Narrow" w:cs="Times New Roman"/>
          <w:sz w:val="24"/>
          <w:szCs w:val="24"/>
          <w:lang w:val="en-ID"/>
        </w:rPr>
        <w:t>dalam prosiding (</w:t>
      </w:r>
      <w:r w:rsidR="00836F33" w:rsidRPr="00836F33">
        <w:rPr>
          <w:rFonts w:ascii="Arial Narrow" w:eastAsia="Calibri" w:hAnsi="Arial Narrow" w:cs="Times New Roman"/>
          <w:i/>
          <w:iCs/>
          <w:sz w:val="24"/>
          <w:szCs w:val="24"/>
          <w:lang w:val="en-ID"/>
        </w:rPr>
        <w:t>full paper</w:t>
      </w:r>
      <w:r w:rsidR="00836F33" w:rsidRPr="00836F33">
        <w:rPr>
          <w:rFonts w:ascii="Arial Narrow" w:eastAsia="Calibri" w:hAnsi="Arial Narrow" w:cs="Times New Roman"/>
          <w:sz w:val="24"/>
          <w:szCs w:val="24"/>
          <w:lang w:val="en-ID"/>
        </w:rPr>
        <w:t>) terindeks Scopus</w:t>
      </w:r>
      <w:r w:rsidR="00836F33">
        <w:rPr>
          <w:rFonts w:ascii="Arial Narrow" w:eastAsia="Calibri" w:hAnsi="Arial Narrow" w:cs="Times New Roman"/>
          <w:sz w:val="24"/>
          <w:szCs w:val="24"/>
          <w:lang w:val="en-ID"/>
        </w:rPr>
        <w:t>;</w:t>
      </w:r>
    </w:p>
    <w:p w14:paraId="54DED6AC" w14:textId="02360910" w:rsidR="00F601DB" w:rsidRDefault="00F601DB" w:rsidP="00064422">
      <w:pPr>
        <w:pStyle w:val="ListParagraph"/>
        <w:numPr>
          <w:ilvl w:val="0"/>
          <w:numId w:val="23"/>
        </w:numPr>
        <w:tabs>
          <w:tab w:val="left" w:pos="709"/>
        </w:tabs>
        <w:spacing w:after="0" w:line="240" w:lineRule="auto"/>
        <w:ind w:left="709" w:right="-20" w:hanging="567"/>
        <w:jc w:val="both"/>
        <w:rPr>
          <w:rFonts w:ascii="Arial Narrow" w:eastAsia="Calibri" w:hAnsi="Arial Narrow" w:cs="Times New Roman"/>
          <w:sz w:val="24"/>
          <w:szCs w:val="24"/>
          <w:lang w:val="en-ID"/>
        </w:rPr>
      </w:pPr>
      <w:r>
        <w:rPr>
          <w:rFonts w:ascii="Arial Narrow" w:eastAsia="Calibri" w:hAnsi="Arial Narrow" w:cs="Times New Roman"/>
          <w:sz w:val="24"/>
          <w:szCs w:val="24"/>
          <w:lang w:val="en-ID"/>
        </w:rPr>
        <w:t>M</w:t>
      </w:r>
      <w:r w:rsidR="00836F33" w:rsidRPr="00836F33">
        <w:rPr>
          <w:rFonts w:ascii="Arial Narrow" w:eastAsia="Calibri" w:hAnsi="Arial Narrow" w:cs="Times New Roman"/>
          <w:sz w:val="24"/>
          <w:szCs w:val="24"/>
          <w:lang w:val="en-ID"/>
        </w:rPr>
        <w:t xml:space="preserve">encantumkan </w:t>
      </w:r>
      <w:r w:rsidR="00836F33" w:rsidRPr="00836F33">
        <w:rPr>
          <w:rFonts w:ascii="Arial Narrow" w:eastAsia="Calibri" w:hAnsi="Arial Narrow" w:cs="Times New Roman"/>
          <w:i/>
          <w:iCs/>
          <w:sz w:val="24"/>
          <w:szCs w:val="24"/>
          <w:lang w:val="en-ID"/>
        </w:rPr>
        <w:t xml:space="preserve">acknowledgement </w:t>
      </w:r>
      <w:r>
        <w:rPr>
          <w:rFonts w:ascii="Arial Narrow" w:eastAsia="Calibri" w:hAnsi="Arial Narrow" w:cs="Times New Roman"/>
          <w:iCs/>
          <w:sz w:val="24"/>
          <w:szCs w:val="24"/>
          <w:lang w:val="en-ID"/>
        </w:rPr>
        <w:t xml:space="preserve">pada artikel prosiding yang dihasilkan </w:t>
      </w:r>
      <w:r>
        <w:rPr>
          <w:rFonts w:ascii="Arial Narrow" w:eastAsia="Calibri" w:hAnsi="Arial Narrow" w:cs="Times New Roman"/>
          <w:sz w:val="24"/>
          <w:szCs w:val="24"/>
          <w:lang w:val="en-ID"/>
        </w:rPr>
        <w:t>sesuai panduan;</w:t>
      </w:r>
    </w:p>
    <w:p w14:paraId="2BD82936" w14:textId="259AADAF" w:rsidR="00F601DB" w:rsidRDefault="00890FB1" w:rsidP="00064422">
      <w:pPr>
        <w:pStyle w:val="ListParagraph"/>
        <w:numPr>
          <w:ilvl w:val="0"/>
          <w:numId w:val="23"/>
        </w:numPr>
        <w:tabs>
          <w:tab w:val="left" w:pos="709"/>
        </w:tabs>
        <w:spacing w:after="0" w:line="240" w:lineRule="auto"/>
        <w:ind w:left="709" w:right="-20" w:hanging="567"/>
        <w:jc w:val="both"/>
        <w:rPr>
          <w:rFonts w:ascii="Arial Narrow" w:eastAsia="Calibri" w:hAnsi="Arial Narrow" w:cs="Times New Roman"/>
          <w:sz w:val="24"/>
          <w:szCs w:val="24"/>
          <w:lang w:val="en-ID"/>
        </w:rPr>
      </w:pPr>
      <w:r>
        <w:rPr>
          <w:rFonts w:ascii="Arial Narrow" w:eastAsia="Calibri" w:hAnsi="Arial Narrow" w:cs="Times New Roman"/>
          <w:sz w:val="24"/>
          <w:szCs w:val="24"/>
          <w:lang w:val="en-ID"/>
        </w:rPr>
        <w:t>Artikel</w:t>
      </w:r>
      <w:r w:rsidR="003D1CD9">
        <w:rPr>
          <w:rFonts w:ascii="Arial Narrow" w:eastAsia="Calibri" w:hAnsi="Arial Narrow" w:cs="Times New Roman"/>
          <w:sz w:val="24"/>
          <w:szCs w:val="24"/>
          <w:lang w:val="en-ID"/>
        </w:rPr>
        <w:t xml:space="preserve"> tersebut</w:t>
      </w:r>
      <w:r w:rsidR="00836F33" w:rsidRPr="00F601DB">
        <w:rPr>
          <w:rFonts w:ascii="Arial Narrow" w:eastAsia="Calibri" w:hAnsi="Arial Narrow" w:cs="Times New Roman"/>
          <w:sz w:val="24"/>
          <w:szCs w:val="24"/>
          <w:lang w:val="en-ID"/>
        </w:rPr>
        <w:t xml:space="preserve"> bebas plagiarisme (dibuktikan dengan laporan Turnitin atau Ithenticate)</w:t>
      </w:r>
      <w:r w:rsidR="00F601DB">
        <w:rPr>
          <w:rFonts w:ascii="Arial Narrow" w:eastAsia="Calibri" w:hAnsi="Arial Narrow" w:cs="Times New Roman"/>
          <w:sz w:val="24"/>
          <w:szCs w:val="24"/>
          <w:lang w:val="en-ID"/>
        </w:rPr>
        <w:t>;</w:t>
      </w:r>
    </w:p>
    <w:p w14:paraId="2A255410" w14:textId="176D8AFE" w:rsidR="00F601DB" w:rsidRDefault="00890FB1" w:rsidP="00064422">
      <w:pPr>
        <w:pStyle w:val="ListParagraph"/>
        <w:numPr>
          <w:ilvl w:val="0"/>
          <w:numId w:val="23"/>
        </w:numPr>
        <w:tabs>
          <w:tab w:val="left" w:pos="709"/>
        </w:tabs>
        <w:spacing w:after="0" w:line="240" w:lineRule="auto"/>
        <w:ind w:left="709" w:right="-20" w:hanging="567"/>
        <w:jc w:val="both"/>
        <w:rPr>
          <w:rFonts w:ascii="Arial Narrow" w:eastAsia="Calibri" w:hAnsi="Arial Narrow" w:cs="Times New Roman"/>
          <w:sz w:val="24"/>
          <w:szCs w:val="24"/>
          <w:lang w:val="en-ID"/>
        </w:rPr>
      </w:pPr>
      <w:r>
        <w:rPr>
          <w:rFonts w:ascii="Arial Narrow" w:eastAsia="Calibri" w:hAnsi="Arial Narrow" w:cs="Times New Roman"/>
          <w:sz w:val="24"/>
          <w:szCs w:val="24"/>
          <w:lang w:val="en-ID"/>
        </w:rPr>
        <w:t xml:space="preserve">Artikel </w:t>
      </w:r>
      <w:r w:rsidR="00836F33" w:rsidRPr="00F601DB">
        <w:rPr>
          <w:rFonts w:ascii="Arial Narrow" w:eastAsia="Calibri" w:hAnsi="Arial Narrow" w:cs="Times New Roman"/>
          <w:sz w:val="24"/>
          <w:szCs w:val="24"/>
          <w:lang w:val="en-ID"/>
        </w:rPr>
        <w:t>tersebut bukan keluaran wajib dari skema pendanaan subsidi</w:t>
      </w:r>
      <w:r>
        <w:rPr>
          <w:rFonts w:ascii="Arial Narrow" w:eastAsia="Calibri" w:hAnsi="Arial Narrow" w:cs="Times New Roman"/>
          <w:sz w:val="24"/>
          <w:szCs w:val="24"/>
          <w:lang w:val="en-ID"/>
        </w:rPr>
        <w:t xml:space="preserve"> / </w:t>
      </w:r>
      <w:r w:rsidR="00836F33" w:rsidRPr="00F601DB">
        <w:rPr>
          <w:rFonts w:ascii="Arial Narrow" w:eastAsia="Calibri" w:hAnsi="Arial Narrow" w:cs="Times New Roman"/>
          <w:sz w:val="24"/>
          <w:szCs w:val="24"/>
          <w:lang w:val="en-ID"/>
        </w:rPr>
        <w:t>insentif</w:t>
      </w:r>
      <w:r>
        <w:rPr>
          <w:rFonts w:ascii="Arial Narrow" w:eastAsia="Calibri" w:hAnsi="Arial Narrow" w:cs="Times New Roman"/>
          <w:sz w:val="24"/>
          <w:szCs w:val="24"/>
          <w:lang w:val="en-ID"/>
        </w:rPr>
        <w:t xml:space="preserve"> / </w:t>
      </w:r>
      <w:r w:rsidR="00836F33" w:rsidRPr="00F601DB">
        <w:rPr>
          <w:rFonts w:ascii="Arial Narrow" w:eastAsia="Calibri" w:hAnsi="Arial Narrow" w:cs="Times New Roman"/>
          <w:sz w:val="24"/>
          <w:szCs w:val="24"/>
          <w:lang w:val="en-ID"/>
        </w:rPr>
        <w:t>hibah lain</w:t>
      </w:r>
      <w:r w:rsidR="00F601DB">
        <w:rPr>
          <w:rFonts w:ascii="Arial Narrow" w:eastAsia="Calibri" w:hAnsi="Arial Narrow" w:cs="Times New Roman"/>
          <w:sz w:val="24"/>
          <w:szCs w:val="24"/>
          <w:lang w:val="en-ID"/>
        </w:rPr>
        <w:t>;</w:t>
      </w:r>
    </w:p>
    <w:p w14:paraId="457DAB58" w14:textId="74150996" w:rsidR="00F601DB" w:rsidRPr="00F601DB" w:rsidRDefault="00890FB1" w:rsidP="00064422">
      <w:pPr>
        <w:pStyle w:val="ListParagraph"/>
        <w:numPr>
          <w:ilvl w:val="0"/>
          <w:numId w:val="23"/>
        </w:numPr>
        <w:tabs>
          <w:tab w:val="left" w:pos="709"/>
        </w:tabs>
        <w:spacing w:after="0" w:line="240" w:lineRule="auto"/>
        <w:ind w:left="709" w:right="-20" w:hanging="567"/>
        <w:jc w:val="both"/>
        <w:rPr>
          <w:rFonts w:ascii="Arial Narrow" w:eastAsia="Calibri" w:hAnsi="Arial Narrow" w:cs="Times New Roman"/>
          <w:sz w:val="24"/>
          <w:szCs w:val="24"/>
          <w:lang w:val="en-ID"/>
        </w:rPr>
      </w:pPr>
      <w:r>
        <w:rPr>
          <w:rFonts w:ascii="Arial Narrow" w:eastAsia="Calibri" w:hAnsi="Arial Narrow" w:cs="Times New Roman"/>
          <w:sz w:val="24"/>
          <w:szCs w:val="24"/>
          <w:lang w:val="en-ID"/>
        </w:rPr>
        <w:t>Artikel</w:t>
      </w:r>
      <w:r w:rsidR="003D1CD9">
        <w:rPr>
          <w:rFonts w:ascii="Arial Narrow" w:eastAsia="Calibri" w:hAnsi="Arial Narrow" w:cs="Times New Roman"/>
          <w:sz w:val="24"/>
          <w:szCs w:val="24"/>
          <w:lang w:val="en-ID"/>
        </w:rPr>
        <w:t xml:space="preserve"> </w:t>
      </w:r>
      <w:r w:rsidR="00836F33" w:rsidRPr="00F601DB">
        <w:rPr>
          <w:rFonts w:ascii="Arial Narrow" w:eastAsia="Calibri" w:hAnsi="Arial Narrow" w:cs="Times New Roman"/>
          <w:sz w:val="24"/>
          <w:szCs w:val="24"/>
          <w:lang w:val="en-ID"/>
        </w:rPr>
        <w:t xml:space="preserve">tersebut sesuai dengan </w:t>
      </w:r>
      <w:r w:rsidR="00836F33" w:rsidRPr="00F601DB">
        <w:rPr>
          <w:rFonts w:ascii="Arial Narrow" w:eastAsia="Calibri" w:hAnsi="Arial Narrow" w:cs="Arial"/>
          <w:sz w:val="24"/>
          <w:szCs w:val="24"/>
        </w:rPr>
        <w:t>tema dan topik strategis SMART CITY</w:t>
      </w:r>
      <w:r w:rsidR="00FF077F">
        <w:rPr>
          <w:rFonts w:ascii="Arial Narrow" w:eastAsia="Calibri" w:hAnsi="Arial Narrow" w:cs="Arial"/>
          <w:sz w:val="24"/>
          <w:szCs w:val="24"/>
        </w:rPr>
        <w:t xml:space="preserve"> </w:t>
      </w:r>
      <w:r w:rsidR="00FF077F" w:rsidRPr="008F37E6">
        <w:rPr>
          <w:rFonts w:ascii="Arial Narrow" w:eastAsia="Calibri" w:hAnsi="Arial Narrow" w:cs="Arial"/>
          <w:sz w:val="24"/>
          <w:szCs w:val="24"/>
        </w:rPr>
        <w:t xml:space="preserve">pada </w:t>
      </w:r>
      <w:r w:rsidR="00FF077F" w:rsidRPr="008F37E6">
        <w:rPr>
          <w:rFonts w:ascii="Arial Narrow" w:eastAsia="Calibri" w:hAnsi="Arial Narrow" w:cs="Arial"/>
          <w:b/>
          <w:sz w:val="24"/>
          <w:szCs w:val="24"/>
        </w:rPr>
        <w:t xml:space="preserve">Tabel </w:t>
      </w:r>
      <w:r w:rsidR="00FF077F">
        <w:rPr>
          <w:rFonts w:ascii="Arial Narrow" w:eastAsia="Calibri" w:hAnsi="Arial Narrow" w:cs="Arial"/>
          <w:b/>
          <w:sz w:val="24"/>
          <w:szCs w:val="24"/>
        </w:rPr>
        <w:t>2</w:t>
      </w:r>
      <w:r w:rsidR="00F601DB">
        <w:rPr>
          <w:rFonts w:ascii="Arial Narrow" w:eastAsia="Calibri" w:hAnsi="Arial Narrow" w:cs="Arial"/>
          <w:sz w:val="24"/>
          <w:szCs w:val="24"/>
        </w:rPr>
        <w:t>;</w:t>
      </w:r>
    </w:p>
    <w:p w14:paraId="5D2DF6E8" w14:textId="1FCA82CC" w:rsidR="00F601DB" w:rsidRDefault="00836F33" w:rsidP="00064422">
      <w:pPr>
        <w:pStyle w:val="ListParagraph"/>
        <w:numPr>
          <w:ilvl w:val="0"/>
          <w:numId w:val="23"/>
        </w:numPr>
        <w:tabs>
          <w:tab w:val="left" w:pos="709"/>
        </w:tabs>
        <w:spacing w:after="0" w:line="240" w:lineRule="auto"/>
        <w:ind w:left="709" w:right="-20" w:hanging="567"/>
        <w:jc w:val="both"/>
        <w:rPr>
          <w:rFonts w:ascii="Arial Narrow" w:eastAsia="Calibri" w:hAnsi="Arial Narrow" w:cs="Times New Roman"/>
          <w:sz w:val="24"/>
          <w:szCs w:val="24"/>
          <w:lang w:val="en-ID"/>
        </w:rPr>
      </w:pPr>
      <w:r w:rsidRPr="00F601DB">
        <w:rPr>
          <w:rFonts w:ascii="Arial Narrow" w:eastAsia="Calibri" w:hAnsi="Arial Narrow" w:cs="Times New Roman"/>
          <w:sz w:val="24"/>
          <w:szCs w:val="24"/>
          <w:lang w:val="en-ID"/>
        </w:rPr>
        <w:t xml:space="preserve">Satu judul </w:t>
      </w:r>
      <w:r w:rsidR="00F601DB">
        <w:rPr>
          <w:rFonts w:ascii="Arial Narrow" w:eastAsia="Calibri" w:hAnsi="Arial Narrow" w:cs="Times New Roman"/>
          <w:sz w:val="24"/>
          <w:szCs w:val="24"/>
          <w:lang w:val="en-ID"/>
        </w:rPr>
        <w:t>artikel prosiding</w:t>
      </w:r>
      <w:r w:rsidRPr="00F601DB">
        <w:rPr>
          <w:rFonts w:ascii="Arial Narrow" w:eastAsia="Calibri" w:hAnsi="Arial Narrow" w:cs="Times New Roman"/>
          <w:sz w:val="24"/>
          <w:szCs w:val="24"/>
          <w:lang w:val="en-ID"/>
        </w:rPr>
        <w:t xml:space="preserve"> hanya bisa diklaim oleh satu peng</w:t>
      </w:r>
      <w:r w:rsidR="00F601DB">
        <w:rPr>
          <w:rFonts w:ascii="Arial Narrow" w:eastAsia="Calibri" w:hAnsi="Arial Narrow" w:cs="Times New Roman"/>
          <w:sz w:val="24"/>
          <w:szCs w:val="24"/>
          <w:lang w:val="en-ID"/>
        </w:rPr>
        <w:t>usul;</w:t>
      </w:r>
    </w:p>
    <w:p w14:paraId="0D346573" w14:textId="4E2A21FE" w:rsidR="00836F33" w:rsidRPr="00F601DB" w:rsidRDefault="00836F33" w:rsidP="00064422">
      <w:pPr>
        <w:pStyle w:val="ListParagraph"/>
        <w:numPr>
          <w:ilvl w:val="0"/>
          <w:numId w:val="23"/>
        </w:numPr>
        <w:tabs>
          <w:tab w:val="left" w:pos="709"/>
        </w:tabs>
        <w:spacing w:after="0" w:line="240" w:lineRule="auto"/>
        <w:ind w:left="709" w:right="-20" w:hanging="567"/>
        <w:jc w:val="both"/>
        <w:rPr>
          <w:rFonts w:ascii="Arial Narrow" w:eastAsia="Calibri" w:hAnsi="Arial Narrow" w:cs="Times New Roman"/>
          <w:sz w:val="24"/>
          <w:szCs w:val="24"/>
          <w:lang w:val="en-ID"/>
        </w:rPr>
      </w:pPr>
      <w:r w:rsidRPr="00F601DB">
        <w:rPr>
          <w:rFonts w:ascii="Arial Narrow" w:eastAsia="Calibri" w:hAnsi="Arial Narrow" w:cs="Arial"/>
          <w:sz w:val="24"/>
          <w:szCs w:val="24"/>
        </w:rPr>
        <w:t xml:space="preserve">Prioritas bagi </w:t>
      </w:r>
      <w:r w:rsidR="00F601DB">
        <w:rPr>
          <w:rFonts w:ascii="Arial Narrow" w:eastAsia="Calibri" w:hAnsi="Arial Narrow" w:cs="Arial"/>
          <w:sz w:val="24"/>
          <w:szCs w:val="24"/>
        </w:rPr>
        <w:t xml:space="preserve">artikel prosiding </w:t>
      </w:r>
      <w:r w:rsidRPr="00F601DB">
        <w:rPr>
          <w:rFonts w:ascii="Arial Narrow" w:eastAsia="Calibri" w:hAnsi="Arial Narrow" w:cs="Arial"/>
          <w:sz w:val="24"/>
          <w:szCs w:val="24"/>
        </w:rPr>
        <w:t xml:space="preserve">yang </w:t>
      </w:r>
      <w:r w:rsidR="00F601DB">
        <w:rPr>
          <w:rFonts w:ascii="Arial Narrow" w:eastAsia="Calibri" w:hAnsi="Arial Narrow" w:cs="Times New Roman"/>
          <w:sz w:val="24"/>
          <w:szCs w:val="24"/>
          <w:lang w:val="en-ID"/>
        </w:rPr>
        <w:t>melibatkan peneliti</w:t>
      </w:r>
      <w:r w:rsidR="00A82BF0">
        <w:rPr>
          <w:rFonts w:ascii="Arial Narrow" w:eastAsia="Calibri" w:hAnsi="Arial Narrow" w:cs="Times New Roman"/>
          <w:sz w:val="24"/>
          <w:szCs w:val="24"/>
          <w:lang w:val="en-ID"/>
        </w:rPr>
        <w:t xml:space="preserve"> perempuan.</w:t>
      </w:r>
    </w:p>
    <w:p w14:paraId="0C7BE035" w14:textId="516F9F28" w:rsidR="00890FB1" w:rsidRPr="00106D6E" w:rsidRDefault="00890FB1" w:rsidP="00890FB1">
      <w:pPr>
        <w:tabs>
          <w:tab w:val="left" w:pos="2880"/>
        </w:tabs>
        <w:spacing w:after="0" w:line="240" w:lineRule="auto"/>
        <w:ind w:right="-20"/>
        <w:contextualSpacing/>
        <w:jc w:val="both"/>
        <w:rPr>
          <w:rFonts w:ascii="Arial Narrow" w:eastAsia="Calibri" w:hAnsi="Arial Narrow" w:cs="Arial"/>
          <w:b/>
          <w:sz w:val="24"/>
          <w:szCs w:val="24"/>
          <w:lang w:val="en-US"/>
        </w:rPr>
      </w:pPr>
    </w:p>
    <w:p w14:paraId="07550961" w14:textId="77777777" w:rsidR="00890FB1" w:rsidRPr="00106D6E" w:rsidRDefault="00890FB1" w:rsidP="008B3643">
      <w:pPr>
        <w:numPr>
          <w:ilvl w:val="1"/>
          <w:numId w:val="19"/>
        </w:numPr>
        <w:tabs>
          <w:tab w:val="left" w:pos="709"/>
        </w:tabs>
        <w:spacing w:after="0" w:line="240" w:lineRule="auto"/>
        <w:ind w:left="709" w:right="-20" w:hanging="567"/>
        <w:contextualSpacing/>
        <w:jc w:val="both"/>
        <w:rPr>
          <w:rFonts w:ascii="Arial Narrow" w:eastAsia="Times New Roman" w:hAnsi="Arial Narrow" w:cs="Arial"/>
          <w:b/>
          <w:sz w:val="24"/>
          <w:szCs w:val="24"/>
          <w:lang w:val="en-GB"/>
        </w:rPr>
      </w:pPr>
      <w:r w:rsidRPr="00106D6E">
        <w:rPr>
          <w:rFonts w:ascii="Arial Narrow" w:eastAsia="Times New Roman" w:hAnsi="Arial Narrow" w:cs="Arial"/>
          <w:b/>
          <w:sz w:val="24"/>
          <w:szCs w:val="24"/>
          <w:lang w:val="en-US"/>
        </w:rPr>
        <w:t>Pendaftaran</w:t>
      </w:r>
    </w:p>
    <w:p w14:paraId="64558396" w14:textId="77777777" w:rsidR="00890FB1" w:rsidRDefault="00890FB1" w:rsidP="00890FB1">
      <w:pPr>
        <w:numPr>
          <w:ilvl w:val="0"/>
          <w:numId w:val="7"/>
        </w:numPr>
        <w:tabs>
          <w:tab w:val="left" w:pos="8931"/>
        </w:tabs>
        <w:spacing w:after="0" w:line="240" w:lineRule="auto"/>
        <w:ind w:left="709" w:hanging="567"/>
        <w:contextualSpacing/>
        <w:jc w:val="both"/>
        <w:rPr>
          <w:rFonts w:ascii="Arial Narrow" w:eastAsia="Calibri" w:hAnsi="Arial Narrow" w:cs="Arial"/>
          <w:sz w:val="24"/>
          <w:szCs w:val="24"/>
          <w:lang w:val="en-GB"/>
        </w:rPr>
      </w:pPr>
      <w:r w:rsidRPr="00106D6E">
        <w:rPr>
          <w:rFonts w:ascii="Arial Narrow" w:eastAsia="Calibri" w:hAnsi="Arial Narrow" w:cs="Arial"/>
          <w:sz w:val="24"/>
          <w:szCs w:val="24"/>
          <w:lang w:val="en-US"/>
        </w:rPr>
        <w:t>Pe</w:t>
      </w:r>
      <w:r w:rsidRPr="00106D6E">
        <w:rPr>
          <w:rFonts w:ascii="Arial Narrow" w:eastAsia="Calibri" w:hAnsi="Arial Narrow" w:cs="Arial"/>
          <w:sz w:val="24"/>
          <w:szCs w:val="24"/>
        </w:rPr>
        <w:t xml:space="preserve">ndaftaran </w:t>
      </w:r>
      <w:r w:rsidRPr="00106D6E">
        <w:rPr>
          <w:rFonts w:ascii="Arial Narrow" w:eastAsia="Calibri" w:hAnsi="Arial Narrow" w:cs="Arial"/>
          <w:sz w:val="24"/>
          <w:szCs w:val="24"/>
          <w:lang w:val="en-GB"/>
        </w:rPr>
        <w:t xml:space="preserve">kegiatan Dukungan Konferensi - SMART CITY Tahun 2018 </w:t>
      </w:r>
      <w:r w:rsidRPr="00106D6E">
        <w:rPr>
          <w:rFonts w:ascii="Arial Narrow" w:eastAsia="Calibri" w:hAnsi="Arial Narrow" w:cs="Arial"/>
          <w:sz w:val="24"/>
          <w:szCs w:val="24"/>
        </w:rPr>
        <w:t xml:space="preserve">dibuka </w:t>
      </w:r>
      <w:r w:rsidRPr="00106D6E">
        <w:rPr>
          <w:rFonts w:ascii="Arial Narrow" w:eastAsia="Calibri" w:hAnsi="Arial Narrow" w:cs="Arial"/>
          <w:sz w:val="24"/>
          <w:szCs w:val="24"/>
          <w:lang w:val="en-GB"/>
        </w:rPr>
        <w:t xml:space="preserve">dari tanggal </w:t>
      </w:r>
      <w:r w:rsidRPr="00106D6E">
        <w:rPr>
          <w:rFonts w:ascii="Arial Narrow" w:eastAsia="Calibri" w:hAnsi="Arial Narrow" w:cs="Arial"/>
          <w:b/>
          <w:sz w:val="24"/>
          <w:szCs w:val="24"/>
          <w:lang w:val="en-GB"/>
        </w:rPr>
        <w:t>29 Januari sampai 28 Agustus</w:t>
      </w:r>
      <w:r>
        <w:rPr>
          <w:rFonts w:ascii="Arial Narrow" w:eastAsia="Calibri" w:hAnsi="Arial Narrow" w:cs="Arial"/>
          <w:b/>
          <w:sz w:val="24"/>
          <w:szCs w:val="24"/>
          <w:lang w:val="en-GB"/>
        </w:rPr>
        <w:t xml:space="preserve"> 2018</w:t>
      </w:r>
      <w:r w:rsidRPr="00106D6E">
        <w:rPr>
          <w:rFonts w:ascii="Arial Narrow" w:eastAsia="Calibri" w:hAnsi="Arial Narrow" w:cs="Arial"/>
          <w:sz w:val="24"/>
          <w:szCs w:val="24"/>
          <w:lang w:val="en-GB"/>
        </w:rPr>
        <w:t xml:space="preserve">, atau sampai </w:t>
      </w:r>
      <w:r w:rsidRPr="00106D6E">
        <w:rPr>
          <w:rFonts w:ascii="Arial Narrow" w:eastAsia="Calibri" w:hAnsi="Arial Narrow" w:cs="Arial"/>
          <w:sz w:val="24"/>
          <w:szCs w:val="24"/>
        </w:rPr>
        <w:t xml:space="preserve">target </w:t>
      </w:r>
      <w:r w:rsidRPr="00106D6E">
        <w:rPr>
          <w:rFonts w:ascii="Arial Narrow" w:eastAsia="Calibri" w:hAnsi="Arial Narrow" w:cs="Arial"/>
          <w:sz w:val="24"/>
          <w:szCs w:val="24"/>
          <w:lang w:val="en-GB"/>
        </w:rPr>
        <w:t>keluaran</w:t>
      </w:r>
      <w:r w:rsidRPr="00106D6E">
        <w:rPr>
          <w:rFonts w:ascii="Arial Narrow" w:eastAsia="Calibri" w:hAnsi="Arial Narrow" w:cs="Arial"/>
          <w:sz w:val="24"/>
          <w:szCs w:val="24"/>
        </w:rPr>
        <w:t xml:space="preserve"> kegiatan ini tercapai.</w:t>
      </w:r>
    </w:p>
    <w:p w14:paraId="48B80068" w14:textId="3DD01C11" w:rsidR="004748AB" w:rsidRDefault="00890FB1" w:rsidP="00890FB1">
      <w:pPr>
        <w:numPr>
          <w:ilvl w:val="0"/>
          <w:numId w:val="7"/>
        </w:numPr>
        <w:tabs>
          <w:tab w:val="left" w:pos="8931"/>
        </w:tabs>
        <w:spacing w:after="0" w:line="240" w:lineRule="auto"/>
        <w:ind w:left="709" w:hanging="567"/>
        <w:contextualSpacing/>
        <w:jc w:val="both"/>
        <w:rPr>
          <w:rFonts w:ascii="Arial Narrow" w:eastAsia="Calibri" w:hAnsi="Arial Narrow" w:cs="Arial"/>
          <w:sz w:val="24"/>
          <w:szCs w:val="24"/>
          <w:lang w:val="en-GB"/>
        </w:rPr>
      </w:pPr>
      <w:r w:rsidRPr="00EA01A5">
        <w:rPr>
          <w:rFonts w:ascii="Arial Narrow" w:eastAsia="Times New Roman" w:hAnsi="Arial Narrow" w:cs="Arial"/>
          <w:sz w:val="24"/>
          <w:szCs w:val="24"/>
          <w:lang w:val="en-US"/>
        </w:rPr>
        <w:t xml:space="preserve">Pengusul </w:t>
      </w:r>
      <w:r w:rsidR="0030022A">
        <w:rPr>
          <w:rFonts w:ascii="Arial Narrow" w:eastAsia="Times New Roman" w:hAnsi="Arial Narrow" w:cs="Arial"/>
          <w:sz w:val="24"/>
          <w:szCs w:val="24"/>
          <w:lang w:val="en-US"/>
        </w:rPr>
        <w:t xml:space="preserve">dosen pemula </w:t>
      </w:r>
      <w:r w:rsidRPr="00EA01A5">
        <w:rPr>
          <w:rFonts w:ascii="Arial Narrow" w:eastAsia="Times New Roman" w:hAnsi="Arial Narrow" w:cs="Arial"/>
          <w:sz w:val="24"/>
          <w:szCs w:val="24"/>
          <w:lang w:val="en-US"/>
        </w:rPr>
        <w:t>dari UI mendaftar melalui SIRIP. Pengusul dari uni</w:t>
      </w:r>
      <w:r w:rsidRPr="00EA01A5">
        <w:rPr>
          <w:rFonts w:ascii="Arial Narrow" w:eastAsia="Calibri" w:hAnsi="Arial Narrow" w:cs="Arial"/>
          <w:sz w:val="24"/>
          <w:szCs w:val="24"/>
          <w:lang w:val="en-US"/>
        </w:rPr>
        <w:t>v</w:t>
      </w:r>
      <w:r w:rsidRPr="00EA01A5">
        <w:rPr>
          <w:rFonts w:ascii="Arial Narrow" w:eastAsia="Times New Roman" w:hAnsi="Arial Narrow" w:cs="Arial"/>
          <w:sz w:val="24"/>
          <w:szCs w:val="24"/>
          <w:lang w:val="en-US"/>
        </w:rPr>
        <w:t xml:space="preserve">ersitas mitra dalam negeri SMART CITY dapat mendaftar melalui </w:t>
      </w:r>
      <w:r w:rsidRPr="00EA01A5">
        <w:rPr>
          <w:rFonts w:ascii="Arial Narrow" w:eastAsia="Times New Roman" w:hAnsi="Arial Narrow" w:cs="Arial"/>
          <w:i/>
          <w:sz w:val="24"/>
          <w:szCs w:val="24"/>
          <w:lang w:val="en-US"/>
        </w:rPr>
        <w:t xml:space="preserve">Google Form </w:t>
      </w:r>
      <w:r>
        <w:rPr>
          <w:rFonts w:ascii="Arial Narrow" w:eastAsia="Times New Roman" w:hAnsi="Arial Narrow" w:cs="Arial"/>
          <w:color w:val="0070C0"/>
          <w:sz w:val="24"/>
          <w:szCs w:val="24"/>
          <w:u w:val="single"/>
          <w:lang w:val="en-US"/>
        </w:rPr>
        <w:t>bit.ly/pendaftaranS</w:t>
      </w:r>
      <w:r w:rsidRPr="00EA01A5">
        <w:rPr>
          <w:rFonts w:ascii="Arial Narrow" w:eastAsia="Times New Roman" w:hAnsi="Arial Narrow" w:cs="Arial"/>
          <w:color w:val="0070C0"/>
          <w:sz w:val="24"/>
          <w:szCs w:val="24"/>
          <w:u w:val="single"/>
          <w:lang w:val="en-US"/>
        </w:rPr>
        <w:t>KSC2018</w:t>
      </w:r>
      <w:r w:rsidRPr="00EA01A5">
        <w:rPr>
          <w:rFonts w:ascii="Arial Narrow" w:eastAsia="Times New Roman" w:hAnsi="Arial Narrow" w:cs="Arial"/>
          <w:sz w:val="24"/>
          <w:szCs w:val="24"/>
          <w:lang w:val="en-US"/>
        </w:rPr>
        <w:t xml:space="preserve">. Pada kedua sistem tersebut pengusul diminta mengisi data diri dan mengunggah </w:t>
      </w:r>
      <w:r w:rsidRPr="00EA01A5">
        <w:rPr>
          <w:rFonts w:ascii="Arial Narrow" w:eastAsia="Times New Roman" w:hAnsi="Arial Narrow" w:cs="Arial"/>
          <w:i/>
          <w:sz w:val="24"/>
          <w:szCs w:val="24"/>
          <w:lang w:val="en-US"/>
        </w:rPr>
        <w:t>PDF</w:t>
      </w:r>
      <w:r w:rsidR="004748AB">
        <w:rPr>
          <w:rFonts w:ascii="Arial Narrow" w:eastAsia="Times New Roman" w:hAnsi="Arial Narrow" w:cs="Arial"/>
          <w:sz w:val="24"/>
          <w:szCs w:val="24"/>
          <w:lang w:val="en-US"/>
        </w:rPr>
        <w:t xml:space="preserve"> proposal</w:t>
      </w:r>
      <w:bookmarkStart w:id="35" w:name="_GoBack"/>
      <w:r w:rsidR="004748AB">
        <w:rPr>
          <w:rFonts w:ascii="Arial Narrow" w:eastAsia="Calibri" w:hAnsi="Arial Narrow" w:cs="Arial"/>
          <w:sz w:val="24"/>
          <w:szCs w:val="24"/>
          <w:lang w:val="en-GB"/>
        </w:rPr>
        <w:t>, dengan format judul</w:t>
      </w:r>
      <w:r w:rsidR="004748AB" w:rsidRPr="00374EFE">
        <w:rPr>
          <w:rFonts w:ascii="Arial Narrow" w:eastAsia="Calibri" w:hAnsi="Arial Narrow" w:cs="Arial"/>
          <w:sz w:val="24"/>
          <w:szCs w:val="24"/>
          <w:lang w:val="en-GB"/>
        </w:rPr>
        <w:t xml:space="preserve">: </w:t>
      </w:r>
      <w:r w:rsidR="004748AB">
        <w:rPr>
          <w:rFonts w:ascii="Arial Narrow" w:eastAsia="Calibri" w:hAnsi="Arial Narrow" w:cs="Arial"/>
          <w:b/>
          <w:sz w:val="24"/>
          <w:szCs w:val="24"/>
          <w:lang w:val="en-GB"/>
        </w:rPr>
        <w:t>SK</w:t>
      </w:r>
      <w:r w:rsidR="004748AB" w:rsidRPr="00374EFE">
        <w:rPr>
          <w:rFonts w:ascii="Arial Narrow" w:eastAsia="Calibri" w:hAnsi="Arial Narrow" w:cs="Arial"/>
          <w:b/>
          <w:sz w:val="24"/>
          <w:szCs w:val="24"/>
          <w:lang w:val="en-GB"/>
        </w:rPr>
        <w:t>2018_Singkatan Universitas_Nama Lengkap</w:t>
      </w:r>
      <w:r w:rsidR="004748AB">
        <w:rPr>
          <w:rFonts w:ascii="Arial Narrow" w:eastAsia="Calibri" w:hAnsi="Arial Narrow" w:cs="Arial"/>
          <w:sz w:val="24"/>
          <w:szCs w:val="24"/>
          <w:lang w:val="en-GB"/>
        </w:rPr>
        <w:t>. Contoh: SK</w:t>
      </w:r>
      <w:r w:rsidR="004748AB" w:rsidRPr="00374EFE">
        <w:rPr>
          <w:rFonts w:ascii="Arial Narrow" w:eastAsia="Calibri" w:hAnsi="Arial Narrow" w:cs="Arial"/>
          <w:sz w:val="24"/>
          <w:szCs w:val="24"/>
          <w:lang w:val="en-GB"/>
        </w:rPr>
        <w:t>2018_UI_Amitaba Chan.</w:t>
      </w:r>
    </w:p>
    <w:p w14:paraId="45E3C1EB" w14:textId="5ED8727D" w:rsidR="004748AB" w:rsidRPr="00106D6E" w:rsidRDefault="004748AB" w:rsidP="004748AB">
      <w:pPr>
        <w:tabs>
          <w:tab w:val="left" w:pos="2880"/>
        </w:tabs>
        <w:spacing w:after="0" w:line="240" w:lineRule="auto"/>
        <w:ind w:right="-20"/>
        <w:contextualSpacing/>
        <w:jc w:val="both"/>
        <w:rPr>
          <w:rFonts w:ascii="Arial Narrow" w:eastAsia="Calibri" w:hAnsi="Arial Narrow" w:cs="Arial"/>
          <w:b/>
          <w:sz w:val="24"/>
          <w:szCs w:val="24"/>
          <w:lang w:val="en-US"/>
        </w:rPr>
      </w:pPr>
    </w:p>
    <w:p w14:paraId="4BD2D883" w14:textId="77777777" w:rsidR="004748AB" w:rsidRDefault="004748AB" w:rsidP="004748AB">
      <w:pPr>
        <w:numPr>
          <w:ilvl w:val="1"/>
          <w:numId w:val="19"/>
        </w:numPr>
        <w:tabs>
          <w:tab w:val="left" w:pos="709"/>
        </w:tabs>
        <w:spacing w:after="0" w:line="240" w:lineRule="auto"/>
        <w:ind w:left="709" w:right="-20" w:hanging="567"/>
        <w:contextualSpacing/>
        <w:jc w:val="both"/>
        <w:rPr>
          <w:rFonts w:ascii="Arial Narrow" w:eastAsia="Times New Roman" w:hAnsi="Arial Narrow" w:cs="Arial"/>
          <w:b/>
          <w:sz w:val="24"/>
          <w:szCs w:val="24"/>
          <w:lang w:val="en-GB"/>
        </w:rPr>
      </w:pPr>
      <w:r>
        <w:rPr>
          <w:rFonts w:ascii="Arial Narrow" w:eastAsia="Times New Roman" w:hAnsi="Arial Narrow" w:cs="Arial"/>
          <w:b/>
          <w:sz w:val="24"/>
          <w:szCs w:val="24"/>
          <w:lang w:val="en-US"/>
        </w:rPr>
        <w:t>Sistematika Proposal</w:t>
      </w:r>
    </w:p>
    <w:p w14:paraId="23F32B34" w14:textId="77777777" w:rsidR="004748AB" w:rsidRPr="004748AB" w:rsidRDefault="004748AB" w:rsidP="004748AB">
      <w:pPr>
        <w:pStyle w:val="ListParagraph"/>
        <w:numPr>
          <w:ilvl w:val="0"/>
          <w:numId w:val="48"/>
        </w:numPr>
        <w:tabs>
          <w:tab w:val="left" w:pos="709"/>
        </w:tabs>
        <w:spacing w:after="0" w:line="240" w:lineRule="auto"/>
        <w:ind w:left="709" w:right="-20" w:hanging="567"/>
        <w:jc w:val="both"/>
        <w:rPr>
          <w:rFonts w:ascii="Arial Narrow" w:hAnsi="Arial Narrow" w:cs="Arial"/>
          <w:b/>
          <w:sz w:val="24"/>
          <w:szCs w:val="24"/>
          <w:lang w:val="en-GB"/>
        </w:rPr>
      </w:pPr>
      <w:r w:rsidRPr="004748AB">
        <w:rPr>
          <w:rFonts w:ascii="Arial Narrow" w:eastAsia="Calibri" w:hAnsi="Arial Narrow" w:cs="Arial"/>
          <w:sz w:val="24"/>
          <w:szCs w:val="24"/>
        </w:rPr>
        <w:t xml:space="preserve">Proposal </w:t>
      </w:r>
      <w:r w:rsidRPr="004748AB">
        <w:rPr>
          <w:rFonts w:ascii="Arial Narrow" w:eastAsia="Calibri" w:hAnsi="Arial Narrow" w:cs="Arial"/>
          <w:sz w:val="24"/>
          <w:szCs w:val="24"/>
        </w:rPr>
        <w:t>Subsidi Konferensi</w:t>
      </w:r>
      <w:r w:rsidRPr="004748AB">
        <w:rPr>
          <w:rFonts w:ascii="Arial Narrow" w:eastAsia="Calibri" w:hAnsi="Arial Narrow" w:cs="Arial"/>
          <w:sz w:val="24"/>
          <w:szCs w:val="24"/>
        </w:rPr>
        <w:t xml:space="preserve"> - SMART CITY diketik menggunakan jenis huruf “Arial Narrow”, ukuran teks judul proposal 14 </w:t>
      </w:r>
      <w:r w:rsidRPr="004748AB">
        <w:rPr>
          <w:rFonts w:ascii="Arial Narrow" w:eastAsia="Calibri" w:hAnsi="Arial Narrow" w:cs="Arial"/>
          <w:i/>
          <w:sz w:val="24"/>
          <w:szCs w:val="24"/>
        </w:rPr>
        <w:t>pt</w:t>
      </w:r>
      <w:r w:rsidRPr="004748AB">
        <w:rPr>
          <w:rFonts w:ascii="Arial Narrow" w:eastAsia="Calibri" w:hAnsi="Arial Narrow" w:cs="Arial"/>
          <w:sz w:val="24"/>
          <w:szCs w:val="24"/>
        </w:rPr>
        <w:t xml:space="preserve">, badan proposal 12 </w:t>
      </w:r>
      <w:r w:rsidRPr="004748AB">
        <w:rPr>
          <w:rFonts w:ascii="Arial Narrow" w:eastAsia="Calibri" w:hAnsi="Arial Narrow" w:cs="Arial"/>
          <w:i/>
          <w:sz w:val="24"/>
          <w:szCs w:val="24"/>
        </w:rPr>
        <w:t xml:space="preserve">pt, </w:t>
      </w:r>
      <w:r w:rsidRPr="004748AB">
        <w:rPr>
          <w:rFonts w:ascii="Arial Narrow" w:eastAsia="Calibri" w:hAnsi="Arial Narrow" w:cs="Arial"/>
          <w:sz w:val="24"/>
          <w:szCs w:val="24"/>
        </w:rPr>
        <w:t>spasi 1,5, ukuran kertas A4 dengan margin kiri-kanan-atas-bawah masing-masing 2,5 cm dari tepi.</w:t>
      </w:r>
    </w:p>
    <w:p w14:paraId="0A7A4E58" w14:textId="4A89CFBC" w:rsidR="004748AB" w:rsidRPr="004748AB" w:rsidRDefault="004748AB" w:rsidP="004748AB">
      <w:pPr>
        <w:pStyle w:val="ListParagraph"/>
        <w:numPr>
          <w:ilvl w:val="0"/>
          <w:numId w:val="48"/>
        </w:numPr>
        <w:tabs>
          <w:tab w:val="left" w:pos="709"/>
        </w:tabs>
        <w:spacing w:after="0" w:line="240" w:lineRule="auto"/>
        <w:ind w:left="709" w:right="-20" w:hanging="567"/>
        <w:jc w:val="both"/>
        <w:rPr>
          <w:rFonts w:ascii="Arial Narrow" w:hAnsi="Arial Narrow" w:cs="Arial"/>
          <w:b/>
          <w:sz w:val="24"/>
          <w:szCs w:val="24"/>
          <w:lang w:val="en-GB"/>
        </w:rPr>
      </w:pPr>
      <w:r w:rsidRPr="004748AB">
        <w:rPr>
          <w:rFonts w:ascii="Arial Narrow" w:eastAsia="Calibri" w:hAnsi="Arial Narrow" w:cs="Arial"/>
          <w:sz w:val="24"/>
          <w:szCs w:val="24"/>
        </w:rPr>
        <w:t xml:space="preserve">Proposal disusun sesuai format </w:t>
      </w:r>
      <w:r w:rsidRPr="004748AB">
        <w:rPr>
          <w:rFonts w:ascii="Arial Narrow" w:eastAsia="Calibri" w:hAnsi="Arial Narrow" w:cs="Arial"/>
          <w:b/>
          <w:sz w:val="24"/>
          <w:szCs w:val="24"/>
        </w:rPr>
        <w:t>Lampiran 1 – 8</w:t>
      </w:r>
      <w:r w:rsidRPr="004748AB">
        <w:rPr>
          <w:rFonts w:ascii="Arial Narrow" w:eastAsia="Calibri" w:hAnsi="Arial Narrow" w:cs="Arial"/>
          <w:sz w:val="24"/>
          <w:szCs w:val="24"/>
        </w:rPr>
        <w:t xml:space="preserve"> secara berurut sebagai berikut.</w:t>
      </w:r>
    </w:p>
    <w:bookmarkEnd w:id="35"/>
    <w:p w14:paraId="3FA5F7EB" w14:textId="1CB5E408" w:rsidR="00890FB1" w:rsidRPr="00EA01A5" w:rsidRDefault="00890FB1" w:rsidP="004748AB">
      <w:pPr>
        <w:tabs>
          <w:tab w:val="left" w:pos="8931"/>
        </w:tabs>
        <w:spacing w:after="0" w:line="240" w:lineRule="auto"/>
        <w:ind w:left="709"/>
        <w:contextualSpacing/>
        <w:jc w:val="both"/>
        <w:rPr>
          <w:rFonts w:ascii="Arial Narrow" w:eastAsia="Calibri" w:hAnsi="Arial Narrow" w:cs="Arial"/>
          <w:sz w:val="24"/>
          <w:szCs w:val="24"/>
          <w:lang w:val="en-GB"/>
        </w:rPr>
      </w:pPr>
      <w:r w:rsidRPr="00EA01A5">
        <w:rPr>
          <w:rFonts w:ascii="Arial Narrow" w:eastAsia="Calibri" w:hAnsi="Arial Narrow" w:cs="Arial"/>
          <w:sz w:val="24"/>
          <w:szCs w:val="24"/>
          <w:lang w:val="en-GB"/>
        </w:rPr>
        <w:lastRenderedPageBreak/>
        <w:t xml:space="preserve">yang </w:t>
      </w:r>
      <w:r w:rsidRPr="00EA01A5">
        <w:rPr>
          <w:rFonts w:ascii="Arial Narrow" w:eastAsia="Calibri" w:hAnsi="Arial Narrow" w:cs="Arial"/>
          <w:sz w:val="24"/>
          <w:szCs w:val="24"/>
          <w:lang w:val="en-US"/>
        </w:rPr>
        <w:t xml:space="preserve">disusun sesuai format </w:t>
      </w:r>
      <w:r w:rsidR="0030022A">
        <w:rPr>
          <w:rFonts w:ascii="Arial Narrow" w:eastAsia="Calibri" w:hAnsi="Arial Narrow" w:cs="Arial"/>
          <w:b/>
          <w:sz w:val="24"/>
          <w:szCs w:val="24"/>
          <w:lang w:val="en-US"/>
        </w:rPr>
        <w:t>Lampiran 1 – 8</w:t>
      </w:r>
      <w:r w:rsidRPr="00EA01A5">
        <w:rPr>
          <w:rFonts w:ascii="Arial Narrow" w:eastAsia="Calibri" w:hAnsi="Arial Narrow" w:cs="Arial"/>
          <w:sz w:val="24"/>
          <w:szCs w:val="24"/>
          <w:lang w:val="en-US"/>
        </w:rPr>
        <w:t xml:space="preserve"> secara berurut sebagai berikut.</w:t>
      </w:r>
    </w:p>
    <w:p w14:paraId="4187D86B" w14:textId="77777777" w:rsidR="00836F33" w:rsidRPr="00106D6E" w:rsidRDefault="00836F33" w:rsidP="00064422">
      <w:pPr>
        <w:numPr>
          <w:ilvl w:val="0"/>
          <w:numId w:val="9"/>
        </w:numPr>
        <w:tabs>
          <w:tab w:val="left" w:pos="8931"/>
        </w:tabs>
        <w:spacing w:after="0" w:line="240" w:lineRule="auto"/>
        <w:ind w:left="1134" w:hanging="425"/>
        <w:contextualSpacing/>
        <w:jc w:val="both"/>
        <w:rPr>
          <w:rFonts w:ascii="Arial Narrow" w:eastAsia="Times New Roman" w:hAnsi="Arial Narrow" w:cs="Arial"/>
          <w:sz w:val="24"/>
          <w:szCs w:val="24"/>
          <w:lang w:val="en-US"/>
        </w:rPr>
      </w:pPr>
      <w:r w:rsidRPr="00106D6E">
        <w:rPr>
          <w:rFonts w:ascii="Arial Narrow" w:eastAsia="Calibri" w:hAnsi="Arial Narrow" w:cs="Arial"/>
          <w:color w:val="000000"/>
          <w:sz w:val="24"/>
          <w:szCs w:val="24"/>
          <w:lang w:val="en-US"/>
        </w:rPr>
        <w:t>Sampul;</w:t>
      </w:r>
    </w:p>
    <w:p w14:paraId="138655FE" w14:textId="77777777" w:rsidR="00836F33" w:rsidRDefault="00836F33" w:rsidP="00064422">
      <w:pPr>
        <w:numPr>
          <w:ilvl w:val="0"/>
          <w:numId w:val="9"/>
        </w:numPr>
        <w:tabs>
          <w:tab w:val="left" w:pos="8931"/>
        </w:tabs>
        <w:spacing w:after="0" w:line="240" w:lineRule="auto"/>
        <w:ind w:left="1134" w:hanging="425"/>
        <w:contextualSpacing/>
        <w:jc w:val="both"/>
        <w:rPr>
          <w:rFonts w:ascii="Arial Narrow" w:eastAsia="Times New Roman" w:hAnsi="Arial Narrow" w:cs="Arial"/>
          <w:sz w:val="24"/>
          <w:szCs w:val="24"/>
          <w:lang w:val="en-US"/>
        </w:rPr>
      </w:pPr>
      <w:r w:rsidRPr="00106D6E">
        <w:rPr>
          <w:rFonts w:ascii="Arial Narrow" w:eastAsia="Calibri" w:hAnsi="Arial Narrow" w:cs="Arial"/>
          <w:color w:val="000000"/>
          <w:sz w:val="24"/>
          <w:szCs w:val="24"/>
          <w:lang w:val="en-US"/>
        </w:rPr>
        <w:t>Pengesahan;</w:t>
      </w:r>
    </w:p>
    <w:p w14:paraId="239DB1F0" w14:textId="4CAD0BA7" w:rsidR="00836F33" w:rsidRPr="008C4359" w:rsidRDefault="00836F33" w:rsidP="00064422">
      <w:pPr>
        <w:numPr>
          <w:ilvl w:val="0"/>
          <w:numId w:val="9"/>
        </w:numPr>
        <w:tabs>
          <w:tab w:val="left" w:pos="8931"/>
        </w:tabs>
        <w:spacing w:after="0" w:line="240" w:lineRule="auto"/>
        <w:ind w:left="1134" w:hanging="425"/>
        <w:contextualSpacing/>
        <w:jc w:val="both"/>
        <w:rPr>
          <w:rFonts w:ascii="Arial Narrow" w:eastAsia="Times New Roman" w:hAnsi="Arial Narrow" w:cs="Arial"/>
          <w:sz w:val="24"/>
          <w:szCs w:val="24"/>
          <w:lang w:val="en-US"/>
        </w:rPr>
      </w:pPr>
      <w:r w:rsidRPr="008C4359">
        <w:rPr>
          <w:rFonts w:ascii="Arial Narrow" w:eastAsia="Times New Roman" w:hAnsi="Arial Narrow" w:cs="Arial"/>
          <w:sz w:val="24"/>
          <w:szCs w:val="24"/>
          <w:lang w:val="en-US"/>
        </w:rPr>
        <w:t>Rencana Perjalanan (</w:t>
      </w:r>
      <w:r w:rsidRPr="008C4359">
        <w:rPr>
          <w:rFonts w:ascii="Arial Narrow" w:eastAsia="Times New Roman" w:hAnsi="Arial Narrow" w:cs="Arial"/>
          <w:i/>
          <w:sz w:val="24"/>
          <w:szCs w:val="24"/>
          <w:lang w:val="en-US"/>
        </w:rPr>
        <w:t>Terms of Reference</w:t>
      </w:r>
      <w:r w:rsidR="00890FB1">
        <w:rPr>
          <w:rFonts w:ascii="Arial Narrow" w:eastAsia="Times New Roman" w:hAnsi="Arial Narrow" w:cs="Arial"/>
          <w:i/>
          <w:sz w:val="24"/>
          <w:szCs w:val="24"/>
          <w:lang w:val="en-US"/>
        </w:rPr>
        <w:t xml:space="preserve"> / </w:t>
      </w:r>
      <w:r w:rsidRPr="008C4359">
        <w:rPr>
          <w:rFonts w:ascii="Arial Narrow" w:eastAsia="Times New Roman" w:hAnsi="Arial Narrow" w:cs="Arial"/>
          <w:i/>
          <w:sz w:val="24"/>
          <w:szCs w:val="24"/>
          <w:lang w:val="en-US"/>
        </w:rPr>
        <w:t>ToR</w:t>
      </w:r>
      <w:r w:rsidRPr="008C4359">
        <w:rPr>
          <w:rFonts w:ascii="Arial Narrow" w:eastAsia="Times New Roman" w:hAnsi="Arial Narrow" w:cs="Arial"/>
          <w:sz w:val="24"/>
          <w:szCs w:val="24"/>
          <w:lang w:val="en-US"/>
        </w:rPr>
        <w:t>)</w:t>
      </w:r>
      <w:r w:rsidR="00890FB1">
        <w:rPr>
          <w:rFonts w:ascii="Arial Narrow" w:eastAsia="Times New Roman" w:hAnsi="Arial Narrow" w:cs="Arial"/>
          <w:sz w:val="24"/>
          <w:szCs w:val="24"/>
          <w:lang w:val="en-US"/>
        </w:rPr>
        <w:t xml:space="preserve"> </w:t>
      </w:r>
      <w:r w:rsidR="00B85101">
        <w:rPr>
          <w:rFonts w:ascii="Arial Narrow" w:eastAsia="Times New Roman" w:hAnsi="Arial Narrow" w:cs="Arial"/>
          <w:b/>
          <w:sz w:val="24"/>
          <w:szCs w:val="24"/>
          <w:lang w:val="en-US"/>
        </w:rPr>
        <w:t>apabila</w:t>
      </w:r>
      <w:r w:rsidR="00890FB1">
        <w:rPr>
          <w:rFonts w:ascii="Arial Narrow" w:eastAsia="Times New Roman" w:hAnsi="Arial Narrow" w:cs="Arial"/>
          <w:b/>
          <w:sz w:val="24"/>
          <w:szCs w:val="24"/>
          <w:lang w:val="en-US"/>
        </w:rPr>
        <w:t xml:space="preserve"> konferensi yang </w:t>
      </w:r>
      <w:r w:rsidR="00B85101">
        <w:rPr>
          <w:rFonts w:ascii="Arial Narrow" w:eastAsia="Times New Roman" w:hAnsi="Arial Narrow" w:cs="Arial"/>
          <w:b/>
          <w:sz w:val="24"/>
          <w:szCs w:val="24"/>
          <w:lang w:val="en-US"/>
        </w:rPr>
        <w:t xml:space="preserve">dilaksanakan </w:t>
      </w:r>
      <w:r w:rsidR="00890FB1" w:rsidRPr="00890FB1">
        <w:rPr>
          <w:rFonts w:ascii="Arial Narrow" w:eastAsia="Times New Roman" w:hAnsi="Arial Narrow" w:cs="Arial"/>
          <w:b/>
          <w:sz w:val="24"/>
          <w:szCs w:val="24"/>
          <w:lang w:val="en-US"/>
        </w:rPr>
        <w:t>di luar negeri</w:t>
      </w:r>
      <w:r w:rsidRPr="008C4359">
        <w:rPr>
          <w:rFonts w:ascii="Arial Narrow" w:eastAsia="Times New Roman" w:hAnsi="Arial Narrow" w:cs="Arial"/>
          <w:sz w:val="24"/>
          <w:szCs w:val="24"/>
          <w:lang w:val="en-US"/>
        </w:rPr>
        <w:t>;</w:t>
      </w:r>
    </w:p>
    <w:p w14:paraId="73C014A8" w14:textId="7B8DFB52" w:rsidR="00836F33" w:rsidRPr="00106D6E" w:rsidRDefault="00836F33" w:rsidP="00064422">
      <w:pPr>
        <w:numPr>
          <w:ilvl w:val="0"/>
          <w:numId w:val="9"/>
        </w:numPr>
        <w:tabs>
          <w:tab w:val="left" w:pos="8931"/>
        </w:tabs>
        <w:spacing w:after="0" w:line="240" w:lineRule="auto"/>
        <w:ind w:left="1134" w:hanging="425"/>
        <w:contextualSpacing/>
        <w:jc w:val="both"/>
        <w:rPr>
          <w:rFonts w:ascii="Arial Narrow" w:eastAsia="Times New Roman" w:hAnsi="Arial Narrow" w:cs="Arial"/>
          <w:sz w:val="24"/>
          <w:szCs w:val="24"/>
          <w:lang w:val="en-US"/>
        </w:rPr>
      </w:pPr>
      <w:r w:rsidRPr="00106D6E">
        <w:rPr>
          <w:rFonts w:ascii="Arial Narrow" w:eastAsia="Calibri" w:hAnsi="Arial Narrow" w:cs="Arial"/>
          <w:color w:val="000000"/>
          <w:sz w:val="24"/>
          <w:szCs w:val="24"/>
        </w:rPr>
        <w:t xml:space="preserve">Surat </w:t>
      </w:r>
      <w:r w:rsidRPr="00106D6E">
        <w:rPr>
          <w:rFonts w:ascii="Arial Narrow" w:eastAsia="Calibri" w:hAnsi="Arial Narrow" w:cs="Arial"/>
          <w:color w:val="000000"/>
          <w:sz w:val="24"/>
          <w:szCs w:val="24"/>
          <w:lang w:val="en-US"/>
        </w:rPr>
        <w:t>penerimaan untuk presentasi</w:t>
      </w:r>
      <w:r w:rsidRPr="00106D6E">
        <w:rPr>
          <w:rFonts w:ascii="Arial Narrow" w:eastAsia="Times New Roman" w:hAnsi="Arial Narrow" w:cs="Arial"/>
          <w:sz w:val="24"/>
          <w:szCs w:val="24"/>
          <w:lang w:val="en-US"/>
        </w:rPr>
        <w:t xml:space="preserve"> oral dan publikasi artikel pada prosiding konferensi terindeks Scopus;</w:t>
      </w:r>
    </w:p>
    <w:p w14:paraId="2AE57462" w14:textId="77777777" w:rsidR="00836F33" w:rsidRPr="00106D6E" w:rsidRDefault="00836F33" w:rsidP="00064422">
      <w:pPr>
        <w:numPr>
          <w:ilvl w:val="0"/>
          <w:numId w:val="9"/>
        </w:numPr>
        <w:tabs>
          <w:tab w:val="left" w:pos="8931"/>
        </w:tabs>
        <w:spacing w:after="0" w:line="240" w:lineRule="auto"/>
        <w:ind w:left="1134" w:hanging="425"/>
        <w:contextualSpacing/>
        <w:jc w:val="both"/>
        <w:rPr>
          <w:rFonts w:ascii="Arial Narrow" w:eastAsia="Times New Roman" w:hAnsi="Arial Narrow" w:cs="Arial"/>
          <w:sz w:val="24"/>
          <w:szCs w:val="24"/>
          <w:lang w:val="en-US"/>
        </w:rPr>
      </w:pPr>
      <w:r w:rsidRPr="00106D6E">
        <w:rPr>
          <w:rFonts w:ascii="Arial Narrow" w:eastAsia="Calibri" w:hAnsi="Arial Narrow" w:cs="Arial"/>
          <w:color w:val="000000"/>
          <w:sz w:val="24"/>
          <w:szCs w:val="24"/>
        </w:rPr>
        <w:t xml:space="preserve">Bukti pembayaran </w:t>
      </w:r>
      <w:r w:rsidRPr="00106D6E">
        <w:rPr>
          <w:rFonts w:ascii="Arial Narrow" w:eastAsia="Calibri" w:hAnsi="Arial Narrow" w:cs="Arial"/>
          <w:color w:val="000000"/>
          <w:sz w:val="24"/>
          <w:szCs w:val="24"/>
          <w:lang w:val="en-US"/>
        </w:rPr>
        <w:t>konferensi (</w:t>
      </w:r>
      <w:r w:rsidRPr="00106D6E">
        <w:rPr>
          <w:rFonts w:ascii="Arial Narrow" w:eastAsia="Calibri" w:hAnsi="Arial Narrow" w:cs="Arial"/>
          <w:i/>
          <w:color w:val="000000"/>
          <w:sz w:val="24"/>
          <w:szCs w:val="24"/>
        </w:rPr>
        <w:t>conference fee</w:t>
      </w:r>
      <w:r w:rsidRPr="00106D6E">
        <w:rPr>
          <w:rFonts w:ascii="Arial Narrow" w:eastAsia="Calibri" w:hAnsi="Arial Narrow" w:cs="Arial"/>
          <w:color w:val="000000"/>
          <w:sz w:val="24"/>
          <w:szCs w:val="24"/>
          <w:lang w:val="en-US"/>
        </w:rPr>
        <w:t>)</w:t>
      </w:r>
      <w:r w:rsidRPr="00106D6E">
        <w:rPr>
          <w:rFonts w:ascii="Arial Narrow" w:eastAsia="Calibri" w:hAnsi="Arial Narrow" w:cs="Arial"/>
          <w:color w:val="000000"/>
          <w:sz w:val="24"/>
          <w:szCs w:val="24"/>
        </w:rPr>
        <w:t xml:space="preserve"> tersebut</w:t>
      </w:r>
      <w:r w:rsidRPr="00106D6E">
        <w:rPr>
          <w:rFonts w:ascii="Arial Narrow" w:eastAsia="Calibri" w:hAnsi="Arial Narrow" w:cs="Arial"/>
          <w:color w:val="000000"/>
          <w:sz w:val="24"/>
          <w:szCs w:val="24"/>
          <w:lang w:val="en-GB"/>
        </w:rPr>
        <w:t>;</w:t>
      </w:r>
    </w:p>
    <w:p w14:paraId="79F6623D" w14:textId="30D85B19" w:rsidR="00EA01A5" w:rsidRDefault="0030022A" w:rsidP="00064422">
      <w:pPr>
        <w:numPr>
          <w:ilvl w:val="0"/>
          <w:numId w:val="9"/>
        </w:numPr>
        <w:tabs>
          <w:tab w:val="left" w:pos="8931"/>
        </w:tabs>
        <w:spacing w:after="0" w:line="240" w:lineRule="auto"/>
        <w:ind w:left="1134" w:hanging="425"/>
        <w:contextualSpacing/>
        <w:jc w:val="both"/>
        <w:rPr>
          <w:rFonts w:ascii="Arial Narrow" w:eastAsia="Times New Roman" w:hAnsi="Arial Narrow" w:cs="Arial"/>
          <w:sz w:val="24"/>
          <w:szCs w:val="24"/>
          <w:lang w:val="en-US"/>
        </w:rPr>
      </w:pPr>
      <w:r>
        <w:rPr>
          <w:rFonts w:ascii="Arial Narrow" w:eastAsia="Calibri" w:hAnsi="Arial Narrow" w:cs="Arial"/>
          <w:color w:val="000000"/>
          <w:sz w:val="24"/>
          <w:szCs w:val="24"/>
          <w:lang w:val="en-US"/>
        </w:rPr>
        <w:t>Draf</w:t>
      </w:r>
      <w:r w:rsidR="00836F33" w:rsidRPr="00106D6E">
        <w:rPr>
          <w:rFonts w:ascii="Arial Narrow" w:eastAsia="Calibri" w:hAnsi="Arial Narrow" w:cs="Arial"/>
          <w:color w:val="000000"/>
          <w:sz w:val="24"/>
          <w:szCs w:val="24"/>
          <w:lang w:val="en-US"/>
        </w:rPr>
        <w:t xml:space="preserve"> artikel </w:t>
      </w:r>
      <w:r w:rsidR="00836F33" w:rsidRPr="00106D6E">
        <w:rPr>
          <w:rFonts w:ascii="Arial Narrow" w:eastAsia="Calibri" w:hAnsi="Arial Narrow" w:cs="Arial"/>
          <w:color w:val="000000"/>
          <w:sz w:val="24"/>
          <w:szCs w:val="24"/>
          <w:lang w:val="en-GB"/>
        </w:rPr>
        <w:t>untuk prosiding konferensi yang dimaksud</w:t>
      </w:r>
      <w:r w:rsidR="00836F33" w:rsidRPr="00106D6E">
        <w:rPr>
          <w:rFonts w:ascii="Arial Narrow" w:eastAsia="Calibri" w:hAnsi="Arial Narrow" w:cs="Arial"/>
          <w:color w:val="000000"/>
          <w:sz w:val="24"/>
          <w:szCs w:val="24"/>
          <w:lang w:val="en-GB" w:eastAsia="id-ID"/>
        </w:rPr>
        <w:t>;</w:t>
      </w:r>
    </w:p>
    <w:p w14:paraId="475D978B" w14:textId="1FCCB296" w:rsidR="008B3643" w:rsidRPr="00A910F4" w:rsidRDefault="008B3643" w:rsidP="008B3643">
      <w:pPr>
        <w:numPr>
          <w:ilvl w:val="0"/>
          <w:numId w:val="9"/>
        </w:numPr>
        <w:tabs>
          <w:tab w:val="left" w:pos="8931"/>
        </w:tabs>
        <w:spacing w:after="0" w:line="240" w:lineRule="auto"/>
        <w:ind w:left="1134" w:hanging="425"/>
        <w:contextualSpacing/>
        <w:jc w:val="both"/>
        <w:rPr>
          <w:rFonts w:ascii="Arial Narrow" w:eastAsia="Times New Roman" w:hAnsi="Arial Narrow" w:cs="Arial"/>
          <w:sz w:val="24"/>
          <w:szCs w:val="24"/>
          <w:lang w:val="en-US"/>
        </w:rPr>
      </w:pPr>
      <w:r w:rsidRPr="00A910F4">
        <w:rPr>
          <w:rFonts w:ascii="Arial Narrow" w:eastAsia="Calibri" w:hAnsi="Arial Narrow" w:cs="Arial"/>
          <w:sz w:val="24"/>
          <w:szCs w:val="24"/>
        </w:rPr>
        <w:t xml:space="preserve">Laporan Turnitin atau Ithenticate atas </w:t>
      </w:r>
      <w:r w:rsidR="0030022A">
        <w:rPr>
          <w:rFonts w:ascii="Arial Narrow" w:eastAsia="Calibri" w:hAnsi="Arial Narrow" w:cs="Arial"/>
          <w:sz w:val="24"/>
          <w:szCs w:val="24"/>
          <w:lang w:val="en-US"/>
        </w:rPr>
        <w:t xml:space="preserve">artikel </w:t>
      </w:r>
      <w:r w:rsidRPr="00A910F4">
        <w:rPr>
          <w:rFonts w:ascii="Arial Narrow" w:eastAsia="Calibri" w:hAnsi="Arial Narrow" w:cs="Arial"/>
          <w:sz w:val="24"/>
          <w:szCs w:val="24"/>
        </w:rPr>
        <w:t>yang diusulkan;</w:t>
      </w:r>
    </w:p>
    <w:p w14:paraId="34B847C8" w14:textId="22BA150E" w:rsidR="0030022A" w:rsidRDefault="0030022A" w:rsidP="0030022A">
      <w:pPr>
        <w:numPr>
          <w:ilvl w:val="0"/>
          <w:numId w:val="9"/>
        </w:numPr>
        <w:tabs>
          <w:tab w:val="left" w:pos="8931"/>
        </w:tabs>
        <w:spacing w:after="0" w:line="240" w:lineRule="auto"/>
        <w:ind w:left="1134" w:hanging="425"/>
        <w:contextualSpacing/>
        <w:jc w:val="both"/>
        <w:rPr>
          <w:rFonts w:ascii="Arial Narrow" w:eastAsia="Times New Roman" w:hAnsi="Arial Narrow" w:cs="Arial"/>
          <w:sz w:val="24"/>
          <w:szCs w:val="24"/>
          <w:lang w:val="en-US"/>
        </w:rPr>
      </w:pPr>
      <w:r w:rsidRPr="005819FD">
        <w:rPr>
          <w:rFonts w:ascii="Arial Narrow" w:eastAsia="Calibri" w:hAnsi="Arial Narrow" w:cs="Arial"/>
          <w:sz w:val="24"/>
          <w:szCs w:val="24"/>
        </w:rPr>
        <w:t>Kronolog</w:t>
      </w:r>
      <w:r>
        <w:rPr>
          <w:rFonts w:ascii="Arial Narrow" w:eastAsia="Calibri" w:hAnsi="Arial Narrow" w:cs="Arial"/>
          <w:sz w:val="24"/>
          <w:szCs w:val="24"/>
        </w:rPr>
        <w:t>i dan daftar p</w:t>
      </w:r>
      <w:r w:rsidRPr="005819FD">
        <w:rPr>
          <w:rFonts w:ascii="Arial Narrow" w:eastAsia="Calibri" w:hAnsi="Arial Narrow" w:cs="Arial"/>
          <w:sz w:val="24"/>
          <w:szCs w:val="24"/>
        </w:rPr>
        <w:t>enulis</w:t>
      </w:r>
      <w:r>
        <w:rPr>
          <w:rFonts w:ascii="Arial Narrow" w:eastAsia="Calibri" w:hAnsi="Arial Narrow" w:cs="Arial"/>
          <w:sz w:val="24"/>
          <w:szCs w:val="24"/>
          <w:lang w:val="en-US"/>
        </w:rPr>
        <w:t xml:space="preserve"> artikel yang diusulkan</w:t>
      </w:r>
      <w:r>
        <w:rPr>
          <w:rFonts w:ascii="Arial Narrow" w:eastAsia="Calibri" w:hAnsi="Arial Narrow" w:cs="Arial"/>
          <w:sz w:val="24"/>
          <w:szCs w:val="24"/>
        </w:rPr>
        <w:t>.</w:t>
      </w:r>
    </w:p>
    <w:p w14:paraId="0A5EE42F" w14:textId="77777777" w:rsidR="00836F33" w:rsidRPr="00106D6E" w:rsidRDefault="00836F33" w:rsidP="00064422">
      <w:pPr>
        <w:tabs>
          <w:tab w:val="left" w:pos="2880"/>
        </w:tabs>
        <w:spacing w:after="0" w:line="240" w:lineRule="auto"/>
        <w:contextualSpacing/>
        <w:jc w:val="both"/>
        <w:rPr>
          <w:rFonts w:ascii="Arial Narrow" w:eastAsia="Calibri" w:hAnsi="Arial Narrow" w:cs="Arial"/>
          <w:b/>
          <w:sz w:val="24"/>
          <w:szCs w:val="24"/>
          <w:lang w:val="en-US"/>
        </w:rPr>
      </w:pPr>
    </w:p>
    <w:p w14:paraId="75648A61" w14:textId="77777777" w:rsidR="00836F33" w:rsidRPr="00106D6E" w:rsidRDefault="00836F33" w:rsidP="008B3643">
      <w:pPr>
        <w:numPr>
          <w:ilvl w:val="1"/>
          <w:numId w:val="19"/>
        </w:numPr>
        <w:tabs>
          <w:tab w:val="left" w:pos="709"/>
        </w:tabs>
        <w:spacing w:after="0" w:line="240" w:lineRule="auto"/>
        <w:ind w:left="720" w:hanging="578"/>
        <w:contextualSpacing/>
        <w:jc w:val="both"/>
        <w:rPr>
          <w:rFonts w:ascii="Arial Narrow" w:eastAsia="Times New Roman" w:hAnsi="Arial Narrow" w:cs="Arial"/>
          <w:b/>
          <w:sz w:val="24"/>
          <w:szCs w:val="24"/>
          <w:lang w:val="en-GB"/>
        </w:rPr>
      </w:pPr>
      <w:r w:rsidRPr="00106D6E">
        <w:rPr>
          <w:rFonts w:ascii="Arial Narrow" w:eastAsia="Times New Roman" w:hAnsi="Arial Narrow" w:cs="Arial"/>
          <w:b/>
          <w:sz w:val="24"/>
          <w:szCs w:val="24"/>
          <w:lang w:val="en-US"/>
        </w:rPr>
        <w:t xml:space="preserve">Penggantian Biaya </w:t>
      </w:r>
      <w:r w:rsidRPr="00106D6E">
        <w:rPr>
          <w:rFonts w:ascii="Arial Narrow" w:eastAsia="Times New Roman" w:hAnsi="Arial Narrow" w:cs="Arial"/>
          <w:b/>
          <w:color w:val="000000"/>
          <w:sz w:val="24"/>
          <w:szCs w:val="24"/>
          <w:lang w:val="en-US"/>
        </w:rPr>
        <w:t>(</w:t>
      </w:r>
      <w:r w:rsidRPr="00106D6E">
        <w:rPr>
          <w:rFonts w:ascii="Arial Narrow" w:eastAsia="Times New Roman" w:hAnsi="Arial Narrow" w:cs="Arial"/>
          <w:b/>
          <w:i/>
          <w:color w:val="000000"/>
          <w:sz w:val="24"/>
          <w:szCs w:val="24"/>
          <w:lang w:val="en-US"/>
        </w:rPr>
        <w:t>Reimbursement</w:t>
      </w:r>
      <w:r w:rsidRPr="00106D6E">
        <w:rPr>
          <w:rFonts w:ascii="Arial Narrow" w:eastAsia="Times New Roman" w:hAnsi="Arial Narrow" w:cs="Arial"/>
          <w:b/>
          <w:color w:val="000000"/>
          <w:sz w:val="24"/>
          <w:szCs w:val="24"/>
          <w:lang w:val="en-US"/>
        </w:rPr>
        <w:t>)</w:t>
      </w:r>
    </w:p>
    <w:p w14:paraId="7C4DC210" w14:textId="77777777" w:rsidR="00E0786B" w:rsidRDefault="00836F33" w:rsidP="00E0786B">
      <w:pPr>
        <w:pStyle w:val="ListParagraph"/>
        <w:numPr>
          <w:ilvl w:val="0"/>
          <w:numId w:val="28"/>
        </w:numPr>
        <w:tabs>
          <w:tab w:val="left" w:pos="709"/>
        </w:tabs>
        <w:spacing w:after="0" w:line="240" w:lineRule="auto"/>
        <w:ind w:left="709" w:hanging="567"/>
        <w:jc w:val="both"/>
        <w:rPr>
          <w:rFonts w:ascii="Arial Narrow" w:eastAsia="Calibri" w:hAnsi="Arial Narrow" w:cs="Arial"/>
          <w:color w:val="000000"/>
          <w:sz w:val="24"/>
          <w:szCs w:val="24"/>
        </w:rPr>
      </w:pPr>
      <w:r w:rsidRPr="00DA6A79">
        <w:rPr>
          <w:rFonts w:ascii="Arial Narrow" w:eastAsia="Calibri" w:hAnsi="Arial Narrow" w:cs="Arial"/>
          <w:color w:val="000000"/>
          <w:sz w:val="24"/>
          <w:szCs w:val="24"/>
        </w:rPr>
        <w:t xml:space="preserve">Pengusul akan mendapatkan penggantian biaya apabila telah </w:t>
      </w:r>
      <w:r w:rsidR="00D23573" w:rsidRPr="00DA6A79">
        <w:rPr>
          <w:rFonts w:ascii="Arial Narrow" w:eastAsia="Calibri" w:hAnsi="Arial Narrow" w:cs="Arial"/>
          <w:color w:val="000000"/>
          <w:sz w:val="24"/>
          <w:szCs w:val="24"/>
        </w:rPr>
        <w:t xml:space="preserve">menyerahkan </w:t>
      </w:r>
      <w:r w:rsidR="00411CCB" w:rsidRPr="00411CCB">
        <w:rPr>
          <w:rFonts w:ascii="Arial Narrow" w:eastAsia="Calibri" w:hAnsi="Arial Narrow" w:cs="Arial"/>
          <w:b/>
          <w:color w:val="000000"/>
          <w:sz w:val="24"/>
          <w:szCs w:val="24"/>
        </w:rPr>
        <w:t>berkas lunak (</w:t>
      </w:r>
      <w:r w:rsidR="00411CCB" w:rsidRPr="00411CCB">
        <w:rPr>
          <w:rFonts w:ascii="Arial Narrow" w:eastAsia="Calibri" w:hAnsi="Arial Narrow" w:cs="Arial"/>
          <w:b/>
          <w:i/>
          <w:color w:val="000000"/>
          <w:sz w:val="24"/>
          <w:szCs w:val="24"/>
        </w:rPr>
        <w:t>soft file</w:t>
      </w:r>
      <w:r w:rsidR="00411CCB" w:rsidRPr="00411CCB">
        <w:rPr>
          <w:rFonts w:ascii="Arial Narrow" w:eastAsia="Calibri" w:hAnsi="Arial Narrow" w:cs="Arial"/>
          <w:b/>
          <w:color w:val="000000"/>
          <w:sz w:val="24"/>
          <w:szCs w:val="24"/>
        </w:rPr>
        <w:t>) dan cetak (</w:t>
      </w:r>
      <w:r w:rsidR="00411CCB" w:rsidRPr="00411CCB">
        <w:rPr>
          <w:rFonts w:ascii="Arial Narrow" w:eastAsia="Calibri" w:hAnsi="Arial Narrow" w:cs="Arial"/>
          <w:b/>
          <w:i/>
          <w:color w:val="000000"/>
          <w:sz w:val="24"/>
          <w:szCs w:val="24"/>
        </w:rPr>
        <w:t>print</w:t>
      </w:r>
      <w:r w:rsidR="00411CCB" w:rsidRPr="00411CCB">
        <w:rPr>
          <w:rFonts w:ascii="Arial Narrow" w:eastAsia="Calibri" w:hAnsi="Arial Narrow" w:cs="Arial"/>
          <w:b/>
          <w:color w:val="000000"/>
          <w:sz w:val="24"/>
          <w:szCs w:val="24"/>
        </w:rPr>
        <w:t xml:space="preserve">) </w:t>
      </w:r>
      <w:r w:rsidR="00411CCB" w:rsidRPr="00411CCB">
        <w:rPr>
          <w:rFonts w:ascii="Arial Narrow" w:eastAsia="Calibri" w:hAnsi="Arial Narrow" w:cs="Arial"/>
          <w:b/>
          <w:color w:val="000000"/>
          <w:sz w:val="24"/>
          <w:szCs w:val="24"/>
          <w:lang w:val="en-GB"/>
        </w:rPr>
        <w:t>presentasi pengusul dalam konferensi</w:t>
      </w:r>
      <w:r w:rsidR="00411CCB">
        <w:rPr>
          <w:rFonts w:ascii="Arial Narrow" w:eastAsia="Calibri" w:hAnsi="Arial Narrow" w:cs="Arial"/>
          <w:color w:val="000000"/>
          <w:sz w:val="24"/>
          <w:szCs w:val="24"/>
          <w:lang w:val="en-GB"/>
        </w:rPr>
        <w:t xml:space="preserve">, serta </w:t>
      </w:r>
      <w:r w:rsidR="0030022A" w:rsidRPr="00411CCB">
        <w:rPr>
          <w:rFonts w:ascii="Arial Narrow" w:eastAsia="Calibri" w:hAnsi="Arial Narrow" w:cs="Arial"/>
          <w:b/>
          <w:color w:val="000000"/>
          <w:sz w:val="24"/>
          <w:szCs w:val="24"/>
        </w:rPr>
        <w:t>Lampiran 9</w:t>
      </w:r>
      <w:r w:rsidR="00EA01A5" w:rsidRPr="00411CCB">
        <w:rPr>
          <w:rFonts w:ascii="Arial Narrow" w:eastAsia="Calibri" w:hAnsi="Arial Narrow" w:cs="Arial"/>
          <w:b/>
          <w:color w:val="000000"/>
          <w:sz w:val="24"/>
          <w:szCs w:val="24"/>
        </w:rPr>
        <w:t xml:space="preserve"> –</w:t>
      </w:r>
      <w:r w:rsidR="00411CCB">
        <w:rPr>
          <w:rFonts w:ascii="Arial Narrow" w:eastAsia="Calibri" w:hAnsi="Arial Narrow" w:cs="Arial"/>
          <w:b/>
          <w:color w:val="000000"/>
          <w:sz w:val="24"/>
          <w:szCs w:val="24"/>
        </w:rPr>
        <w:t xml:space="preserve"> 15</w:t>
      </w:r>
      <w:r w:rsidR="00DA6A79" w:rsidRPr="00411CCB">
        <w:rPr>
          <w:rFonts w:ascii="Arial Narrow" w:eastAsia="Calibri" w:hAnsi="Arial Narrow" w:cs="Arial"/>
          <w:color w:val="000000"/>
          <w:sz w:val="24"/>
          <w:szCs w:val="24"/>
        </w:rPr>
        <w:t xml:space="preserve"> dan kelengkapan administrasi </w:t>
      </w:r>
      <w:r w:rsidR="00EA01A5" w:rsidRPr="00411CCB">
        <w:rPr>
          <w:rFonts w:ascii="Arial Narrow" w:eastAsia="Calibri" w:hAnsi="Arial Narrow" w:cs="Arial"/>
          <w:color w:val="000000"/>
          <w:sz w:val="24"/>
          <w:szCs w:val="24"/>
        </w:rPr>
        <w:t>sebagai berikut.</w:t>
      </w:r>
    </w:p>
    <w:p w14:paraId="4164C8D6" w14:textId="4A6A65DE" w:rsidR="00E0786B" w:rsidRPr="00E0786B" w:rsidRDefault="00E0786B" w:rsidP="00E0786B">
      <w:pPr>
        <w:pStyle w:val="ListParagraph"/>
        <w:numPr>
          <w:ilvl w:val="0"/>
          <w:numId w:val="10"/>
        </w:numPr>
        <w:tabs>
          <w:tab w:val="left" w:pos="709"/>
        </w:tabs>
        <w:spacing w:after="0" w:line="240" w:lineRule="auto"/>
        <w:ind w:left="1134" w:hanging="425"/>
        <w:jc w:val="both"/>
        <w:rPr>
          <w:rFonts w:ascii="Arial Narrow" w:eastAsia="Calibri" w:hAnsi="Arial Narrow" w:cs="Arial"/>
          <w:color w:val="000000"/>
          <w:sz w:val="24"/>
          <w:szCs w:val="24"/>
          <w:lang w:val="en-GB"/>
        </w:rPr>
      </w:pPr>
      <w:r w:rsidRPr="00E0786B">
        <w:rPr>
          <w:rFonts w:ascii="Arial Narrow" w:eastAsia="Calibri" w:hAnsi="Arial Narrow" w:cs="Arial"/>
          <w:color w:val="000000"/>
          <w:sz w:val="24"/>
          <w:szCs w:val="24"/>
          <w:lang w:val="en-GB"/>
        </w:rPr>
        <w:t>Bukti fisik pembayaran tiket pesawat</w:t>
      </w:r>
      <w:r>
        <w:rPr>
          <w:rFonts w:ascii="Arial Narrow" w:eastAsia="Calibri" w:hAnsi="Arial Narrow" w:cs="Arial"/>
          <w:color w:val="000000"/>
          <w:sz w:val="24"/>
          <w:szCs w:val="24"/>
          <w:lang w:val="en-GB"/>
        </w:rPr>
        <w:t xml:space="preserve"> dan</w:t>
      </w:r>
      <w:r w:rsidRPr="00E0786B">
        <w:rPr>
          <w:rFonts w:ascii="Arial Narrow" w:eastAsia="Calibri" w:hAnsi="Arial Narrow" w:cs="Arial"/>
          <w:color w:val="000000"/>
          <w:sz w:val="24"/>
          <w:szCs w:val="24"/>
          <w:lang w:val="en-GB"/>
        </w:rPr>
        <w:t xml:space="preserve"> </w:t>
      </w:r>
      <w:r>
        <w:rPr>
          <w:rFonts w:ascii="Arial Narrow" w:eastAsia="Calibri" w:hAnsi="Arial Narrow" w:cs="Arial"/>
          <w:color w:val="000000"/>
          <w:sz w:val="24"/>
          <w:szCs w:val="24"/>
          <w:lang w:val="en-GB"/>
        </w:rPr>
        <w:t xml:space="preserve">biaya </w:t>
      </w:r>
      <w:r w:rsidRPr="00E0786B">
        <w:rPr>
          <w:rFonts w:ascii="Arial Narrow" w:eastAsia="Calibri" w:hAnsi="Arial Narrow" w:cs="Arial"/>
          <w:color w:val="000000"/>
          <w:sz w:val="24"/>
          <w:szCs w:val="24"/>
          <w:lang w:val="en-GB"/>
        </w:rPr>
        <w:t>t</w:t>
      </w:r>
      <w:r>
        <w:rPr>
          <w:rFonts w:ascii="Arial Narrow" w:eastAsia="Calibri" w:hAnsi="Arial Narrow" w:cs="Arial"/>
          <w:color w:val="000000"/>
          <w:sz w:val="24"/>
          <w:szCs w:val="24"/>
          <w:lang w:val="en-GB"/>
        </w:rPr>
        <w:t xml:space="preserve">ransportasi </w:t>
      </w:r>
      <w:r w:rsidRPr="00E0786B">
        <w:rPr>
          <w:rFonts w:ascii="Arial Narrow" w:eastAsia="Calibri" w:hAnsi="Arial Narrow" w:cs="Arial"/>
          <w:color w:val="000000"/>
          <w:sz w:val="24"/>
          <w:szCs w:val="24"/>
          <w:lang w:val="en-GB"/>
        </w:rPr>
        <w:t>menuju ke kota di mana konferensi tersebut diselenggarakan;</w:t>
      </w:r>
    </w:p>
    <w:p w14:paraId="22D4AE39" w14:textId="0B082A80" w:rsidR="0030022A" w:rsidRPr="00E0786B" w:rsidRDefault="00836F33" w:rsidP="0030022A">
      <w:pPr>
        <w:numPr>
          <w:ilvl w:val="0"/>
          <w:numId w:val="10"/>
        </w:numPr>
        <w:tabs>
          <w:tab w:val="left" w:pos="1134"/>
        </w:tabs>
        <w:spacing w:after="0" w:line="240" w:lineRule="auto"/>
        <w:ind w:left="1134" w:hanging="425"/>
        <w:contextualSpacing/>
        <w:jc w:val="both"/>
        <w:rPr>
          <w:rFonts w:ascii="Arial Narrow" w:eastAsia="Calibri" w:hAnsi="Arial Narrow" w:cs="Arial"/>
          <w:color w:val="000000"/>
          <w:sz w:val="24"/>
          <w:szCs w:val="24"/>
          <w:lang w:val="en-US"/>
        </w:rPr>
      </w:pPr>
      <w:r w:rsidRPr="00106D6E">
        <w:rPr>
          <w:rFonts w:ascii="Arial Narrow" w:eastAsia="Calibri" w:hAnsi="Arial Narrow" w:cs="Arial"/>
          <w:i/>
          <w:color w:val="000000"/>
          <w:sz w:val="24"/>
          <w:szCs w:val="24"/>
          <w:lang w:val="en-US"/>
        </w:rPr>
        <w:t>Online check-in</w:t>
      </w:r>
      <w:r w:rsidRPr="00106D6E">
        <w:rPr>
          <w:rFonts w:ascii="Arial Narrow" w:eastAsia="Calibri" w:hAnsi="Arial Narrow" w:cs="Arial"/>
          <w:color w:val="000000"/>
          <w:sz w:val="24"/>
          <w:szCs w:val="24"/>
          <w:lang w:val="en-US"/>
        </w:rPr>
        <w:t xml:space="preserve"> atau fisik asli </w:t>
      </w:r>
      <w:r w:rsidRPr="00106D6E">
        <w:rPr>
          <w:rFonts w:ascii="Arial Narrow" w:eastAsia="Calibri" w:hAnsi="Arial Narrow" w:cs="Arial"/>
          <w:color w:val="000000"/>
          <w:sz w:val="24"/>
          <w:szCs w:val="24"/>
          <w:lang w:val="en-GB"/>
        </w:rPr>
        <w:t>kartu naik pesawat (</w:t>
      </w:r>
      <w:r w:rsidRPr="00106D6E">
        <w:rPr>
          <w:rFonts w:ascii="Arial Narrow" w:eastAsia="Calibri" w:hAnsi="Arial Narrow" w:cs="Arial"/>
          <w:i/>
          <w:color w:val="000000"/>
          <w:sz w:val="24"/>
          <w:szCs w:val="24"/>
          <w:lang w:val="en-US"/>
        </w:rPr>
        <w:t>boarding pass)</w:t>
      </w:r>
      <w:r w:rsidRPr="00106D6E">
        <w:rPr>
          <w:rFonts w:ascii="Arial Narrow" w:eastAsia="Calibri" w:hAnsi="Arial Narrow" w:cs="Arial"/>
          <w:i/>
          <w:color w:val="000000"/>
          <w:sz w:val="24"/>
          <w:szCs w:val="24"/>
          <w:lang w:val="en-GB"/>
        </w:rPr>
        <w:t>;</w:t>
      </w:r>
    </w:p>
    <w:p w14:paraId="000EB9BB" w14:textId="77777777" w:rsidR="00A910F4" w:rsidRPr="00DA6A79" w:rsidRDefault="00836F33" w:rsidP="00064422">
      <w:pPr>
        <w:numPr>
          <w:ilvl w:val="0"/>
          <w:numId w:val="10"/>
        </w:numPr>
        <w:tabs>
          <w:tab w:val="left" w:pos="1134"/>
        </w:tabs>
        <w:spacing w:after="0" w:line="240" w:lineRule="auto"/>
        <w:ind w:left="1134" w:hanging="425"/>
        <w:contextualSpacing/>
        <w:jc w:val="both"/>
        <w:rPr>
          <w:rFonts w:ascii="Arial Narrow" w:eastAsia="Calibri" w:hAnsi="Arial Narrow" w:cs="Arial"/>
          <w:color w:val="000000"/>
          <w:sz w:val="24"/>
          <w:szCs w:val="24"/>
          <w:lang w:val="en-US"/>
        </w:rPr>
      </w:pPr>
      <w:r w:rsidRPr="00DA6A79">
        <w:rPr>
          <w:rFonts w:ascii="Arial Narrow" w:eastAsia="Calibri" w:hAnsi="Arial Narrow" w:cs="Arial"/>
          <w:color w:val="000000"/>
          <w:sz w:val="24"/>
          <w:szCs w:val="24"/>
          <w:lang w:val="en-US"/>
        </w:rPr>
        <w:t>Berkas lunak (</w:t>
      </w:r>
      <w:r w:rsidRPr="00DA6A79">
        <w:rPr>
          <w:rFonts w:ascii="Arial Narrow" w:eastAsia="Calibri" w:hAnsi="Arial Narrow" w:cs="Arial"/>
          <w:i/>
          <w:color w:val="000000"/>
          <w:sz w:val="24"/>
          <w:szCs w:val="24"/>
          <w:lang w:val="en-US"/>
        </w:rPr>
        <w:t>soft file</w:t>
      </w:r>
      <w:r w:rsidRPr="00DA6A79">
        <w:rPr>
          <w:rFonts w:ascii="Arial Narrow" w:eastAsia="Calibri" w:hAnsi="Arial Narrow" w:cs="Arial"/>
          <w:color w:val="000000"/>
          <w:sz w:val="24"/>
          <w:szCs w:val="24"/>
          <w:lang w:val="en-US"/>
        </w:rPr>
        <w:t>) dan cetak (</w:t>
      </w:r>
      <w:r w:rsidRPr="00DA6A79">
        <w:rPr>
          <w:rFonts w:ascii="Arial Narrow" w:eastAsia="Calibri" w:hAnsi="Arial Narrow" w:cs="Arial"/>
          <w:i/>
          <w:color w:val="000000"/>
          <w:sz w:val="24"/>
          <w:szCs w:val="24"/>
          <w:lang w:val="en-US"/>
        </w:rPr>
        <w:t>print</w:t>
      </w:r>
      <w:r w:rsidRPr="00DA6A79">
        <w:rPr>
          <w:rFonts w:ascii="Arial Narrow" w:eastAsia="Calibri" w:hAnsi="Arial Narrow" w:cs="Arial"/>
          <w:color w:val="000000"/>
          <w:sz w:val="24"/>
          <w:szCs w:val="24"/>
          <w:lang w:val="en-US"/>
        </w:rPr>
        <w:t xml:space="preserve">) prosiding konferensi asli yang memuat artikel pengusul </w:t>
      </w:r>
      <w:r w:rsidRPr="00DA6A79">
        <w:rPr>
          <w:rFonts w:ascii="Arial Narrow" w:eastAsia="Calibri" w:hAnsi="Arial Narrow" w:cs="Arial"/>
          <w:sz w:val="24"/>
          <w:szCs w:val="24"/>
          <w:lang w:val="en-US"/>
        </w:rPr>
        <w:t xml:space="preserve">dengan </w:t>
      </w:r>
      <w:r w:rsidRPr="00DA6A79">
        <w:rPr>
          <w:rFonts w:ascii="Arial Narrow" w:eastAsia="Calibri" w:hAnsi="Arial Narrow" w:cs="Arial"/>
          <w:color w:val="000000"/>
          <w:sz w:val="24"/>
          <w:szCs w:val="24"/>
          <w:lang w:val="en-GB"/>
        </w:rPr>
        <w:t>pengakuan (</w:t>
      </w:r>
      <w:r w:rsidRPr="00DA6A79">
        <w:rPr>
          <w:rFonts w:ascii="Arial Narrow" w:eastAsia="Calibri" w:hAnsi="Arial Narrow" w:cs="Arial"/>
          <w:i/>
          <w:color w:val="000000"/>
          <w:sz w:val="24"/>
          <w:szCs w:val="24"/>
          <w:lang w:val="en-GB"/>
        </w:rPr>
        <w:t>acknowledgement</w:t>
      </w:r>
      <w:r w:rsidRPr="00DA6A79">
        <w:rPr>
          <w:rFonts w:ascii="Arial Narrow" w:eastAsia="Calibri" w:hAnsi="Arial Narrow" w:cs="Arial"/>
          <w:color w:val="000000"/>
          <w:sz w:val="24"/>
          <w:szCs w:val="24"/>
          <w:lang w:val="en-GB"/>
        </w:rPr>
        <w:t>) dukungan pendanaan dari USAID SHERA SMART CITY sudah tertera di dalamnya;</w:t>
      </w:r>
    </w:p>
    <w:p w14:paraId="77C3EE8C" w14:textId="3445E2D9" w:rsidR="00836F33" w:rsidRPr="00DA6A79" w:rsidRDefault="00836F33" w:rsidP="00064422">
      <w:pPr>
        <w:numPr>
          <w:ilvl w:val="0"/>
          <w:numId w:val="10"/>
        </w:numPr>
        <w:tabs>
          <w:tab w:val="left" w:pos="1134"/>
        </w:tabs>
        <w:spacing w:after="0" w:line="240" w:lineRule="auto"/>
        <w:ind w:left="1134" w:hanging="425"/>
        <w:contextualSpacing/>
        <w:jc w:val="both"/>
        <w:rPr>
          <w:rFonts w:ascii="Arial Narrow" w:eastAsia="Calibri" w:hAnsi="Arial Narrow" w:cs="Arial"/>
          <w:color w:val="000000"/>
          <w:sz w:val="24"/>
          <w:szCs w:val="24"/>
          <w:lang w:val="en-US"/>
        </w:rPr>
      </w:pPr>
      <w:r w:rsidRPr="00DA6A79">
        <w:rPr>
          <w:rFonts w:ascii="Arial Narrow" w:eastAsia="Calibri" w:hAnsi="Arial Narrow" w:cs="Arial"/>
          <w:color w:val="000000"/>
          <w:sz w:val="24"/>
          <w:szCs w:val="24"/>
          <w:lang w:val="en-GB"/>
        </w:rPr>
        <w:t>Laporan perjalanan</w:t>
      </w:r>
      <w:r w:rsidR="00890FB1" w:rsidRPr="00DA6A79">
        <w:rPr>
          <w:rFonts w:ascii="Arial Narrow" w:eastAsia="Calibri" w:hAnsi="Arial Narrow" w:cs="Arial"/>
          <w:color w:val="000000"/>
          <w:sz w:val="24"/>
          <w:szCs w:val="24"/>
          <w:lang w:val="en-GB"/>
        </w:rPr>
        <w:t xml:space="preserve"> / </w:t>
      </w:r>
      <w:r w:rsidRPr="00DA6A79">
        <w:rPr>
          <w:rFonts w:ascii="Arial Narrow" w:eastAsia="Calibri" w:hAnsi="Arial Narrow" w:cs="Arial"/>
          <w:color w:val="000000"/>
          <w:sz w:val="24"/>
          <w:szCs w:val="24"/>
          <w:lang w:val="en-GB"/>
        </w:rPr>
        <w:t>aktivitas sesuai format yang dipersyaratkan oleh SHERA;</w:t>
      </w:r>
    </w:p>
    <w:p w14:paraId="4C9A77A5" w14:textId="157E2F89" w:rsidR="00411CCB" w:rsidRDefault="00D23573" w:rsidP="00411CCB">
      <w:pPr>
        <w:numPr>
          <w:ilvl w:val="0"/>
          <w:numId w:val="10"/>
        </w:numPr>
        <w:tabs>
          <w:tab w:val="left" w:pos="1134"/>
        </w:tabs>
        <w:spacing w:after="0" w:line="240" w:lineRule="auto"/>
        <w:ind w:left="1134" w:hanging="425"/>
        <w:contextualSpacing/>
        <w:jc w:val="both"/>
        <w:rPr>
          <w:rFonts w:ascii="Arial Narrow" w:eastAsia="Calibri" w:hAnsi="Arial Narrow" w:cs="Arial"/>
          <w:color w:val="000000"/>
          <w:sz w:val="24"/>
          <w:szCs w:val="24"/>
          <w:lang w:val="en-US"/>
        </w:rPr>
      </w:pPr>
      <w:r w:rsidRPr="00DA6A79">
        <w:rPr>
          <w:rFonts w:ascii="Arial Narrow" w:hAnsi="Arial Narrow" w:cs="Arial"/>
          <w:sz w:val="24"/>
          <w:szCs w:val="24"/>
        </w:rPr>
        <w:t>Surat Kesediaan Publikasi Foto</w:t>
      </w:r>
      <w:r w:rsidR="00890FB1" w:rsidRPr="00DA6A79">
        <w:rPr>
          <w:rFonts w:ascii="Arial Narrow" w:hAnsi="Arial Narrow" w:cs="Arial"/>
          <w:sz w:val="24"/>
          <w:szCs w:val="24"/>
        </w:rPr>
        <w:t xml:space="preserve"> / </w:t>
      </w:r>
      <w:r w:rsidR="00411CCB">
        <w:rPr>
          <w:rFonts w:ascii="Arial Narrow" w:hAnsi="Arial Narrow" w:cs="Arial"/>
          <w:sz w:val="24"/>
          <w:szCs w:val="24"/>
        </w:rPr>
        <w:t xml:space="preserve">Video </w:t>
      </w:r>
      <w:r w:rsidRPr="00DA6A79">
        <w:rPr>
          <w:rFonts w:ascii="Arial Narrow" w:hAnsi="Arial Narrow" w:cs="Arial"/>
          <w:sz w:val="24"/>
          <w:szCs w:val="24"/>
        </w:rPr>
        <w:t>(</w:t>
      </w:r>
      <w:r w:rsidRPr="00DA6A79">
        <w:rPr>
          <w:rFonts w:ascii="Arial Narrow" w:hAnsi="Arial Narrow" w:cs="Arial"/>
          <w:i/>
          <w:sz w:val="24"/>
          <w:szCs w:val="24"/>
        </w:rPr>
        <w:t>LoC: Permission to Use Image Content</w:t>
      </w:r>
      <w:r w:rsidRPr="00DA6A79">
        <w:rPr>
          <w:rFonts w:ascii="Arial Narrow" w:hAnsi="Arial Narrow" w:cs="Arial"/>
          <w:sz w:val="24"/>
          <w:szCs w:val="24"/>
        </w:rPr>
        <w:t>)</w:t>
      </w:r>
      <w:r w:rsidRPr="00DA6A79">
        <w:rPr>
          <w:rFonts w:ascii="Arial Narrow" w:hAnsi="Arial Narrow" w:cs="Arial"/>
          <w:sz w:val="24"/>
          <w:szCs w:val="24"/>
          <w:lang w:val="en-US"/>
        </w:rPr>
        <w:t>;</w:t>
      </w:r>
    </w:p>
    <w:p w14:paraId="03F5BC74" w14:textId="77777777" w:rsidR="00411CCB" w:rsidRDefault="00411CCB" w:rsidP="00411CCB">
      <w:pPr>
        <w:numPr>
          <w:ilvl w:val="0"/>
          <w:numId w:val="10"/>
        </w:numPr>
        <w:tabs>
          <w:tab w:val="left" w:pos="1134"/>
        </w:tabs>
        <w:spacing w:after="0" w:line="240" w:lineRule="auto"/>
        <w:ind w:left="1134" w:hanging="425"/>
        <w:contextualSpacing/>
        <w:jc w:val="both"/>
        <w:rPr>
          <w:rFonts w:ascii="Arial Narrow" w:eastAsia="Calibri" w:hAnsi="Arial Narrow" w:cs="Arial"/>
          <w:color w:val="000000"/>
          <w:sz w:val="24"/>
          <w:szCs w:val="24"/>
          <w:lang w:val="en-US"/>
        </w:rPr>
      </w:pPr>
      <w:r w:rsidRPr="00411CCB">
        <w:rPr>
          <w:rFonts w:ascii="Arial Narrow" w:eastAsia="Calibri" w:hAnsi="Arial Narrow" w:cs="Arial"/>
          <w:color w:val="000000"/>
          <w:sz w:val="24"/>
          <w:szCs w:val="24"/>
          <w:lang w:val="en-GB"/>
        </w:rPr>
        <w:t>Rekening Bank (disarankan BNI) dan NPWP;</w:t>
      </w:r>
    </w:p>
    <w:p w14:paraId="0C106E32" w14:textId="527EACD3" w:rsidR="00411CCB" w:rsidRPr="00411CCB" w:rsidRDefault="00411CCB" w:rsidP="00411CCB">
      <w:pPr>
        <w:numPr>
          <w:ilvl w:val="0"/>
          <w:numId w:val="10"/>
        </w:numPr>
        <w:tabs>
          <w:tab w:val="left" w:pos="1134"/>
        </w:tabs>
        <w:spacing w:after="0" w:line="240" w:lineRule="auto"/>
        <w:ind w:left="1134" w:hanging="425"/>
        <w:contextualSpacing/>
        <w:jc w:val="both"/>
        <w:rPr>
          <w:rFonts w:ascii="Arial Narrow" w:eastAsia="Calibri" w:hAnsi="Arial Narrow" w:cs="Arial"/>
          <w:color w:val="000000"/>
          <w:sz w:val="24"/>
          <w:szCs w:val="24"/>
          <w:lang w:val="en-US"/>
        </w:rPr>
      </w:pPr>
      <w:r w:rsidRPr="00411CCB">
        <w:rPr>
          <w:rFonts w:ascii="Arial Narrow" w:eastAsia="Calibri" w:hAnsi="Arial Narrow" w:cs="Arial"/>
          <w:color w:val="000000"/>
          <w:sz w:val="24"/>
          <w:szCs w:val="24"/>
          <w:lang w:val="en-GB"/>
        </w:rPr>
        <w:t xml:space="preserve">Berita Acara Pembayaran </w:t>
      </w:r>
      <w:r w:rsidR="00624F3B">
        <w:rPr>
          <w:rFonts w:ascii="Arial Narrow" w:eastAsia="Calibri" w:hAnsi="Arial Narrow" w:cs="Arial"/>
          <w:color w:val="000000"/>
          <w:sz w:val="24"/>
          <w:szCs w:val="24"/>
          <w:lang w:val="en-GB"/>
        </w:rPr>
        <w:t>Subsidi Konferensi</w:t>
      </w:r>
      <w:r w:rsidRPr="00411CCB">
        <w:rPr>
          <w:rFonts w:ascii="Arial Narrow" w:eastAsia="Calibri" w:hAnsi="Arial Narrow" w:cs="Arial"/>
          <w:color w:val="000000"/>
          <w:sz w:val="24"/>
          <w:szCs w:val="24"/>
          <w:lang w:val="en-GB"/>
        </w:rPr>
        <w:t>.</w:t>
      </w:r>
    </w:p>
    <w:p w14:paraId="79EB26AC" w14:textId="77777777" w:rsidR="00D23573" w:rsidRPr="00106D6E" w:rsidRDefault="00D23573" w:rsidP="00064422">
      <w:pPr>
        <w:tabs>
          <w:tab w:val="left" w:pos="1170"/>
        </w:tabs>
        <w:spacing w:after="0" w:line="240" w:lineRule="auto"/>
        <w:contextualSpacing/>
        <w:jc w:val="both"/>
        <w:rPr>
          <w:rFonts w:ascii="Arial Narrow" w:eastAsia="Calibri" w:hAnsi="Arial Narrow" w:cs="Arial"/>
          <w:color w:val="000000"/>
          <w:sz w:val="24"/>
          <w:szCs w:val="24"/>
          <w:lang w:val="en-US"/>
        </w:rPr>
      </w:pPr>
    </w:p>
    <w:tbl>
      <w:tblPr>
        <w:tblStyle w:val="TableGrid1"/>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ayout w:type="fixed"/>
        <w:tblLook w:val="04A0" w:firstRow="1" w:lastRow="0" w:firstColumn="1" w:lastColumn="0" w:noHBand="0" w:noVBand="1"/>
      </w:tblPr>
      <w:tblGrid>
        <w:gridCol w:w="9090"/>
      </w:tblGrid>
      <w:tr w:rsidR="00836F33" w:rsidRPr="00F13539" w14:paraId="6161F90F" w14:textId="77777777" w:rsidTr="00836F33">
        <w:tc>
          <w:tcPr>
            <w:tcW w:w="9090" w:type="dxa"/>
            <w:shd w:val="clear" w:color="auto" w:fill="D9D9D9"/>
          </w:tcPr>
          <w:p w14:paraId="5C37BD31" w14:textId="77777777" w:rsidR="00836F33" w:rsidRPr="00106D6E" w:rsidRDefault="00836F33" w:rsidP="00064422">
            <w:pPr>
              <w:keepNext/>
              <w:keepLines/>
              <w:numPr>
                <w:ilvl w:val="0"/>
                <w:numId w:val="8"/>
              </w:numPr>
              <w:tabs>
                <w:tab w:val="left" w:pos="617"/>
              </w:tabs>
              <w:ind w:left="617" w:hanging="580"/>
              <w:contextualSpacing/>
              <w:jc w:val="both"/>
              <w:outlineLvl w:val="0"/>
              <w:rPr>
                <w:rFonts w:ascii="Arial Narrow" w:eastAsia="Times New Roman" w:hAnsi="Arial Narrow" w:cs="Arial"/>
                <w:b/>
                <w:sz w:val="24"/>
                <w:szCs w:val="24"/>
              </w:rPr>
            </w:pPr>
            <w:bookmarkStart w:id="36" w:name="_Toc505113063"/>
            <w:bookmarkStart w:id="37" w:name="_Toc512869716"/>
            <w:bookmarkStart w:id="38" w:name="_Toc516054627"/>
            <w:r w:rsidRPr="00106D6E">
              <w:rPr>
                <w:rFonts w:ascii="Arial Narrow" w:eastAsia="Times New Roman" w:hAnsi="Arial Narrow" w:cs="Arial"/>
                <w:b/>
                <w:sz w:val="24"/>
                <w:szCs w:val="24"/>
              </w:rPr>
              <w:t>Aspek Keuangan</w:t>
            </w:r>
            <w:bookmarkEnd w:id="36"/>
            <w:bookmarkEnd w:id="37"/>
            <w:bookmarkEnd w:id="38"/>
          </w:p>
        </w:tc>
      </w:tr>
    </w:tbl>
    <w:p w14:paraId="069CA2BF" w14:textId="77777777" w:rsidR="00836F33" w:rsidRPr="00106D6E" w:rsidRDefault="00836F33" w:rsidP="00064422">
      <w:pPr>
        <w:tabs>
          <w:tab w:val="left" w:pos="851"/>
        </w:tabs>
        <w:spacing w:after="0" w:line="240" w:lineRule="auto"/>
        <w:contextualSpacing/>
        <w:jc w:val="both"/>
        <w:rPr>
          <w:rFonts w:ascii="Arial Narrow" w:eastAsia="Times New Roman" w:hAnsi="Arial Narrow" w:cs="Arial"/>
          <w:color w:val="000000"/>
          <w:sz w:val="24"/>
          <w:szCs w:val="24"/>
          <w:lang w:val="en-US"/>
        </w:rPr>
      </w:pPr>
    </w:p>
    <w:p w14:paraId="61966B1C" w14:textId="77777777" w:rsidR="00BE279E" w:rsidRDefault="00BE279E" w:rsidP="00064422">
      <w:pPr>
        <w:tabs>
          <w:tab w:val="left" w:pos="709"/>
        </w:tabs>
        <w:spacing w:after="0" w:line="240" w:lineRule="auto"/>
        <w:ind w:left="709"/>
        <w:contextualSpacing/>
        <w:jc w:val="both"/>
        <w:rPr>
          <w:rFonts w:ascii="Arial Narrow" w:eastAsia="Times New Roman" w:hAnsi="Arial Narrow" w:cs="Arial"/>
          <w:sz w:val="24"/>
          <w:szCs w:val="24"/>
          <w:lang w:val="en-GB"/>
        </w:rPr>
      </w:pPr>
      <w:r>
        <w:rPr>
          <w:rFonts w:ascii="Arial Narrow" w:eastAsia="Times New Roman" w:hAnsi="Arial Narrow" w:cs="Arial"/>
          <w:sz w:val="24"/>
          <w:szCs w:val="24"/>
          <w:lang w:val="en-GB"/>
        </w:rPr>
        <w:t>Berikut adalah pagu atau batas tertinggi penggantian biaya yang dapat diberikan kepada para peneliti.</w:t>
      </w:r>
    </w:p>
    <w:p w14:paraId="6297F2CD" w14:textId="77777777" w:rsidR="00BE279E" w:rsidRDefault="00BE279E" w:rsidP="00064422">
      <w:pPr>
        <w:tabs>
          <w:tab w:val="left" w:pos="709"/>
        </w:tabs>
        <w:spacing w:after="0" w:line="240" w:lineRule="auto"/>
        <w:ind w:left="709" w:hanging="567"/>
        <w:contextualSpacing/>
        <w:jc w:val="center"/>
        <w:rPr>
          <w:rFonts w:ascii="Arial Narrow" w:eastAsia="Times New Roman" w:hAnsi="Arial Narrow" w:cs="Arial"/>
          <w:sz w:val="24"/>
          <w:szCs w:val="24"/>
          <w:lang w:val="en-GB"/>
        </w:rPr>
      </w:pPr>
    </w:p>
    <w:p w14:paraId="7A4A964F" w14:textId="30CDC988" w:rsidR="00BE279E" w:rsidRDefault="00BE279E" w:rsidP="00064422">
      <w:pPr>
        <w:tabs>
          <w:tab w:val="left" w:pos="709"/>
        </w:tabs>
        <w:spacing w:after="0" w:line="240" w:lineRule="auto"/>
        <w:ind w:left="709"/>
        <w:contextualSpacing/>
        <w:jc w:val="center"/>
        <w:rPr>
          <w:rFonts w:ascii="Arial Narrow" w:eastAsia="Times New Roman" w:hAnsi="Arial Narrow" w:cs="Arial"/>
          <w:sz w:val="24"/>
          <w:szCs w:val="24"/>
          <w:lang w:val="en-GB"/>
        </w:rPr>
      </w:pPr>
      <w:r>
        <w:rPr>
          <w:rFonts w:ascii="Arial Narrow" w:eastAsia="Times New Roman" w:hAnsi="Arial Narrow" w:cs="Arial"/>
          <w:sz w:val="24"/>
          <w:szCs w:val="24"/>
          <w:lang w:val="en-GB"/>
        </w:rPr>
        <w:t>Tabel 3. Pagu Pendanaan Proposal Subsidi Konferensi - SMART CITY 2018</w:t>
      </w: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543"/>
        <w:gridCol w:w="1781"/>
        <w:gridCol w:w="926"/>
        <w:gridCol w:w="1545"/>
      </w:tblGrid>
      <w:tr w:rsidR="00BE279E" w14:paraId="5D0EB731" w14:textId="77777777" w:rsidTr="00F2256C">
        <w:tc>
          <w:tcPr>
            <w:tcW w:w="568" w:type="dxa"/>
            <w:tcBorders>
              <w:top w:val="single" w:sz="4" w:space="0" w:color="auto"/>
              <w:left w:val="single" w:sz="4" w:space="0" w:color="auto"/>
              <w:bottom w:val="single" w:sz="4" w:space="0" w:color="auto"/>
              <w:right w:val="single" w:sz="4" w:space="0" w:color="auto"/>
            </w:tcBorders>
            <w:shd w:val="clear" w:color="auto" w:fill="D9D9D9"/>
            <w:hideMark/>
          </w:tcPr>
          <w:p w14:paraId="1A754DDC" w14:textId="77777777" w:rsidR="00BE279E" w:rsidRDefault="00BE279E" w:rsidP="00064422">
            <w:pPr>
              <w:tabs>
                <w:tab w:val="left" w:pos="2880"/>
              </w:tabs>
              <w:spacing w:after="0" w:line="240" w:lineRule="auto"/>
              <w:contextualSpacing/>
              <w:rPr>
                <w:rFonts w:ascii="Arial Narrow" w:eastAsia="Times New Roman" w:hAnsi="Arial Narrow" w:cs="Arial"/>
                <w:b/>
                <w:sz w:val="24"/>
                <w:szCs w:val="24"/>
                <w:lang w:val="en-US"/>
              </w:rPr>
            </w:pPr>
            <w:r>
              <w:rPr>
                <w:rFonts w:ascii="Arial Narrow" w:eastAsia="Times New Roman" w:hAnsi="Arial Narrow" w:cs="Arial"/>
                <w:b/>
                <w:sz w:val="24"/>
                <w:szCs w:val="24"/>
                <w:lang w:val="en-US"/>
              </w:rPr>
              <w:t>No.</w:t>
            </w:r>
          </w:p>
        </w:tc>
        <w:tc>
          <w:tcPr>
            <w:tcW w:w="3543" w:type="dxa"/>
            <w:tcBorders>
              <w:top w:val="single" w:sz="4" w:space="0" w:color="auto"/>
              <w:left w:val="single" w:sz="4" w:space="0" w:color="auto"/>
              <w:bottom w:val="single" w:sz="4" w:space="0" w:color="auto"/>
              <w:right w:val="single" w:sz="4" w:space="0" w:color="auto"/>
            </w:tcBorders>
            <w:shd w:val="clear" w:color="auto" w:fill="D9D9D9"/>
            <w:hideMark/>
          </w:tcPr>
          <w:p w14:paraId="2138BFD3" w14:textId="77777777" w:rsidR="00BE279E" w:rsidRDefault="00BE279E" w:rsidP="00064422">
            <w:pPr>
              <w:tabs>
                <w:tab w:val="left" w:pos="2020"/>
              </w:tabs>
              <w:spacing w:after="0" w:line="240" w:lineRule="auto"/>
              <w:contextualSpacing/>
              <w:rPr>
                <w:rFonts w:ascii="Arial Narrow" w:eastAsia="Times New Roman" w:hAnsi="Arial Narrow" w:cs="Arial"/>
                <w:b/>
                <w:sz w:val="24"/>
                <w:szCs w:val="24"/>
                <w:lang w:val="en-US"/>
              </w:rPr>
            </w:pPr>
            <w:r>
              <w:rPr>
                <w:rFonts w:ascii="Arial Narrow" w:eastAsia="Times New Roman" w:hAnsi="Arial Narrow" w:cs="Arial"/>
                <w:b/>
                <w:sz w:val="24"/>
                <w:szCs w:val="24"/>
                <w:lang w:val="en-US"/>
              </w:rPr>
              <w:t>Komponen Anggaran</w:t>
            </w:r>
          </w:p>
        </w:tc>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1923BF65" w14:textId="77777777" w:rsidR="00BE279E" w:rsidRDefault="00BE279E" w:rsidP="00064422">
            <w:pPr>
              <w:tabs>
                <w:tab w:val="left" w:pos="0"/>
                <w:tab w:val="left" w:pos="2020"/>
              </w:tabs>
              <w:spacing w:after="0" w:line="240" w:lineRule="auto"/>
              <w:contextualSpacing/>
              <w:jc w:val="right"/>
              <w:rPr>
                <w:rFonts w:ascii="Arial Narrow" w:eastAsia="Times New Roman" w:hAnsi="Arial Narrow" w:cs="Arial"/>
                <w:b/>
                <w:sz w:val="24"/>
                <w:szCs w:val="24"/>
                <w:lang w:val="en-US"/>
              </w:rPr>
            </w:pPr>
            <w:r>
              <w:rPr>
                <w:rFonts w:ascii="Arial Narrow" w:eastAsia="Times New Roman" w:hAnsi="Arial Narrow" w:cs="Arial"/>
                <w:b/>
                <w:sz w:val="24"/>
                <w:szCs w:val="24"/>
                <w:lang w:val="en-US"/>
              </w:rPr>
              <w:t>Pagu</w:t>
            </w:r>
            <w:r>
              <w:rPr>
                <w:rFonts w:ascii="Arial Narrow" w:eastAsia="Times New Roman" w:hAnsi="Arial Narrow" w:cs="Arial"/>
                <w:b/>
                <w:sz w:val="24"/>
                <w:szCs w:val="24"/>
              </w:rPr>
              <w:t xml:space="preserve"> per </w:t>
            </w:r>
            <w:r>
              <w:rPr>
                <w:rFonts w:ascii="Arial Narrow" w:eastAsia="Times New Roman" w:hAnsi="Arial Narrow" w:cs="Arial"/>
                <w:b/>
                <w:sz w:val="24"/>
                <w:szCs w:val="24"/>
                <w:lang w:val="en-US"/>
              </w:rPr>
              <w:t>Orang</w:t>
            </w:r>
          </w:p>
          <w:p w14:paraId="0B7252F2" w14:textId="77777777" w:rsidR="00BE279E" w:rsidRDefault="00BE279E" w:rsidP="00064422">
            <w:pPr>
              <w:tabs>
                <w:tab w:val="left" w:pos="0"/>
                <w:tab w:val="left" w:pos="2020"/>
              </w:tabs>
              <w:spacing w:after="0" w:line="240" w:lineRule="auto"/>
              <w:ind w:left="709" w:hanging="567"/>
              <w:contextualSpacing/>
              <w:jc w:val="right"/>
              <w:rPr>
                <w:rFonts w:ascii="Arial Narrow" w:eastAsia="Times New Roman" w:hAnsi="Arial Narrow" w:cs="Arial"/>
                <w:b/>
                <w:sz w:val="24"/>
                <w:szCs w:val="24"/>
              </w:rPr>
            </w:pPr>
            <w:r>
              <w:rPr>
                <w:rFonts w:ascii="Arial Narrow" w:eastAsia="Times New Roman" w:hAnsi="Arial Narrow" w:cs="Arial"/>
                <w:b/>
                <w:sz w:val="24"/>
                <w:szCs w:val="24"/>
              </w:rPr>
              <w:t>(Rp)</w:t>
            </w:r>
          </w:p>
        </w:tc>
        <w:tc>
          <w:tcPr>
            <w:tcW w:w="926" w:type="dxa"/>
            <w:tcBorders>
              <w:top w:val="single" w:sz="4" w:space="0" w:color="auto"/>
              <w:left w:val="single" w:sz="4" w:space="0" w:color="auto"/>
              <w:bottom w:val="single" w:sz="4" w:space="0" w:color="auto"/>
              <w:right w:val="single" w:sz="4" w:space="0" w:color="auto"/>
            </w:tcBorders>
            <w:shd w:val="clear" w:color="auto" w:fill="D9D9D9"/>
            <w:hideMark/>
          </w:tcPr>
          <w:p w14:paraId="3BE4CBCE" w14:textId="77777777" w:rsidR="00BE279E" w:rsidRDefault="00BE279E" w:rsidP="00064422">
            <w:pPr>
              <w:tabs>
                <w:tab w:val="left" w:pos="0"/>
                <w:tab w:val="left" w:pos="2880"/>
              </w:tabs>
              <w:spacing w:after="0" w:line="240" w:lineRule="auto"/>
              <w:contextualSpacing/>
              <w:jc w:val="right"/>
              <w:rPr>
                <w:rFonts w:ascii="Arial Narrow" w:eastAsia="Times New Roman" w:hAnsi="Arial Narrow" w:cs="Arial"/>
                <w:b/>
                <w:sz w:val="24"/>
                <w:szCs w:val="24"/>
                <w:lang w:val="en-US"/>
              </w:rPr>
            </w:pPr>
            <w:r>
              <w:rPr>
                <w:rFonts w:ascii="Arial Narrow" w:eastAsia="Times New Roman" w:hAnsi="Arial Narrow" w:cs="Arial"/>
                <w:b/>
                <w:sz w:val="24"/>
                <w:szCs w:val="24"/>
                <w:lang w:val="en-US"/>
              </w:rPr>
              <w:t>Jumlah (unit)</w:t>
            </w:r>
          </w:p>
        </w:tc>
        <w:tc>
          <w:tcPr>
            <w:tcW w:w="1545" w:type="dxa"/>
            <w:tcBorders>
              <w:top w:val="single" w:sz="4" w:space="0" w:color="auto"/>
              <w:left w:val="single" w:sz="4" w:space="0" w:color="auto"/>
              <w:bottom w:val="single" w:sz="4" w:space="0" w:color="auto"/>
              <w:right w:val="single" w:sz="4" w:space="0" w:color="auto"/>
            </w:tcBorders>
            <w:shd w:val="clear" w:color="auto" w:fill="D9D9D9"/>
            <w:hideMark/>
          </w:tcPr>
          <w:p w14:paraId="536B7906" w14:textId="77777777" w:rsidR="00BE279E" w:rsidRDefault="00BE279E" w:rsidP="00064422">
            <w:pPr>
              <w:tabs>
                <w:tab w:val="left" w:pos="2880"/>
              </w:tabs>
              <w:spacing w:after="0" w:line="240" w:lineRule="auto"/>
              <w:contextualSpacing/>
              <w:jc w:val="right"/>
              <w:rPr>
                <w:rFonts w:ascii="Arial Narrow" w:eastAsia="Times New Roman" w:hAnsi="Arial Narrow" w:cs="Arial"/>
                <w:b/>
                <w:sz w:val="24"/>
                <w:szCs w:val="24"/>
                <w:lang w:val="en-US"/>
              </w:rPr>
            </w:pPr>
            <w:r>
              <w:rPr>
                <w:rFonts w:ascii="Arial Narrow" w:eastAsia="Times New Roman" w:hAnsi="Arial Narrow" w:cs="Arial"/>
                <w:b/>
                <w:sz w:val="24"/>
                <w:szCs w:val="24"/>
                <w:lang w:val="en-US"/>
              </w:rPr>
              <w:t>Jumlah Pagu (Rp)</w:t>
            </w:r>
          </w:p>
        </w:tc>
      </w:tr>
      <w:tr w:rsidR="00BE279E" w14:paraId="2E498A37" w14:textId="77777777" w:rsidTr="00F2256C">
        <w:tc>
          <w:tcPr>
            <w:tcW w:w="568" w:type="dxa"/>
            <w:tcBorders>
              <w:top w:val="single" w:sz="4" w:space="0" w:color="auto"/>
              <w:left w:val="single" w:sz="4" w:space="0" w:color="auto"/>
              <w:bottom w:val="single" w:sz="4" w:space="0" w:color="auto"/>
              <w:right w:val="single" w:sz="4" w:space="0" w:color="auto"/>
            </w:tcBorders>
          </w:tcPr>
          <w:p w14:paraId="1896AEBE" w14:textId="77777777" w:rsidR="00BE279E" w:rsidRDefault="00BE279E" w:rsidP="00064422">
            <w:pPr>
              <w:numPr>
                <w:ilvl w:val="0"/>
                <w:numId w:val="32"/>
              </w:numPr>
              <w:tabs>
                <w:tab w:val="left" w:pos="2880"/>
              </w:tabs>
              <w:spacing w:after="0" w:line="240" w:lineRule="auto"/>
              <w:ind w:left="0" w:firstLine="0"/>
              <w:contextualSpacing/>
              <w:rPr>
                <w:rFonts w:ascii="Arial Narrow" w:eastAsia="Times New Roman" w:hAnsi="Arial Narrow" w:cs="Arial"/>
                <w:sz w:val="24"/>
                <w:szCs w:val="24"/>
                <w:lang w:val="en-US"/>
              </w:rPr>
            </w:pPr>
          </w:p>
        </w:tc>
        <w:tc>
          <w:tcPr>
            <w:tcW w:w="3543" w:type="dxa"/>
            <w:tcBorders>
              <w:top w:val="single" w:sz="4" w:space="0" w:color="auto"/>
              <w:left w:val="single" w:sz="4" w:space="0" w:color="auto"/>
              <w:bottom w:val="single" w:sz="4" w:space="0" w:color="auto"/>
              <w:right w:val="single" w:sz="4" w:space="0" w:color="auto"/>
            </w:tcBorders>
            <w:hideMark/>
          </w:tcPr>
          <w:p w14:paraId="67BA5DA0" w14:textId="77777777" w:rsidR="00BE279E" w:rsidRDefault="00BE279E" w:rsidP="00064422">
            <w:pPr>
              <w:tabs>
                <w:tab w:val="left" w:pos="2020"/>
              </w:tabs>
              <w:spacing w:after="0" w:line="240" w:lineRule="auto"/>
              <w:contextualSpacing/>
              <w:rPr>
                <w:rFonts w:ascii="Arial Narrow" w:eastAsia="Times New Roman" w:hAnsi="Arial Narrow" w:cs="Arial"/>
                <w:sz w:val="24"/>
                <w:szCs w:val="24"/>
                <w:lang w:val="en-US"/>
              </w:rPr>
            </w:pPr>
            <w:r>
              <w:rPr>
                <w:rFonts w:ascii="Arial Narrow" w:eastAsia="Times New Roman" w:hAnsi="Arial Narrow" w:cs="Arial"/>
                <w:sz w:val="24"/>
                <w:szCs w:val="24"/>
                <w:lang w:val="en-US"/>
              </w:rPr>
              <w:t>Pendaftaran Konferensi (</w:t>
            </w:r>
            <w:r>
              <w:rPr>
                <w:rFonts w:ascii="Arial Narrow" w:eastAsia="Times New Roman" w:hAnsi="Arial Narrow" w:cs="Arial"/>
                <w:i/>
                <w:sz w:val="24"/>
                <w:szCs w:val="24"/>
                <w:lang w:val="en-US"/>
              </w:rPr>
              <w:t>Conference Fee</w:t>
            </w:r>
            <w:r>
              <w:rPr>
                <w:rFonts w:ascii="Arial Narrow" w:eastAsia="Times New Roman" w:hAnsi="Arial Narrow" w:cs="Arial"/>
                <w:sz w:val="24"/>
                <w:szCs w:val="24"/>
                <w:lang w:val="en-US"/>
              </w:rPr>
              <w:t>)</w:t>
            </w:r>
          </w:p>
        </w:tc>
        <w:tc>
          <w:tcPr>
            <w:tcW w:w="1781" w:type="dxa"/>
            <w:tcBorders>
              <w:top w:val="single" w:sz="4" w:space="0" w:color="auto"/>
              <w:left w:val="single" w:sz="4" w:space="0" w:color="auto"/>
              <w:bottom w:val="single" w:sz="4" w:space="0" w:color="auto"/>
              <w:right w:val="single" w:sz="4" w:space="0" w:color="auto"/>
            </w:tcBorders>
            <w:hideMark/>
          </w:tcPr>
          <w:p w14:paraId="73A6C293" w14:textId="77777777" w:rsidR="00BE279E" w:rsidRDefault="00BE279E" w:rsidP="00064422">
            <w:pPr>
              <w:tabs>
                <w:tab w:val="left" w:pos="0"/>
                <w:tab w:val="left" w:pos="2020"/>
              </w:tabs>
              <w:spacing w:after="0" w:line="240" w:lineRule="auto"/>
              <w:contextualSpacing/>
              <w:jc w:val="right"/>
              <w:rPr>
                <w:rFonts w:ascii="Arial Narrow" w:eastAsia="Times New Roman" w:hAnsi="Arial Narrow" w:cs="Arial"/>
                <w:sz w:val="24"/>
                <w:szCs w:val="24"/>
                <w:lang w:val="en-US"/>
              </w:rPr>
            </w:pPr>
            <w:r>
              <w:rPr>
                <w:rFonts w:ascii="Arial Narrow" w:eastAsia="Times New Roman" w:hAnsi="Arial Narrow" w:cs="Arial"/>
                <w:sz w:val="24"/>
                <w:szCs w:val="24"/>
                <w:lang w:val="en-US"/>
              </w:rPr>
              <w:t>3.000.000</w:t>
            </w:r>
          </w:p>
        </w:tc>
        <w:tc>
          <w:tcPr>
            <w:tcW w:w="926" w:type="dxa"/>
            <w:tcBorders>
              <w:top w:val="single" w:sz="4" w:space="0" w:color="auto"/>
              <w:left w:val="single" w:sz="4" w:space="0" w:color="auto"/>
              <w:bottom w:val="single" w:sz="4" w:space="0" w:color="auto"/>
              <w:right w:val="single" w:sz="4" w:space="0" w:color="auto"/>
            </w:tcBorders>
            <w:hideMark/>
          </w:tcPr>
          <w:p w14:paraId="5F83807B" w14:textId="77777777" w:rsidR="00BE279E" w:rsidRDefault="00BE279E" w:rsidP="00064422">
            <w:pPr>
              <w:tabs>
                <w:tab w:val="left" w:pos="2020"/>
                <w:tab w:val="left" w:pos="2880"/>
              </w:tabs>
              <w:spacing w:after="0" w:line="240" w:lineRule="auto"/>
              <w:ind w:left="-19"/>
              <w:contextualSpacing/>
              <w:jc w:val="right"/>
              <w:rPr>
                <w:rFonts w:ascii="Arial Narrow" w:eastAsia="Times New Roman" w:hAnsi="Arial Narrow" w:cs="Arial"/>
                <w:sz w:val="24"/>
                <w:szCs w:val="24"/>
                <w:lang w:val="en-US"/>
              </w:rPr>
            </w:pPr>
            <w:r>
              <w:rPr>
                <w:rFonts w:ascii="Arial Narrow" w:eastAsia="Times New Roman" w:hAnsi="Arial Narrow" w:cs="Arial"/>
                <w:sz w:val="24"/>
                <w:szCs w:val="24"/>
                <w:lang w:val="en-US"/>
              </w:rPr>
              <w:t>50</w:t>
            </w:r>
          </w:p>
        </w:tc>
        <w:tc>
          <w:tcPr>
            <w:tcW w:w="1545" w:type="dxa"/>
            <w:tcBorders>
              <w:top w:val="single" w:sz="4" w:space="0" w:color="auto"/>
              <w:left w:val="single" w:sz="4" w:space="0" w:color="auto"/>
              <w:bottom w:val="single" w:sz="4" w:space="0" w:color="auto"/>
              <w:right w:val="single" w:sz="4" w:space="0" w:color="auto"/>
            </w:tcBorders>
            <w:hideMark/>
          </w:tcPr>
          <w:p w14:paraId="52E4CAEB" w14:textId="77777777" w:rsidR="00BE279E" w:rsidRDefault="00BE279E" w:rsidP="00064422">
            <w:pPr>
              <w:tabs>
                <w:tab w:val="left" w:pos="2880"/>
              </w:tabs>
              <w:spacing w:after="0" w:line="240" w:lineRule="auto"/>
              <w:contextualSpacing/>
              <w:jc w:val="right"/>
              <w:rPr>
                <w:rFonts w:ascii="Arial Narrow" w:eastAsia="Times New Roman" w:hAnsi="Arial Narrow" w:cs="Arial"/>
                <w:sz w:val="24"/>
                <w:szCs w:val="24"/>
                <w:lang w:val="en-US"/>
              </w:rPr>
            </w:pPr>
            <w:r>
              <w:rPr>
                <w:rFonts w:ascii="Arial Narrow" w:eastAsia="Times New Roman" w:hAnsi="Arial Narrow" w:cs="Arial"/>
                <w:sz w:val="24"/>
                <w:szCs w:val="24"/>
                <w:lang w:val="en-US"/>
              </w:rPr>
              <w:t>150.000.000</w:t>
            </w:r>
          </w:p>
        </w:tc>
      </w:tr>
      <w:tr w:rsidR="00BE279E" w14:paraId="5B8B9803" w14:textId="77777777" w:rsidTr="00F2256C">
        <w:tc>
          <w:tcPr>
            <w:tcW w:w="568" w:type="dxa"/>
            <w:tcBorders>
              <w:top w:val="single" w:sz="4" w:space="0" w:color="auto"/>
              <w:left w:val="single" w:sz="4" w:space="0" w:color="auto"/>
              <w:bottom w:val="single" w:sz="4" w:space="0" w:color="auto"/>
              <w:right w:val="single" w:sz="4" w:space="0" w:color="auto"/>
            </w:tcBorders>
          </w:tcPr>
          <w:p w14:paraId="56482896" w14:textId="77777777" w:rsidR="00BE279E" w:rsidRDefault="00BE279E" w:rsidP="00064422">
            <w:pPr>
              <w:numPr>
                <w:ilvl w:val="0"/>
                <w:numId w:val="32"/>
              </w:numPr>
              <w:tabs>
                <w:tab w:val="left" w:pos="2880"/>
              </w:tabs>
              <w:spacing w:after="0" w:line="240" w:lineRule="auto"/>
              <w:ind w:left="0" w:firstLine="0"/>
              <w:contextualSpacing/>
              <w:rPr>
                <w:rFonts w:ascii="Arial Narrow" w:eastAsia="Times New Roman" w:hAnsi="Arial Narrow" w:cs="Arial"/>
                <w:sz w:val="24"/>
                <w:szCs w:val="24"/>
                <w:lang w:val="en-US"/>
              </w:rPr>
            </w:pPr>
          </w:p>
        </w:tc>
        <w:tc>
          <w:tcPr>
            <w:tcW w:w="3543" w:type="dxa"/>
            <w:tcBorders>
              <w:top w:val="single" w:sz="4" w:space="0" w:color="auto"/>
              <w:left w:val="single" w:sz="4" w:space="0" w:color="auto"/>
              <w:bottom w:val="single" w:sz="4" w:space="0" w:color="auto"/>
              <w:right w:val="single" w:sz="4" w:space="0" w:color="auto"/>
            </w:tcBorders>
            <w:hideMark/>
          </w:tcPr>
          <w:p w14:paraId="2949DCB5" w14:textId="77777777" w:rsidR="00BE279E" w:rsidRDefault="00BE279E" w:rsidP="00064422">
            <w:pPr>
              <w:tabs>
                <w:tab w:val="left" w:pos="2020"/>
              </w:tabs>
              <w:spacing w:after="0" w:line="240" w:lineRule="auto"/>
              <w:contextualSpacing/>
              <w:rPr>
                <w:rFonts w:ascii="Arial Narrow" w:eastAsia="Times New Roman" w:hAnsi="Arial Narrow" w:cs="Arial"/>
                <w:sz w:val="24"/>
                <w:szCs w:val="24"/>
                <w:lang w:val="en-US"/>
              </w:rPr>
            </w:pPr>
            <w:r>
              <w:rPr>
                <w:rFonts w:ascii="Arial Narrow" w:eastAsia="Times New Roman" w:hAnsi="Arial Narrow" w:cs="Arial"/>
                <w:sz w:val="24"/>
                <w:szCs w:val="24"/>
                <w:lang w:val="en-US"/>
              </w:rPr>
              <w:t>Tiket Pesawat Pergi Pulang</w:t>
            </w:r>
          </w:p>
        </w:tc>
        <w:tc>
          <w:tcPr>
            <w:tcW w:w="1781" w:type="dxa"/>
            <w:tcBorders>
              <w:top w:val="single" w:sz="4" w:space="0" w:color="auto"/>
              <w:left w:val="single" w:sz="4" w:space="0" w:color="auto"/>
              <w:bottom w:val="single" w:sz="4" w:space="0" w:color="auto"/>
              <w:right w:val="single" w:sz="4" w:space="0" w:color="auto"/>
            </w:tcBorders>
            <w:hideMark/>
          </w:tcPr>
          <w:p w14:paraId="11A4D9E8" w14:textId="77777777" w:rsidR="00BE279E" w:rsidRDefault="00BE279E" w:rsidP="00064422">
            <w:pPr>
              <w:tabs>
                <w:tab w:val="left" w:pos="-19"/>
              </w:tabs>
              <w:spacing w:after="0" w:line="240" w:lineRule="auto"/>
              <w:ind w:left="-19"/>
              <w:contextualSpacing/>
              <w:jc w:val="right"/>
              <w:rPr>
                <w:rFonts w:ascii="Arial Narrow" w:eastAsia="Times New Roman" w:hAnsi="Arial Narrow" w:cs="Arial"/>
                <w:sz w:val="24"/>
                <w:szCs w:val="24"/>
                <w:lang w:val="en-US"/>
              </w:rPr>
            </w:pPr>
            <w:r>
              <w:rPr>
                <w:rFonts w:ascii="Arial Narrow" w:eastAsia="Times New Roman" w:hAnsi="Arial Narrow" w:cs="Arial"/>
                <w:sz w:val="24"/>
                <w:szCs w:val="24"/>
                <w:lang w:val="en-US"/>
              </w:rPr>
              <w:t>7.000.000</w:t>
            </w:r>
          </w:p>
        </w:tc>
        <w:tc>
          <w:tcPr>
            <w:tcW w:w="926" w:type="dxa"/>
            <w:tcBorders>
              <w:top w:val="single" w:sz="4" w:space="0" w:color="auto"/>
              <w:left w:val="single" w:sz="4" w:space="0" w:color="auto"/>
              <w:bottom w:val="single" w:sz="4" w:space="0" w:color="auto"/>
              <w:right w:val="single" w:sz="4" w:space="0" w:color="auto"/>
            </w:tcBorders>
            <w:hideMark/>
          </w:tcPr>
          <w:p w14:paraId="7C485E10" w14:textId="77777777" w:rsidR="00BE279E" w:rsidRDefault="00BE279E" w:rsidP="00064422">
            <w:pPr>
              <w:tabs>
                <w:tab w:val="left" w:pos="2146"/>
                <w:tab w:val="left" w:pos="2880"/>
              </w:tabs>
              <w:spacing w:after="0" w:line="240" w:lineRule="auto"/>
              <w:ind w:left="-19"/>
              <w:contextualSpacing/>
              <w:jc w:val="right"/>
              <w:rPr>
                <w:rFonts w:ascii="Arial Narrow" w:eastAsia="Times New Roman" w:hAnsi="Arial Narrow" w:cs="Arial"/>
                <w:sz w:val="24"/>
                <w:szCs w:val="24"/>
                <w:lang w:val="en-US"/>
              </w:rPr>
            </w:pPr>
            <w:r>
              <w:rPr>
                <w:rFonts w:ascii="Arial Narrow" w:eastAsia="Times New Roman" w:hAnsi="Arial Narrow" w:cs="Arial"/>
                <w:sz w:val="24"/>
                <w:szCs w:val="24"/>
                <w:lang w:val="en-US"/>
              </w:rPr>
              <w:t>50</w:t>
            </w:r>
          </w:p>
        </w:tc>
        <w:tc>
          <w:tcPr>
            <w:tcW w:w="1545" w:type="dxa"/>
            <w:tcBorders>
              <w:top w:val="single" w:sz="4" w:space="0" w:color="auto"/>
              <w:left w:val="single" w:sz="4" w:space="0" w:color="auto"/>
              <w:bottom w:val="single" w:sz="4" w:space="0" w:color="auto"/>
              <w:right w:val="single" w:sz="4" w:space="0" w:color="auto"/>
            </w:tcBorders>
            <w:hideMark/>
          </w:tcPr>
          <w:p w14:paraId="7F4D8245" w14:textId="77777777" w:rsidR="00BE279E" w:rsidRDefault="00BE279E" w:rsidP="00064422">
            <w:pPr>
              <w:tabs>
                <w:tab w:val="left" w:pos="2146"/>
                <w:tab w:val="left" w:pos="2880"/>
              </w:tabs>
              <w:spacing w:after="0" w:line="240" w:lineRule="auto"/>
              <w:contextualSpacing/>
              <w:jc w:val="right"/>
              <w:rPr>
                <w:rFonts w:ascii="Arial Narrow" w:eastAsia="Times New Roman" w:hAnsi="Arial Narrow" w:cs="Arial"/>
                <w:sz w:val="24"/>
                <w:szCs w:val="24"/>
                <w:lang w:val="en-US"/>
              </w:rPr>
            </w:pPr>
            <w:r>
              <w:rPr>
                <w:rFonts w:ascii="Arial Narrow" w:eastAsia="Times New Roman" w:hAnsi="Arial Narrow" w:cs="Arial"/>
                <w:sz w:val="24"/>
                <w:szCs w:val="24"/>
                <w:lang w:val="en-US"/>
              </w:rPr>
              <w:t>350.000.000</w:t>
            </w:r>
          </w:p>
        </w:tc>
      </w:tr>
      <w:tr w:rsidR="00BE279E" w14:paraId="58BA7AD5" w14:textId="77777777" w:rsidTr="00F2256C">
        <w:trPr>
          <w:trHeight w:val="70"/>
        </w:trPr>
        <w:tc>
          <w:tcPr>
            <w:tcW w:w="4111"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15538A2D" w14:textId="77777777" w:rsidR="00BE279E" w:rsidRDefault="00BE279E" w:rsidP="00064422">
            <w:pPr>
              <w:tabs>
                <w:tab w:val="left" w:pos="0"/>
              </w:tabs>
              <w:spacing w:after="0" w:line="240" w:lineRule="auto"/>
              <w:contextualSpacing/>
              <w:rPr>
                <w:rFonts w:ascii="Arial Narrow" w:eastAsia="Times New Roman" w:hAnsi="Arial Narrow" w:cs="Arial"/>
                <w:b/>
                <w:sz w:val="24"/>
                <w:szCs w:val="24"/>
                <w:lang w:val="en-US"/>
              </w:rPr>
            </w:pPr>
            <w:r>
              <w:rPr>
                <w:rFonts w:ascii="Arial Narrow" w:eastAsia="Times New Roman" w:hAnsi="Arial Narrow" w:cs="Arial"/>
                <w:b/>
                <w:sz w:val="24"/>
                <w:szCs w:val="24"/>
                <w:lang w:val="en-US"/>
              </w:rPr>
              <w:t>Total</w:t>
            </w:r>
          </w:p>
        </w:tc>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40E8A715" w14:textId="77777777" w:rsidR="00BE279E" w:rsidRDefault="00BE279E" w:rsidP="00064422">
            <w:pPr>
              <w:tabs>
                <w:tab w:val="left" w:pos="-19"/>
              </w:tabs>
              <w:spacing w:after="0" w:line="240" w:lineRule="auto"/>
              <w:ind w:left="-19"/>
              <w:contextualSpacing/>
              <w:jc w:val="right"/>
              <w:rPr>
                <w:rFonts w:ascii="Arial Narrow" w:eastAsia="Times New Roman" w:hAnsi="Arial Narrow" w:cs="Arial"/>
                <w:b/>
                <w:sz w:val="24"/>
                <w:szCs w:val="24"/>
                <w:lang w:val="en-US"/>
              </w:rPr>
            </w:pPr>
            <w:r>
              <w:rPr>
                <w:rFonts w:ascii="Arial Narrow" w:eastAsia="Times New Roman" w:hAnsi="Arial Narrow" w:cs="Arial"/>
                <w:b/>
                <w:sz w:val="24"/>
                <w:szCs w:val="24"/>
                <w:lang w:val="en-US"/>
              </w:rPr>
              <w:t>10.000.000</w:t>
            </w:r>
          </w:p>
        </w:tc>
        <w:tc>
          <w:tcPr>
            <w:tcW w:w="926" w:type="dxa"/>
            <w:tcBorders>
              <w:top w:val="single" w:sz="4" w:space="0" w:color="auto"/>
              <w:left w:val="single" w:sz="4" w:space="0" w:color="auto"/>
              <w:bottom w:val="single" w:sz="4" w:space="0" w:color="auto"/>
              <w:right w:val="single" w:sz="4" w:space="0" w:color="auto"/>
            </w:tcBorders>
            <w:shd w:val="clear" w:color="auto" w:fill="D9D9D9"/>
            <w:hideMark/>
          </w:tcPr>
          <w:p w14:paraId="385E9617" w14:textId="77777777" w:rsidR="00BE279E" w:rsidRDefault="00BE279E" w:rsidP="00064422">
            <w:pPr>
              <w:tabs>
                <w:tab w:val="left" w:pos="2146"/>
                <w:tab w:val="left" w:pos="2880"/>
              </w:tabs>
              <w:spacing w:after="0" w:line="240" w:lineRule="auto"/>
              <w:ind w:left="-19"/>
              <w:contextualSpacing/>
              <w:jc w:val="right"/>
              <w:rPr>
                <w:rFonts w:ascii="Arial Narrow" w:eastAsia="Times New Roman" w:hAnsi="Arial Narrow" w:cs="Arial"/>
                <w:b/>
                <w:sz w:val="24"/>
                <w:szCs w:val="24"/>
                <w:lang w:val="en-US"/>
              </w:rPr>
            </w:pPr>
            <w:r>
              <w:rPr>
                <w:rFonts w:ascii="Arial Narrow" w:eastAsia="Times New Roman" w:hAnsi="Arial Narrow" w:cs="Arial"/>
                <w:b/>
                <w:sz w:val="24"/>
                <w:szCs w:val="24"/>
                <w:lang w:val="en-US"/>
              </w:rPr>
              <w:t>50</w:t>
            </w:r>
          </w:p>
        </w:tc>
        <w:tc>
          <w:tcPr>
            <w:tcW w:w="1545" w:type="dxa"/>
            <w:tcBorders>
              <w:top w:val="single" w:sz="4" w:space="0" w:color="auto"/>
              <w:left w:val="single" w:sz="4" w:space="0" w:color="auto"/>
              <w:bottom w:val="single" w:sz="4" w:space="0" w:color="auto"/>
              <w:right w:val="single" w:sz="4" w:space="0" w:color="auto"/>
            </w:tcBorders>
            <w:shd w:val="clear" w:color="auto" w:fill="D9D9D9"/>
            <w:hideMark/>
          </w:tcPr>
          <w:p w14:paraId="1FB0B272" w14:textId="77777777" w:rsidR="00BE279E" w:rsidRDefault="00BE279E" w:rsidP="00064422">
            <w:pPr>
              <w:tabs>
                <w:tab w:val="left" w:pos="2146"/>
                <w:tab w:val="left" w:pos="2880"/>
              </w:tabs>
              <w:spacing w:after="0" w:line="240" w:lineRule="auto"/>
              <w:contextualSpacing/>
              <w:jc w:val="right"/>
              <w:rPr>
                <w:rFonts w:ascii="Arial Narrow" w:eastAsia="Times New Roman" w:hAnsi="Arial Narrow" w:cs="Arial"/>
                <w:b/>
                <w:sz w:val="24"/>
                <w:szCs w:val="24"/>
                <w:lang w:val="en-US"/>
              </w:rPr>
            </w:pPr>
            <w:r>
              <w:rPr>
                <w:rFonts w:ascii="Arial Narrow" w:eastAsia="Times New Roman" w:hAnsi="Arial Narrow" w:cs="Arial"/>
                <w:b/>
                <w:sz w:val="24"/>
                <w:szCs w:val="24"/>
                <w:lang w:val="en-US"/>
              </w:rPr>
              <w:t>500.000.000</w:t>
            </w:r>
          </w:p>
        </w:tc>
      </w:tr>
    </w:tbl>
    <w:p w14:paraId="46376BFF" w14:textId="2B7EB068" w:rsidR="00F601DB" w:rsidRDefault="00F601DB" w:rsidP="00064422">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p w14:paraId="3642483E" w14:textId="70ABE6C9" w:rsidR="00BE279E" w:rsidRDefault="00BE279E" w:rsidP="00064422">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p w14:paraId="0DC193AD" w14:textId="01119E7A" w:rsidR="00BE279E" w:rsidRDefault="00BE279E" w:rsidP="00064422">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p w14:paraId="1BF969D1" w14:textId="4A13AAD1" w:rsidR="00BE279E" w:rsidRDefault="00BE279E" w:rsidP="00064422">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p w14:paraId="6F8CFB8D" w14:textId="1F3C7C4B" w:rsidR="00BE279E" w:rsidRDefault="00BE279E" w:rsidP="00064422">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p w14:paraId="6E78FFA4" w14:textId="4DD0915A" w:rsidR="00BE279E" w:rsidRDefault="00BE279E" w:rsidP="00064422">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p w14:paraId="5564F8E5" w14:textId="6475A775" w:rsidR="00E0786B" w:rsidRDefault="00E0786B" w:rsidP="00064422">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p w14:paraId="10A62ED7" w14:textId="4D5BB12D" w:rsidR="00E0786B" w:rsidRDefault="00E0786B" w:rsidP="00064422">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p w14:paraId="51A8FD04" w14:textId="3A4A897A" w:rsidR="00E0786B" w:rsidRDefault="00E0786B" w:rsidP="00064422">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p w14:paraId="5888D746" w14:textId="273B28EA" w:rsidR="00E0786B" w:rsidRDefault="00E0786B" w:rsidP="00064422">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p w14:paraId="6530C2C1" w14:textId="708B5C7E" w:rsidR="00BE279E" w:rsidRPr="00106D6E" w:rsidRDefault="00BE279E" w:rsidP="00064422">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836F33" w:rsidRPr="00F13539" w14:paraId="1F04AB98" w14:textId="77777777" w:rsidTr="00836F33">
        <w:tc>
          <w:tcPr>
            <w:tcW w:w="9639" w:type="dxa"/>
            <w:shd w:val="clear" w:color="auto" w:fill="D9D9D9"/>
          </w:tcPr>
          <w:p w14:paraId="3ADF2E6C" w14:textId="77777777" w:rsidR="00836F33" w:rsidRPr="00106D6E" w:rsidRDefault="00836F33" w:rsidP="00064422">
            <w:pPr>
              <w:keepNext/>
              <w:keepLines/>
              <w:numPr>
                <w:ilvl w:val="0"/>
                <w:numId w:val="8"/>
              </w:numPr>
              <w:tabs>
                <w:tab w:val="left" w:pos="601"/>
              </w:tabs>
              <w:ind w:left="615" w:hanging="578"/>
              <w:contextualSpacing/>
              <w:outlineLvl w:val="0"/>
              <w:rPr>
                <w:rFonts w:ascii="Arial Narrow" w:hAnsi="Arial Narrow" w:cs="Arial"/>
                <w:b/>
                <w:sz w:val="24"/>
                <w:szCs w:val="24"/>
              </w:rPr>
            </w:pPr>
            <w:bookmarkStart w:id="39" w:name="_Toc505113064"/>
            <w:bookmarkStart w:id="40" w:name="_Toc512869717"/>
            <w:bookmarkStart w:id="41" w:name="_Toc516054628"/>
            <w:r w:rsidRPr="00106D6E">
              <w:rPr>
                <w:rFonts w:ascii="Arial Narrow" w:eastAsia="Calibri" w:hAnsi="Arial Narrow" w:cs="Arial"/>
                <w:b/>
                <w:sz w:val="24"/>
                <w:szCs w:val="24"/>
              </w:rPr>
              <w:lastRenderedPageBreak/>
              <w:t>Petunjuk</w:t>
            </w:r>
            <w:r w:rsidRPr="00106D6E">
              <w:rPr>
                <w:rFonts w:ascii="Arial Narrow" w:hAnsi="Arial Narrow" w:cs="Arial"/>
                <w:b/>
                <w:sz w:val="24"/>
                <w:szCs w:val="24"/>
              </w:rPr>
              <w:t xml:space="preserve"> Lampiran</w:t>
            </w:r>
            <w:bookmarkEnd w:id="39"/>
            <w:bookmarkEnd w:id="40"/>
            <w:bookmarkEnd w:id="41"/>
          </w:p>
        </w:tc>
      </w:tr>
    </w:tbl>
    <w:p w14:paraId="1137AF34" w14:textId="77777777" w:rsidR="00836F33" w:rsidRPr="00106D6E" w:rsidRDefault="00836F33" w:rsidP="00064422">
      <w:pPr>
        <w:tabs>
          <w:tab w:val="left" w:pos="709"/>
        </w:tabs>
        <w:spacing w:after="0" w:line="240" w:lineRule="auto"/>
        <w:ind w:left="720" w:hanging="567"/>
        <w:contextualSpacing/>
        <w:jc w:val="both"/>
        <w:rPr>
          <w:rFonts w:ascii="Arial Narrow" w:eastAsia="Calibri" w:hAnsi="Arial Narrow" w:cs="Arial"/>
          <w:sz w:val="24"/>
          <w:szCs w:val="24"/>
          <w:lang w:val="en-GB"/>
        </w:rPr>
      </w:pPr>
    </w:p>
    <w:p w14:paraId="20490E39" w14:textId="77777777" w:rsidR="00836F33" w:rsidRPr="00106D6E" w:rsidRDefault="00836F33" w:rsidP="00064422">
      <w:pPr>
        <w:numPr>
          <w:ilvl w:val="0"/>
          <w:numId w:val="11"/>
        </w:numPr>
        <w:tabs>
          <w:tab w:val="left" w:pos="709"/>
        </w:tabs>
        <w:spacing w:after="0" w:line="240" w:lineRule="auto"/>
        <w:ind w:hanging="567"/>
        <w:contextualSpacing/>
        <w:jc w:val="both"/>
        <w:rPr>
          <w:rFonts w:ascii="Arial Narrow" w:eastAsia="Calibri" w:hAnsi="Arial Narrow" w:cs="Arial"/>
          <w:sz w:val="24"/>
          <w:szCs w:val="24"/>
          <w:lang w:val="en-GB"/>
        </w:rPr>
      </w:pPr>
      <w:r w:rsidRPr="00106D6E">
        <w:rPr>
          <w:rFonts w:ascii="Arial Narrow" w:eastAsia="Calibri" w:hAnsi="Arial Narrow" w:cs="Arial"/>
          <w:sz w:val="24"/>
          <w:szCs w:val="24"/>
          <w:lang w:val="en-GB"/>
        </w:rPr>
        <w:t>Halaman-halaman terlampir berikut merupakan format berkas yang perlu dilengkapi.</w:t>
      </w:r>
    </w:p>
    <w:p w14:paraId="2DB35A41" w14:textId="77777777" w:rsidR="00836F33" w:rsidRPr="00106D6E" w:rsidRDefault="00836F33" w:rsidP="00064422">
      <w:pPr>
        <w:numPr>
          <w:ilvl w:val="0"/>
          <w:numId w:val="11"/>
        </w:numPr>
        <w:tabs>
          <w:tab w:val="left" w:pos="709"/>
        </w:tabs>
        <w:spacing w:after="0" w:line="240" w:lineRule="auto"/>
        <w:ind w:hanging="567"/>
        <w:contextualSpacing/>
        <w:jc w:val="both"/>
        <w:rPr>
          <w:rFonts w:ascii="Arial Narrow" w:eastAsia="Calibri" w:hAnsi="Arial Narrow" w:cs="Arial"/>
          <w:sz w:val="24"/>
          <w:szCs w:val="24"/>
          <w:lang w:val="en-GB"/>
        </w:rPr>
      </w:pPr>
      <w:r w:rsidRPr="00106D6E">
        <w:rPr>
          <w:rFonts w:ascii="Arial Narrow" w:eastAsia="Calibri" w:hAnsi="Arial Narrow" w:cs="Arial"/>
          <w:sz w:val="24"/>
          <w:szCs w:val="24"/>
          <w:lang w:val="en-GB"/>
        </w:rPr>
        <w:t>Hilangkan bagian keterangan judul halaman lampiran seperti contoh berikut:</w:t>
      </w:r>
    </w:p>
    <w:p w14:paraId="549A3645" w14:textId="77777777" w:rsidR="00836F33" w:rsidRPr="00106D6E" w:rsidRDefault="00836F33" w:rsidP="00064422">
      <w:pPr>
        <w:tabs>
          <w:tab w:val="left" w:pos="709"/>
        </w:tabs>
        <w:spacing w:after="0" w:line="240" w:lineRule="auto"/>
        <w:ind w:left="720" w:hanging="567"/>
        <w:contextualSpacing/>
        <w:jc w:val="both"/>
        <w:rPr>
          <w:rFonts w:ascii="Arial Narrow" w:eastAsia="Calibri" w:hAnsi="Arial Narrow" w:cs="Arial"/>
          <w:sz w:val="24"/>
          <w:szCs w:val="24"/>
          <w:lang w:val="en-GB"/>
        </w:rPr>
      </w:pPr>
    </w:p>
    <w:tbl>
      <w:tblPr>
        <w:tblStyle w:val="TableGrid3"/>
        <w:tblW w:w="838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8381"/>
      </w:tblGrid>
      <w:tr w:rsidR="00836F33" w:rsidRPr="00F13539" w14:paraId="7654F8F0" w14:textId="77777777" w:rsidTr="00836F33">
        <w:tc>
          <w:tcPr>
            <w:tcW w:w="8381" w:type="dxa"/>
            <w:shd w:val="clear" w:color="auto" w:fill="D9D9D9"/>
            <w:hideMark/>
          </w:tcPr>
          <w:p w14:paraId="3B20D9EC" w14:textId="77777777" w:rsidR="00836F33" w:rsidRPr="00106D6E" w:rsidRDefault="00836F33" w:rsidP="00064422">
            <w:pPr>
              <w:tabs>
                <w:tab w:val="left" w:pos="41"/>
                <w:tab w:val="left" w:pos="1695"/>
              </w:tabs>
              <w:ind w:left="41"/>
              <w:contextualSpacing/>
              <w:jc w:val="both"/>
              <w:rPr>
                <w:rFonts w:ascii="Arial Narrow" w:hAnsi="Arial Narrow" w:cs="Arial"/>
                <w:b/>
                <w:sz w:val="24"/>
                <w:szCs w:val="24"/>
                <w:lang w:val="en-GB"/>
              </w:rPr>
            </w:pPr>
            <w:r w:rsidRPr="00106D6E">
              <w:rPr>
                <w:rFonts w:ascii="Arial Narrow" w:hAnsi="Arial Narrow" w:cs="Arial"/>
                <w:b/>
                <w:sz w:val="24"/>
                <w:szCs w:val="24"/>
                <w:lang w:val="en-GB"/>
              </w:rPr>
              <w:t>Lampiran 1.</w:t>
            </w:r>
            <w:r w:rsidRPr="00106D6E">
              <w:rPr>
                <w:rFonts w:ascii="Arial Narrow" w:hAnsi="Arial Narrow" w:cs="Arial"/>
                <w:b/>
                <w:sz w:val="24"/>
                <w:szCs w:val="24"/>
              </w:rPr>
              <w:t xml:space="preserve"> </w:t>
            </w:r>
            <w:r w:rsidRPr="00106D6E">
              <w:rPr>
                <w:rFonts w:ascii="Arial Narrow" w:hAnsi="Arial Narrow" w:cs="Arial"/>
                <w:b/>
                <w:sz w:val="24"/>
                <w:szCs w:val="24"/>
              </w:rPr>
              <w:tab/>
              <w:t>Sampul Proposal</w:t>
            </w:r>
          </w:p>
        </w:tc>
      </w:tr>
    </w:tbl>
    <w:p w14:paraId="34DF16F5" w14:textId="77777777" w:rsidR="00836F33" w:rsidRPr="00106D6E" w:rsidRDefault="00836F33" w:rsidP="00064422">
      <w:pPr>
        <w:tabs>
          <w:tab w:val="left" w:pos="993"/>
        </w:tabs>
        <w:spacing w:after="0" w:line="240" w:lineRule="auto"/>
        <w:ind w:left="993" w:hanging="284"/>
        <w:contextualSpacing/>
        <w:jc w:val="both"/>
        <w:rPr>
          <w:rFonts w:ascii="Arial Narrow" w:eastAsia="Calibri" w:hAnsi="Arial Narrow" w:cs="Arial"/>
          <w:b/>
          <w:sz w:val="24"/>
          <w:szCs w:val="24"/>
          <w:lang w:val="en-US"/>
        </w:rPr>
      </w:pPr>
      <w:r w:rsidRPr="00106D6E">
        <w:rPr>
          <w:rFonts w:ascii="Arial Narrow" w:eastAsia="Calibri" w:hAnsi="Arial Narrow" w:cs="Arial"/>
          <w:b/>
          <w:sz w:val="24"/>
          <w:szCs w:val="24"/>
          <w:lang w:val="en-US"/>
        </w:rPr>
        <w:sym w:font="Symbol" w:char="F0AF"/>
      </w:r>
      <w:r w:rsidRPr="00106D6E">
        <w:rPr>
          <w:rFonts w:ascii="Arial Narrow" w:eastAsia="Calibri" w:hAnsi="Arial Narrow" w:cs="Arial"/>
          <w:b/>
          <w:sz w:val="24"/>
          <w:szCs w:val="24"/>
          <w:lang w:val="en-US"/>
        </w:rPr>
        <w:t xml:space="preserve"> </w:t>
      </w:r>
      <w:r w:rsidRPr="00106D6E">
        <w:rPr>
          <w:rFonts w:ascii="Arial Narrow" w:eastAsia="Calibri" w:hAnsi="Arial Narrow" w:cs="Arial"/>
          <w:b/>
          <w:sz w:val="24"/>
          <w:szCs w:val="24"/>
          <w:lang w:val="en-US"/>
        </w:rPr>
        <w:tab/>
        <w:t>untuk dihilangkan</w:t>
      </w:r>
    </w:p>
    <w:p w14:paraId="6D8093F0" w14:textId="77777777" w:rsidR="00836F33" w:rsidRPr="00106D6E" w:rsidRDefault="00836F33" w:rsidP="00064422">
      <w:pPr>
        <w:tabs>
          <w:tab w:val="left" w:pos="709"/>
        </w:tabs>
        <w:spacing w:after="0" w:line="240" w:lineRule="auto"/>
        <w:ind w:left="720" w:hanging="567"/>
        <w:contextualSpacing/>
        <w:jc w:val="both"/>
        <w:rPr>
          <w:rFonts w:ascii="Arial Narrow" w:eastAsia="Calibri" w:hAnsi="Arial Narrow" w:cs="Arial"/>
          <w:sz w:val="24"/>
          <w:szCs w:val="24"/>
          <w:lang w:val="en-GB"/>
        </w:rPr>
      </w:pPr>
    </w:p>
    <w:p w14:paraId="78B83D58" w14:textId="77777777" w:rsidR="00836F33" w:rsidRPr="00106D6E" w:rsidRDefault="00836F33" w:rsidP="00064422">
      <w:pPr>
        <w:numPr>
          <w:ilvl w:val="0"/>
          <w:numId w:val="12"/>
        </w:numPr>
        <w:tabs>
          <w:tab w:val="left" w:pos="709"/>
        </w:tabs>
        <w:spacing w:after="0" w:line="240" w:lineRule="auto"/>
        <w:ind w:left="720" w:hanging="567"/>
        <w:contextualSpacing/>
        <w:jc w:val="both"/>
        <w:rPr>
          <w:rFonts w:ascii="Arial Narrow" w:eastAsia="Calibri" w:hAnsi="Arial Narrow" w:cs="Arial"/>
          <w:sz w:val="24"/>
          <w:szCs w:val="24"/>
          <w:lang w:val="en-GB"/>
        </w:rPr>
      </w:pPr>
      <w:r w:rsidRPr="00106D6E">
        <w:rPr>
          <w:rFonts w:ascii="Arial Narrow" w:eastAsia="Calibri" w:hAnsi="Arial Narrow" w:cs="Arial"/>
          <w:sz w:val="24"/>
          <w:szCs w:val="24"/>
          <w:lang w:val="en-GB"/>
        </w:rPr>
        <w:t>Bagian tulisan bertanda kurung siku merupakan keterangan tambahan. Hilangkan seluruhnya, atau hilangkan seluruhnya lalu isi sesuai arahan dan spesifikasi pada proposal yang didaftarkan.</w:t>
      </w:r>
    </w:p>
    <w:p w14:paraId="4F164D2F" w14:textId="77777777" w:rsidR="00836F33" w:rsidRPr="00106D6E" w:rsidRDefault="00836F33" w:rsidP="00064422">
      <w:pPr>
        <w:spacing w:after="0" w:line="240" w:lineRule="auto"/>
        <w:ind w:left="1260" w:hanging="540"/>
        <w:contextualSpacing/>
        <w:jc w:val="both"/>
        <w:rPr>
          <w:rFonts w:ascii="Arial Narrow" w:eastAsia="Calibri" w:hAnsi="Arial Narrow" w:cs="Arial"/>
          <w:sz w:val="24"/>
          <w:szCs w:val="24"/>
          <w:lang w:val="en-GB"/>
        </w:rPr>
      </w:pPr>
    </w:p>
    <w:p w14:paraId="259BD36D" w14:textId="77777777" w:rsidR="00836F33" w:rsidRPr="00106D6E" w:rsidRDefault="00836F33" w:rsidP="00064422">
      <w:pPr>
        <w:spacing w:after="0" w:line="240" w:lineRule="auto"/>
        <w:ind w:left="1260" w:hanging="540"/>
        <w:contextualSpacing/>
        <w:jc w:val="both"/>
        <w:rPr>
          <w:rFonts w:ascii="Arial Narrow" w:eastAsia="Calibri" w:hAnsi="Arial Narrow" w:cs="Arial"/>
          <w:b/>
          <w:sz w:val="24"/>
          <w:szCs w:val="24"/>
          <w:lang w:val="en-US"/>
        </w:rPr>
      </w:pPr>
      <w:r w:rsidRPr="00106D6E">
        <w:rPr>
          <w:rFonts w:ascii="Arial Narrow" w:eastAsia="Calibri" w:hAnsi="Arial Narrow" w:cs="Arial"/>
          <w:b/>
          <w:sz w:val="24"/>
          <w:szCs w:val="24"/>
          <w:lang w:val="en-GB"/>
        </w:rPr>
        <w:t>Contoh 1:</w:t>
      </w:r>
    </w:p>
    <w:p w14:paraId="660ABDC9" w14:textId="77777777" w:rsidR="00836F33" w:rsidRPr="00106D6E" w:rsidRDefault="00836F33" w:rsidP="00064422">
      <w:pPr>
        <w:spacing w:after="0" w:line="240" w:lineRule="auto"/>
        <w:ind w:left="1260" w:hanging="540"/>
        <w:contextualSpacing/>
        <w:jc w:val="both"/>
        <w:rPr>
          <w:rFonts w:ascii="Arial Narrow" w:eastAsia="Calibri" w:hAnsi="Arial Narrow" w:cs="Arial"/>
          <w:sz w:val="24"/>
          <w:szCs w:val="24"/>
          <w:lang w:val="en-US"/>
        </w:rPr>
      </w:pPr>
      <w:r w:rsidRPr="00106D6E">
        <w:rPr>
          <w:rFonts w:ascii="Arial Narrow" w:eastAsia="Calibri" w:hAnsi="Arial Narrow" w:cs="Arial"/>
          <w:sz w:val="28"/>
          <w:szCs w:val="28"/>
          <w:lang w:val="en-US"/>
        </w:rPr>
        <w:t>[</w:t>
      </w:r>
      <w:r w:rsidRPr="00106D6E">
        <w:rPr>
          <w:rFonts w:ascii="Arial Narrow" w:eastAsia="Calibri" w:hAnsi="Arial Narrow" w:cs="Arial"/>
          <w:i/>
          <w:sz w:val="28"/>
          <w:szCs w:val="28"/>
          <w:lang w:val="en-US"/>
        </w:rPr>
        <w:t xml:space="preserve"> </w:t>
      </w:r>
      <w:r>
        <w:rPr>
          <w:rFonts w:ascii="Arial Narrow" w:eastAsia="Calibri" w:hAnsi="Arial Narrow" w:cs="Arial"/>
          <w:i/>
          <w:sz w:val="28"/>
          <w:szCs w:val="28"/>
          <w:lang w:val="en-US"/>
        </w:rPr>
        <w:t>Arial Narrow</w:t>
      </w:r>
      <w:r w:rsidRPr="00106D6E">
        <w:rPr>
          <w:rFonts w:ascii="Arial Narrow" w:eastAsia="Calibri" w:hAnsi="Arial Narrow" w:cs="Arial"/>
          <w:i/>
          <w:sz w:val="28"/>
          <w:szCs w:val="28"/>
          <w:lang w:val="en-US"/>
        </w:rPr>
        <w:t xml:space="preserve">, 14 pt, regular bold, all caps, </w:t>
      </w:r>
      <w:proofErr w:type="gramStart"/>
      <w:r w:rsidRPr="00106D6E">
        <w:rPr>
          <w:rFonts w:ascii="Arial Narrow" w:eastAsia="Calibri" w:hAnsi="Arial Narrow" w:cs="Arial"/>
          <w:i/>
          <w:sz w:val="28"/>
          <w:szCs w:val="28"/>
          <w:lang w:val="en-US"/>
        </w:rPr>
        <w:t xml:space="preserve">centered </w:t>
      </w:r>
      <w:r w:rsidRPr="00106D6E">
        <w:rPr>
          <w:rFonts w:ascii="Arial Narrow" w:eastAsia="Calibri" w:hAnsi="Arial Narrow" w:cs="Arial"/>
          <w:sz w:val="28"/>
          <w:szCs w:val="28"/>
          <w:lang w:val="en-US"/>
        </w:rPr>
        <w:t>]</w:t>
      </w:r>
      <w:proofErr w:type="gramEnd"/>
      <w:r w:rsidRPr="00106D6E">
        <w:rPr>
          <w:rFonts w:ascii="Arial Narrow" w:eastAsia="Calibri" w:hAnsi="Arial Narrow" w:cs="Arial"/>
          <w:sz w:val="24"/>
          <w:szCs w:val="24"/>
          <w:lang w:val="en-US"/>
        </w:rPr>
        <w:t xml:space="preserve"> </w:t>
      </w:r>
      <w:r w:rsidRPr="00106D6E">
        <w:rPr>
          <w:rFonts w:ascii="Arial Narrow" w:eastAsia="Calibri" w:hAnsi="Arial Narrow" w:cs="Arial"/>
          <w:b/>
          <w:sz w:val="24"/>
          <w:szCs w:val="24"/>
          <w:lang w:val="en-US"/>
        </w:rPr>
        <w:sym w:font="Symbol" w:char="F0AE"/>
      </w:r>
      <w:r w:rsidRPr="00106D6E">
        <w:rPr>
          <w:rFonts w:ascii="Arial Narrow" w:eastAsia="Calibri" w:hAnsi="Arial Narrow" w:cs="Arial"/>
          <w:b/>
          <w:sz w:val="24"/>
          <w:szCs w:val="24"/>
          <w:lang w:val="en-US"/>
        </w:rPr>
        <w:t xml:space="preserve"> untuk dihilangkan</w:t>
      </w:r>
    </w:p>
    <w:p w14:paraId="451FA2E8" w14:textId="77777777" w:rsidR="00836F33" w:rsidRPr="00106D6E" w:rsidRDefault="00836F33" w:rsidP="00064422">
      <w:pPr>
        <w:spacing w:after="0" w:line="240" w:lineRule="auto"/>
        <w:ind w:left="1260" w:hanging="540"/>
        <w:contextualSpacing/>
        <w:jc w:val="both"/>
        <w:rPr>
          <w:rFonts w:ascii="Arial Narrow" w:eastAsia="Calibri" w:hAnsi="Arial Narrow" w:cs="Arial"/>
          <w:b/>
          <w:sz w:val="24"/>
          <w:szCs w:val="24"/>
          <w:lang w:val="en-GB"/>
        </w:rPr>
      </w:pPr>
    </w:p>
    <w:p w14:paraId="69B984C8" w14:textId="77777777" w:rsidR="00836F33" w:rsidRPr="00106D6E" w:rsidRDefault="00836F33" w:rsidP="00064422">
      <w:pPr>
        <w:spacing w:after="0" w:line="240" w:lineRule="auto"/>
        <w:ind w:left="1260" w:hanging="540"/>
        <w:contextualSpacing/>
        <w:jc w:val="both"/>
        <w:rPr>
          <w:rFonts w:ascii="Arial Narrow" w:eastAsia="Calibri" w:hAnsi="Arial Narrow" w:cs="Arial"/>
          <w:b/>
          <w:sz w:val="24"/>
          <w:szCs w:val="24"/>
          <w:lang w:val="en-US"/>
        </w:rPr>
      </w:pPr>
      <w:r w:rsidRPr="00106D6E">
        <w:rPr>
          <w:rFonts w:ascii="Arial Narrow" w:eastAsia="Calibri" w:hAnsi="Arial Narrow" w:cs="Arial"/>
          <w:b/>
          <w:sz w:val="24"/>
          <w:szCs w:val="24"/>
          <w:lang w:val="en-GB"/>
        </w:rPr>
        <w:t>Contoh 2:</w:t>
      </w:r>
    </w:p>
    <w:tbl>
      <w:tblPr>
        <w:tblStyle w:val="TableGrid3"/>
        <w:tblW w:w="4797" w:type="pct"/>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310"/>
        <w:gridCol w:w="7672"/>
      </w:tblGrid>
      <w:tr w:rsidR="00836F33" w:rsidRPr="00F13539" w14:paraId="6BA2065D" w14:textId="77777777" w:rsidTr="00836F33">
        <w:tc>
          <w:tcPr>
            <w:tcW w:w="414" w:type="pct"/>
            <w:hideMark/>
          </w:tcPr>
          <w:p w14:paraId="0D27D915" w14:textId="77777777" w:rsidR="00836F33" w:rsidRPr="00106D6E" w:rsidRDefault="00836F33" w:rsidP="00064422">
            <w:pPr>
              <w:tabs>
                <w:tab w:val="left" w:pos="-15"/>
              </w:tabs>
              <w:ind w:left="-105"/>
              <w:contextualSpacing/>
              <w:jc w:val="both"/>
              <w:rPr>
                <w:rFonts w:ascii="Arial Narrow" w:hAnsi="Arial Narrow" w:cs="Arial"/>
                <w:sz w:val="24"/>
                <w:szCs w:val="24"/>
              </w:rPr>
            </w:pPr>
            <w:r w:rsidRPr="00106D6E">
              <w:rPr>
                <w:rFonts w:ascii="Arial Narrow" w:hAnsi="Arial Narrow" w:cs="Arial"/>
                <w:sz w:val="24"/>
                <w:szCs w:val="24"/>
              </w:rPr>
              <w:t>Tema</w:t>
            </w:r>
          </w:p>
        </w:tc>
        <w:tc>
          <w:tcPr>
            <w:tcW w:w="178" w:type="pct"/>
            <w:hideMark/>
          </w:tcPr>
          <w:p w14:paraId="4CBFA7BC" w14:textId="77777777" w:rsidR="00836F33" w:rsidRPr="00106D6E" w:rsidRDefault="00836F33" w:rsidP="00064422">
            <w:pPr>
              <w:tabs>
                <w:tab w:val="left" w:pos="27"/>
              </w:tabs>
              <w:ind w:left="1260" w:hanging="1305"/>
              <w:contextualSpacing/>
              <w:jc w:val="both"/>
              <w:rPr>
                <w:rFonts w:ascii="Arial Narrow" w:hAnsi="Arial Narrow" w:cs="Arial"/>
                <w:sz w:val="24"/>
                <w:szCs w:val="24"/>
              </w:rPr>
            </w:pPr>
            <w:r w:rsidRPr="00106D6E">
              <w:rPr>
                <w:rFonts w:ascii="Arial Narrow" w:hAnsi="Arial Narrow" w:cs="Arial"/>
                <w:sz w:val="24"/>
                <w:szCs w:val="24"/>
              </w:rPr>
              <w:t>:</w:t>
            </w:r>
          </w:p>
        </w:tc>
        <w:tc>
          <w:tcPr>
            <w:tcW w:w="4408" w:type="pct"/>
            <w:hideMark/>
          </w:tcPr>
          <w:p w14:paraId="6F92BE78" w14:textId="77777777" w:rsidR="00836F33" w:rsidRPr="00106D6E" w:rsidRDefault="00836F33" w:rsidP="00064422">
            <w:pPr>
              <w:tabs>
                <w:tab w:val="left" w:pos="660"/>
              </w:tabs>
              <w:ind w:left="-60"/>
              <w:contextualSpacing/>
              <w:jc w:val="both"/>
              <w:rPr>
                <w:rFonts w:ascii="Arial Narrow" w:hAnsi="Arial Narrow" w:cs="Arial"/>
                <w:sz w:val="24"/>
                <w:szCs w:val="24"/>
              </w:rPr>
            </w:pPr>
            <w:r w:rsidRPr="00106D6E">
              <w:rPr>
                <w:rFonts w:ascii="Arial Narrow" w:hAnsi="Arial Narrow" w:cs="Arial"/>
                <w:sz w:val="24"/>
                <w:szCs w:val="24"/>
              </w:rPr>
              <w:t xml:space="preserve">[ </w:t>
            </w:r>
            <w:r>
              <w:rPr>
                <w:rFonts w:ascii="Arial Narrow" w:hAnsi="Arial Narrow" w:cs="Arial"/>
                <w:i/>
                <w:sz w:val="24"/>
                <w:szCs w:val="24"/>
              </w:rPr>
              <w:t>Arial Narrow</w:t>
            </w:r>
            <w:r w:rsidRPr="00106D6E">
              <w:rPr>
                <w:rFonts w:ascii="Arial Narrow" w:hAnsi="Arial Narrow" w:cs="Arial"/>
                <w:i/>
                <w:sz w:val="24"/>
                <w:szCs w:val="24"/>
              </w:rPr>
              <w:t>, 12 pt, regular bold</w:t>
            </w:r>
            <w:r w:rsidRPr="00106D6E">
              <w:rPr>
                <w:rFonts w:ascii="Arial Narrow" w:hAnsi="Arial Narrow" w:cs="Arial"/>
                <w:sz w:val="24"/>
                <w:szCs w:val="24"/>
              </w:rPr>
              <w:t>, sesuai SMART CITY ]</w:t>
            </w:r>
          </w:p>
        </w:tc>
      </w:tr>
      <w:tr w:rsidR="00836F33" w:rsidRPr="00F13539" w14:paraId="706A95A4" w14:textId="77777777" w:rsidTr="00836F33">
        <w:tc>
          <w:tcPr>
            <w:tcW w:w="414" w:type="pct"/>
            <w:hideMark/>
          </w:tcPr>
          <w:p w14:paraId="41DB18E4" w14:textId="77777777" w:rsidR="00836F33" w:rsidRPr="00106D6E" w:rsidRDefault="00836F33" w:rsidP="00064422">
            <w:pPr>
              <w:tabs>
                <w:tab w:val="left" w:pos="-15"/>
              </w:tabs>
              <w:ind w:left="-105"/>
              <w:contextualSpacing/>
              <w:jc w:val="both"/>
              <w:rPr>
                <w:rFonts w:ascii="Arial Narrow" w:hAnsi="Arial Narrow" w:cs="Arial"/>
                <w:sz w:val="24"/>
                <w:szCs w:val="24"/>
              </w:rPr>
            </w:pPr>
            <w:r w:rsidRPr="00106D6E">
              <w:rPr>
                <w:rFonts w:ascii="Arial Narrow" w:hAnsi="Arial Narrow" w:cs="Arial"/>
                <w:sz w:val="24"/>
                <w:szCs w:val="24"/>
              </w:rPr>
              <w:t>Topik</w:t>
            </w:r>
          </w:p>
        </w:tc>
        <w:tc>
          <w:tcPr>
            <w:tcW w:w="178" w:type="pct"/>
            <w:hideMark/>
          </w:tcPr>
          <w:p w14:paraId="0D56CD74" w14:textId="77777777" w:rsidR="00836F33" w:rsidRPr="00106D6E" w:rsidRDefault="00836F33" w:rsidP="00064422">
            <w:pPr>
              <w:tabs>
                <w:tab w:val="left" w:pos="27"/>
              </w:tabs>
              <w:ind w:left="1260" w:hanging="1305"/>
              <w:contextualSpacing/>
              <w:jc w:val="both"/>
              <w:rPr>
                <w:rFonts w:ascii="Arial Narrow" w:hAnsi="Arial Narrow" w:cs="Arial"/>
                <w:sz w:val="24"/>
                <w:szCs w:val="24"/>
              </w:rPr>
            </w:pPr>
            <w:r w:rsidRPr="00106D6E">
              <w:rPr>
                <w:rFonts w:ascii="Arial Narrow" w:hAnsi="Arial Narrow" w:cs="Arial"/>
                <w:sz w:val="24"/>
                <w:szCs w:val="24"/>
              </w:rPr>
              <w:t>:</w:t>
            </w:r>
          </w:p>
        </w:tc>
        <w:tc>
          <w:tcPr>
            <w:tcW w:w="4408" w:type="pct"/>
            <w:hideMark/>
          </w:tcPr>
          <w:p w14:paraId="5614A0D3" w14:textId="77777777" w:rsidR="00836F33" w:rsidRPr="00106D6E" w:rsidRDefault="00836F33" w:rsidP="00064422">
            <w:pPr>
              <w:tabs>
                <w:tab w:val="left" w:pos="0"/>
                <w:tab w:val="left" w:pos="27"/>
              </w:tabs>
              <w:ind w:left="-60"/>
              <w:contextualSpacing/>
              <w:jc w:val="both"/>
              <w:rPr>
                <w:rFonts w:ascii="Arial Narrow" w:hAnsi="Arial Narrow" w:cs="Arial"/>
                <w:sz w:val="24"/>
                <w:szCs w:val="24"/>
              </w:rPr>
            </w:pPr>
            <w:r w:rsidRPr="00106D6E">
              <w:rPr>
                <w:rFonts w:ascii="Arial Narrow" w:hAnsi="Arial Narrow" w:cs="Arial"/>
                <w:sz w:val="24"/>
                <w:szCs w:val="24"/>
              </w:rPr>
              <w:t xml:space="preserve">[ </w:t>
            </w:r>
            <w:r>
              <w:rPr>
                <w:rFonts w:ascii="Arial Narrow" w:hAnsi="Arial Narrow" w:cs="Arial"/>
                <w:i/>
                <w:sz w:val="24"/>
                <w:szCs w:val="24"/>
              </w:rPr>
              <w:t>Arial Narrow</w:t>
            </w:r>
            <w:r w:rsidRPr="00106D6E">
              <w:rPr>
                <w:rFonts w:ascii="Arial Narrow" w:hAnsi="Arial Narrow" w:cs="Arial"/>
                <w:i/>
                <w:sz w:val="24"/>
                <w:szCs w:val="24"/>
              </w:rPr>
              <w:t>, 12 pt, regular bold</w:t>
            </w:r>
            <w:r w:rsidRPr="00106D6E">
              <w:rPr>
                <w:rFonts w:ascii="Arial Narrow" w:hAnsi="Arial Narrow" w:cs="Arial"/>
                <w:sz w:val="24"/>
                <w:szCs w:val="24"/>
              </w:rPr>
              <w:t>, sesuai SMART CITY ]</w:t>
            </w:r>
          </w:p>
        </w:tc>
      </w:tr>
    </w:tbl>
    <w:p w14:paraId="43FBB05C" w14:textId="77777777" w:rsidR="00836F33" w:rsidRPr="00106D6E" w:rsidRDefault="00836F33" w:rsidP="00064422">
      <w:pPr>
        <w:tabs>
          <w:tab w:val="left" w:pos="426"/>
        </w:tabs>
        <w:spacing w:after="0" w:line="240" w:lineRule="auto"/>
        <w:ind w:left="1260" w:hanging="540"/>
        <w:contextualSpacing/>
        <w:jc w:val="both"/>
        <w:rPr>
          <w:rFonts w:ascii="Arial Narrow" w:eastAsia="Calibri" w:hAnsi="Arial Narrow" w:cs="Arial"/>
          <w:sz w:val="24"/>
          <w:szCs w:val="24"/>
          <w:lang w:val="en-GB"/>
        </w:rPr>
      </w:pPr>
    </w:p>
    <w:p w14:paraId="29A995F6" w14:textId="77777777" w:rsidR="00836F33" w:rsidRPr="00106D6E" w:rsidRDefault="00836F33" w:rsidP="00064422">
      <w:pPr>
        <w:tabs>
          <w:tab w:val="left" w:pos="993"/>
        </w:tabs>
        <w:spacing w:after="0" w:line="240" w:lineRule="auto"/>
        <w:ind w:left="990" w:hanging="270"/>
        <w:contextualSpacing/>
        <w:jc w:val="both"/>
        <w:rPr>
          <w:rFonts w:ascii="Arial Narrow" w:eastAsia="Calibri" w:hAnsi="Arial Narrow" w:cs="Arial"/>
          <w:b/>
          <w:sz w:val="24"/>
          <w:szCs w:val="24"/>
          <w:lang w:val="en-US"/>
        </w:rPr>
      </w:pPr>
      <w:r w:rsidRPr="00106D6E">
        <w:rPr>
          <w:rFonts w:ascii="Arial Narrow" w:eastAsia="Calibri" w:hAnsi="Arial Narrow" w:cs="Arial"/>
          <w:b/>
          <w:sz w:val="24"/>
          <w:szCs w:val="24"/>
          <w:lang w:val="en-US"/>
        </w:rPr>
        <w:sym w:font="Symbol" w:char="F0AF"/>
      </w:r>
      <w:r w:rsidRPr="00106D6E">
        <w:rPr>
          <w:rFonts w:ascii="Arial Narrow" w:eastAsia="Calibri" w:hAnsi="Arial Narrow" w:cs="Arial"/>
          <w:b/>
          <w:sz w:val="24"/>
          <w:szCs w:val="24"/>
          <w:lang w:val="en-US"/>
        </w:rPr>
        <w:t xml:space="preserve"> </w:t>
      </w:r>
      <w:r w:rsidRPr="00106D6E">
        <w:rPr>
          <w:rFonts w:ascii="Arial Narrow" w:eastAsia="Calibri" w:hAnsi="Arial Narrow" w:cs="Arial"/>
          <w:b/>
          <w:sz w:val="24"/>
          <w:szCs w:val="24"/>
          <w:lang w:val="en-US"/>
        </w:rPr>
        <w:tab/>
        <w:t>untuk diisi dengan salah satu (1) pilihan tema dan topik SMART CITY pada Tabel 1 KAK ini, seperti contoh berikut.</w:t>
      </w:r>
    </w:p>
    <w:p w14:paraId="69EABE5B" w14:textId="77777777" w:rsidR="00836F33" w:rsidRPr="00106D6E" w:rsidRDefault="00836F33" w:rsidP="00064422">
      <w:pPr>
        <w:tabs>
          <w:tab w:val="left" w:pos="426"/>
        </w:tabs>
        <w:spacing w:after="0" w:line="240" w:lineRule="auto"/>
        <w:ind w:left="1260" w:hanging="540"/>
        <w:contextualSpacing/>
        <w:jc w:val="both"/>
        <w:rPr>
          <w:rFonts w:ascii="Arial Narrow" w:eastAsia="Calibri" w:hAnsi="Arial Narrow" w:cs="Arial"/>
          <w:sz w:val="24"/>
          <w:szCs w:val="24"/>
          <w:lang w:val="en-US"/>
        </w:rPr>
      </w:pPr>
    </w:p>
    <w:tbl>
      <w:tblPr>
        <w:tblStyle w:val="TableGrid3"/>
        <w:tblW w:w="4753" w:type="pct"/>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
        <w:gridCol w:w="279"/>
        <w:gridCol w:w="7530"/>
      </w:tblGrid>
      <w:tr w:rsidR="00836F33" w:rsidRPr="00F13539" w14:paraId="4069E6AA" w14:textId="77777777" w:rsidTr="00836F33">
        <w:tc>
          <w:tcPr>
            <w:tcW w:w="471" w:type="pct"/>
            <w:hideMark/>
          </w:tcPr>
          <w:p w14:paraId="6D95878A" w14:textId="77777777" w:rsidR="00836F33" w:rsidRPr="00106D6E" w:rsidRDefault="00836F33" w:rsidP="00064422">
            <w:pPr>
              <w:tabs>
                <w:tab w:val="left" w:pos="175"/>
              </w:tabs>
              <w:ind w:left="1260" w:hanging="1260"/>
              <w:contextualSpacing/>
              <w:jc w:val="both"/>
              <w:rPr>
                <w:rFonts w:ascii="Arial Narrow" w:hAnsi="Arial Narrow" w:cs="Arial"/>
                <w:sz w:val="24"/>
                <w:szCs w:val="24"/>
              </w:rPr>
            </w:pPr>
            <w:r w:rsidRPr="00106D6E">
              <w:rPr>
                <w:rFonts w:ascii="Arial Narrow" w:hAnsi="Arial Narrow" w:cs="Arial"/>
                <w:sz w:val="24"/>
                <w:szCs w:val="24"/>
              </w:rPr>
              <w:t>Tema</w:t>
            </w:r>
          </w:p>
        </w:tc>
        <w:tc>
          <w:tcPr>
            <w:tcW w:w="162" w:type="pct"/>
            <w:hideMark/>
          </w:tcPr>
          <w:p w14:paraId="1C7DBB36" w14:textId="77777777" w:rsidR="00836F33" w:rsidRPr="00106D6E" w:rsidRDefault="00836F33" w:rsidP="00064422">
            <w:pPr>
              <w:tabs>
                <w:tab w:val="left" w:pos="35"/>
              </w:tabs>
              <w:ind w:left="1260" w:hanging="1260"/>
              <w:contextualSpacing/>
              <w:jc w:val="both"/>
              <w:rPr>
                <w:rFonts w:ascii="Arial Narrow" w:hAnsi="Arial Narrow" w:cs="Arial"/>
                <w:sz w:val="24"/>
                <w:szCs w:val="24"/>
              </w:rPr>
            </w:pPr>
            <w:r w:rsidRPr="00106D6E">
              <w:rPr>
                <w:rFonts w:ascii="Arial Narrow" w:hAnsi="Arial Narrow" w:cs="Arial"/>
                <w:sz w:val="24"/>
                <w:szCs w:val="24"/>
              </w:rPr>
              <w:t>:</w:t>
            </w:r>
          </w:p>
        </w:tc>
        <w:tc>
          <w:tcPr>
            <w:tcW w:w="4367" w:type="pct"/>
            <w:hideMark/>
          </w:tcPr>
          <w:p w14:paraId="1E83C6AF" w14:textId="77777777" w:rsidR="00836F33" w:rsidRPr="00106D6E" w:rsidRDefault="00836F33" w:rsidP="00064422">
            <w:pPr>
              <w:tabs>
                <w:tab w:val="left" w:pos="0"/>
              </w:tabs>
              <w:contextualSpacing/>
              <w:jc w:val="both"/>
              <w:rPr>
                <w:rFonts w:ascii="Arial Narrow" w:hAnsi="Arial Narrow" w:cs="Arial"/>
                <w:b/>
                <w:sz w:val="24"/>
                <w:szCs w:val="24"/>
              </w:rPr>
            </w:pPr>
            <w:r w:rsidRPr="00106D6E">
              <w:rPr>
                <w:rFonts w:ascii="Arial Narrow" w:hAnsi="Arial Narrow" w:cs="Arial"/>
                <w:b/>
                <w:sz w:val="24"/>
                <w:szCs w:val="24"/>
              </w:rPr>
              <w:t xml:space="preserve">Teknologi Informasi dan Komunikasi (TIK) </w:t>
            </w:r>
            <w:r w:rsidRPr="00106D6E">
              <w:rPr>
                <w:rFonts w:ascii="Arial Narrow" w:hAnsi="Arial Narrow" w:cs="Arial"/>
                <w:b/>
                <w:sz w:val="24"/>
                <w:szCs w:val="24"/>
                <w:lang w:val="en-ID"/>
              </w:rPr>
              <w:t>+ Mobilitas</w:t>
            </w:r>
          </w:p>
        </w:tc>
      </w:tr>
      <w:tr w:rsidR="00836F33" w:rsidRPr="00F13539" w14:paraId="7164C581" w14:textId="77777777" w:rsidTr="00836F33">
        <w:tc>
          <w:tcPr>
            <w:tcW w:w="471" w:type="pct"/>
            <w:hideMark/>
          </w:tcPr>
          <w:p w14:paraId="39C2DF5A" w14:textId="77777777" w:rsidR="00836F33" w:rsidRPr="00106D6E" w:rsidRDefault="00836F33" w:rsidP="00064422">
            <w:pPr>
              <w:tabs>
                <w:tab w:val="left" w:pos="175"/>
              </w:tabs>
              <w:ind w:left="1260" w:hanging="1260"/>
              <w:contextualSpacing/>
              <w:jc w:val="both"/>
              <w:rPr>
                <w:rFonts w:ascii="Arial Narrow" w:hAnsi="Arial Narrow" w:cs="Arial"/>
                <w:sz w:val="24"/>
                <w:szCs w:val="24"/>
              </w:rPr>
            </w:pPr>
            <w:r w:rsidRPr="00106D6E">
              <w:rPr>
                <w:rFonts w:ascii="Arial Narrow" w:hAnsi="Arial Narrow" w:cs="Arial"/>
                <w:sz w:val="24"/>
                <w:szCs w:val="24"/>
              </w:rPr>
              <w:t>Topik</w:t>
            </w:r>
          </w:p>
        </w:tc>
        <w:tc>
          <w:tcPr>
            <w:tcW w:w="162" w:type="pct"/>
            <w:hideMark/>
          </w:tcPr>
          <w:p w14:paraId="03FF4023" w14:textId="77777777" w:rsidR="00836F33" w:rsidRPr="00106D6E" w:rsidRDefault="00836F33" w:rsidP="00064422">
            <w:pPr>
              <w:tabs>
                <w:tab w:val="left" w:pos="35"/>
              </w:tabs>
              <w:ind w:left="1260" w:hanging="1260"/>
              <w:contextualSpacing/>
              <w:jc w:val="both"/>
              <w:rPr>
                <w:rFonts w:ascii="Arial Narrow" w:hAnsi="Arial Narrow" w:cs="Arial"/>
                <w:sz w:val="24"/>
                <w:szCs w:val="24"/>
              </w:rPr>
            </w:pPr>
            <w:r w:rsidRPr="00106D6E">
              <w:rPr>
                <w:rFonts w:ascii="Arial Narrow" w:hAnsi="Arial Narrow" w:cs="Arial"/>
                <w:sz w:val="24"/>
                <w:szCs w:val="24"/>
              </w:rPr>
              <w:t>:</w:t>
            </w:r>
          </w:p>
        </w:tc>
        <w:tc>
          <w:tcPr>
            <w:tcW w:w="4367" w:type="pct"/>
            <w:hideMark/>
          </w:tcPr>
          <w:p w14:paraId="724C3A48" w14:textId="66D5260A" w:rsidR="00836F33" w:rsidRPr="00106D6E" w:rsidRDefault="00836F33" w:rsidP="00064422">
            <w:pPr>
              <w:tabs>
                <w:tab w:val="left" w:pos="0"/>
              </w:tabs>
              <w:contextualSpacing/>
              <w:jc w:val="both"/>
              <w:rPr>
                <w:rFonts w:ascii="Arial Narrow" w:hAnsi="Arial Narrow" w:cs="Arial"/>
                <w:b/>
                <w:sz w:val="24"/>
                <w:szCs w:val="24"/>
              </w:rPr>
            </w:pPr>
            <w:r w:rsidRPr="00106D6E">
              <w:rPr>
                <w:rFonts w:ascii="Arial Narrow" w:hAnsi="Arial Narrow" w:cs="Arial"/>
                <w:b/>
                <w:sz w:val="24"/>
                <w:szCs w:val="24"/>
                <w:lang w:val="en-ID"/>
              </w:rPr>
              <w:t xml:space="preserve">Perangkat komputasi dengan </w:t>
            </w:r>
            <w:r w:rsidRPr="00106D6E">
              <w:rPr>
                <w:rFonts w:ascii="Arial Narrow" w:hAnsi="Arial Narrow" w:cs="Arial"/>
                <w:b/>
                <w:i/>
                <w:sz w:val="24"/>
                <w:szCs w:val="24"/>
                <w:lang w:val="en-ID"/>
              </w:rPr>
              <w:t>Internet of Things</w:t>
            </w:r>
            <w:r w:rsidR="00890FB1">
              <w:rPr>
                <w:rFonts w:ascii="Arial Narrow" w:hAnsi="Arial Narrow" w:cs="Arial"/>
                <w:b/>
                <w:i/>
                <w:sz w:val="24"/>
                <w:szCs w:val="24"/>
                <w:lang w:val="en-ID"/>
              </w:rPr>
              <w:t xml:space="preserve"> / </w:t>
            </w:r>
            <w:r w:rsidRPr="00106D6E">
              <w:rPr>
                <w:rFonts w:ascii="Arial Narrow" w:hAnsi="Arial Narrow" w:cs="Arial"/>
                <w:b/>
                <w:i/>
                <w:sz w:val="24"/>
                <w:szCs w:val="24"/>
                <w:lang w:val="en-ID"/>
              </w:rPr>
              <w:t>IoT</w:t>
            </w:r>
          </w:p>
        </w:tc>
      </w:tr>
    </w:tbl>
    <w:p w14:paraId="41F9CEB0" w14:textId="77777777" w:rsidR="00836F33" w:rsidRPr="00106D6E" w:rsidRDefault="00836F33" w:rsidP="00064422">
      <w:pPr>
        <w:tabs>
          <w:tab w:val="left" w:pos="426"/>
        </w:tabs>
        <w:spacing w:after="0" w:line="240" w:lineRule="auto"/>
        <w:ind w:left="1260" w:hanging="540"/>
        <w:contextualSpacing/>
        <w:jc w:val="both"/>
        <w:rPr>
          <w:rFonts w:ascii="Arial Narrow" w:eastAsia="Calibri" w:hAnsi="Arial Narrow" w:cs="Arial"/>
          <w:sz w:val="24"/>
          <w:szCs w:val="24"/>
          <w:lang w:val="en-GB"/>
        </w:rPr>
      </w:pPr>
    </w:p>
    <w:p w14:paraId="277B1446" w14:textId="77777777" w:rsidR="00836F33" w:rsidRPr="00106D6E" w:rsidRDefault="00836F33" w:rsidP="00064422">
      <w:pPr>
        <w:numPr>
          <w:ilvl w:val="0"/>
          <w:numId w:val="13"/>
        </w:numPr>
        <w:tabs>
          <w:tab w:val="left" w:pos="709"/>
          <w:tab w:val="left" w:pos="9639"/>
        </w:tabs>
        <w:spacing w:after="0" w:line="240" w:lineRule="auto"/>
        <w:ind w:hanging="567"/>
        <w:contextualSpacing/>
        <w:jc w:val="both"/>
        <w:rPr>
          <w:rFonts w:ascii="Arial Narrow" w:eastAsia="Calibri" w:hAnsi="Arial Narrow" w:cs="Arial"/>
          <w:sz w:val="24"/>
          <w:szCs w:val="24"/>
          <w:lang w:val="en-US"/>
        </w:rPr>
      </w:pPr>
      <w:r w:rsidRPr="00106D6E">
        <w:rPr>
          <w:rFonts w:ascii="Arial Narrow" w:eastAsia="Calibri" w:hAnsi="Arial Narrow" w:cs="Arial"/>
          <w:sz w:val="24"/>
          <w:szCs w:val="24"/>
          <w:lang w:val="en-GB"/>
        </w:rPr>
        <w:t>Hilangkan nomor halaman pada sampul proposal (</w:t>
      </w:r>
      <w:r w:rsidRPr="00106D6E">
        <w:rPr>
          <w:rFonts w:ascii="Arial Narrow" w:eastAsia="Calibri" w:hAnsi="Arial Narrow" w:cs="Arial"/>
          <w:b/>
          <w:sz w:val="24"/>
          <w:szCs w:val="24"/>
          <w:lang w:val="en-GB"/>
        </w:rPr>
        <w:t>Lampiran 1</w:t>
      </w:r>
      <w:r w:rsidRPr="00106D6E">
        <w:rPr>
          <w:rFonts w:ascii="Arial Narrow" w:eastAsia="Calibri" w:hAnsi="Arial Narrow" w:cs="Arial"/>
          <w:sz w:val="24"/>
          <w:szCs w:val="24"/>
          <w:lang w:val="en-GB"/>
        </w:rPr>
        <w:t>).</w:t>
      </w:r>
    </w:p>
    <w:p w14:paraId="27E413F0" w14:textId="6A558F86" w:rsidR="000E2524" w:rsidRDefault="000E2524" w:rsidP="00064422">
      <w:pPr>
        <w:spacing w:after="0" w:line="240" w:lineRule="auto"/>
        <w:contextualSpacing/>
        <w:rPr>
          <w:rFonts w:ascii="Arial Narrow" w:hAnsi="Arial Narrow" w:cs="Arial"/>
          <w:b/>
          <w:sz w:val="24"/>
          <w:szCs w:val="24"/>
        </w:rPr>
      </w:pPr>
      <w:bookmarkStart w:id="42" w:name="_Toc490995545"/>
    </w:p>
    <w:p w14:paraId="6F6FF8D2" w14:textId="4A40FCD1" w:rsidR="00A910F4" w:rsidRDefault="00A910F4" w:rsidP="00064422">
      <w:pPr>
        <w:spacing w:after="0" w:line="240" w:lineRule="auto"/>
        <w:contextualSpacing/>
        <w:rPr>
          <w:rFonts w:ascii="Arial Narrow" w:hAnsi="Arial Narrow" w:cs="Arial"/>
          <w:b/>
          <w:sz w:val="24"/>
          <w:szCs w:val="24"/>
        </w:rPr>
      </w:pPr>
    </w:p>
    <w:p w14:paraId="3A2FAF60" w14:textId="04D316E6" w:rsidR="00A910F4" w:rsidRDefault="00A910F4" w:rsidP="00064422">
      <w:pPr>
        <w:spacing w:after="0" w:line="240" w:lineRule="auto"/>
        <w:contextualSpacing/>
        <w:rPr>
          <w:rFonts w:ascii="Arial Narrow" w:hAnsi="Arial Narrow" w:cs="Arial"/>
          <w:b/>
          <w:sz w:val="24"/>
          <w:szCs w:val="24"/>
        </w:rPr>
      </w:pPr>
    </w:p>
    <w:p w14:paraId="31222AD4" w14:textId="706BFF6F" w:rsidR="00A910F4" w:rsidRDefault="00A910F4" w:rsidP="00064422">
      <w:pPr>
        <w:spacing w:after="0" w:line="240" w:lineRule="auto"/>
        <w:contextualSpacing/>
        <w:rPr>
          <w:rFonts w:ascii="Arial Narrow" w:hAnsi="Arial Narrow" w:cs="Arial"/>
          <w:b/>
          <w:sz w:val="24"/>
          <w:szCs w:val="24"/>
        </w:rPr>
      </w:pPr>
    </w:p>
    <w:p w14:paraId="7A333AF5" w14:textId="36D2751C" w:rsidR="00A910F4" w:rsidRDefault="00A910F4" w:rsidP="00064422">
      <w:pPr>
        <w:spacing w:after="0" w:line="240" w:lineRule="auto"/>
        <w:contextualSpacing/>
        <w:rPr>
          <w:rFonts w:ascii="Arial Narrow" w:hAnsi="Arial Narrow" w:cs="Arial"/>
          <w:b/>
          <w:sz w:val="24"/>
          <w:szCs w:val="24"/>
        </w:rPr>
      </w:pPr>
    </w:p>
    <w:p w14:paraId="42E38BD0" w14:textId="7491A601" w:rsidR="00A910F4" w:rsidRDefault="00A910F4" w:rsidP="00064422">
      <w:pPr>
        <w:spacing w:after="0" w:line="240" w:lineRule="auto"/>
        <w:contextualSpacing/>
        <w:rPr>
          <w:rFonts w:ascii="Arial Narrow" w:hAnsi="Arial Narrow" w:cs="Arial"/>
          <w:b/>
          <w:sz w:val="24"/>
          <w:szCs w:val="24"/>
        </w:rPr>
      </w:pPr>
    </w:p>
    <w:p w14:paraId="129A7C96" w14:textId="787B97A1" w:rsidR="00A910F4" w:rsidRDefault="00A910F4" w:rsidP="00064422">
      <w:pPr>
        <w:spacing w:after="0" w:line="240" w:lineRule="auto"/>
        <w:contextualSpacing/>
        <w:rPr>
          <w:rFonts w:ascii="Arial Narrow" w:hAnsi="Arial Narrow" w:cs="Arial"/>
          <w:b/>
          <w:sz w:val="24"/>
          <w:szCs w:val="24"/>
        </w:rPr>
      </w:pPr>
    </w:p>
    <w:p w14:paraId="3874FCD1" w14:textId="789E99EF" w:rsidR="00A910F4" w:rsidRDefault="00A910F4" w:rsidP="00064422">
      <w:pPr>
        <w:spacing w:after="0" w:line="240" w:lineRule="auto"/>
        <w:contextualSpacing/>
        <w:rPr>
          <w:rFonts w:ascii="Arial Narrow" w:hAnsi="Arial Narrow" w:cs="Arial"/>
          <w:b/>
          <w:sz w:val="24"/>
          <w:szCs w:val="24"/>
        </w:rPr>
      </w:pPr>
    </w:p>
    <w:p w14:paraId="7784522B" w14:textId="5BCE7DD7" w:rsidR="00A910F4" w:rsidRDefault="00A910F4" w:rsidP="00064422">
      <w:pPr>
        <w:spacing w:after="0" w:line="240" w:lineRule="auto"/>
        <w:contextualSpacing/>
        <w:rPr>
          <w:rFonts w:ascii="Arial Narrow" w:hAnsi="Arial Narrow" w:cs="Arial"/>
          <w:b/>
          <w:sz w:val="24"/>
          <w:szCs w:val="24"/>
        </w:rPr>
      </w:pPr>
    </w:p>
    <w:p w14:paraId="1BBE9180" w14:textId="723506E8" w:rsidR="00A910F4" w:rsidRDefault="00A910F4" w:rsidP="00064422">
      <w:pPr>
        <w:spacing w:after="0" w:line="240" w:lineRule="auto"/>
        <w:contextualSpacing/>
        <w:rPr>
          <w:rFonts w:ascii="Arial Narrow" w:hAnsi="Arial Narrow" w:cs="Arial"/>
          <w:b/>
          <w:sz w:val="24"/>
          <w:szCs w:val="24"/>
        </w:rPr>
      </w:pPr>
    </w:p>
    <w:p w14:paraId="7756F3C1" w14:textId="4155D8BA" w:rsidR="00A910F4" w:rsidRDefault="00A910F4" w:rsidP="00064422">
      <w:pPr>
        <w:spacing w:after="0" w:line="240" w:lineRule="auto"/>
        <w:contextualSpacing/>
        <w:rPr>
          <w:rFonts w:ascii="Arial Narrow" w:hAnsi="Arial Narrow" w:cs="Arial"/>
          <w:b/>
          <w:sz w:val="24"/>
          <w:szCs w:val="24"/>
        </w:rPr>
      </w:pPr>
    </w:p>
    <w:p w14:paraId="1568213A" w14:textId="5DCD02A4" w:rsidR="00A910F4" w:rsidRDefault="00A910F4" w:rsidP="00064422">
      <w:pPr>
        <w:spacing w:after="0" w:line="240" w:lineRule="auto"/>
        <w:contextualSpacing/>
        <w:rPr>
          <w:rFonts w:ascii="Arial Narrow" w:hAnsi="Arial Narrow" w:cs="Arial"/>
          <w:b/>
          <w:sz w:val="24"/>
          <w:szCs w:val="24"/>
        </w:rPr>
      </w:pPr>
    </w:p>
    <w:p w14:paraId="1CEB3A3A" w14:textId="34BE1D9F" w:rsidR="00A910F4" w:rsidRDefault="00A910F4" w:rsidP="00064422">
      <w:pPr>
        <w:spacing w:after="0" w:line="240" w:lineRule="auto"/>
        <w:contextualSpacing/>
        <w:rPr>
          <w:rFonts w:ascii="Arial Narrow" w:hAnsi="Arial Narrow" w:cs="Arial"/>
          <w:b/>
          <w:sz w:val="24"/>
          <w:szCs w:val="24"/>
        </w:rPr>
      </w:pPr>
    </w:p>
    <w:p w14:paraId="7C831A6D" w14:textId="1828E1FB" w:rsidR="00A910F4" w:rsidRDefault="00A910F4" w:rsidP="00064422">
      <w:pPr>
        <w:spacing w:after="0" w:line="240" w:lineRule="auto"/>
        <w:contextualSpacing/>
        <w:rPr>
          <w:rFonts w:ascii="Arial Narrow" w:hAnsi="Arial Narrow" w:cs="Arial"/>
          <w:b/>
          <w:sz w:val="24"/>
          <w:szCs w:val="24"/>
        </w:rPr>
      </w:pPr>
    </w:p>
    <w:p w14:paraId="73720EDB" w14:textId="2D0AA8E1" w:rsidR="00A910F4" w:rsidRDefault="00A910F4" w:rsidP="00064422">
      <w:pPr>
        <w:spacing w:after="0" w:line="240" w:lineRule="auto"/>
        <w:contextualSpacing/>
        <w:rPr>
          <w:rFonts w:ascii="Arial Narrow" w:hAnsi="Arial Narrow" w:cs="Arial"/>
          <w:b/>
          <w:sz w:val="24"/>
          <w:szCs w:val="24"/>
        </w:rPr>
      </w:pPr>
    </w:p>
    <w:p w14:paraId="0CFD801B" w14:textId="1F4A137D" w:rsidR="00A910F4" w:rsidRDefault="00A910F4" w:rsidP="00064422">
      <w:pPr>
        <w:spacing w:after="0" w:line="240" w:lineRule="auto"/>
        <w:contextualSpacing/>
        <w:rPr>
          <w:rFonts w:ascii="Arial Narrow" w:hAnsi="Arial Narrow" w:cs="Arial"/>
          <w:b/>
          <w:sz w:val="24"/>
          <w:szCs w:val="24"/>
        </w:rPr>
      </w:pPr>
    </w:p>
    <w:p w14:paraId="77DA5AAE" w14:textId="06DD5D9E" w:rsidR="00A910F4" w:rsidRDefault="00A910F4" w:rsidP="00064422">
      <w:pPr>
        <w:spacing w:after="0" w:line="240" w:lineRule="auto"/>
        <w:contextualSpacing/>
        <w:rPr>
          <w:rFonts w:ascii="Arial Narrow" w:hAnsi="Arial Narrow" w:cs="Arial"/>
          <w:b/>
          <w:sz w:val="24"/>
          <w:szCs w:val="24"/>
        </w:rPr>
      </w:pPr>
    </w:p>
    <w:p w14:paraId="755D3BB4" w14:textId="3CAF1C20" w:rsidR="00A910F4" w:rsidRDefault="00A910F4" w:rsidP="00064422">
      <w:pPr>
        <w:spacing w:after="0" w:line="240" w:lineRule="auto"/>
        <w:contextualSpacing/>
        <w:rPr>
          <w:rFonts w:ascii="Arial Narrow" w:hAnsi="Arial Narrow" w:cs="Arial"/>
          <w:b/>
          <w:sz w:val="24"/>
          <w:szCs w:val="24"/>
        </w:rPr>
      </w:pPr>
    </w:p>
    <w:p w14:paraId="24D6D0A4" w14:textId="1E916655" w:rsidR="00A910F4" w:rsidRDefault="00A910F4" w:rsidP="00064422">
      <w:pPr>
        <w:spacing w:after="0" w:line="240" w:lineRule="auto"/>
        <w:contextualSpacing/>
        <w:rPr>
          <w:rFonts w:ascii="Arial Narrow" w:hAnsi="Arial Narrow" w:cs="Arial"/>
          <w:b/>
          <w:sz w:val="24"/>
          <w:szCs w:val="24"/>
        </w:rPr>
      </w:pPr>
    </w:p>
    <w:p w14:paraId="4B0F8A58" w14:textId="5CFC7EA1" w:rsidR="00C528CB" w:rsidRDefault="00C528CB" w:rsidP="00064422">
      <w:pPr>
        <w:spacing w:after="0" w:line="240" w:lineRule="auto"/>
        <w:contextualSpacing/>
        <w:rPr>
          <w:rFonts w:ascii="Arial Narrow" w:hAnsi="Arial Narrow" w:cs="Arial"/>
          <w:b/>
          <w:sz w:val="24"/>
          <w:szCs w:val="24"/>
        </w:rPr>
      </w:pPr>
    </w:p>
    <w:p w14:paraId="5D92BDC7" w14:textId="5DCB269D" w:rsidR="00C528CB" w:rsidRDefault="00C528CB" w:rsidP="00064422">
      <w:pPr>
        <w:spacing w:after="0" w:line="240" w:lineRule="auto"/>
        <w:contextualSpacing/>
        <w:rPr>
          <w:rFonts w:ascii="Arial Narrow" w:hAnsi="Arial Narrow" w:cs="Arial"/>
          <w:b/>
          <w:sz w:val="24"/>
          <w:szCs w:val="24"/>
        </w:rPr>
      </w:pPr>
    </w:p>
    <w:p w14:paraId="5595480D" w14:textId="52DFFCC0" w:rsidR="00C528CB" w:rsidRDefault="00C528CB" w:rsidP="00064422">
      <w:pPr>
        <w:spacing w:after="0" w:line="240" w:lineRule="auto"/>
        <w:contextualSpacing/>
        <w:rPr>
          <w:rFonts w:ascii="Arial Narrow" w:hAnsi="Arial Narrow" w:cs="Arial"/>
          <w:b/>
          <w:sz w:val="24"/>
          <w:szCs w:val="24"/>
        </w:rPr>
      </w:pPr>
    </w:p>
    <w:p w14:paraId="75F02CDC" w14:textId="12D74497" w:rsidR="00C528CB" w:rsidRDefault="00C528CB" w:rsidP="00064422">
      <w:pPr>
        <w:spacing w:after="0" w:line="240" w:lineRule="auto"/>
        <w:contextualSpacing/>
        <w:rPr>
          <w:rFonts w:ascii="Arial Narrow" w:hAnsi="Arial Narrow" w:cs="Arial"/>
          <w:b/>
          <w:sz w:val="24"/>
          <w:szCs w:val="24"/>
        </w:rPr>
      </w:pPr>
    </w:p>
    <w:p w14:paraId="7CA2666B" w14:textId="5E99A754" w:rsidR="00A910F4" w:rsidRDefault="00A910F4" w:rsidP="00064422">
      <w:pPr>
        <w:spacing w:after="0" w:line="240" w:lineRule="auto"/>
        <w:contextualSpacing/>
        <w:rPr>
          <w:rFonts w:ascii="Arial Narrow" w:hAnsi="Arial Narrow" w:cs="Arial"/>
          <w:b/>
          <w:sz w:val="24"/>
          <w:szCs w:val="24"/>
        </w:rPr>
      </w:pPr>
    </w:p>
    <w:tbl>
      <w:tblPr>
        <w:tblStyle w:val="TableGrid1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C528CB" w:rsidRPr="00A910F4" w14:paraId="633224E6" w14:textId="77777777" w:rsidTr="00CE0B90">
        <w:tc>
          <w:tcPr>
            <w:tcW w:w="9070" w:type="dxa"/>
            <w:shd w:val="clear" w:color="auto" w:fill="D9D9D9"/>
          </w:tcPr>
          <w:p w14:paraId="198A2174" w14:textId="104A5163" w:rsidR="00C528CB" w:rsidRPr="00A910F4" w:rsidRDefault="00C528CB" w:rsidP="00064422">
            <w:pPr>
              <w:keepNext/>
              <w:keepLines/>
              <w:tabs>
                <w:tab w:val="left" w:pos="1455"/>
              </w:tabs>
              <w:ind w:left="1455" w:hanging="1455"/>
              <w:contextualSpacing/>
              <w:outlineLvl w:val="0"/>
              <w:rPr>
                <w:rFonts w:ascii="Arial Narrow" w:hAnsi="Arial Narrow" w:cs="Arial"/>
                <w:b/>
                <w:sz w:val="24"/>
                <w:szCs w:val="24"/>
              </w:rPr>
            </w:pPr>
            <w:bookmarkStart w:id="43" w:name="_Toc516054629"/>
            <w:bookmarkStart w:id="44" w:name="_Hlk514760595"/>
            <w:r w:rsidRPr="00A910F4">
              <w:rPr>
                <w:rFonts w:ascii="Arial Narrow" w:eastAsia="Calibri" w:hAnsi="Arial Narrow" w:cs="Arial"/>
                <w:b/>
                <w:sz w:val="24"/>
                <w:szCs w:val="24"/>
                <w:lang w:val="en-GB"/>
              </w:rPr>
              <w:lastRenderedPageBreak/>
              <w:t>La</w:t>
            </w:r>
            <w:r w:rsidRPr="00A910F4">
              <w:rPr>
                <w:rFonts w:ascii="Arial Narrow" w:hAnsi="Arial Narrow" w:cs="Arial"/>
                <w:b/>
                <w:sz w:val="24"/>
                <w:szCs w:val="24"/>
                <w:lang w:val="en-ID" w:eastAsia="x-none"/>
              </w:rPr>
              <w:t xml:space="preserve">mpiran </w:t>
            </w:r>
            <w:r w:rsidRPr="00A910F4">
              <w:rPr>
                <w:rFonts w:ascii="Arial Narrow" w:eastAsia="Calibri" w:hAnsi="Arial Narrow" w:cs="Arial"/>
                <w:b/>
                <w:sz w:val="24"/>
                <w:szCs w:val="24"/>
                <w:lang w:eastAsia="id-ID"/>
              </w:rPr>
              <w:t>1.</w:t>
            </w:r>
            <w:r w:rsidRPr="00A910F4">
              <w:rPr>
                <w:rFonts w:ascii="Arial Narrow" w:eastAsia="Calibri" w:hAnsi="Arial Narrow" w:cs="Arial"/>
                <w:b/>
                <w:sz w:val="24"/>
                <w:szCs w:val="24"/>
                <w:lang w:eastAsia="id-ID"/>
              </w:rPr>
              <w:tab/>
              <w:t>Sampul Proposal</w:t>
            </w:r>
            <w:bookmarkEnd w:id="43"/>
          </w:p>
        </w:tc>
      </w:tr>
      <w:bookmarkEnd w:id="44"/>
    </w:tbl>
    <w:p w14:paraId="24C0CA0B" w14:textId="31398B14" w:rsidR="00A910F4" w:rsidRPr="00A910F4" w:rsidRDefault="00A910F4" w:rsidP="00064422">
      <w:pPr>
        <w:spacing w:after="0" w:line="240" w:lineRule="auto"/>
        <w:contextualSpacing/>
        <w:jc w:val="both"/>
        <w:rPr>
          <w:rFonts w:ascii="Arial Narrow" w:eastAsia="Calibri" w:hAnsi="Arial Narrow" w:cs="Arial"/>
          <w:b/>
          <w:sz w:val="24"/>
          <w:szCs w:val="24"/>
          <w:lang w:val="en-US"/>
        </w:rPr>
      </w:pPr>
    </w:p>
    <w:p w14:paraId="1313C6DD" w14:textId="77777777" w:rsidR="00A910F4" w:rsidRPr="00A910F4" w:rsidRDefault="00A910F4" w:rsidP="00064422">
      <w:pPr>
        <w:spacing w:after="0" w:line="240" w:lineRule="auto"/>
        <w:contextualSpacing/>
        <w:jc w:val="center"/>
        <w:rPr>
          <w:rFonts w:ascii="Arial Narrow" w:eastAsia="Calibri" w:hAnsi="Arial Narrow" w:cs="Arial"/>
          <w:b/>
          <w:sz w:val="24"/>
          <w:szCs w:val="24"/>
          <w:lang w:val="en-US"/>
        </w:rPr>
      </w:pPr>
      <w:r w:rsidRPr="00A910F4">
        <w:rPr>
          <w:rFonts w:ascii="Arial Narrow" w:eastAsia="Calibri" w:hAnsi="Arial Narrow" w:cs="Arial"/>
          <w:noProof/>
          <w:sz w:val="24"/>
          <w:szCs w:val="24"/>
          <w:lang w:eastAsia="id-ID"/>
        </w:rPr>
        <w:drawing>
          <wp:inline distT="0" distB="0" distL="0" distR="0" wp14:anchorId="3125BB9F" wp14:editId="0F9B99FB">
            <wp:extent cx="904875" cy="1514475"/>
            <wp:effectExtent l="0" t="0" r="9525" b="9525"/>
            <wp:docPr id="47" name="Picture 23" descr="UI Transparan Ting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I Transparan Tingg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4875" cy="1514475"/>
                    </a:xfrm>
                    <a:prstGeom prst="rect">
                      <a:avLst/>
                    </a:prstGeom>
                    <a:noFill/>
                    <a:ln>
                      <a:noFill/>
                    </a:ln>
                  </pic:spPr>
                </pic:pic>
              </a:graphicData>
            </a:graphic>
          </wp:inline>
        </w:drawing>
      </w:r>
    </w:p>
    <w:p w14:paraId="6CEAF562" w14:textId="77777777" w:rsidR="00F2256C" w:rsidRPr="00EE5288" w:rsidRDefault="00F2256C" w:rsidP="00F2256C">
      <w:pPr>
        <w:spacing w:after="0" w:line="240" w:lineRule="auto"/>
        <w:contextualSpacing/>
        <w:jc w:val="center"/>
        <w:rPr>
          <w:rFonts w:ascii="Arial Narrow" w:eastAsia="Calibri" w:hAnsi="Arial Narrow" w:cs="Arial"/>
          <w:sz w:val="28"/>
          <w:szCs w:val="28"/>
          <w:lang w:val="en-US"/>
        </w:rPr>
      </w:pPr>
      <w:r w:rsidRPr="00EE5288">
        <w:rPr>
          <w:rFonts w:ascii="Arial Narrow" w:eastAsia="Calibri" w:hAnsi="Arial Narrow" w:cs="Arial"/>
          <w:sz w:val="28"/>
          <w:szCs w:val="28"/>
          <w:lang w:val="en-US"/>
        </w:rPr>
        <w:t xml:space="preserve">[ / Logo </w:t>
      </w:r>
      <w:proofErr w:type="gramStart"/>
      <w:r w:rsidRPr="00EE5288">
        <w:rPr>
          <w:rFonts w:ascii="Arial Narrow" w:eastAsia="Calibri" w:hAnsi="Arial Narrow" w:cs="Arial"/>
          <w:sz w:val="28"/>
          <w:szCs w:val="28"/>
          <w:lang w:val="en-US"/>
        </w:rPr>
        <w:t>Universitas ]</w:t>
      </w:r>
      <w:proofErr w:type="gramEnd"/>
    </w:p>
    <w:p w14:paraId="78C0CEF8" w14:textId="77777777" w:rsidR="00A910F4" w:rsidRPr="00A910F4" w:rsidRDefault="00A910F4" w:rsidP="00064422">
      <w:pPr>
        <w:spacing w:after="0" w:line="240" w:lineRule="auto"/>
        <w:contextualSpacing/>
        <w:jc w:val="center"/>
        <w:rPr>
          <w:rFonts w:ascii="Arial Narrow" w:eastAsia="Calibri" w:hAnsi="Arial Narrow" w:cs="Arial"/>
          <w:b/>
          <w:sz w:val="28"/>
          <w:szCs w:val="28"/>
          <w:lang w:val="en-US"/>
        </w:rPr>
      </w:pPr>
    </w:p>
    <w:p w14:paraId="17D0F343" w14:textId="77777777" w:rsidR="00A910F4" w:rsidRPr="00A910F4" w:rsidRDefault="00A910F4" w:rsidP="00064422">
      <w:pPr>
        <w:spacing w:after="0" w:line="240" w:lineRule="auto"/>
        <w:contextualSpacing/>
        <w:jc w:val="center"/>
        <w:rPr>
          <w:rFonts w:ascii="Arial Narrow" w:eastAsia="Calibri" w:hAnsi="Arial Narrow" w:cs="Arial"/>
          <w:b/>
          <w:sz w:val="28"/>
          <w:szCs w:val="28"/>
          <w:lang w:val="en-US"/>
        </w:rPr>
      </w:pPr>
      <w:r w:rsidRPr="00A910F4">
        <w:rPr>
          <w:rFonts w:ascii="Arial Narrow" w:eastAsia="Calibri" w:hAnsi="Arial Narrow" w:cs="Arial"/>
          <w:b/>
          <w:sz w:val="28"/>
          <w:szCs w:val="28"/>
          <w:lang w:val="en-US"/>
        </w:rPr>
        <w:t>PROPOSAL</w:t>
      </w:r>
    </w:p>
    <w:p w14:paraId="46110BDC" w14:textId="77777777" w:rsidR="00A910F4" w:rsidRPr="00A910F4" w:rsidRDefault="00A910F4" w:rsidP="00064422">
      <w:pPr>
        <w:spacing w:after="0" w:line="240" w:lineRule="auto"/>
        <w:contextualSpacing/>
        <w:jc w:val="center"/>
        <w:rPr>
          <w:rFonts w:ascii="Arial Narrow" w:eastAsia="Calibri" w:hAnsi="Arial Narrow" w:cs="Arial"/>
          <w:i/>
          <w:sz w:val="28"/>
          <w:szCs w:val="28"/>
          <w:lang w:val="en-US"/>
        </w:rPr>
      </w:pPr>
      <w:r w:rsidRPr="00A910F4">
        <w:rPr>
          <w:rFonts w:ascii="Arial Narrow" w:eastAsia="Calibri" w:hAnsi="Arial Narrow" w:cs="Arial"/>
          <w:sz w:val="28"/>
          <w:szCs w:val="28"/>
          <w:lang w:val="en-US"/>
        </w:rPr>
        <w:t>[</w:t>
      </w:r>
      <w:r w:rsidRPr="00A910F4">
        <w:rPr>
          <w:rFonts w:ascii="Arial Narrow" w:eastAsia="Calibri" w:hAnsi="Arial Narrow" w:cs="Arial"/>
          <w:i/>
          <w:sz w:val="28"/>
          <w:szCs w:val="28"/>
          <w:lang w:val="en-US"/>
        </w:rPr>
        <w:t xml:space="preserve"> Arial Narrow, 14 pt, regular bold, all caps, </w:t>
      </w:r>
      <w:proofErr w:type="gramStart"/>
      <w:r w:rsidRPr="00A910F4">
        <w:rPr>
          <w:rFonts w:ascii="Arial Narrow" w:eastAsia="Calibri" w:hAnsi="Arial Narrow" w:cs="Arial"/>
          <w:i/>
          <w:sz w:val="28"/>
          <w:szCs w:val="28"/>
          <w:lang w:val="en-US"/>
        </w:rPr>
        <w:t xml:space="preserve">centered </w:t>
      </w:r>
      <w:r w:rsidRPr="00A910F4">
        <w:rPr>
          <w:rFonts w:ascii="Arial Narrow" w:eastAsia="Calibri" w:hAnsi="Arial Narrow" w:cs="Arial"/>
          <w:sz w:val="28"/>
          <w:szCs w:val="28"/>
          <w:lang w:val="en-US"/>
        </w:rPr>
        <w:t>]</w:t>
      </w:r>
      <w:proofErr w:type="gramEnd"/>
    </w:p>
    <w:p w14:paraId="1700CB72" w14:textId="77777777" w:rsidR="00A910F4" w:rsidRPr="00A910F4" w:rsidRDefault="00A910F4" w:rsidP="00064422">
      <w:pPr>
        <w:spacing w:after="0" w:line="240" w:lineRule="auto"/>
        <w:contextualSpacing/>
        <w:jc w:val="center"/>
        <w:rPr>
          <w:rFonts w:ascii="Arial Narrow" w:eastAsia="Calibri" w:hAnsi="Arial Narrow" w:cs="Arial"/>
          <w:b/>
          <w:sz w:val="28"/>
          <w:szCs w:val="28"/>
          <w:lang w:val="en-US"/>
        </w:rPr>
      </w:pPr>
    </w:p>
    <w:p w14:paraId="148983B2" w14:textId="49BE3679" w:rsidR="00A910F4" w:rsidRPr="00A910F4" w:rsidRDefault="00BE279E" w:rsidP="00064422">
      <w:pPr>
        <w:spacing w:after="0" w:line="240" w:lineRule="auto"/>
        <w:contextualSpacing/>
        <w:jc w:val="center"/>
        <w:rPr>
          <w:rFonts w:ascii="Arial Narrow" w:eastAsia="Calibri" w:hAnsi="Arial Narrow" w:cs="Arial"/>
          <w:b/>
          <w:spacing w:val="8"/>
          <w:sz w:val="28"/>
          <w:szCs w:val="28"/>
          <w:shd w:val="clear" w:color="auto" w:fill="FFFFFF"/>
          <w:lang w:val="en-US"/>
        </w:rPr>
      </w:pPr>
      <w:r>
        <w:rPr>
          <w:rFonts w:ascii="Arial Narrow" w:eastAsia="Calibri" w:hAnsi="Arial Narrow" w:cs="Arial"/>
          <w:b/>
          <w:sz w:val="28"/>
          <w:szCs w:val="28"/>
          <w:lang w:val="en-US"/>
        </w:rPr>
        <w:t xml:space="preserve">SUBSIDI </w:t>
      </w:r>
      <w:r w:rsidR="00A910F4" w:rsidRPr="00A910F4">
        <w:rPr>
          <w:rFonts w:ascii="Arial Narrow" w:eastAsia="Calibri" w:hAnsi="Arial Narrow" w:cs="Arial"/>
          <w:b/>
          <w:sz w:val="28"/>
          <w:szCs w:val="28"/>
          <w:lang w:val="en-US"/>
        </w:rPr>
        <w:t>KONFERENSI</w:t>
      </w:r>
    </w:p>
    <w:p w14:paraId="7A8E0EBD" w14:textId="77777777" w:rsidR="00A910F4" w:rsidRPr="00A910F4" w:rsidRDefault="00A910F4" w:rsidP="00064422">
      <w:pPr>
        <w:spacing w:after="0" w:line="240" w:lineRule="auto"/>
        <w:contextualSpacing/>
        <w:jc w:val="center"/>
        <w:rPr>
          <w:rFonts w:ascii="Arial Narrow" w:eastAsia="Calibri" w:hAnsi="Arial Narrow" w:cs="Arial"/>
          <w:b/>
          <w:i/>
          <w:sz w:val="28"/>
          <w:szCs w:val="28"/>
          <w:lang w:val="en-US"/>
        </w:rPr>
      </w:pPr>
      <w:r w:rsidRPr="00A910F4">
        <w:rPr>
          <w:rFonts w:ascii="Arial Narrow" w:eastAsia="Calibri" w:hAnsi="Arial Narrow" w:cs="Arial"/>
          <w:b/>
          <w:i/>
          <w:sz w:val="28"/>
          <w:szCs w:val="28"/>
          <w:lang w:val="en-US"/>
        </w:rPr>
        <w:t>SCIENTIFIC MODELING, APPLICATION, RESEARCH, AND TRAINING</w:t>
      </w:r>
    </w:p>
    <w:p w14:paraId="36D86903" w14:textId="77777777" w:rsidR="00A910F4" w:rsidRPr="00A910F4" w:rsidRDefault="00A910F4" w:rsidP="00064422">
      <w:pPr>
        <w:spacing w:after="0" w:line="240" w:lineRule="auto"/>
        <w:contextualSpacing/>
        <w:jc w:val="center"/>
        <w:rPr>
          <w:rFonts w:ascii="Arial Narrow" w:eastAsia="Calibri" w:hAnsi="Arial Narrow" w:cs="Arial"/>
          <w:b/>
          <w:i/>
          <w:sz w:val="28"/>
          <w:szCs w:val="28"/>
          <w:lang w:val="en-US"/>
        </w:rPr>
      </w:pPr>
      <w:r w:rsidRPr="00A910F4">
        <w:rPr>
          <w:rFonts w:ascii="Arial Narrow" w:eastAsia="Calibri" w:hAnsi="Arial Narrow" w:cs="Arial"/>
          <w:b/>
          <w:i/>
          <w:sz w:val="28"/>
          <w:szCs w:val="28"/>
          <w:lang w:val="en-US"/>
        </w:rPr>
        <w:t>FOR CITY-CENTERED INNOVATION AND TECHNOLOGY</w:t>
      </w:r>
    </w:p>
    <w:p w14:paraId="274177C6" w14:textId="77777777" w:rsidR="00A910F4" w:rsidRPr="00A910F4" w:rsidRDefault="00A910F4" w:rsidP="00064422">
      <w:pPr>
        <w:spacing w:after="0" w:line="240" w:lineRule="auto"/>
        <w:contextualSpacing/>
        <w:jc w:val="center"/>
        <w:rPr>
          <w:rFonts w:ascii="Arial Narrow" w:eastAsia="Calibri" w:hAnsi="Arial Narrow" w:cs="Arial"/>
          <w:b/>
          <w:sz w:val="28"/>
          <w:szCs w:val="28"/>
          <w:lang w:val="en-US"/>
        </w:rPr>
      </w:pPr>
      <w:r w:rsidRPr="00A910F4">
        <w:rPr>
          <w:rFonts w:ascii="Arial Narrow" w:eastAsia="Calibri" w:hAnsi="Arial Narrow" w:cs="Arial"/>
          <w:b/>
          <w:sz w:val="28"/>
          <w:szCs w:val="28"/>
          <w:lang w:val="en-US"/>
        </w:rPr>
        <w:t>(SMART CITY)</w:t>
      </w:r>
    </w:p>
    <w:p w14:paraId="159CBF0C" w14:textId="77777777" w:rsidR="00A910F4" w:rsidRPr="00A910F4" w:rsidRDefault="00A910F4" w:rsidP="00064422">
      <w:pPr>
        <w:spacing w:after="0" w:line="240" w:lineRule="auto"/>
        <w:contextualSpacing/>
        <w:jc w:val="center"/>
        <w:rPr>
          <w:rFonts w:ascii="Arial Narrow" w:eastAsia="Calibri" w:hAnsi="Arial Narrow" w:cs="Arial"/>
          <w:sz w:val="28"/>
          <w:szCs w:val="28"/>
          <w:lang w:val="en-US"/>
        </w:rPr>
      </w:pPr>
      <w:r w:rsidRPr="00A910F4">
        <w:rPr>
          <w:rFonts w:ascii="Arial Narrow" w:eastAsia="Calibri" w:hAnsi="Arial Narrow" w:cs="Arial"/>
          <w:sz w:val="28"/>
          <w:szCs w:val="28"/>
          <w:lang w:val="en-US"/>
        </w:rPr>
        <w:t xml:space="preserve">[ </w:t>
      </w:r>
      <w:r w:rsidRPr="00A910F4">
        <w:rPr>
          <w:rFonts w:ascii="Arial Narrow" w:eastAsia="Calibri" w:hAnsi="Arial Narrow" w:cs="Arial"/>
          <w:i/>
          <w:sz w:val="28"/>
          <w:szCs w:val="28"/>
          <w:lang w:val="en-US"/>
        </w:rPr>
        <w:t xml:space="preserve">Arial Narrow, 14 pt, regular bold, all caps, </w:t>
      </w:r>
      <w:proofErr w:type="gramStart"/>
      <w:r w:rsidRPr="00A910F4">
        <w:rPr>
          <w:rFonts w:ascii="Arial Narrow" w:eastAsia="Calibri" w:hAnsi="Arial Narrow" w:cs="Arial"/>
          <w:i/>
          <w:sz w:val="28"/>
          <w:szCs w:val="28"/>
          <w:lang w:val="en-US"/>
        </w:rPr>
        <w:t>centered</w:t>
      </w:r>
      <w:r w:rsidRPr="00A910F4">
        <w:rPr>
          <w:rFonts w:ascii="Arial Narrow" w:eastAsia="Calibri" w:hAnsi="Arial Narrow" w:cs="Arial"/>
          <w:sz w:val="28"/>
          <w:szCs w:val="28"/>
          <w:lang w:val="en-US"/>
        </w:rPr>
        <w:t xml:space="preserve"> ]</w:t>
      </w:r>
      <w:proofErr w:type="gramEnd"/>
    </w:p>
    <w:p w14:paraId="4BE0D510" w14:textId="737CBCDA" w:rsidR="00A910F4" w:rsidRPr="00A910F4" w:rsidRDefault="00A910F4" w:rsidP="00411CCB">
      <w:pPr>
        <w:spacing w:after="0" w:line="240" w:lineRule="auto"/>
        <w:contextualSpacing/>
        <w:rPr>
          <w:rFonts w:ascii="Arial Narrow" w:eastAsia="Calibri" w:hAnsi="Arial Narrow" w:cs="Arial"/>
          <w:sz w:val="24"/>
          <w:szCs w:val="24"/>
          <w:lang w:val="en-US"/>
        </w:rPr>
      </w:pPr>
    </w:p>
    <w:p w14:paraId="0B5AB2CA" w14:textId="77777777" w:rsidR="00A910F4" w:rsidRPr="00A910F4" w:rsidRDefault="00A910F4" w:rsidP="00064422">
      <w:pPr>
        <w:spacing w:after="0" w:line="240" w:lineRule="auto"/>
        <w:contextualSpacing/>
        <w:jc w:val="center"/>
        <w:rPr>
          <w:rFonts w:ascii="Arial Narrow" w:eastAsia="Calibri" w:hAnsi="Arial Narrow" w:cs="Arial"/>
          <w:sz w:val="24"/>
          <w:szCs w:val="24"/>
          <w:lang w:val="en-US"/>
        </w:rPr>
      </w:pPr>
      <w:r w:rsidRPr="00A910F4">
        <w:rPr>
          <w:rFonts w:ascii="Arial Narrow" w:eastAsia="Calibri" w:hAnsi="Arial Narrow" w:cs="Arial"/>
          <w:noProof/>
          <w:sz w:val="24"/>
          <w:szCs w:val="24"/>
          <w:lang w:eastAsia="id-ID"/>
        </w:rPr>
        <mc:AlternateContent>
          <mc:Choice Requires="wps">
            <w:drawing>
              <wp:anchor distT="0" distB="0" distL="114300" distR="114300" simplePos="0" relativeHeight="251673600" behindDoc="1" locked="0" layoutInCell="1" allowOverlap="1" wp14:anchorId="5F6EF624" wp14:editId="16A38BA2">
                <wp:simplePos x="0" y="0"/>
                <wp:positionH relativeFrom="margin">
                  <wp:posOffset>4445</wp:posOffset>
                </wp:positionH>
                <wp:positionV relativeFrom="paragraph">
                  <wp:posOffset>59690</wp:posOffset>
                </wp:positionV>
                <wp:extent cx="5722801" cy="2853055"/>
                <wp:effectExtent l="0" t="0" r="11430" b="23495"/>
                <wp:wrapNone/>
                <wp:docPr id="44" name="Rectangle 14"/>
                <wp:cNvGraphicFramePr/>
                <a:graphic xmlns:a="http://schemas.openxmlformats.org/drawingml/2006/main">
                  <a:graphicData uri="http://schemas.microsoft.com/office/word/2010/wordprocessingShape">
                    <wps:wsp>
                      <wps:cNvSpPr/>
                      <wps:spPr>
                        <a:xfrm>
                          <a:off x="0" y="0"/>
                          <a:ext cx="5722801" cy="2853055"/>
                        </a:xfrm>
                        <a:prstGeom prst="rect">
                          <a:avLst/>
                        </a:prstGeom>
                        <a:noFill/>
                        <a:ln w="127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A7E852" id="Rectangle 14" o:spid="_x0000_s1026" style="position:absolute;margin-left:.35pt;margin-top:4.7pt;width:450.6pt;height:224.6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" filled="f" strokecolor="windowText" strokeweight="1pt">
                <v:stroke dashstyle="dash"/>
                <w10:wrap anchorx="margin"/>
              </v:rect>
            </w:pict>
          </mc:Fallback>
        </mc:AlternateContent>
      </w:r>
    </w:p>
    <w:p w14:paraId="3189990B" w14:textId="77777777" w:rsidR="00A910F4" w:rsidRPr="00A910F4" w:rsidRDefault="00A910F4" w:rsidP="00064422">
      <w:pPr>
        <w:spacing w:after="0" w:line="240" w:lineRule="auto"/>
        <w:contextualSpacing/>
        <w:jc w:val="center"/>
        <w:rPr>
          <w:rFonts w:ascii="Arial Narrow" w:eastAsia="Calibri" w:hAnsi="Arial Narrow" w:cs="Arial"/>
          <w:sz w:val="24"/>
          <w:szCs w:val="24"/>
          <w:lang w:val="en-US"/>
        </w:rPr>
      </w:pPr>
    </w:p>
    <w:tbl>
      <w:tblPr>
        <w:tblStyle w:val="TableGrid31"/>
        <w:tblW w:w="4833" w:type="pct"/>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282"/>
        <w:gridCol w:w="6642"/>
      </w:tblGrid>
      <w:tr w:rsidR="00A910F4" w:rsidRPr="00A910F4" w14:paraId="776A92F7" w14:textId="77777777" w:rsidTr="00A910F4">
        <w:tc>
          <w:tcPr>
            <w:tcW w:w="1051" w:type="pct"/>
            <w:hideMark/>
          </w:tcPr>
          <w:p w14:paraId="06C1148A" w14:textId="77777777" w:rsidR="00A910F4" w:rsidRPr="00A910F4" w:rsidRDefault="00A910F4" w:rsidP="00064422">
            <w:pPr>
              <w:tabs>
                <w:tab w:val="left" w:pos="459"/>
              </w:tabs>
              <w:contextualSpacing/>
              <w:rPr>
                <w:rFonts w:ascii="Arial Narrow" w:hAnsi="Arial Narrow" w:cs="Arial"/>
                <w:sz w:val="24"/>
                <w:szCs w:val="24"/>
              </w:rPr>
            </w:pPr>
            <w:r w:rsidRPr="00A910F4">
              <w:rPr>
                <w:rFonts w:ascii="Arial Narrow" w:hAnsi="Arial Narrow" w:cs="Arial"/>
                <w:sz w:val="24"/>
                <w:szCs w:val="24"/>
              </w:rPr>
              <w:t>Judul Prosiding</w:t>
            </w:r>
          </w:p>
        </w:tc>
        <w:tc>
          <w:tcPr>
            <w:tcW w:w="161" w:type="pct"/>
            <w:hideMark/>
          </w:tcPr>
          <w:p w14:paraId="383DA7EF" w14:textId="77777777" w:rsidR="00A910F4" w:rsidRPr="00A910F4" w:rsidRDefault="00A910F4" w:rsidP="00064422">
            <w:pPr>
              <w:tabs>
                <w:tab w:val="left" w:pos="0"/>
                <w:tab w:val="left" w:pos="459"/>
              </w:tabs>
              <w:contextualSpacing/>
              <w:rPr>
                <w:rFonts w:ascii="Arial Narrow" w:hAnsi="Arial Narrow" w:cs="Arial"/>
                <w:sz w:val="24"/>
                <w:szCs w:val="24"/>
              </w:rPr>
            </w:pPr>
            <w:r w:rsidRPr="00A910F4">
              <w:rPr>
                <w:rFonts w:ascii="Arial Narrow" w:hAnsi="Arial Narrow" w:cs="Arial"/>
                <w:sz w:val="24"/>
                <w:szCs w:val="24"/>
              </w:rPr>
              <w:t>:</w:t>
            </w:r>
          </w:p>
        </w:tc>
        <w:tc>
          <w:tcPr>
            <w:tcW w:w="3787" w:type="pct"/>
            <w:hideMark/>
          </w:tcPr>
          <w:p w14:paraId="30603F56" w14:textId="77777777" w:rsidR="00A910F4" w:rsidRPr="00A910F4" w:rsidRDefault="00A910F4" w:rsidP="00064422">
            <w:pPr>
              <w:tabs>
                <w:tab w:val="left" w:pos="0"/>
                <w:tab w:val="left" w:pos="459"/>
              </w:tabs>
              <w:contextualSpacing/>
              <w:rPr>
                <w:rFonts w:ascii="Arial Narrow" w:hAnsi="Arial Narrow" w:cs="Arial"/>
                <w:sz w:val="24"/>
                <w:szCs w:val="24"/>
                <w:lang w:val="en-GB"/>
              </w:rPr>
            </w:pPr>
            <w:r w:rsidRPr="00A910F4">
              <w:rPr>
                <w:rFonts w:ascii="Arial Narrow" w:hAnsi="Arial Narrow" w:cs="Arial"/>
                <w:sz w:val="24"/>
                <w:szCs w:val="24"/>
              </w:rPr>
              <w:t xml:space="preserve">[ </w:t>
            </w:r>
            <w:r w:rsidRPr="00A910F4">
              <w:rPr>
                <w:rFonts w:ascii="Arial Narrow" w:hAnsi="Arial Narrow" w:cs="Arial"/>
                <w:i/>
                <w:sz w:val="24"/>
                <w:szCs w:val="24"/>
              </w:rPr>
              <w:t>Arial Narrow, 12 pt, regular bold</w:t>
            </w:r>
            <w:r w:rsidRPr="00A910F4">
              <w:rPr>
                <w:rFonts w:ascii="Arial Narrow" w:hAnsi="Arial Narrow" w:cs="Arial"/>
                <w:sz w:val="24"/>
                <w:szCs w:val="24"/>
              </w:rPr>
              <w:t xml:space="preserve"> ]</w:t>
            </w:r>
          </w:p>
        </w:tc>
      </w:tr>
      <w:tr w:rsidR="00A910F4" w:rsidRPr="00A910F4" w14:paraId="703CA328" w14:textId="77777777" w:rsidTr="00A910F4">
        <w:tc>
          <w:tcPr>
            <w:tcW w:w="1051" w:type="pct"/>
          </w:tcPr>
          <w:p w14:paraId="4E950DEF" w14:textId="77777777" w:rsidR="00A910F4" w:rsidRPr="00A910F4" w:rsidRDefault="00A910F4" w:rsidP="00064422">
            <w:pPr>
              <w:tabs>
                <w:tab w:val="left" w:pos="459"/>
              </w:tabs>
              <w:contextualSpacing/>
              <w:rPr>
                <w:rFonts w:ascii="Arial Narrow" w:hAnsi="Arial Narrow" w:cs="Arial"/>
                <w:sz w:val="24"/>
                <w:szCs w:val="24"/>
              </w:rPr>
            </w:pPr>
          </w:p>
        </w:tc>
        <w:tc>
          <w:tcPr>
            <w:tcW w:w="161" w:type="pct"/>
          </w:tcPr>
          <w:p w14:paraId="47445B92" w14:textId="77777777" w:rsidR="00A910F4" w:rsidRPr="00A910F4" w:rsidRDefault="00A910F4" w:rsidP="00064422">
            <w:pPr>
              <w:tabs>
                <w:tab w:val="left" w:pos="0"/>
                <w:tab w:val="left" w:pos="459"/>
              </w:tabs>
              <w:contextualSpacing/>
              <w:rPr>
                <w:rFonts w:ascii="Arial Narrow" w:hAnsi="Arial Narrow" w:cs="Arial"/>
                <w:sz w:val="24"/>
                <w:szCs w:val="24"/>
              </w:rPr>
            </w:pPr>
          </w:p>
        </w:tc>
        <w:tc>
          <w:tcPr>
            <w:tcW w:w="3787" w:type="pct"/>
          </w:tcPr>
          <w:p w14:paraId="2479D066" w14:textId="77777777" w:rsidR="00A910F4" w:rsidRPr="00A910F4" w:rsidRDefault="00A910F4" w:rsidP="00064422">
            <w:pPr>
              <w:tabs>
                <w:tab w:val="left" w:pos="0"/>
                <w:tab w:val="left" w:pos="459"/>
              </w:tabs>
              <w:contextualSpacing/>
              <w:rPr>
                <w:rFonts w:ascii="Arial Narrow" w:hAnsi="Arial Narrow" w:cs="Arial"/>
                <w:sz w:val="24"/>
                <w:szCs w:val="24"/>
              </w:rPr>
            </w:pPr>
          </w:p>
        </w:tc>
      </w:tr>
      <w:tr w:rsidR="00A910F4" w:rsidRPr="00A910F4" w14:paraId="050BD32B" w14:textId="77777777" w:rsidTr="00A910F4">
        <w:tc>
          <w:tcPr>
            <w:tcW w:w="1051" w:type="pct"/>
            <w:hideMark/>
          </w:tcPr>
          <w:p w14:paraId="614C2805" w14:textId="77777777" w:rsidR="00A910F4" w:rsidRPr="00A910F4" w:rsidRDefault="00A910F4" w:rsidP="00064422">
            <w:pPr>
              <w:tabs>
                <w:tab w:val="left" w:pos="459"/>
              </w:tabs>
              <w:contextualSpacing/>
              <w:rPr>
                <w:rFonts w:ascii="Arial Narrow" w:hAnsi="Arial Narrow" w:cs="Arial"/>
                <w:sz w:val="24"/>
                <w:szCs w:val="24"/>
                <w:lang w:val="en-GB"/>
              </w:rPr>
            </w:pPr>
            <w:r w:rsidRPr="00A910F4">
              <w:rPr>
                <w:rFonts w:ascii="Arial Narrow" w:hAnsi="Arial Narrow" w:cs="Arial"/>
                <w:sz w:val="24"/>
                <w:szCs w:val="24"/>
              </w:rPr>
              <w:t xml:space="preserve">Judul </w:t>
            </w:r>
            <w:r w:rsidRPr="00A910F4">
              <w:rPr>
                <w:rFonts w:ascii="Arial Narrow" w:hAnsi="Arial Narrow" w:cs="Arial"/>
                <w:sz w:val="24"/>
                <w:szCs w:val="24"/>
                <w:lang w:val="en-GB"/>
              </w:rPr>
              <w:t>Artikel</w:t>
            </w:r>
          </w:p>
        </w:tc>
        <w:tc>
          <w:tcPr>
            <w:tcW w:w="161" w:type="pct"/>
            <w:hideMark/>
          </w:tcPr>
          <w:p w14:paraId="41A836A3" w14:textId="77777777" w:rsidR="00A910F4" w:rsidRPr="00A910F4" w:rsidRDefault="00A910F4" w:rsidP="00064422">
            <w:pPr>
              <w:tabs>
                <w:tab w:val="left" w:pos="0"/>
                <w:tab w:val="left" w:pos="459"/>
              </w:tabs>
              <w:contextualSpacing/>
              <w:rPr>
                <w:rFonts w:ascii="Arial Narrow" w:hAnsi="Arial Narrow" w:cs="Arial"/>
                <w:sz w:val="24"/>
                <w:szCs w:val="24"/>
              </w:rPr>
            </w:pPr>
            <w:r w:rsidRPr="00A910F4">
              <w:rPr>
                <w:rFonts w:ascii="Arial Narrow" w:hAnsi="Arial Narrow" w:cs="Arial"/>
                <w:sz w:val="24"/>
                <w:szCs w:val="24"/>
              </w:rPr>
              <w:t>:</w:t>
            </w:r>
          </w:p>
        </w:tc>
        <w:tc>
          <w:tcPr>
            <w:tcW w:w="3787" w:type="pct"/>
            <w:hideMark/>
          </w:tcPr>
          <w:p w14:paraId="6D44D77D" w14:textId="77777777" w:rsidR="00A910F4" w:rsidRPr="00A910F4" w:rsidRDefault="00A910F4" w:rsidP="00064422">
            <w:pPr>
              <w:tabs>
                <w:tab w:val="left" w:pos="0"/>
                <w:tab w:val="left" w:pos="459"/>
              </w:tabs>
              <w:contextualSpacing/>
              <w:rPr>
                <w:rFonts w:ascii="Arial Narrow" w:hAnsi="Arial Narrow" w:cs="Arial"/>
                <w:sz w:val="24"/>
                <w:szCs w:val="24"/>
              </w:rPr>
            </w:pPr>
            <w:r w:rsidRPr="00A910F4">
              <w:rPr>
                <w:rFonts w:ascii="Arial Narrow" w:hAnsi="Arial Narrow" w:cs="Arial"/>
                <w:sz w:val="24"/>
                <w:szCs w:val="24"/>
              </w:rPr>
              <w:t xml:space="preserve">[ </w:t>
            </w:r>
            <w:r w:rsidRPr="00A910F4">
              <w:rPr>
                <w:rFonts w:ascii="Arial Narrow" w:hAnsi="Arial Narrow" w:cs="Arial"/>
                <w:i/>
                <w:sz w:val="24"/>
                <w:szCs w:val="24"/>
              </w:rPr>
              <w:t>Arial Narrow, 12 pt, regular bold</w:t>
            </w:r>
            <w:r w:rsidRPr="00A910F4">
              <w:rPr>
                <w:rFonts w:ascii="Arial Narrow" w:hAnsi="Arial Narrow" w:cs="Arial"/>
                <w:sz w:val="24"/>
                <w:szCs w:val="24"/>
              </w:rPr>
              <w:t xml:space="preserve"> ]</w:t>
            </w:r>
          </w:p>
        </w:tc>
      </w:tr>
      <w:tr w:rsidR="00A910F4" w:rsidRPr="00A910F4" w14:paraId="5CE6E8FA" w14:textId="77777777" w:rsidTr="00A910F4">
        <w:tc>
          <w:tcPr>
            <w:tcW w:w="1051" w:type="pct"/>
            <w:hideMark/>
          </w:tcPr>
          <w:p w14:paraId="31B0DCBB" w14:textId="77777777" w:rsidR="00A910F4" w:rsidRPr="00A910F4" w:rsidRDefault="00A910F4" w:rsidP="00064422">
            <w:pPr>
              <w:tabs>
                <w:tab w:val="left" w:pos="459"/>
              </w:tabs>
              <w:contextualSpacing/>
              <w:rPr>
                <w:rFonts w:ascii="Arial Narrow" w:hAnsi="Arial Narrow" w:cs="Arial"/>
                <w:sz w:val="24"/>
                <w:szCs w:val="24"/>
              </w:rPr>
            </w:pPr>
          </w:p>
          <w:p w14:paraId="6910D00B" w14:textId="77777777" w:rsidR="00A910F4" w:rsidRPr="00A910F4" w:rsidRDefault="00A910F4" w:rsidP="00064422">
            <w:pPr>
              <w:tabs>
                <w:tab w:val="left" w:pos="459"/>
              </w:tabs>
              <w:contextualSpacing/>
              <w:rPr>
                <w:rFonts w:ascii="Arial Narrow" w:hAnsi="Arial Narrow" w:cs="Arial"/>
                <w:sz w:val="24"/>
                <w:szCs w:val="24"/>
              </w:rPr>
            </w:pPr>
            <w:r w:rsidRPr="00A910F4">
              <w:rPr>
                <w:rFonts w:ascii="Arial Narrow" w:hAnsi="Arial Narrow" w:cs="Arial"/>
                <w:sz w:val="24"/>
                <w:szCs w:val="24"/>
              </w:rPr>
              <w:t>Tema</w:t>
            </w:r>
          </w:p>
        </w:tc>
        <w:tc>
          <w:tcPr>
            <w:tcW w:w="161" w:type="pct"/>
            <w:hideMark/>
          </w:tcPr>
          <w:p w14:paraId="450A153B" w14:textId="77777777" w:rsidR="00A910F4" w:rsidRPr="00A910F4" w:rsidRDefault="00A910F4" w:rsidP="00064422">
            <w:pPr>
              <w:tabs>
                <w:tab w:val="left" w:pos="0"/>
                <w:tab w:val="left" w:pos="459"/>
              </w:tabs>
              <w:contextualSpacing/>
              <w:rPr>
                <w:rFonts w:ascii="Arial Narrow" w:hAnsi="Arial Narrow" w:cs="Arial"/>
                <w:sz w:val="24"/>
                <w:szCs w:val="24"/>
              </w:rPr>
            </w:pPr>
          </w:p>
          <w:p w14:paraId="2EDD4D1B" w14:textId="77777777" w:rsidR="00A910F4" w:rsidRPr="00A910F4" w:rsidRDefault="00A910F4" w:rsidP="00064422">
            <w:pPr>
              <w:tabs>
                <w:tab w:val="left" w:pos="0"/>
                <w:tab w:val="left" w:pos="459"/>
              </w:tabs>
              <w:contextualSpacing/>
              <w:rPr>
                <w:rFonts w:ascii="Arial Narrow" w:hAnsi="Arial Narrow" w:cs="Arial"/>
                <w:sz w:val="24"/>
                <w:szCs w:val="24"/>
              </w:rPr>
            </w:pPr>
            <w:r w:rsidRPr="00A910F4">
              <w:rPr>
                <w:rFonts w:ascii="Arial Narrow" w:hAnsi="Arial Narrow" w:cs="Arial"/>
                <w:sz w:val="24"/>
                <w:szCs w:val="24"/>
              </w:rPr>
              <w:t>:</w:t>
            </w:r>
          </w:p>
        </w:tc>
        <w:tc>
          <w:tcPr>
            <w:tcW w:w="3787" w:type="pct"/>
            <w:hideMark/>
          </w:tcPr>
          <w:p w14:paraId="7AE3C206" w14:textId="77777777" w:rsidR="00A910F4" w:rsidRPr="00A910F4" w:rsidRDefault="00A910F4" w:rsidP="00064422">
            <w:pPr>
              <w:tabs>
                <w:tab w:val="left" w:pos="0"/>
                <w:tab w:val="left" w:pos="459"/>
              </w:tabs>
              <w:contextualSpacing/>
              <w:rPr>
                <w:rFonts w:ascii="Arial Narrow" w:hAnsi="Arial Narrow" w:cs="Arial"/>
                <w:sz w:val="24"/>
                <w:szCs w:val="24"/>
              </w:rPr>
            </w:pPr>
          </w:p>
          <w:p w14:paraId="0E974962" w14:textId="77777777" w:rsidR="00A910F4" w:rsidRPr="00A910F4" w:rsidRDefault="00A910F4" w:rsidP="00064422">
            <w:pPr>
              <w:tabs>
                <w:tab w:val="left" w:pos="0"/>
                <w:tab w:val="left" w:pos="459"/>
              </w:tabs>
              <w:contextualSpacing/>
              <w:rPr>
                <w:rFonts w:ascii="Arial Narrow" w:hAnsi="Arial Narrow" w:cs="Arial"/>
                <w:sz w:val="24"/>
                <w:szCs w:val="24"/>
              </w:rPr>
            </w:pPr>
            <w:r w:rsidRPr="00A910F4">
              <w:rPr>
                <w:rFonts w:ascii="Arial Narrow" w:hAnsi="Arial Narrow" w:cs="Arial"/>
                <w:sz w:val="24"/>
                <w:szCs w:val="24"/>
              </w:rPr>
              <w:t xml:space="preserve">[ </w:t>
            </w:r>
            <w:r w:rsidRPr="00A910F4">
              <w:rPr>
                <w:rFonts w:ascii="Arial Narrow" w:hAnsi="Arial Narrow" w:cs="Arial"/>
                <w:i/>
                <w:sz w:val="24"/>
                <w:szCs w:val="24"/>
              </w:rPr>
              <w:t>Arial Narrow, 12 pt, regular bold</w:t>
            </w:r>
            <w:r w:rsidRPr="00A910F4">
              <w:rPr>
                <w:rFonts w:ascii="Arial Narrow" w:hAnsi="Arial Narrow" w:cs="Arial"/>
                <w:sz w:val="24"/>
                <w:szCs w:val="24"/>
              </w:rPr>
              <w:t>, sesuai SMART CITY ]</w:t>
            </w:r>
          </w:p>
        </w:tc>
      </w:tr>
      <w:tr w:rsidR="00A910F4" w:rsidRPr="00A910F4" w14:paraId="6B81E803" w14:textId="77777777" w:rsidTr="00A910F4">
        <w:tc>
          <w:tcPr>
            <w:tcW w:w="1051" w:type="pct"/>
            <w:hideMark/>
          </w:tcPr>
          <w:p w14:paraId="21849763" w14:textId="77777777" w:rsidR="00A910F4" w:rsidRPr="00A910F4" w:rsidRDefault="00A910F4" w:rsidP="00064422">
            <w:pPr>
              <w:tabs>
                <w:tab w:val="left" w:pos="459"/>
              </w:tabs>
              <w:contextualSpacing/>
              <w:rPr>
                <w:rFonts w:ascii="Arial Narrow" w:hAnsi="Arial Narrow" w:cs="Arial"/>
                <w:sz w:val="24"/>
                <w:szCs w:val="24"/>
              </w:rPr>
            </w:pPr>
          </w:p>
          <w:p w14:paraId="76B07F43" w14:textId="77777777" w:rsidR="00A910F4" w:rsidRPr="00A910F4" w:rsidRDefault="00A910F4" w:rsidP="00064422">
            <w:pPr>
              <w:tabs>
                <w:tab w:val="left" w:pos="459"/>
              </w:tabs>
              <w:contextualSpacing/>
              <w:rPr>
                <w:rFonts w:ascii="Arial Narrow" w:hAnsi="Arial Narrow" w:cs="Arial"/>
                <w:sz w:val="24"/>
                <w:szCs w:val="24"/>
              </w:rPr>
            </w:pPr>
            <w:r w:rsidRPr="00A910F4">
              <w:rPr>
                <w:rFonts w:ascii="Arial Narrow" w:hAnsi="Arial Narrow" w:cs="Arial"/>
                <w:sz w:val="24"/>
                <w:szCs w:val="24"/>
              </w:rPr>
              <w:t>Topik</w:t>
            </w:r>
          </w:p>
        </w:tc>
        <w:tc>
          <w:tcPr>
            <w:tcW w:w="161" w:type="pct"/>
            <w:hideMark/>
          </w:tcPr>
          <w:p w14:paraId="6C0F266C" w14:textId="77777777" w:rsidR="00A910F4" w:rsidRPr="00A910F4" w:rsidRDefault="00A910F4" w:rsidP="00064422">
            <w:pPr>
              <w:tabs>
                <w:tab w:val="left" w:pos="0"/>
                <w:tab w:val="left" w:pos="459"/>
              </w:tabs>
              <w:contextualSpacing/>
              <w:rPr>
                <w:rFonts w:ascii="Arial Narrow" w:hAnsi="Arial Narrow" w:cs="Arial"/>
                <w:sz w:val="24"/>
                <w:szCs w:val="24"/>
              </w:rPr>
            </w:pPr>
          </w:p>
          <w:p w14:paraId="1C41EB75" w14:textId="77777777" w:rsidR="00A910F4" w:rsidRPr="00A910F4" w:rsidRDefault="00A910F4" w:rsidP="00064422">
            <w:pPr>
              <w:tabs>
                <w:tab w:val="left" w:pos="0"/>
                <w:tab w:val="left" w:pos="459"/>
              </w:tabs>
              <w:contextualSpacing/>
              <w:rPr>
                <w:rFonts w:ascii="Arial Narrow" w:hAnsi="Arial Narrow" w:cs="Arial"/>
                <w:sz w:val="24"/>
                <w:szCs w:val="24"/>
              </w:rPr>
            </w:pPr>
            <w:r w:rsidRPr="00A910F4">
              <w:rPr>
                <w:rFonts w:ascii="Arial Narrow" w:hAnsi="Arial Narrow" w:cs="Arial"/>
                <w:sz w:val="24"/>
                <w:szCs w:val="24"/>
              </w:rPr>
              <w:t>:</w:t>
            </w:r>
          </w:p>
        </w:tc>
        <w:tc>
          <w:tcPr>
            <w:tcW w:w="3787" w:type="pct"/>
            <w:hideMark/>
          </w:tcPr>
          <w:p w14:paraId="27F2A279" w14:textId="77777777" w:rsidR="00A910F4" w:rsidRPr="00A910F4" w:rsidRDefault="00A910F4" w:rsidP="00064422">
            <w:pPr>
              <w:tabs>
                <w:tab w:val="left" w:pos="0"/>
                <w:tab w:val="left" w:pos="459"/>
              </w:tabs>
              <w:contextualSpacing/>
              <w:rPr>
                <w:rFonts w:ascii="Arial Narrow" w:hAnsi="Arial Narrow" w:cs="Arial"/>
                <w:sz w:val="24"/>
                <w:szCs w:val="24"/>
              </w:rPr>
            </w:pPr>
          </w:p>
          <w:p w14:paraId="224FD3ED" w14:textId="77777777" w:rsidR="00A910F4" w:rsidRPr="00A910F4" w:rsidRDefault="00A910F4" w:rsidP="00064422">
            <w:pPr>
              <w:tabs>
                <w:tab w:val="left" w:pos="0"/>
                <w:tab w:val="left" w:pos="459"/>
              </w:tabs>
              <w:contextualSpacing/>
              <w:rPr>
                <w:rFonts w:ascii="Arial Narrow" w:hAnsi="Arial Narrow" w:cs="Arial"/>
                <w:sz w:val="24"/>
                <w:szCs w:val="24"/>
              </w:rPr>
            </w:pPr>
            <w:r w:rsidRPr="00A910F4">
              <w:rPr>
                <w:rFonts w:ascii="Arial Narrow" w:hAnsi="Arial Narrow" w:cs="Arial"/>
                <w:sz w:val="24"/>
                <w:szCs w:val="24"/>
              </w:rPr>
              <w:t xml:space="preserve">[ </w:t>
            </w:r>
            <w:r w:rsidRPr="00A910F4">
              <w:rPr>
                <w:rFonts w:ascii="Arial Narrow" w:hAnsi="Arial Narrow" w:cs="Arial"/>
                <w:i/>
                <w:sz w:val="24"/>
                <w:szCs w:val="24"/>
              </w:rPr>
              <w:t>Arial Narrow, 12 pt, regular bold</w:t>
            </w:r>
            <w:r w:rsidRPr="00A910F4">
              <w:rPr>
                <w:rFonts w:ascii="Arial Narrow" w:hAnsi="Arial Narrow" w:cs="Arial"/>
                <w:sz w:val="24"/>
                <w:szCs w:val="24"/>
              </w:rPr>
              <w:t>, sesuai SMART CITY ]</w:t>
            </w:r>
          </w:p>
        </w:tc>
      </w:tr>
      <w:tr w:rsidR="00A910F4" w:rsidRPr="00A910F4" w14:paraId="0C1EC026" w14:textId="77777777" w:rsidTr="00A910F4">
        <w:tc>
          <w:tcPr>
            <w:tcW w:w="1051" w:type="pct"/>
            <w:hideMark/>
          </w:tcPr>
          <w:p w14:paraId="71AEAEC7" w14:textId="77777777" w:rsidR="00A910F4" w:rsidRPr="00A910F4" w:rsidRDefault="00A910F4" w:rsidP="00064422">
            <w:pPr>
              <w:tabs>
                <w:tab w:val="left" w:pos="459"/>
              </w:tabs>
              <w:contextualSpacing/>
              <w:rPr>
                <w:rFonts w:ascii="Arial Narrow" w:hAnsi="Arial Narrow" w:cs="Arial"/>
                <w:sz w:val="24"/>
                <w:szCs w:val="24"/>
              </w:rPr>
            </w:pPr>
          </w:p>
          <w:p w14:paraId="5573F384" w14:textId="77777777" w:rsidR="00A910F4" w:rsidRPr="00A910F4" w:rsidRDefault="00A910F4" w:rsidP="00064422">
            <w:pPr>
              <w:tabs>
                <w:tab w:val="left" w:pos="459"/>
              </w:tabs>
              <w:contextualSpacing/>
              <w:rPr>
                <w:rFonts w:ascii="Arial Narrow" w:hAnsi="Arial Narrow" w:cs="Arial"/>
                <w:sz w:val="24"/>
                <w:szCs w:val="24"/>
              </w:rPr>
            </w:pPr>
            <w:r w:rsidRPr="00A910F4">
              <w:rPr>
                <w:rFonts w:ascii="Arial Narrow" w:hAnsi="Arial Narrow" w:cs="Arial"/>
                <w:sz w:val="24"/>
                <w:szCs w:val="24"/>
              </w:rPr>
              <w:t>Pengusul</w:t>
            </w:r>
          </w:p>
        </w:tc>
        <w:tc>
          <w:tcPr>
            <w:tcW w:w="161" w:type="pct"/>
            <w:hideMark/>
          </w:tcPr>
          <w:p w14:paraId="5C51E618" w14:textId="77777777" w:rsidR="00A910F4" w:rsidRPr="00A910F4" w:rsidRDefault="00A910F4" w:rsidP="00064422">
            <w:pPr>
              <w:tabs>
                <w:tab w:val="left" w:pos="0"/>
                <w:tab w:val="left" w:pos="459"/>
              </w:tabs>
              <w:contextualSpacing/>
              <w:rPr>
                <w:rFonts w:ascii="Arial Narrow" w:hAnsi="Arial Narrow" w:cs="Arial"/>
                <w:sz w:val="24"/>
                <w:szCs w:val="24"/>
              </w:rPr>
            </w:pPr>
          </w:p>
          <w:p w14:paraId="4CF50A13" w14:textId="77777777" w:rsidR="00A910F4" w:rsidRPr="00A910F4" w:rsidRDefault="00A910F4" w:rsidP="00064422">
            <w:pPr>
              <w:tabs>
                <w:tab w:val="left" w:pos="0"/>
                <w:tab w:val="left" w:pos="459"/>
              </w:tabs>
              <w:contextualSpacing/>
              <w:rPr>
                <w:rFonts w:ascii="Arial Narrow" w:hAnsi="Arial Narrow" w:cs="Arial"/>
                <w:sz w:val="24"/>
                <w:szCs w:val="24"/>
              </w:rPr>
            </w:pPr>
            <w:r w:rsidRPr="00A910F4">
              <w:rPr>
                <w:rFonts w:ascii="Arial Narrow" w:hAnsi="Arial Narrow" w:cs="Arial"/>
                <w:sz w:val="24"/>
                <w:szCs w:val="24"/>
              </w:rPr>
              <w:t>:</w:t>
            </w:r>
          </w:p>
        </w:tc>
        <w:tc>
          <w:tcPr>
            <w:tcW w:w="3787" w:type="pct"/>
            <w:hideMark/>
          </w:tcPr>
          <w:p w14:paraId="6F904F32" w14:textId="77777777" w:rsidR="00A910F4" w:rsidRPr="00A910F4" w:rsidRDefault="00A910F4" w:rsidP="00064422">
            <w:pPr>
              <w:tabs>
                <w:tab w:val="left" w:pos="0"/>
                <w:tab w:val="left" w:pos="459"/>
              </w:tabs>
              <w:contextualSpacing/>
              <w:rPr>
                <w:rFonts w:ascii="Arial Narrow" w:hAnsi="Arial Narrow" w:cs="Arial"/>
                <w:sz w:val="24"/>
                <w:szCs w:val="24"/>
              </w:rPr>
            </w:pPr>
          </w:p>
          <w:p w14:paraId="0E3B1845" w14:textId="77777777" w:rsidR="00A910F4" w:rsidRPr="00A910F4" w:rsidRDefault="00A910F4" w:rsidP="00064422">
            <w:pPr>
              <w:tabs>
                <w:tab w:val="left" w:pos="0"/>
                <w:tab w:val="left" w:pos="459"/>
              </w:tabs>
              <w:contextualSpacing/>
              <w:rPr>
                <w:rFonts w:ascii="Arial Narrow" w:hAnsi="Arial Narrow" w:cs="Arial"/>
                <w:sz w:val="24"/>
                <w:szCs w:val="24"/>
              </w:rPr>
            </w:pPr>
            <w:r w:rsidRPr="00A910F4">
              <w:rPr>
                <w:rFonts w:ascii="Arial Narrow" w:hAnsi="Arial Narrow" w:cs="Arial"/>
                <w:sz w:val="24"/>
                <w:szCs w:val="24"/>
              </w:rPr>
              <w:t xml:space="preserve">[ </w:t>
            </w:r>
            <w:r w:rsidRPr="00A910F4">
              <w:rPr>
                <w:rFonts w:ascii="Arial Narrow" w:hAnsi="Arial Narrow" w:cs="Arial"/>
                <w:i/>
                <w:sz w:val="24"/>
                <w:szCs w:val="24"/>
              </w:rPr>
              <w:t>Arial Narrow, 12 pt, regular bold</w:t>
            </w:r>
            <w:r w:rsidRPr="00A910F4">
              <w:rPr>
                <w:rFonts w:ascii="Arial Narrow" w:hAnsi="Arial Narrow" w:cs="Arial"/>
                <w:sz w:val="24"/>
                <w:szCs w:val="24"/>
              </w:rPr>
              <w:t>, nama lengkap bergelar ]</w:t>
            </w:r>
          </w:p>
        </w:tc>
      </w:tr>
      <w:tr w:rsidR="00A910F4" w:rsidRPr="00A910F4" w14:paraId="7D096A44" w14:textId="77777777" w:rsidTr="00A910F4">
        <w:tc>
          <w:tcPr>
            <w:tcW w:w="1051" w:type="pct"/>
            <w:hideMark/>
          </w:tcPr>
          <w:p w14:paraId="12BE244F" w14:textId="77777777" w:rsidR="00A910F4" w:rsidRPr="00A910F4" w:rsidRDefault="00A910F4" w:rsidP="00064422">
            <w:pPr>
              <w:tabs>
                <w:tab w:val="left" w:pos="459"/>
              </w:tabs>
              <w:contextualSpacing/>
              <w:rPr>
                <w:rFonts w:ascii="Arial Narrow" w:hAnsi="Arial Narrow" w:cs="Arial"/>
                <w:sz w:val="24"/>
                <w:szCs w:val="24"/>
              </w:rPr>
            </w:pPr>
          </w:p>
          <w:p w14:paraId="2383AE83" w14:textId="77777777" w:rsidR="00A910F4" w:rsidRPr="00A910F4" w:rsidRDefault="00A910F4" w:rsidP="00064422">
            <w:pPr>
              <w:tabs>
                <w:tab w:val="left" w:pos="459"/>
              </w:tabs>
              <w:contextualSpacing/>
              <w:rPr>
                <w:rFonts w:ascii="Arial Narrow" w:hAnsi="Arial Narrow" w:cs="Arial"/>
                <w:sz w:val="24"/>
                <w:szCs w:val="24"/>
              </w:rPr>
            </w:pPr>
            <w:r w:rsidRPr="00A910F4">
              <w:rPr>
                <w:rFonts w:ascii="Arial Narrow" w:hAnsi="Arial Narrow" w:cs="Arial"/>
                <w:sz w:val="24"/>
                <w:szCs w:val="24"/>
              </w:rPr>
              <w:t>Fakultas</w:t>
            </w:r>
          </w:p>
        </w:tc>
        <w:tc>
          <w:tcPr>
            <w:tcW w:w="161" w:type="pct"/>
            <w:hideMark/>
          </w:tcPr>
          <w:p w14:paraId="0DCA99D4" w14:textId="77777777" w:rsidR="00A910F4" w:rsidRPr="00A910F4" w:rsidRDefault="00A910F4" w:rsidP="00064422">
            <w:pPr>
              <w:tabs>
                <w:tab w:val="left" w:pos="0"/>
                <w:tab w:val="left" w:pos="459"/>
              </w:tabs>
              <w:contextualSpacing/>
              <w:rPr>
                <w:rFonts w:ascii="Arial Narrow" w:hAnsi="Arial Narrow" w:cs="Arial"/>
                <w:sz w:val="24"/>
                <w:szCs w:val="24"/>
              </w:rPr>
            </w:pPr>
          </w:p>
          <w:p w14:paraId="307C235F" w14:textId="77777777" w:rsidR="00A910F4" w:rsidRPr="00A910F4" w:rsidRDefault="00A910F4" w:rsidP="00064422">
            <w:pPr>
              <w:tabs>
                <w:tab w:val="left" w:pos="0"/>
                <w:tab w:val="left" w:pos="459"/>
              </w:tabs>
              <w:contextualSpacing/>
              <w:rPr>
                <w:rFonts w:ascii="Arial Narrow" w:hAnsi="Arial Narrow" w:cs="Arial"/>
                <w:sz w:val="24"/>
                <w:szCs w:val="24"/>
              </w:rPr>
            </w:pPr>
            <w:r w:rsidRPr="00A910F4">
              <w:rPr>
                <w:rFonts w:ascii="Arial Narrow" w:hAnsi="Arial Narrow" w:cs="Arial"/>
                <w:sz w:val="24"/>
                <w:szCs w:val="24"/>
              </w:rPr>
              <w:t>:</w:t>
            </w:r>
          </w:p>
        </w:tc>
        <w:tc>
          <w:tcPr>
            <w:tcW w:w="3787" w:type="pct"/>
            <w:hideMark/>
          </w:tcPr>
          <w:p w14:paraId="2565C6AF" w14:textId="77777777" w:rsidR="00A910F4" w:rsidRPr="00A910F4" w:rsidRDefault="00A910F4" w:rsidP="00064422">
            <w:pPr>
              <w:tabs>
                <w:tab w:val="left" w:pos="0"/>
                <w:tab w:val="left" w:pos="459"/>
              </w:tabs>
              <w:contextualSpacing/>
              <w:rPr>
                <w:rFonts w:ascii="Arial Narrow" w:hAnsi="Arial Narrow" w:cs="Arial"/>
                <w:sz w:val="24"/>
                <w:szCs w:val="24"/>
              </w:rPr>
            </w:pPr>
          </w:p>
          <w:p w14:paraId="4C83F2E0" w14:textId="77777777" w:rsidR="00A910F4" w:rsidRPr="00A910F4" w:rsidRDefault="00A910F4" w:rsidP="00064422">
            <w:pPr>
              <w:tabs>
                <w:tab w:val="left" w:pos="0"/>
                <w:tab w:val="left" w:pos="459"/>
              </w:tabs>
              <w:contextualSpacing/>
              <w:rPr>
                <w:rFonts w:ascii="Arial Narrow" w:hAnsi="Arial Narrow" w:cs="Arial"/>
                <w:sz w:val="24"/>
                <w:szCs w:val="24"/>
              </w:rPr>
            </w:pPr>
            <w:r w:rsidRPr="00A910F4">
              <w:rPr>
                <w:rFonts w:ascii="Arial Narrow" w:hAnsi="Arial Narrow" w:cs="Arial"/>
                <w:sz w:val="24"/>
                <w:szCs w:val="24"/>
              </w:rPr>
              <w:t xml:space="preserve">[ </w:t>
            </w:r>
            <w:r w:rsidRPr="00A910F4">
              <w:rPr>
                <w:rFonts w:ascii="Arial Narrow" w:hAnsi="Arial Narrow" w:cs="Arial"/>
                <w:i/>
                <w:sz w:val="24"/>
                <w:szCs w:val="24"/>
              </w:rPr>
              <w:t xml:space="preserve">Arial Narrow, 12 pt, regular bold </w:t>
            </w:r>
            <w:r w:rsidRPr="00A910F4">
              <w:rPr>
                <w:rFonts w:ascii="Arial Narrow" w:hAnsi="Arial Narrow" w:cs="Arial"/>
                <w:sz w:val="24"/>
                <w:szCs w:val="24"/>
              </w:rPr>
              <w:t>]</w:t>
            </w:r>
          </w:p>
        </w:tc>
      </w:tr>
      <w:tr w:rsidR="00A910F4" w:rsidRPr="00A910F4" w14:paraId="1C7549B3" w14:textId="77777777" w:rsidTr="00A910F4">
        <w:tc>
          <w:tcPr>
            <w:tcW w:w="1051" w:type="pct"/>
            <w:hideMark/>
          </w:tcPr>
          <w:p w14:paraId="6D3EAC4F" w14:textId="77777777" w:rsidR="00A910F4" w:rsidRPr="00A910F4" w:rsidRDefault="00A910F4" w:rsidP="00064422">
            <w:pPr>
              <w:tabs>
                <w:tab w:val="left" w:pos="459"/>
              </w:tabs>
              <w:contextualSpacing/>
              <w:rPr>
                <w:rFonts w:ascii="Arial Narrow" w:hAnsi="Arial Narrow" w:cs="Arial"/>
                <w:sz w:val="24"/>
                <w:szCs w:val="24"/>
              </w:rPr>
            </w:pPr>
          </w:p>
          <w:p w14:paraId="18654B69" w14:textId="77777777" w:rsidR="00A910F4" w:rsidRPr="00A910F4" w:rsidRDefault="00A910F4" w:rsidP="00064422">
            <w:pPr>
              <w:tabs>
                <w:tab w:val="left" w:pos="459"/>
              </w:tabs>
              <w:contextualSpacing/>
              <w:rPr>
                <w:rFonts w:ascii="Arial Narrow" w:hAnsi="Arial Narrow" w:cs="Arial"/>
                <w:sz w:val="24"/>
                <w:szCs w:val="24"/>
              </w:rPr>
            </w:pPr>
            <w:r w:rsidRPr="00A910F4">
              <w:rPr>
                <w:rFonts w:ascii="Arial Narrow" w:hAnsi="Arial Narrow" w:cs="Arial"/>
                <w:sz w:val="24"/>
                <w:szCs w:val="24"/>
              </w:rPr>
              <w:t>Universitas</w:t>
            </w:r>
          </w:p>
        </w:tc>
        <w:tc>
          <w:tcPr>
            <w:tcW w:w="161" w:type="pct"/>
            <w:hideMark/>
          </w:tcPr>
          <w:p w14:paraId="010AC69A" w14:textId="77777777" w:rsidR="00A910F4" w:rsidRPr="00A910F4" w:rsidRDefault="00A910F4" w:rsidP="00064422">
            <w:pPr>
              <w:tabs>
                <w:tab w:val="left" w:pos="0"/>
                <w:tab w:val="left" w:pos="459"/>
              </w:tabs>
              <w:contextualSpacing/>
              <w:rPr>
                <w:rFonts w:ascii="Arial Narrow" w:hAnsi="Arial Narrow" w:cs="Arial"/>
                <w:sz w:val="24"/>
                <w:szCs w:val="24"/>
              </w:rPr>
            </w:pPr>
          </w:p>
          <w:p w14:paraId="1571B20D" w14:textId="77777777" w:rsidR="00A910F4" w:rsidRPr="00A910F4" w:rsidRDefault="00A910F4" w:rsidP="00064422">
            <w:pPr>
              <w:tabs>
                <w:tab w:val="left" w:pos="0"/>
                <w:tab w:val="left" w:pos="459"/>
              </w:tabs>
              <w:contextualSpacing/>
              <w:rPr>
                <w:rFonts w:ascii="Arial Narrow" w:hAnsi="Arial Narrow" w:cs="Arial"/>
                <w:sz w:val="24"/>
                <w:szCs w:val="24"/>
              </w:rPr>
            </w:pPr>
            <w:r w:rsidRPr="00A910F4">
              <w:rPr>
                <w:rFonts w:ascii="Arial Narrow" w:hAnsi="Arial Narrow" w:cs="Arial"/>
                <w:sz w:val="24"/>
                <w:szCs w:val="24"/>
              </w:rPr>
              <w:t>:</w:t>
            </w:r>
          </w:p>
        </w:tc>
        <w:tc>
          <w:tcPr>
            <w:tcW w:w="3787" w:type="pct"/>
            <w:hideMark/>
          </w:tcPr>
          <w:p w14:paraId="45C867BA" w14:textId="77777777" w:rsidR="00A910F4" w:rsidRPr="00A910F4" w:rsidRDefault="00A910F4" w:rsidP="00064422">
            <w:pPr>
              <w:tabs>
                <w:tab w:val="left" w:pos="0"/>
                <w:tab w:val="left" w:pos="459"/>
              </w:tabs>
              <w:contextualSpacing/>
              <w:rPr>
                <w:rFonts w:ascii="Arial Narrow" w:hAnsi="Arial Narrow" w:cs="Arial"/>
                <w:sz w:val="24"/>
                <w:szCs w:val="24"/>
              </w:rPr>
            </w:pPr>
          </w:p>
          <w:p w14:paraId="34402918" w14:textId="77777777" w:rsidR="00A910F4" w:rsidRPr="00A910F4" w:rsidRDefault="00A910F4" w:rsidP="00064422">
            <w:pPr>
              <w:tabs>
                <w:tab w:val="left" w:pos="0"/>
                <w:tab w:val="left" w:pos="459"/>
              </w:tabs>
              <w:contextualSpacing/>
              <w:rPr>
                <w:rFonts w:ascii="Arial Narrow" w:hAnsi="Arial Narrow" w:cs="Arial"/>
                <w:sz w:val="24"/>
                <w:szCs w:val="24"/>
              </w:rPr>
            </w:pPr>
            <w:r w:rsidRPr="00A910F4">
              <w:rPr>
                <w:rFonts w:ascii="Arial Narrow" w:hAnsi="Arial Narrow" w:cs="Arial"/>
                <w:sz w:val="24"/>
                <w:szCs w:val="24"/>
              </w:rPr>
              <w:t xml:space="preserve">[ </w:t>
            </w:r>
            <w:r w:rsidRPr="00A910F4">
              <w:rPr>
                <w:rFonts w:ascii="Arial Narrow" w:hAnsi="Arial Narrow" w:cs="Arial"/>
                <w:i/>
                <w:sz w:val="24"/>
                <w:szCs w:val="24"/>
              </w:rPr>
              <w:t>Arial Narrow, 12 pt, regular bold</w:t>
            </w:r>
            <w:r w:rsidRPr="00A910F4">
              <w:rPr>
                <w:rFonts w:ascii="Arial Narrow" w:hAnsi="Arial Narrow" w:cs="Arial"/>
                <w:sz w:val="24"/>
                <w:szCs w:val="24"/>
              </w:rPr>
              <w:t xml:space="preserve"> ]</w:t>
            </w:r>
          </w:p>
        </w:tc>
      </w:tr>
    </w:tbl>
    <w:p w14:paraId="3D695961" w14:textId="0BBC86AD" w:rsidR="00A910F4" w:rsidRPr="00A910F4" w:rsidRDefault="00A910F4" w:rsidP="00411CCB">
      <w:pPr>
        <w:spacing w:after="0" w:line="240" w:lineRule="auto"/>
        <w:contextualSpacing/>
        <w:rPr>
          <w:rFonts w:ascii="Arial Narrow" w:eastAsia="Calibri" w:hAnsi="Arial Narrow" w:cs="Arial"/>
          <w:b/>
          <w:sz w:val="24"/>
          <w:szCs w:val="24"/>
          <w:lang w:val="en-US"/>
        </w:rPr>
      </w:pPr>
    </w:p>
    <w:p w14:paraId="0D96B3E2" w14:textId="77777777" w:rsidR="00A910F4" w:rsidRPr="00A910F4" w:rsidRDefault="00A910F4" w:rsidP="00064422">
      <w:pPr>
        <w:spacing w:after="0" w:line="240" w:lineRule="auto"/>
        <w:contextualSpacing/>
        <w:jc w:val="center"/>
        <w:rPr>
          <w:rFonts w:ascii="Arial Narrow" w:eastAsia="Calibri" w:hAnsi="Arial Narrow" w:cs="Arial"/>
          <w:b/>
          <w:sz w:val="24"/>
          <w:szCs w:val="24"/>
          <w:lang w:val="en-US"/>
        </w:rPr>
      </w:pPr>
    </w:p>
    <w:p w14:paraId="697FB02D" w14:textId="77777777" w:rsidR="00A910F4" w:rsidRPr="00A910F4" w:rsidRDefault="00A910F4" w:rsidP="00064422">
      <w:pPr>
        <w:spacing w:after="0" w:line="240" w:lineRule="auto"/>
        <w:contextualSpacing/>
        <w:jc w:val="center"/>
        <w:rPr>
          <w:rFonts w:ascii="Arial Narrow" w:eastAsia="Calibri" w:hAnsi="Arial Narrow" w:cs="Arial"/>
          <w:b/>
          <w:sz w:val="24"/>
          <w:szCs w:val="24"/>
          <w:lang w:val="en-US"/>
        </w:rPr>
      </w:pPr>
    </w:p>
    <w:p w14:paraId="6296AEB3" w14:textId="77777777" w:rsidR="00A910F4" w:rsidRPr="00A910F4" w:rsidRDefault="00A910F4" w:rsidP="00064422">
      <w:pPr>
        <w:spacing w:after="0" w:line="240" w:lineRule="auto"/>
        <w:contextualSpacing/>
        <w:jc w:val="center"/>
        <w:rPr>
          <w:rFonts w:ascii="Arial Narrow" w:eastAsia="Calibri" w:hAnsi="Arial Narrow" w:cs="Arial"/>
          <w:b/>
          <w:sz w:val="24"/>
          <w:szCs w:val="24"/>
          <w:lang w:val="en-US"/>
        </w:rPr>
      </w:pPr>
    </w:p>
    <w:p w14:paraId="49B8E8A3" w14:textId="5F33F05D" w:rsidR="00A910F4" w:rsidRDefault="00A910F4" w:rsidP="00064422">
      <w:pPr>
        <w:spacing w:after="0" w:line="240" w:lineRule="auto"/>
        <w:contextualSpacing/>
        <w:jc w:val="center"/>
        <w:rPr>
          <w:rFonts w:ascii="Arial Narrow" w:eastAsia="Calibri" w:hAnsi="Arial Narrow" w:cs="Arial"/>
          <w:b/>
          <w:sz w:val="24"/>
          <w:szCs w:val="24"/>
          <w:lang w:val="en-US"/>
        </w:rPr>
      </w:pPr>
    </w:p>
    <w:p w14:paraId="66990D7A" w14:textId="180A7361" w:rsidR="00FB25A6" w:rsidRDefault="00FB25A6" w:rsidP="00064422">
      <w:pPr>
        <w:spacing w:after="0" w:line="240" w:lineRule="auto"/>
        <w:contextualSpacing/>
        <w:jc w:val="center"/>
        <w:rPr>
          <w:rFonts w:ascii="Arial Narrow" w:eastAsia="Calibri" w:hAnsi="Arial Narrow" w:cs="Arial"/>
          <w:b/>
          <w:sz w:val="24"/>
          <w:szCs w:val="24"/>
          <w:lang w:val="en-US"/>
        </w:rPr>
      </w:pPr>
    </w:p>
    <w:p w14:paraId="55C1865C" w14:textId="04F79F82" w:rsidR="00A910F4" w:rsidRPr="00A910F4" w:rsidRDefault="00A910F4" w:rsidP="00F2256C">
      <w:pPr>
        <w:spacing w:after="0" w:line="240" w:lineRule="auto"/>
        <w:contextualSpacing/>
        <w:rPr>
          <w:rFonts w:ascii="Arial Narrow" w:eastAsia="Calibri" w:hAnsi="Arial Narrow" w:cs="Arial"/>
          <w:b/>
          <w:sz w:val="24"/>
          <w:szCs w:val="24"/>
          <w:lang w:val="en-US"/>
        </w:rPr>
      </w:pPr>
    </w:p>
    <w:p w14:paraId="1AF5398D" w14:textId="120D0223" w:rsidR="00A910F4" w:rsidRPr="00A910F4" w:rsidRDefault="00A910F4" w:rsidP="00064422">
      <w:pPr>
        <w:spacing w:after="0" w:line="240" w:lineRule="auto"/>
        <w:contextualSpacing/>
        <w:rPr>
          <w:rFonts w:ascii="Arial Narrow" w:eastAsia="Calibri" w:hAnsi="Arial Narrow" w:cs="Arial"/>
          <w:b/>
          <w:sz w:val="24"/>
          <w:szCs w:val="24"/>
          <w:lang w:val="en-US"/>
        </w:rPr>
      </w:pPr>
    </w:p>
    <w:p w14:paraId="4CAD9F6D" w14:textId="77777777" w:rsidR="00A910F4" w:rsidRPr="00A910F4" w:rsidRDefault="00A910F4" w:rsidP="00064422">
      <w:pPr>
        <w:spacing w:after="0" w:line="240" w:lineRule="auto"/>
        <w:contextualSpacing/>
        <w:rPr>
          <w:rFonts w:ascii="Arial Narrow" w:eastAsia="Calibri" w:hAnsi="Arial Narrow" w:cs="Arial"/>
          <w:b/>
          <w:sz w:val="24"/>
          <w:szCs w:val="24"/>
          <w:lang w:val="en-US"/>
        </w:rPr>
      </w:pPr>
    </w:p>
    <w:p w14:paraId="3BCA0432" w14:textId="77777777" w:rsidR="00A910F4" w:rsidRPr="00A910F4" w:rsidRDefault="00A910F4" w:rsidP="00064422">
      <w:pPr>
        <w:spacing w:after="0" w:line="240" w:lineRule="auto"/>
        <w:contextualSpacing/>
        <w:jc w:val="center"/>
        <w:rPr>
          <w:rFonts w:ascii="Arial Narrow" w:eastAsia="Calibri" w:hAnsi="Arial Narrow" w:cs="Arial"/>
          <w:b/>
          <w:sz w:val="28"/>
          <w:szCs w:val="28"/>
          <w:lang w:val="en-US"/>
        </w:rPr>
      </w:pPr>
      <w:r w:rsidRPr="00A910F4">
        <w:rPr>
          <w:rFonts w:ascii="Arial Narrow" w:eastAsia="Calibri" w:hAnsi="Arial Narrow" w:cs="Arial"/>
          <w:b/>
          <w:sz w:val="28"/>
          <w:szCs w:val="28"/>
          <w:lang w:val="en-US"/>
        </w:rPr>
        <w:t>Tahun 2018</w:t>
      </w:r>
    </w:p>
    <w:p w14:paraId="2131AD3E" w14:textId="6085E378" w:rsidR="00BE279E" w:rsidRDefault="00A910F4" w:rsidP="00064422">
      <w:pPr>
        <w:spacing w:after="0" w:line="240" w:lineRule="auto"/>
        <w:contextualSpacing/>
        <w:jc w:val="center"/>
        <w:rPr>
          <w:rFonts w:ascii="Arial Narrow" w:eastAsia="Times New Roman" w:hAnsi="Arial Narrow" w:cs="Arial"/>
          <w:sz w:val="28"/>
          <w:szCs w:val="28"/>
          <w:lang w:val="en-US"/>
        </w:rPr>
      </w:pPr>
      <w:r w:rsidRPr="00A910F4">
        <w:rPr>
          <w:rFonts w:ascii="Arial Narrow" w:eastAsia="Times New Roman" w:hAnsi="Arial Narrow" w:cs="Arial"/>
          <w:sz w:val="28"/>
          <w:szCs w:val="28"/>
          <w:lang w:val="en-US"/>
        </w:rPr>
        <w:t xml:space="preserve">[ </w:t>
      </w:r>
      <w:r w:rsidRPr="00A910F4">
        <w:rPr>
          <w:rFonts w:ascii="Arial Narrow" w:eastAsia="Times New Roman" w:hAnsi="Arial Narrow" w:cs="Arial"/>
          <w:i/>
          <w:sz w:val="28"/>
          <w:szCs w:val="28"/>
          <w:lang w:val="en-US"/>
        </w:rPr>
        <w:t xml:space="preserve">Arial Narrow, 14 pt, regular </w:t>
      </w:r>
      <w:proofErr w:type="gramStart"/>
      <w:r w:rsidRPr="00A910F4">
        <w:rPr>
          <w:rFonts w:ascii="Arial Narrow" w:eastAsia="Times New Roman" w:hAnsi="Arial Narrow" w:cs="Arial"/>
          <w:i/>
          <w:sz w:val="28"/>
          <w:szCs w:val="28"/>
          <w:lang w:val="en-US"/>
        </w:rPr>
        <w:t>bold</w:t>
      </w:r>
      <w:r w:rsidRPr="00A910F4">
        <w:rPr>
          <w:rFonts w:ascii="Arial Narrow" w:eastAsia="Times New Roman" w:hAnsi="Arial Narrow" w:cs="Arial"/>
          <w:sz w:val="28"/>
          <w:szCs w:val="28"/>
          <w:lang w:val="en-US"/>
        </w:rPr>
        <w:t xml:space="preserve"> ]</w:t>
      </w:r>
      <w:bookmarkStart w:id="45" w:name="_Hlk504652989"/>
      <w:proofErr w:type="gramEnd"/>
    </w:p>
    <w:tbl>
      <w:tblPr>
        <w:tblStyle w:val="TableGrid1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064422" w:rsidRPr="00A910F4" w14:paraId="342CA059" w14:textId="77777777" w:rsidTr="00255260">
        <w:tc>
          <w:tcPr>
            <w:tcW w:w="9070" w:type="dxa"/>
            <w:shd w:val="clear" w:color="auto" w:fill="D9D9D9"/>
          </w:tcPr>
          <w:p w14:paraId="36DC155F" w14:textId="3ED9928B" w:rsidR="00064422" w:rsidRPr="00A910F4" w:rsidRDefault="00064422" w:rsidP="00064422">
            <w:pPr>
              <w:keepNext/>
              <w:keepLines/>
              <w:tabs>
                <w:tab w:val="left" w:pos="1455"/>
              </w:tabs>
              <w:ind w:left="1455" w:hanging="1455"/>
              <w:contextualSpacing/>
              <w:outlineLvl w:val="0"/>
              <w:rPr>
                <w:rFonts w:ascii="Arial Narrow" w:hAnsi="Arial Narrow" w:cs="Arial"/>
                <w:b/>
                <w:sz w:val="24"/>
                <w:szCs w:val="24"/>
              </w:rPr>
            </w:pPr>
            <w:bookmarkStart w:id="46" w:name="_Toc516054630"/>
            <w:r>
              <w:rPr>
                <w:rFonts w:ascii="Arial Narrow" w:eastAsia="Calibri" w:hAnsi="Arial Narrow" w:cs="Arial"/>
                <w:b/>
                <w:sz w:val="24"/>
                <w:szCs w:val="24"/>
                <w:lang w:val="en-GB"/>
              </w:rPr>
              <w:lastRenderedPageBreak/>
              <w:t>La</w:t>
            </w:r>
            <w:r>
              <w:rPr>
                <w:rFonts w:ascii="Arial Narrow" w:hAnsi="Arial Narrow" w:cs="Arial"/>
                <w:b/>
                <w:sz w:val="24"/>
                <w:szCs w:val="24"/>
                <w:lang w:val="en-ID" w:eastAsia="x-none"/>
              </w:rPr>
              <w:t xml:space="preserve">mpiran </w:t>
            </w:r>
            <w:r>
              <w:rPr>
                <w:rFonts w:ascii="Arial Narrow" w:hAnsi="Arial Narrow" w:cs="Arial"/>
                <w:b/>
                <w:sz w:val="24"/>
                <w:szCs w:val="24"/>
              </w:rPr>
              <w:t>2a.</w:t>
            </w:r>
            <w:r>
              <w:rPr>
                <w:rFonts w:ascii="Arial Narrow" w:hAnsi="Arial Narrow" w:cs="Arial"/>
                <w:b/>
                <w:sz w:val="24"/>
                <w:szCs w:val="24"/>
              </w:rPr>
              <w:tab/>
              <w:t>Pengesahan Pengusul Dosen Pemula</w:t>
            </w:r>
            <w:bookmarkEnd w:id="46"/>
          </w:p>
        </w:tc>
      </w:tr>
    </w:tbl>
    <w:p w14:paraId="370F0CB2" w14:textId="7B49C796" w:rsidR="00BE279E" w:rsidRDefault="00BE279E" w:rsidP="00064422">
      <w:pPr>
        <w:spacing w:after="0" w:line="240" w:lineRule="auto"/>
        <w:contextualSpacing/>
        <w:rPr>
          <w:rFonts w:ascii="Arial Narrow" w:eastAsia="Calibri" w:hAnsi="Arial Narrow" w:cs="Arial"/>
          <w:b/>
          <w:sz w:val="24"/>
          <w:szCs w:val="24"/>
          <w:lang w:val="en-US"/>
        </w:rPr>
      </w:pPr>
      <w:r>
        <w:rPr>
          <w:noProof/>
        </w:rPr>
        <mc:AlternateContent>
          <mc:Choice Requires="wps">
            <w:drawing>
              <wp:anchor distT="45720" distB="45720" distL="114300" distR="114300" simplePos="0" relativeHeight="251676672" behindDoc="0" locked="0" layoutInCell="1" allowOverlap="1" wp14:anchorId="17956827" wp14:editId="07EA4714">
                <wp:simplePos x="0" y="0"/>
                <wp:positionH relativeFrom="column">
                  <wp:posOffset>4569460</wp:posOffset>
                </wp:positionH>
                <wp:positionV relativeFrom="paragraph">
                  <wp:posOffset>173990</wp:posOffset>
                </wp:positionV>
                <wp:extent cx="1142365" cy="1482090"/>
                <wp:effectExtent l="0" t="0" r="19685" b="2286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1482090"/>
                        </a:xfrm>
                        <a:prstGeom prst="rect">
                          <a:avLst/>
                        </a:prstGeom>
                        <a:noFill/>
                        <a:ln w="9525">
                          <a:solidFill>
                            <a:srgbClr val="000000"/>
                          </a:solidFill>
                          <a:miter lim="800000"/>
                          <a:headEnd/>
                          <a:tailEnd/>
                        </a:ln>
                      </wps:spPr>
                      <wps:txbx>
                        <w:txbxContent>
                          <w:p w14:paraId="1E2FD4DF" w14:textId="77777777" w:rsidR="00411CCB" w:rsidRPr="00BE279E" w:rsidRDefault="00411CCB" w:rsidP="00BE279E">
                            <w:pPr>
                              <w:jc w:val="center"/>
                              <w:rPr>
                                <w:rFonts w:ascii="Arial Narrow" w:hAnsi="Arial Narrow"/>
                                <w:b/>
                                <w:sz w:val="28"/>
                                <w:szCs w:val="28"/>
                              </w:rPr>
                            </w:pPr>
                            <w:r w:rsidRPr="00BE279E">
                              <w:rPr>
                                <w:rFonts w:ascii="Arial Narrow" w:hAnsi="Arial Narrow"/>
                                <w:b/>
                                <w:sz w:val="28"/>
                                <w:szCs w:val="28"/>
                              </w:rPr>
                              <w:t>FOTO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56827" id="Text Box 217" o:spid="_x0000_s1027" type="#_x0000_t202" style="position:absolute;margin-left:359.8pt;margin-top:13.7pt;width:89.95pt;height:116.7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" filled="f">
                <v:textbox>
                  <w:txbxContent>
                    <w:p w14:paraId="1E2FD4DF" w14:textId="77777777" w:rsidR="00411CCB" w:rsidRPr="00BE279E" w:rsidRDefault="00411CCB" w:rsidP="00BE279E">
                      <w:pPr>
                        <w:jc w:val="center"/>
                        <w:rPr>
                          <w:rFonts w:ascii="Arial Narrow" w:hAnsi="Arial Narrow"/>
                          <w:b/>
                          <w:sz w:val="28"/>
                          <w:szCs w:val="28"/>
                        </w:rPr>
                      </w:pPr>
                      <w:r w:rsidRPr="00BE279E">
                        <w:rPr>
                          <w:rFonts w:ascii="Arial Narrow" w:hAnsi="Arial Narrow"/>
                          <w:b/>
                          <w:sz w:val="28"/>
                          <w:szCs w:val="28"/>
                        </w:rPr>
                        <w:t>FOTO</w:t>
                      </w:r>
                    </w:p>
                  </w:txbxContent>
                </v:textbox>
              </v:shape>
            </w:pict>
          </mc:Fallback>
        </mc:AlternateContent>
      </w:r>
    </w:p>
    <w:p w14:paraId="5766D996" w14:textId="77777777" w:rsidR="00BE279E" w:rsidRDefault="00BE279E" w:rsidP="00064422">
      <w:pPr>
        <w:tabs>
          <w:tab w:val="left" w:pos="4050"/>
        </w:tabs>
        <w:spacing w:after="0" w:line="240" w:lineRule="auto"/>
        <w:contextualSpacing/>
        <w:rPr>
          <w:rFonts w:ascii="Arial Narrow" w:eastAsia="Calibri" w:hAnsi="Arial Narrow" w:cs="Arial"/>
          <w:b/>
          <w:sz w:val="28"/>
          <w:szCs w:val="28"/>
          <w:lang w:val="en-US"/>
        </w:rPr>
      </w:pPr>
      <w:r>
        <w:rPr>
          <w:rFonts w:ascii="Arial Narrow" w:eastAsia="Calibri" w:hAnsi="Arial Narrow" w:cs="Arial"/>
          <w:b/>
          <w:sz w:val="28"/>
          <w:szCs w:val="28"/>
          <w:lang w:val="en-US"/>
        </w:rPr>
        <w:t>LEMBAR PENGESAHAN</w:t>
      </w:r>
      <w:r>
        <w:rPr>
          <w:rFonts w:ascii="Arial Narrow" w:eastAsia="Calibri" w:hAnsi="Arial Narrow" w:cs="Arial"/>
          <w:b/>
          <w:sz w:val="28"/>
          <w:szCs w:val="28"/>
          <w:lang w:val="en-US"/>
        </w:rPr>
        <w:tab/>
      </w:r>
    </w:p>
    <w:p w14:paraId="1FB62FED" w14:textId="77777777" w:rsidR="00BE279E" w:rsidRDefault="00BE279E" w:rsidP="00064422">
      <w:pPr>
        <w:spacing w:after="0" w:line="240" w:lineRule="auto"/>
        <w:contextualSpacing/>
        <w:rPr>
          <w:rFonts w:ascii="Arial Narrow" w:eastAsia="Calibri" w:hAnsi="Arial Narrow" w:cs="Arial"/>
          <w:b/>
          <w:sz w:val="28"/>
          <w:szCs w:val="28"/>
          <w:lang w:val="en-US"/>
        </w:rPr>
      </w:pPr>
      <w:r>
        <w:rPr>
          <w:rFonts w:ascii="Arial Narrow" w:eastAsia="Calibri" w:hAnsi="Arial Narrow" w:cs="Arial"/>
          <w:b/>
          <w:sz w:val="28"/>
          <w:szCs w:val="28"/>
          <w:lang w:val="en-US"/>
        </w:rPr>
        <w:t>PENGUSULAN SUBSIDI KONFERENSI - SMART CITY</w:t>
      </w:r>
    </w:p>
    <w:p w14:paraId="2B59682C" w14:textId="77777777" w:rsidR="00BE279E" w:rsidRDefault="00BE279E" w:rsidP="00064422">
      <w:pPr>
        <w:tabs>
          <w:tab w:val="left" w:pos="7230"/>
        </w:tabs>
        <w:spacing w:after="0" w:line="240" w:lineRule="auto"/>
        <w:contextualSpacing/>
        <w:jc w:val="both"/>
        <w:rPr>
          <w:rFonts w:ascii="Arial Narrow" w:eastAsia="Calibri" w:hAnsi="Arial Narrow" w:cs="Arial"/>
          <w:b/>
          <w:sz w:val="28"/>
          <w:szCs w:val="28"/>
        </w:rPr>
      </w:pPr>
      <w:r>
        <w:rPr>
          <w:rFonts w:ascii="Arial Narrow" w:eastAsia="Calibri" w:hAnsi="Arial Narrow" w:cs="Arial"/>
          <w:b/>
          <w:sz w:val="28"/>
          <w:szCs w:val="28"/>
          <w:lang w:val="en-US"/>
        </w:rPr>
        <w:t>(</w:t>
      </w:r>
      <w:r>
        <w:rPr>
          <w:rFonts w:ascii="Arial Narrow" w:eastAsia="Calibri" w:hAnsi="Arial Narrow" w:cs="Arial"/>
          <w:b/>
          <w:sz w:val="28"/>
          <w:szCs w:val="28"/>
        </w:rPr>
        <w:t>DOSEN PEMULA</w:t>
      </w:r>
      <w:r>
        <w:rPr>
          <w:rFonts w:ascii="Arial Narrow" w:eastAsia="Calibri" w:hAnsi="Arial Narrow" w:cs="Arial"/>
          <w:b/>
          <w:sz w:val="28"/>
          <w:szCs w:val="28"/>
          <w:lang w:val="en-US"/>
        </w:rPr>
        <w:t>)</w:t>
      </w:r>
    </w:p>
    <w:p w14:paraId="7451041A" w14:textId="661DD669" w:rsidR="00BE279E" w:rsidRDefault="00BE279E" w:rsidP="00064422">
      <w:pPr>
        <w:tabs>
          <w:tab w:val="left" w:pos="7230"/>
        </w:tabs>
        <w:spacing w:after="0" w:line="240" w:lineRule="auto"/>
        <w:contextualSpacing/>
        <w:jc w:val="both"/>
        <w:rPr>
          <w:rFonts w:ascii="Arial Narrow" w:eastAsia="Calibri" w:hAnsi="Arial Narrow" w:cs="Arial"/>
          <w:b/>
          <w:sz w:val="24"/>
          <w:szCs w:val="24"/>
          <w:lang w:val="en-US"/>
        </w:rPr>
      </w:pPr>
    </w:p>
    <w:p w14:paraId="21B75A6E" w14:textId="77777777" w:rsidR="001C1766" w:rsidRDefault="001C1766" w:rsidP="00064422">
      <w:pPr>
        <w:tabs>
          <w:tab w:val="left" w:pos="7230"/>
        </w:tabs>
        <w:spacing w:after="0" w:line="240" w:lineRule="auto"/>
        <w:contextualSpacing/>
        <w:jc w:val="both"/>
        <w:rPr>
          <w:rFonts w:ascii="Arial Narrow" w:eastAsia="Calibri" w:hAnsi="Arial Narrow" w:cs="Arial"/>
          <w:b/>
          <w:sz w:val="24"/>
          <w:szCs w:val="24"/>
          <w:lang w:val="en-US"/>
        </w:rPr>
      </w:pPr>
    </w:p>
    <w:p w14:paraId="63174890" w14:textId="3270239C" w:rsidR="00BE279E" w:rsidRDefault="00BE279E" w:rsidP="00064422">
      <w:pPr>
        <w:tabs>
          <w:tab w:val="left" w:pos="8640"/>
        </w:tabs>
        <w:spacing w:after="0" w:line="240" w:lineRule="auto"/>
        <w:contextualSpacing/>
        <w:jc w:val="both"/>
        <w:rPr>
          <w:rFonts w:ascii="Arial Narrow" w:eastAsia="Calibri" w:hAnsi="Arial Narrow" w:cs="Arial"/>
          <w:sz w:val="20"/>
          <w:szCs w:val="20"/>
          <w:lang w:val="en-US"/>
        </w:rPr>
      </w:pPr>
    </w:p>
    <w:p w14:paraId="76016E95" w14:textId="77777777" w:rsidR="00D713F9" w:rsidRPr="00A910F4" w:rsidRDefault="00D713F9" w:rsidP="00064422">
      <w:pPr>
        <w:tabs>
          <w:tab w:val="left" w:pos="8640"/>
        </w:tabs>
        <w:spacing w:after="0" w:line="240" w:lineRule="auto"/>
        <w:contextualSpacing/>
        <w:jc w:val="both"/>
        <w:rPr>
          <w:rFonts w:ascii="Arial Narrow" w:eastAsia="Calibri" w:hAnsi="Arial Narrow" w:cs="Arial"/>
          <w:sz w:val="20"/>
          <w:szCs w:val="20"/>
          <w:lang w:val="en-US"/>
        </w:rPr>
      </w:pPr>
      <w:bookmarkStart w:id="47" w:name="_Hlk515012200"/>
      <w:r w:rsidRPr="00A910F4">
        <w:rPr>
          <w:rFonts w:ascii="Arial Narrow" w:eastAsia="Calibri" w:hAnsi="Arial Narrow" w:cs="Arial"/>
          <w:sz w:val="20"/>
          <w:szCs w:val="20"/>
          <w:lang w:val="en-US"/>
        </w:rPr>
        <w:t>Pada hari __________ tanggal ___ bulan __________ tahun _____ di kota __________,</w:t>
      </w:r>
    </w:p>
    <w:p w14:paraId="2FFC2F70" w14:textId="77777777" w:rsidR="00D713F9" w:rsidRPr="00A910F4" w:rsidRDefault="00D713F9" w:rsidP="00064422">
      <w:pPr>
        <w:tabs>
          <w:tab w:val="left" w:pos="8640"/>
        </w:tabs>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 xml:space="preserve">saya yang bertanda tangan di bawah </w:t>
      </w:r>
      <w:proofErr w:type="gramStart"/>
      <w:r w:rsidRPr="00A910F4">
        <w:rPr>
          <w:rFonts w:ascii="Arial Narrow" w:eastAsia="Calibri" w:hAnsi="Arial Narrow" w:cs="Arial"/>
          <w:sz w:val="20"/>
          <w:szCs w:val="20"/>
          <w:lang w:val="en-US"/>
        </w:rPr>
        <w:t>ini :</w:t>
      </w:r>
      <w:proofErr w:type="gramEnd"/>
    </w:p>
    <w:p w14:paraId="78B4960E" w14:textId="77777777" w:rsidR="00D713F9" w:rsidRDefault="00D713F9" w:rsidP="00064422">
      <w:pPr>
        <w:spacing w:after="0" w:line="240" w:lineRule="auto"/>
        <w:contextualSpacing/>
        <w:jc w:val="both"/>
        <w:rPr>
          <w:rFonts w:ascii="Arial Narrow" w:eastAsia="Calibri" w:hAnsi="Arial Narrow" w:cs="Arial"/>
          <w:b/>
          <w:sz w:val="24"/>
          <w:szCs w:val="24"/>
          <w:lang w:val="en-US"/>
        </w:rPr>
      </w:pPr>
    </w:p>
    <w:p w14:paraId="42ED8408" w14:textId="77777777" w:rsidR="00D713F9" w:rsidRPr="00A910F4" w:rsidRDefault="00D713F9" w:rsidP="00064422">
      <w:pPr>
        <w:spacing w:after="0" w:line="240" w:lineRule="auto"/>
        <w:contextualSpacing/>
        <w:jc w:val="both"/>
        <w:rPr>
          <w:rFonts w:ascii="Arial Narrow" w:eastAsia="Calibri" w:hAnsi="Arial Narrow" w:cs="Arial"/>
          <w:b/>
          <w:sz w:val="20"/>
          <w:szCs w:val="20"/>
          <w:lang w:val="en-US"/>
        </w:rPr>
      </w:pPr>
    </w:p>
    <w:tbl>
      <w:tblPr>
        <w:tblW w:w="9214" w:type="dxa"/>
        <w:tblInd w:w="-142" w:type="dxa"/>
        <w:tblLayout w:type="fixed"/>
        <w:tblLook w:val="01E0" w:firstRow="1" w:lastRow="1" w:firstColumn="1" w:lastColumn="1" w:noHBand="0" w:noVBand="0"/>
      </w:tblPr>
      <w:tblGrid>
        <w:gridCol w:w="2836"/>
        <w:gridCol w:w="283"/>
        <w:gridCol w:w="6095"/>
      </w:tblGrid>
      <w:tr w:rsidR="00D713F9" w:rsidRPr="00A910F4" w14:paraId="398C02B0" w14:textId="77777777" w:rsidTr="00D713F9">
        <w:trPr>
          <w:trHeight w:val="264"/>
        </w:trPr>
        <w:tc>
          <w:tcPr>
            <w:tcW w:w="2836" w:type="dxa"/>
            <w:hideMark/>
          </w:tcPr>
          <w:p w14:paraId="2CEF04F1" w14:textId="77777777" w:rsidR="00D713F9" w:rsidRPr="00A910F4" w:rsidRDefault="00D713F9" w:rsidP="00064422">
            <w:pPr>
              <w:spacing w:after="0" w:line="240" w:lineRule="auto"/>
              <w:ind w:left="36"/>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Nama Lengkap Bergelar</w:t>
            </w:r>
          </w:p>
        </w:tc>
        <w:tc>
          <w:tcPr>
            <w:tcW w:w="283" w:type="dxa"/>
            <w:hideMark/>
          </w:tcPr>
          <w:p w14:paraId="689D69D0" w14:textId="77777777" w:rsidR="00D713F9" w:rsidRPr="00A910F4" w:rsidRDefault="00D713F9" w:rsidP="00064422">
            <w:pPr>
              <w:spacing w:after="0" w:line="240" w:lineRule="auto"/>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w:t>
            </w:r>
          </w:p>
        </w:tc>
        <w:tc>
          <w:tcPr>
            <w:tcW w:w="6095" w:type="dxa"/>
            <w:hideMark/>
          </w:tcPr>
          <w:p w14:paraId="79F14FB6" w14:textId="4D28053D" w:rsidR="00D713F9" w:rsidRPr="00A910F4" w:rsidRDefault="00D713F9" w:rsidP="00064422">
            <w:pPr>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_______________________________________________________</w:t>
            </w:r>
            <w:r>
              <w:rPr>
                <w:rFonts w:ascii="Arial Narrow" w:eastAsia="Calibri" w:hAnsi="Arial Narrow" w:cs="Arial"/>
                <w:sz w:val="20"/>
                <w:szCs w:val="20"/>
                <w:lang w:val="en-US"/>
              </w:rPr>
              <w:t>___</w:t>
            </w:r>
            <w:r w:rsidRPr="00A910F4">
              <w:rPr>
                <w:rFonts w:ascii="Arial Narrow" w:eastAsia="Calibri" w:hAnsi="Arial Narrow" w:cs="Arial"/>
                <w:sz w:val="20"/>
                <w:szCs w:val="20"/>
                <w:lang w:val="en-US"/>
              </w:rPr>
              <w:t>____</w:t>
            </w:r>
            <w:r>
              <w:rPr>
                <w:rFonts w:ascii="Arial Narrow" w:eastAsia="Calibri" w:hAnsi="Arial Narrow" w:cs="Arial"/>
                <w:sz w:val="20"/>
                <w:szCs w:val="20"/>
                <w:lang w:val="en-US"/>
              </w:rPr>
              <w:t>__</w:t>
            </w:r>
          </w:p>
        </w:tc>
      </w:tr>
      <w:tr w:rsidR="00D713F9" w:rsidRPr="00A910F4" w14:paraId="2CB401C5" w14:textId="77777777" w:rsidTr="00D713F9">
        <w:tc>
          <w:tcPr>
            <w:tcW w:w="2836" w:type="dxa"/>
            <w:hideMark/>
          </w:tcPr>
          <w:p w14:paraId="4B4FE04B" w14:textId="7DEFA7F8" w:rsidR="00D713F9" w:rsidRPr="00A910F4" w:rsidRDefault="00D713F9" w:rsidP="00064422">
            <w:pPr>
              <w:spacing w:after="0" w:line="240" w:lineRule="auto"/>
              <w:ind w:left="36"/>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Jenis Kelamin</w:t>
            </w:r>
          </w:p>
        </w:tc>
        <w:tc>
          <w:tcPr>
            <w:tcW w:w="283" w:type="dxa"/>
            <w:hideMark/>
          </w:tcPr>
          <w:p w14:paraId="525C8C97" w14:textId="77777777" w:rsidR="00D713F9" w:rsidRPr="00A910F4" w:rsidRDefault="00D713F9" w:rsidP="00064422">
            <w:pPr>
              <w:spacing w:after="0" w:line="240" w:lineRule="auto"/>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w:t>
            </w:r>
          </w:p>
        </w:tc>
        <w:tc>
          <w:tcPr>
            <w:tcW w:w="6095" w:type="dxa"/>
            <w:hideMark/>
          </w:tcPr>
          <w:p w14:paraId="438A538C" w14:textId="572CAA70" w:rsidR="00D713F9" w:rsidRPr="00A910F4" w:rsidRDefault="00D713F9" w:rsidP="00064422">
            <w:pPr>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Laki-laki</w:t>
            </w:r>
            <w:r w:rsidR="00890FB1">
              <w:rPr>
                <w:rFonts w:ascii="Arial Narrow" w:eastAsia="Calibri" w:hAnsi="Arial Narrow" w:cs="Arial"/>
                <w:sz w:val="20"/>
                <w:szCs w:val="20"/>
                <w:lang w:val="en-US"/>
              </w:rPr>
              <w:t xml:space="preserve"> / </w:t>
            </w:r>
            <w:r w:rsidRPr="00A910F4">
              <w:rPr>
                <w:rFonts w:ascii="Arial Narrow" w:eastAsia="Calibri" w:hAnsi="Arial Narrow" w:cs="Arial"/>
                <w:sz w:val="20"/>
                <w:szCs w:val="20"/>
                <w:lang w:val="en-US"/>
              </w:rPr>
              <w:t>Perempuan</w:t>
            </w:r>
            <w:r>
              <w:rPr>
                <w:rFonts w:ascii="Arial Narrow" w:eastAsia="Calibri" w:hAnsi="Arial Narrow" w:cs="Arial"/>
                <w:sz w:val="20"/>
                <w:szCs w:val="20"/>
                <w:lang w:val="en-US"/>
              </w:rPr>
              <w:t xml:space="preserve"> [ pilih salah </w:t>
            </w:r>
            <w:proofErr w:type="gramStart"/>
            <w:r>
              <w:rPr>
                <w:rFonts w:ascii="Arial Narrow" w:eastAsia="Calibri" w:hAnsi="Arial Narrow" w:cs="Arial"/>
                <w:sz w:val="20"/>
                <w:szCs w:val="20"/>
                <w:lang w:val="en-US"/>
              </w:rPr>
              <w:t>satu ]</w:t>
            </w:r>
            <w:proofErr w:type="gramEnd"/>
          </w:p>
        </w:tc>
      </w:tr>
      <w:tr w:rsidR="00D713F9" w:rsidRPr="00A910F4" w14:paraId="3A4DF5CC" w14:textId="77777777" w:rsidTr="00D713F9">
        <w:tc>
          <w:tcPr>
            <w:tcW w:w="2836" w:type="dxa"/>
            <w:hideMark/>
          </w:tcPr>
          <w:p w14:paraId="10B4A93A" w14:textId="77777777" w:rsidR="00D713F9" w:rsidRPr="00A910F4" w:rsidRDefault="00D713F9" w:rsidP="00064422">
            <w:pPr>
              <w:spacing w:after="0" w:line="240" w:lineRule="auto"/>
              <w:ind w:left="36"/>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Tempat, Tanggal Lahir</w:t>
            </w:r>
          </w:p>
        </w:tc>
        <w:tc>
          <w:tcPr>
            <w:tcW w:w="283" w:type="dxa"/>
            <w:hideMark/>
          </w:tcPr>
          <w:p w14:paraId="7DCCD48F" w14:textId="77777777" w:rsidR="00D713F9" w:rsidRPr="00A910F4" w:rsidRDefault="00D713F9" w:rsidP="00064422">
            <w:pPr>
              <w:spacing w:after="0" w:line="240" w:lineRule="auto"/>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w:t>
            </w:r>
          </w:p>
        </w:tc>
        <w:tc>
          <w:tcPr>
            <w:tcW w:w="6095" w:type="dxa"/>
            <w:hideMark/>
          </w:tcPr>
          <w:p w14:paraId="36035E85" w14:textId="0EBCC777" w:rsidR="00D713F9" w:rsidRPr="00A910F4" w:rsidRDefault="00D713F9" w:rsidP="00064422">
            <w:pPr>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__________________________________________________________</w:t>
            </w:r>
            <w:r>
              <w:rPr>
                <w:rFonts w:ascii="Arial Narrow" w:eastAsia="Calibri" w:hAnsi="Arial Narrow" w:cs="Arial"/>
                <w:sz w:val="20"/>
                <w:szCs w:val="20"/>
                <w:lang w:val="en-US"/>
              </w:rPr>
              <w:t>___</w:t>
            </w:r>
            <w:r w:rsidRPr="00A910F4">
              <w:rPr>
                <w:rFonts w:ascii="Arial Narrow" w:eastAsia="Calibri" w:hAnsi="Arial Narrow" w:cs="Arial"/>
                <w:sz w:val="20"/>
                <w:szCs w:val="20"/>
                <w:lang w:val="en-US"/>
              </w:rPr>
              <w:t>_</w:t>
            </w:r>
            <w:r>
              <w:rPr>
                <w:rFonts w:ascii="Arial Narrow" w:eastAsia="Calibri" w:hAnsi="Arial Narrow" w:cs="Arial"/>
                <w:sz w:val="20"/>
                <w:szCs w:val="20"/>
                <w:lang w:val="en-US"/>
              </w:rPr>
              <w:t>__</w:t>
            </w:r>
          </w:p>
        </w:tc>
      </w:tr>
      <w:tr w:rsidR="00D713F9" w:rsidRPr="00A910F4" w14:paraId="51DBA4FE" w14:textId="77777777" w:rsidTr="00D713F9">
        <w:tc>
          <w:tcPr>
            <w:tcW w:w="2836" w:type="dxa"/>
            <w:hideMark/>
          </w:tcPr>
          <w:p w14:paraId="5BDB7903" w14:textId="77777777" w:rsidR="00D713F9" w:rsidRPr="00A910F4" w:rsidRDefault="00D713F9" w:rsidP="00064422">
            <w:pPr>
              <w:spacing w:after="0" w:line="240" w:lineRule="auto"/>
              <w:ind w:left="36"/>
              <w:contextualSpacing/>
              <w:rPr>
                <w:rFonts w:ascii="Arial Narrow" w:eastAsia="Calibri" w:hAnsi="Arial Narrow" w:cs="Arial"/>
                <w:i/>
                <w:sz w:val="20"/>
                <w:szCs w:val="20"/>
                <w:lang w:val="en-US"/>
              </w:rPr>
            </w:pPr>
            <w:r w:rsidRPr="00A910F4">
              <w:rPr>
                <w:rFonts w:ascii="Arial Narrow" w:eastAsia="Calibri" w:hAnsi="Arial Narrow" w:cs="Arial"/>
                <w:sz w:val="20"/>
                <w:szCs w:val="20"/>
                <w:lang w:val="en-US"/>
              </w:rPr>
              <w:t>Alamat Surel (</w:t>
            </w:r>
            <w:r w:rsidRPr="00A910F4">
              <w:rPr>
                <w:rFonts w:ascii="Arial Narrow" w:eastAsia="Calibri" w:hAnsi="Arial Narrow" w:cs="Arial"/>
                <w:i/>
                <w:sz w:val="20"/>
                <w:szCs w:val="20"/>
                <w:lang w:val="en-US"/>
              </w:rPr>
              <w:t>E-mail</w:t>
            </w:r>
            <w:r w:rsidRPr="00A910F4">
              <w:rPr>
                <w:rFonts w:ascii="Arial Narrow" w:eastAsia="Calibri" w:hAnsi="Arial Narrow" w:cs="Arial"/>
                <w:sz w:val="20"/>
                <w:szCs w:val="20"/>
                <w:lang w:val="en-US"/>
              </w:rPr>
              <w:t>)</w:t>
            </w:r>
          </w:p>
        </w:tc>
        <w:tc>
          <w:tcPr>
            <w:tcW w:w="283" w:type="dxa"/>
            <w:hideMark/>
          </w:tcPr>
          <w:p w14:paraId="0DBE4322" w14:textId="77777777" w:rsidR="00D713F9" w:rsidRPr="00A910F4" w:rsidRDefault="00D713F9" w:rsidP="00064422">
            <w:pPr>
              <w:widowControl w:val="0"/>
              <w:autoSpaceDE w:val="0"/>
              <w:autoSpaceDN w:val="0"/>
              <w:adjustRightInd w:val="0"/>
              <w:spacing w:after="0" w:line="240" w:lineRule="auto"/>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w:t>
            </w:r>
          </w:p>
        </w:tc>
        <w:tc>
          <w:tcPr>
            <w:tcW w:w="6095" w:type="dxa"/>
            <w:hideMark/>
          </w:tcPr>
          <w:p w14:paraId="57221710" w14:textId="585A8E67" w:rsidR="00D713F9" w:rsidRPr="00A910F4" w:rsidRDefault="00D713F9" w:rsidP="00064422">
            <w:pPr>
              <w:widowControl w:val="0"/>
              <w:autoSpaceDE w:val="0"/>
              <w:autoSpaceDN w:val="0"/>
              <w:adjustRightInd w:val="0"/>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___________________________________________________________</w:t>
            </w:r>
            <w:r>
              <w:rPr>
                <w:rFonts w:ascii="Arial Narrow" w:eastAsia="Calibri" w:hAnsi="Arial Narrow" w:cs="Arial"/>
                <w:sz w:val="20"/>
                <w:szCs w:val="20"/>
                <w:lang w:val="en-US"/>
              </w:rPr>
              <w:t>_____</w:t>
            </w:r>
          </w:p>
        </w:tc>
      </w:tr>
      <w:tr w:rsidR="00D713F9" w:rsidRPr="00A910F4" w14:paraId="32EDBAD5" w14:textId="77777777" w:rsidTr="00D713F9">
        <w:tc>
          <w:tcPr>
            <w:tcW w:w="2836" w:type="dxa"/>
            <w:hideMark/>
          </w:tcPr>
          <w:p w14:paraId="7255787D" w14:textId="5A9E7518" w:rsidR="00D713F9" w:rsidRPr="00A910F4" w:rsidRDefault="00D713F9" w:rsidP="00064422">
            <w:pPr>
              <w:spacing w:after="0" w:line="240" w:lineRule="auto"/>
              <w:ind w:left="36"/>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Nomor Telepon</w:t>
            </w:r>
            <w:r w:rsidR="00890FB1">
              <w:rPr>
                <w:rFonts w:ascii="Arial Narrow" w:eastAsia="Calibri" w:hAnsi="Arial Narrow" w:cs="Arial"/>
                <w:sz w:val="20"/>
                <w:szCs w:val="20"/>
                <w:lang w:val="en-US"/>
              </w:rPr>
              <w:t xml:space="preserve"> / </w:t>
            </w:r>
            <w:r w:rsidRPr="00A910F4">
              <w:rPr>
                <w:rFonts w:ascii="Arial Narrow" w:eastAsia="Calibri" w:hAnsi="Arial Narrow" w:cs="Arial"/>
                <w:sz w:val="20"/>
                <w:szCs w:val="20"/>
                <w:lang w:val="en-US"/>
              </w:rPr>
              <w:t>HP</w:t>
            </w:r>
          </w:p>
        </w:tc>
        <w:tc>
          <w:tcPr>
            <w:tcW w:w="283" w:type="dxa"/>
            <w:hideMark/>
          </w:tcPr>
          <w:p w14:paraId="53FC59E8" w14:textId="77777777" w:rsidR="00D713F9" w:rsidRPr="00A910F4" w:rsidRDefault="00D713F9" w:rsidP="00064422">
            <w:pPr>
              <w:widowControl w:val="0"/>
              <w:autoSpaceDE w:val="0"/>
              <w:autoSpaceDN w:val="0"/>
              <w:adjustRightInd w:val="0"/>
              <w:spacing w:after="0" w:line="240" w:lineRule="auto"/>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w:t>
            </w:r>
          </w:p>
        </w:tc>
        <w:tc>
          <w:tcPr>
            <w:tcW w:w="6095" w:type="dxa"/>
            <w:hideMark/>
          </w:tcPr>
          <w:p w14:paraId="1311F4EC" w14:textId="08545085" w:rsidR="00D713F9" w:rsidRPr="00A910F4" w:rsidRDefault="00D713F9" w:rsidP="00064422">
            <w:pPr>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___________________________________________________________</w:t>
            </w:r>
            <w:r>
              <w:rPr>
                <w:rFonts w:ascii="Arial Narrow" w:eastAsia="Calibri" w:hAnsi="Arial Narrow" w:cs="Arial"/>
                <w:sz w:val="20"/>
                <w:szCs w:val="20"/>
                <w:lang w:val="en-US"/>
              </w:rPr>
              <w:t>_____</w:t>
            </w:r>
          </w:p>
        </w:tc>
      </w:tr>
      <w:tr w:rsidR="00D713F9" w:rsidRPr="00A910F4" w14:paraId="1B2D1276" w14:textId="77777777" w:rsidTr="00D713F9">
        <w:tc>
          <w:tcPr>
            <w:tcW w:w="2836" w:type="dxa"/>
            <w:hideMark/>
          </w:tcPr>
          <w:p w14:paraId="65254096" w14:textId="77777777" w:rsidR="00D713F9" w:rsidRPr="00A910F4" w:rsidRDefault="00D713F9" w:rsidP="00064422">
            <w:pPr>
              <w:spacing w:after="0" w:line="240" w:lineRule="auto"/>
              <w:ind w:left="36"/>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Asal Universitas</w:t>
            </w:r>
          </w:p>
        </w:tc>
        <w:tc>
          <w:tcPr>
            <w:tcW w:w="283" w:type="dxa"/>
            <w:hideMark/>
          </w:tcPr>
          <w:p w14:paraId="612BB812" w14:textId="77777777" w:rsidR="00D713F9" w:rsidRPr="00A910F4" w:rsidRDefault="00D713F9" w:rsidP="00064422">
            <w:pPr>
              <w:widowControl w:val="0"/>
              <w:autoSpaceDE w:val="0"/>
              <w:autoSpaceDN w:val="0"/>
              <w:adjustRightInd w:val="0"/>
              <w:spacing w:after="0" w:line="240" w:lineRule="auto"/>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w:t>
            </w:r>
          </w:p>
        </w:tc>
        <w:tc>
          <w:tcPr>
            <w:tcW w:w="6095" w:type="dxa"/>
            <w:hideMark/>
          </w:tcPr>
          <w:p w14:paraId="654174DC" w14:textId="6126584C" w:rsidR="00D713F9" w:rsidRPr="00A910F4" w:rsidRDefault="00D713F9" w:rsidP="00064422">
            <w:pPr>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___________________________________________________________</w:t>
            </w:r>
            <w:r>
              <w:rPr>
                <w:rFonts w:ascii="Arial Narrow" w:eastAsia="Calibri" w:hAnsi="Arial Narrow" w:cs="Arial"/>
                <w:sz w:val="20"/>
                <w:szCs w:val="20"/>
                <w:lang w:val="en-US"/>
              </w:rPr>
              <w:t>_____</w:t>
            </w:r>
          </w:p>
        </w:tc>
      </w:tr>
      <w:tr w:rsidR="00D713F9" w:rsidRPr="00A910F4" w14:paraId="336C9E39" w14:textId="77777777" w:rsidTr="00D713F9">
        <w:tc>
          <w:tcPr>
            <w:tcW w:w="2836" w:type="dxa"/>
            <w:hideMark/>
          </w:tcPr>
          <w:p w14:paraId="2B29F9FB" w14:textId="77777777" w:rsidR="00D713F9" w:rsidRPr="00A910F4" w:rsidRDefault="00D713F9" w:rsidP="00064422">
            <w:pPr>
              <w:spacing w:after="0" w:line="240" w:lineRule="auto"/>
              <w:ind w:left="36"/>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Fakultas</w:t>
            </w:r>
          </w:p>
        </w:tc>
        <w:tc>
          <w:tcPr>
            <w:tcW w:w="283" w:type="dxa"/>
            <w:hideMark/>
          </w:tcPr>
          <w:p w14:paraId="0467E61B" w14:textId="77777777" w:rsidR="00D713F9" w:rsidRPr="00A910F4" w:rsidRDefault="00D713F9" w:rsidP="00064422">
            <w:pPr>
              <w:widowControl w:val="0"/>
              <w:autoSpaceDE w:val="0"/>
              <w:autoSpaceDN w:val="0"/>
              <w:adjustRightInd w:val="0"/>
              <w:spacing w:after="0" w:line="240" w:lineRule="auto"/>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w:t>
            </w:r>
          </w:p>
        </w:tc>
        <w:tc>
          <w:tcPr>
            <w:tcW w:w="6095" w:type="dxa"/>
            <w:hideMark/>
          </w:tcPr>
          <w:p w14:paraId="20F35E12" w14:textId="6277814B" w:rsidR="00D713F9" w:rsidRPr="00A910F4" w:rsidRDefault="00D713F9" w:rsidP="00064422">
            <w:pPr>
              <w:widowControl w:val="0"/>
              <w:autoSpaceDE w:val="0"/>
              <w:autoSpaceDN w:val="0"/>
              <w:adjustRightInd w:val="0"/>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___________________________________________________________</w:t>
            </w:r>
            <w:r>
              <w:rPr>
                <w:rFonts w:ascii="Arial Narrow" w:eastAsia="Calibri" w:hAnsi="Arial Narrow" w:cs="Arial"/>
                <w:sz w:val="20"/>
                <w:szCs w:val="20"/>
                <w:lang w:val="en-US"/>
              </w:rPr>
              <w:t>_____</w:t>
            </w:r>
          </w:p>
        </w:tc>
      </w:tr>
      <w:tr w:rsidR="00D713F9" w:rsidRPr="00A910F4" w14:paraId="7574A8A0" w14:textId="77777777" w:rsidTr="00D713F9">
        <w:tc>
          <w:tcPr>
            <w:tcW w:w="2836" w:type="dxa"/>
            <w:hideMark/>
          </w:tcPr>
          <w:p w14:paraId="68FEC7B2" w14:textId="77777777" w:rsidR="00D713F9" w:rsidRPr="00A910F4" w:rsidRDefault="00D713F9" w:rsidP="00064422">
            <w:pPr>
              <w:spacing w:after="0" w:line="240" w:lineRule="auto"/>
              <w:ind w:left="36"/>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Program Studi</w:t>
            </w:r>
          </w:p>
        </w:tc>
        <w:tc>
          <w:tcPr>
            <w:tcW w:w="283" w:type="dxa"/>
            <w:hideMark/>
          </w:tcPr>
          <w:p w14:paraId="113FF373" w14:textId="77777777" w:rsidR="00D713F9" w:rsidRPr="00A910F4" w:rsidRDefault="00D713F9" w:rsidP="00064422">
            <w:pPr>
              <w:widowControl w:val="0"/>
              <w:autoSpaceDE w:val="0"/>
              <w:autoSpaceDN w:val="0"/>
              <w:adjustRightInd w:val="0"/>
              <w:spacing w:after="0" w:line="240" w:lineRule="auto"/>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w:t>
            </w:r>
          </w:p>
        </w:tc>
        <w:tc>
          <w:tcPr>
            <w:tcW w:w="6095" w:type="dxa"/>
            <w:hideMark/>
          </w:tcPr>
          <w:p w14:paraId="5D6B38F3" w14:textId="016B841D" w:rsidR="00D713F9" w:rsidRPr="00A910F4" w:rsidRDefault="00D713F9" w:rsidP="00064422">
            <w:pPr>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___________________________________________________________</w:t>
            </w:r>
            <w:r>
              <w:rPr>
                <w:rFonts w:ascii="Arial Narrow" w:eastAsia="Calibri" w:hAnsi="Arial Narrow" w:cs="Arial"/>
                <w:sz w:val="20"/>
                <w:szCs w:val="20"/>
                <w:lang w:val="en-US"/>
              </w:rPr>
              <w:t>_____</w:t>
            </w:r>
          </w:p>
        </w:tc>
      </w:tr>
      <w:tr w:rsidR="00D713F9" w:rsidRPr="00A910F4" w14:paraId="6A920B8E" w14:textId="77777777" w:rsidTr="00D713F9">
        <w:tc>
          <w:tcPr>
            <w:tcW w:w="2836" w:type="dxa"/>
          </w:tcPr>
          <w:p w14:paraId="2C2242C1" w14:textId="4B781DF7" w:rsidR="00D713F9" w:rsidRPr="00A910F4" w:rsidRDefault="00D713F9" w:rsidP="00064422">
            <w:pPr>
              <w:spacing w:after="0" w:line="240" w:lineRule="auto"/>
              <w:ind w:left="36"/>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NIP</w:t>
            </w:r>
            <w:r w:rsidR="00890FB1">
              <w:rPr>
                <w:rFonts w:ascii="Arial Narrow" w:eastAsia="Calibri" w:hAnsi="Arial Narrow" w:cs="Arial"/>
                <w:sz w:val="20"/>
                <w:szCs w:val="20"/>
                <w:lang w:val="en-US"/>
              </w:rPr>
              <w:t xml:space="preserve"> / </w:t>
            </w:r>
            <w:r w:rsidRPr="00A910F4">
              <w:rPr>
                <w:rFonts w:ascii="Arial Narrow" w:eastAsia="Calibri" w:hAnsi="Arial Narrow" w:cs="Arial"/>
                <w:sz w:val="20"/>
                <w:szCs w:val="20"/>
                <w:lang w:val="en-US"/>
              </w:rPr>
              <w:t>NUP</w:t>
            </w:r>
            <w:r w:rsidR="00890FB1">
              <w:rPr>
                <w:rFonts w:ascii="Arial Narrow" w:eastAsia="Calibri" w:hAnsi="Arial Narrow" w:cs="Arial"/>
                <w:sz w:val="20"/>
                <w:szCs w:val="20"/>
                <w:lang w:val="en-US"/>
              </w:rPr>
              <w:t xml:space="preserve"> / </w:t>
            </w:r>
            <w:r w:rsidRPr="00A910F4">
              <w:rPr>
                <w:rFonts w:ascii="Arial Narrow" w:eastAsia="Calibri" w:hAnsi="Arial Narrow" w:cs="Arial"/>
                <w:sz w:val="20"/>
                <w:szCs w:val="20"/>
                <w:lang w:val="en-US"/>
              </w:rPr>
              <w:t>NIDN</w:t>
            </w:r>
          </w:p>
        </w:tc>
        <w:tc>
          <w:tcPr>
            <w:tcW w:w="283" w:type="dxa"/>
          </w:tcPr>
          <w:p w14:paraId="3967B64A" w14:textId="21221484" w:rsidR="00D713F9" w:rsidRPr="00A910F4" w:rsidRDefault="00D713F9" w:rsidP="00064422">
            <w:pPr>
              <w:widowControl w:val="0"/>
              <w:autoSpaceDE w:val="0"/>
              <w:autoSpaceDN w:val="0"/>
              <w:adjustRightInd w:val="0"/>
              <w:spacing w:after="0" w:line="240" w:lineRule="auto"/>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w:t>
            </w:r>
          </w:p>
        </w:tc>
        <w:tc>
          <w:tcPr>
            <w:tcW w:w="6095" w:type="dxa"/>
          </w:tcPr>
          <w:p w14:paraId="5AC8F5FF" w14:textId="3379C80C" w:rsidR="00D713F9" w:rsidRPr="00A910F4" w:rsidRDefault="00D713F9" w:rsidP="00064422">
            <w:pPr>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___________________________________________________________</w:t>
            </w:r>
            <w:r>
              <w:rPr>
                <w:rFonts w:ascii="Arial Narrow" w:eastAsia="Calibri" w:hAnsi="Arial Narrow" w:cs="Arial"/>
                <w:sz w:val="20"/>
                <w:szCs w:val="20"/>
                <w:lang w:val="en-US"/>
              </w:rPr>
              <w:t>_____</w:t>
            </w:r>
          </w:p>
        </w:tc>
      </w:tr>
      <w:tr w:rsidR="00D713F9" w:rsidRPr="00A910F4" w14:paraId="7B833BE2" w14:textId="77777777" w:rsidTr="00D713F9">
        <w:tc>
          <w:tcPr>
            <w:tcW w:w="2836" w:type="dxa"/>
            <w:hideMark/>
          </w:tcPr>
          <w:p w14:paraId="355C7A6F" w14:textId="39C63E54" w:rsidR="00D713F9" w:rsidRPr="00A910F4" w:rsidRDefault="00D713F9" w:rsidP="00064422">
            <w:pPr>
              <w:spacing w:after="0" w:line="240" w:lineRule="auto"/>
              <w:ind w:left="36"/>
              <w:contextualSpacing/>
              <w:rPr>
                <w:rFonts w:ascii="Arial Narrow" w:eastAsia="Calibri" w:hAnsi="Arial Narrow" w:cs="Arial"/>
                <w:sz w:val="20"/>
                <w:szCs w:val="20"/>
                <w:lang w:val="en-US"/>
              </w:rPr>
            </w:pPr>
            <w:r>
              <w:rPr>
                <w:rFonts w:ascii="Arial Narrow" w:eastAsia="Calibri" w:hAnsi="Arial Narrow" w:cs="Arial"/>
                <w:sz w:val="20"/>
                <w:szCs w:val="20"/>
                <w:lang w:val="en-US"/>
              </w:rPr>
              <w:t>Jabatan Struktural</w:t>
            </w:r>
          </w:p>
        </w:tc>
        <w:tc>
          <w:tcPr>
            <w:tcW w:w="283" w:type="dxa"/>
            <w:hideMark/>
          </w:tcPr>
          <w:p w14:paraId="37D1B836" w14:textId="77777777" w:rsidR="00D713F9" w:rsidRPr="00A910F4" w:rsidRDefault="00D713F9" w:rsidP="00064422">
            <w:pPr>
              <w:widowControl w:val="0"/>
              <w:autoSpaceDE w:val="0"/>
              <w:autoSpaceDN w:val="0"/>
              <w:adjustRightInd w:val="0"/>
              <w:spacing w:after="0" w:line="240" w:lineRule="auto"/>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w:t>
            </w:r>
          </w:p>
        </w:tc>
        <w:tc>
          <w:tcPr>
            <w:tcW w:w="6095" w:type="dxa"/>
            <w:hideMark/>
          </w:tcPr>
          <w:p w14:paraId="0394B8D3" w14:textId="6293C8A0" w:rsidR="00D713F9" w:rsidRPr="00A910F4" w:rsidRDefault="00D713F9" w:rsidP="00064422">
            <w:pPr>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___________________________________________________________</w:t>
            </w:r>
            <w:r>
              <w:rPr>
                <w:rFonts w:ascii="Arial Narrow" w:eastAsia="Calibri" w:hAnsi="Arial Narrow" w:cs="Arial"/>
                <w:sz w:val="20"/>
                <w:szCs w:val="20"/>
                <w:lang w:val="en-US"/>
              </w:rPr>
              <w:t>_____</w:t>
            </w:r>
          </w:p>
        </w:tc>
      </w:tr>
      <w:tr w:rsidR="00D713F9" w:rsidRPr="00A910F4" w14:paraId="3A2DA6DA" w14:textId="77777777" w:rsidTr="00D713F9">
        <w:tc>
          <w:tcPr>
            <w:tcW w:w="2836" w:type="dxa"/>
          </w:tcPr>
          <w:p w14:paraId="749D4702" w14:textId="44EC689E" w:rsidR="00D713F9" w:rsidRPr="00A910F4" w:rsidRDefault="00D713F9" w:rsidP="00064422">
            <w:pPr>
              <w:spacing w:after="0" w:line="240" w:lineRule="auto"/>
              <w:ind w:left="36"/>
              <w:contextualSpacing/>
              <w:rPr>
                <w:rFonts w:ascii="Arial Narrow" w:eastAsia="Calibri" w:hAnsi="Arial Narrow" w:cs="Arial"/>
                <w:sz w:val="20"/>
                <w:szCs w:val="20"/>
                <w:lang w:val="en-US"/>
              </w:rPr>
            </w:pPr>
            <w:r>
              <w:rPr>
                <w:rFonts w:ascii="Arial Narrow" w:eastAsia="Calibri" w:hAnsi="Arial Narrow" w:cs="Arial"/>
                <w:sz w:val="20"/>
                <w:szCs w:val="20"/>
                <w:lang w:val="en-US"/>
              </w:rPr>
              <w:t>Jabatan Fungsional</w:t>
            </w:r>
          </w:p>
        </w:tc>
        <w:tc>
          <w:tcPr>
            <w:tcW w:w="283" w:type="dxa"/>
          </w:tcPr>
          <w:p w14:paraId="50BA05F2" w14:textId="77777777" w:rsidR="00D713F9" w:rsidRPr="00A910F4" w:rsidRDefault="00D713F9" w:rsidP="00064422">
            <w:pPr>
              <w:widowControl w:val="0"/>
              <w:autoSpaceDE w:val="0"/>
              <w:autoSpaceDN w:val="0"/>
              <w:adjustRightInd w:val="0"/>
              <w:spacing w:after="0" w:line="240" w:lineRule="auto"/>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w:t>
            </w:r>
          </w:p>
        </w:tc>
        <w:tc>
          <w:tcPr>
            <w:tcW w:w="6095" w:type="dxa"/>
          </w:tcPr>
          <w:p w14:paraId="0B82F640" w14:textId="49CB44B5" w:rsidR="00D713F9" w:rsidRPr="00A910F4" w:rsidRDefault="00D713F9" w:rsidP="00064422">
            <w:pPr>
              <w:spacing w:after="0" w:line="240" w:lineRule="auto"/>
              <w:contextualSpacing/>
              <w:jc w:val="both"/>
              <w:rPr>
                <w:rFonts w:ascii="Arial Narrow" w:eastAsia="Calibri" w:hAnsi="Arial Narrow" w:cs="Arial"/>
                <w:sz w:val="20"/>
                <w:szCs w:val="20"/>
                <w:lang w:val="en-US"/>
              </w:rPr>
            </w:pPr>
            <w:r>
              <w:rPr>
                <w:rFonts w:ascii="Arial Narrow" w:eastAsia="Calibri" w:hAnsi="Arial Narrow" w:cs="Arial"/>
                <w:sz w:val="20"/>
                <w:szCs w:val="20"/>
                <w:lang w:val="en-US"/>
              </w:rPr>
              <w:t>________________________________________________________________</w:t>
            </w:r>
          </w:p>
        </w:tc>
      </w:tr>
      <w:tr w:rsidR="00D713F9" w:rsidRPr="00A910F4" w14:paraId="3D08DC66" w14:textId="77777777" w:rsidTr="00D713F9">
        <w:tc>
          <w:tcPr>
            <w:tcW w:w="2836" w:type="dxa"/>
          </w:tcPr>
          <w:p w14:paraId="0466DC7B" w14:textId="77777777" w:rsidR="00D713F9" w:rsidRPr="00A910F4" w:rsidRDefault="00D713F9" w:rsidP="00064422">
            <w:pPr>
              <w:spacing w:after="0" w:line="240" w:lineRule="auto"/>
              <w:ind w:left="36"/>
              <w:contextualSpacing/>
              <w:rPr>
                <w:rFonts w:ascii="Arial Narrow" w:eastAsia="Calibri" w:hAnsi="Arial Narrow" w:cs="Arial"/>
                <w:sz w:val="20"/>
                <w:szCs w:val="20"/>
                <w:lang w:val="en-US"/>
              </w:rPr>
            </w:pPr>
            <w:r w:rsidRPr="00A910F4">
              <w:rPr>
                <w:rFonts w:ascii="Arial Narrow" w:eastAsia="Calibri" w:hAnsi="Arial Narrow" w:cs="Arial"/>
                <w:bCs/>
                <w:i/>
                <w:sz w:val="20"/>
                <w:szCs w:val="20"/>
                <w:lang w:val="en-US"/>
              </w:rPr>
              <w:t>h-index</w:t>
            </w:r>
            <w:r w:rsidRPr="00A910F4">
              <w:rPr>
                <w:rFonts w:ascii="Arial Narrow" w:eastAsia="Calibri" w:hAnsi="Arial Narrow" w:cs="Arial"/>
                <w:bCs/>
                <w:sz w:val="20"/>
                <w:szCs w:val="20"/>
                <w:lang w:val="en-US"/>
              </w:rPr>
              <w:t xml:space="preserve"> Scopus</w:t>
            </w:r>
          </w:p>
        </w:tc>
        <w:tc>
          <w:tcPr>
            <w:tcW w:w="283" w:type="dxa"/>
          </w:tcPr>
          <w:p w14:paraId="792501A5" w14:textId="77777777" w:rsidR="00D713F9" w:rsidRPr="00A910F4" w:rsidRDefault="00D713F9" w:rsidP="00064422">
            <w:pPr>
              <w:widowControl w:val="0"/>
              <w:autoSpaceDE w:val="0"/>
              <w:autoSpaceDN w:val="0"/>
              <w:adjustRightInd w:val="0"/>
              <w:spacing w:after="0" w:line="240" w:lineRule="auto"/>
              <w:contextualSpacing/>
              <w:rPr>
                <w:rFonts w:ascii="Arial Narrow" w:eastAsia="Calibri" w:hAnsi="Arial Narrow" w:cs="Arial"/>
                <w:sz w:val="20"/>
                <w:szCs w:val="20"/>
                <w:lang w:val="en-US"/>
              </w:rPr>
            </w:pPr>
            <w:r w:rsidRPr="00A910F4">
              <w:rPr>
                <w:rFonts w:ascii="Arial Narrow" w:eastAsia="Calibri" w:hAnsi="Arial Narrow" w:cs="Arial"/>
                <w:bCs/>
                <w:sz w:val="20"/>
                <w:szCs w:val="20"/>
                <w:lang w:val="en-US"/>
              </w:rPr>
              <w:t>:</w:t>
            </w:r>
          </w:p>
        </w:tc>
        <w:tc>
          <w:tcPr>
            <w:tcW w:w="6095" w:type="dxa"/>
          </w:tcPr>
          <w:p w14:paraId="1BBD022B" w14:textId="553546F1" w:rsidR="00D713F9" w:rsidRPr="00A910F4" w:rsidRDefault="00D713F9" w:rsidP="00064422">
            <w:pPr>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___________________________________________________________</w:t>
            </w:r>
            <w:r>
              <w:rPr>
                <w:rFonts w:ascii="Arial Narrow" w:eastAsia="Calibri" w:hAnsi="Arial Narrow" w:cs="Arial"/>
                <w:sz w:val="20"/>
                <w:szCs w:val="20"/>
                <w:lang w:val="en-US"/>
              </w:rPr>
              <w:t>_____</w:t>
            </w:r>
          </w:p>
        </w:tc>
      </w:tr>
      <w:tr w:rsidR="00D713F9" w:rsidRPr="00A910F4" w14:paraId="5F5737D3" w14:textId="77777777" w:rsidTr="00D713F9">
        <w:tc>
          <w:tcPr>
            <w:tcW w:w="2836" w:type="dxa"/>
          </w:tcPr>
          <w:p w14:paraId="17FC186A" w14:textId="77777777" w:rsidR="00D713F9" w:rsidRPr="00D16DB1" w:rsidRDefault="00D713F9" w:rsidP="00064422">
            <w:pPr>
              <w:spacing w:after="0" w:line="240" w:lineRule="auto"/>
              <w:ind w:left="36"/>
              <w:contextualSpacing/>
              <w:rPr>
                <w:rFonts w:ascii="Arial Narrow" w:eastAsia="Calibri" w:hAnsi="Arial Narrow" w:cs="Arial"/>
                <w:bCs/>
                <w:sz w:val="20"/>
                <w:szCs w:val="20"/>
                <w:lang w:val="en-US"/>
              </w:rPr>
            </w:pPr>
            <w:r w:rsidRPr="00D16DB1">
              <w:rPr>
                <w:rFonts w:ascii="Arial Narrow" w:eastAsia="Calibri" w:hAnsi="Arial Narrow" w:cs="Arial"/>
                <w:bCs/>
                <w:sz w:val="20"/>
                <w:szCs w:val="20"/>
                <w:lang w:val="en-US"/>
              </w:rPr>
              <w:t>Judul Artikel Riset</w:t>
            </w:r>
          </w:p>
        </w:tc>
        <w:tc>
          <w:tcPr>
            <w:tcW w:w="283" w:type="dxa"/>
          </w:tcPr>
          <w:p w14:paraId="3D414870" w14:textId="77777777" w:rsidR="00D713F9" w:rsidRPr="00A910F4" w:rsidRDefault="00D713F9" w:rsidP="00064422">
            <w:pPr>
              <w:widowControl w:val="0"/>
              <w:autoSpaceDE w:val="0"/>
              <w:autoSpaceDN w:val="0"/>
              <w:adjustRightInd w:val="0"/>
              <w:spacing w:after="0" w:line="240" w:lineRule="auto"/>
              <w:contextualSpacing/>
              <w:rPr>
                <w:rFonts w:ascii="Arial Narrow" w:eastAsia="Calibri" w:hAnsi="Arial Narrow" w:cs="Arial"/>
                <w:bCs/>
                <w:sz w:val="20"/>
                <w:szCs w:val="20"/>
                <w:lang w:val="en-US"/>
              </w:rPr>
            </w:pPr>
            <w:r w:rsidRPr="00A910F4">
              <w:rPr>
                <w:rFonts w:ascii="Arial Narrow" w:eastAsia="Calibri" w:hAnsi="Arial Narrow" w:cs="Arial"/>
                <w:bCs/>
                <w:sz w:val="20"/>
                <w:szCs w:val="20"/>
                <w:lang w:val="en-US"/>
              </w:rPr>
              <w:t>:</w:t>
            </w:r>
          </w:p>
        </w:tc>
        <w:tc>
          <w:tcPr>
            <w:tcW w:w="6095" w:type="dxa"/>
          </w:tcPr>
          <w:p w14:paraId="0C84D7CB" w14:textId="248F019E" w:rsidR="00D713F9" w:rsidRPr="00A910F4" w:rsidRDefault="00D713F9" w:rsidP="00064422">
            <w:pPr>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___________________________________________________________</w:t>
            </w:r>
            <w:r>
              <w:rPr>
                <w:rFonts w:ascii="Arial Narrow" w:eastAsia="Calibri" w:hAnsi="Arial Narrow" w:cs="Arial"/>
                <w:sz w:val="20"/>
                <w:szCs w:val="20"/>
                <w:lang w:val="en-US"/>
              </w:rPr>
              <w:t>_____</w:t>
            </w:r>
          </w:p>
        </w:tc>
      </w:tr>
      <w:tr w:rsidR="00D713F9" w:rsidRPr="00A910F4" w14:paraId="767CDA6C" w14:textId="77777777" w:rsidTr="00D713F9">
        <w:tc>
          <w:tcPr>
            <w:tcW w:w="2836" w:type="dxa"/>
          </w:tcPr>
          <w:p w14:paraId="30057285" w14:textId="77777777" w:rsidR="00D713F9" w:rsidRPr="00D16DB1" w:rsidRDefault="00D713F9" w:rsidP="00064422">
            <w:pPr>
              <w:spacing w:after="0" w:line="240" w:lineRule="auto"/>
              <w:ind w:left="36"/>
              <w:contextualSpacing/>
              <w:rPr>
                <w:rFonts w:ascii="Arial Narrow" w:eastAsia="Calibri" w:hAnsi="Arial Narrow" w:cs="Arial"/>
                <w:bCs/>
                <w:sz w:val="20"/>
                <w:szCs w:val="20"/>
                <w:lang w:val="en-US"/>
              </w:rPr>
            </w:pPr>
            <w:r w:rsidRPr="00D16DB1">
              <w:rPr>
                <w:rFonts w:ascii="Arial Narrow" w:eastAsia="Calibri" w:hAnsi="Arial Narrow" w:cs="Arial"/>
                <w:bCs/>
                <w:sz w:val="20"/>
                <w:szCs w:val="20"/>
                <w:lang w:val="en-US"/>
              </w:rPr>
              <w:t>Tema Riset</w:t>
            </w:r>
          </w:p>
        </w:tc>
        <w:tc>
          <w:tcPr>
            <w:tcW w:w="283" w:type="dxa"/>
          </w:tcPr>
          <w:p w14:paraId="5C071C20" w14:textId="77777777" w:rsidR="00D713F9" w:rsidRPr="00A910F4" w:rsidRDefault="00D713F9" w:rsidP="00064422">
            <w:pPr>
              <w:widowControl w:val="0"/>
              <w:autoSpaceDE w:val="0"/>
              <w:autoSpaceDN w:val="0"/>
              <w:adjustRightInd w:val="0"/>
              <w:spacing w:after="0" w:line="240" w:lineRule="auto"/>
              <w:contextualSpacing/>
              <w:rPr>
                <w:rFonts w:ascii="Arial Narrow" w:eastAsia="Calibri" w:hAnsi="Arial Narrow" w:cs="Arial"/>
                <w:bCs/>
                <w:sz w:val="20"/>
                <w:szCs w:val="20"/>
                <w:lang w:val="en-US"/>
              </w:rPr>
            </w:pPr>
            <w:r w:rsidRPr="00A910F4">
              <w:rPr>
                <w:rFonts w:ascii="Arial Narrow" w:eastAsia="Calibri" w:hAnsi="Arial Narrow" w:cs="Arial"/>
                <w:bCs/>
                <w:sz w:val="20"/>
                <w:szCs w:val="20"/>
                <w:lang w:val="en-US"/>
              </w:rPr>
              <w:t>:</w:t>
            </w:r>
          </w:p>
        </w:tc>
        <w:tc>
          <w:tcPr>
            <w:tcW w:w="6095" w:type="dxa"/>
          </w:tcPr>
          <w:p w14:paraId="17CEE03A" w14:textId="77777777" w:rsidR="00D713F9" w:rsidRPr="00A910F4" w:rsidRDefault="00D713F9" w:rsidP="00064422">
            <w:pPr>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 xml:space="preserve">[ isi sesuai salah satu tema SMART </w:t>
            </w:r>
            <w:proofErr w:type="gramStart"/>
            <w:r w:rsidRPr="00A910F4">
              <w:rPr>
                <w:rFonts w:ascii="Arial Narrow" w:eastAsia="Calibri" w:hAnsi="Arial Narrow" w:cs="Arial"/>
                <w:sz w:val="20"/>
                <w:szCs w:val="20"/>
                <w:lang w:val="en-US"/>
              </w:rPr>
              <w:t>CITY ]</w:t>
            </w:r>
            <w:proofErr w:type="gramEnd"/>
          </w:p>
        </w:tc>
      </w:tr>
      <w:tr w:rsidR="00D713F9" w:rsidRPr="00A910F4" w14:paraId="72C79485" w14:textId="77777777" w:rsidTr="00D713F9">
        <w:tc>
          <w:tcPr>
            <w:tcW w:w="2836" w:type="dxa"/>
          </w:tcPr>
          <w:p w14:paraId="2ED45AC5" w14:textId="77777777" w:rsidR="00D713F9" w:rsidRPr="00D16DB1" w:rsidRDefault="00D713F9" w:rsidP="00064422">
            <w:pPr>
              <w:spacing w:after="0" w:line="240" w:lineRule="auto"/>
              <w:ind w:left="36"/>
              <w:contextualSpacing/>
              <w:rPr>
                <w:rFonts w:ascii="Arial Narrow" w:eastAsia="Calibri" w:hAnsi="Arial Narrow" w:cs="Arial"/>
                <w:bCs/>
                <w:sz w:val="20"/>
                <w:szCs w:val="20"/>
                <w:lang w:val="en-US"/>
              </w:rPr>
            </w:pPr>
            <w:r w:rsidRPr="00D16DB1">
              <w:rPr>
                <w:rFonts w:ascii="Arial Narrow" w:eastAsia="Calibri" w:hAnsi="Arial Narrow" w:cs="Arial"/>
                <w:bCs/>
                <w:sz w:val="20"/>
                <w:szCs w:val="20"/>
                <w:lang w:val="en-US"/>
              </w:rPr>
              <w:t>Topik Riset</w:t>
            </w:r>
          </w:p>
        </w:tc>
        <w:tc>
          <w:tcPr>
            <w:tcW w:w="283" w:type="dxa"/>
          </w:tcPr>
          <w:p w14:paraId="23AB0305" w14:textId="77777777" w:rsidR="00D713F9" w:rsidRPr="00A910F4" w:rsidRDefault="00D713F9" w:rsidP="00064422">
            <w:pPr>
              <w:widowControl w:val="0"/>
              <w:autoSpaceDE w:val="0"/>
              <w:autoSpaceDN w:val="0"/>
              <w:adjustRightInd w:val="0"/>
              <w:spacing w:after="0" w:line="240" w:lineRule="auto"/>
              <w:contextualSpacing/>
              <w:rPr>
                <w:rFonts w:ascii="Arial Narrow" w:eastAsia="Calibri" w:hAnsi="Arial Narrow" w:cs="Arial"/>
                <w:bCs/>
                <w:sz w:val="20"/>
                <w:szCs w:val="20"/>
                <w:lang w:val="en-US"/>
              </w:rPr>
            </w:pPr>
            <w:r w:rsidRPr="00A910F4">
              <w:rPr>
                <w:rFonts w:ascii="Arial Narrow" w:eastAsia="Calibri" w:hAnsi="Arial Narrow" w:cs="Arial"/>
                <w:bCs/>
                <w:sz w:val="20"/>
                <w:szCs w:val="20"/>
                <w:lang w:val="en-US"/>
              </w:rPr>
              <w:t>:</w:t>
            </w:r>
          </w:p>
        </w:tc>
        <w:tc>
          <w:tcPr>
            <w:tcW w:w="6095" w:type="dxa"/>
          </w:tcPr>
          <w:p w14:paraId="729FAD48" w14:textId="77777777" w:rsidR="00D713F9" w:rsidRPr="00A910F4" w:rsidRDefault="00D713F9" w:rsidP="00064422">
            <w:pPr>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 xml:space="preserve">[ isi sesuai salah satu topik SMART </w:t>
            </w:r>
            <w:proofErr w:type="gramStart"/>
            <w:r w:rsidRPr="00A910F4">
              <w:rPr>
                <w:rFonts w:ascii="Arial Narrow" w:eastAsia="Calibri" w:hAnsi="Arial Narrow" w:cs="Arial"/>
                <w:sz w:val="20"/>
                <w:szCs w:val="20"/>
                <w:lang w:val="en-US"/>
              </w:rPr>
              <w:t>CITY ]</w:t>
            </w:r>
            <w:proofErr w:type="gramEnd"/>
          </w:p>
        </w:tc>
      </w:tr>
      <w:tr w:rsidR="00D713F9" w:rsidRPr="00A910F4" w14:paraId="19C9932B" w14:textId="77777777" w:rsidTr="00D713F9">
        <w:tc>
          <w:tcPr>
            <w:tcW w:w="2836" w:type="dxa"/>
          </w:tcPr>
          <w:p w14:paraId="6D99ABC6" w14:textId="74E55F49" w:rsidR="00D713F9" w:rsidRPr="00D16DB1" w:rsidRDefault="00D713F9" w:rsidP="00064422">
            <w:pPr>
              <w:spacing w:after="0" w:line="240" w:lineRule="auto"/>
              <w:ind w:left="36"/>
              <w:contextualSpacing/>
              <w:rPr>
                <w:rFonts w:ascii="Arial Narrow" w:eastAsia="Calibri" w:hAnsi="Arial Narrow" w:cs="Arial"/>
                <w:bCs/>
                <w:sz w:val="20"/>
                <w:szCs w:val="20"/>
                <w:lang w:val="en-US"/>
              </w:rPr>
            </w:pPr>
            <w:r w:rsidRPr="00D16DB1">
              <w:rPr>
                <w:rFonts w:ascii="Arial Narrow" w:eastAsia="Calibri" w:hAnsi="Arial Narrow" w:cs="Arial"/>
                <w:bCs/>
                <w:sz w:val="20"/>
                <w:szCs w:val="20"/>
                <w:lang w:val="en-US"/>
              </w:rPr>
              <w:t>Prosiding</w:t>
            </w:r>
            <w:r w:rsidR="00890FB1">
              <w:rPr>
                <w:rFonts w:ascii="Arial Narrow" w:eastAsia="Calibri" w:hAnsi="Arial Narrow" w:cs="Arial"/>
                <w:bCs/>
                <w:sz w:val="20"/>
                <w:szCs w:val="20"/>
                <w:lang w:val="en-US"/>
              </w:rPr>
              <w:t xml:space="preserve"> / </w:t>
            </w:r>
            <w:r w:rsidRPr="00D16DB1">
              <w:rPr>
                <w:rFonts w:ascii="Arial Narrow" w:eastAsia="Calibri" w:hAnsi="Arial Narrow" w:cs="Arial"/>
                <w:bCs/>
                <w:sz w:val="20"/>
                <w:szCs w:val="20"/>
                <w:lang w:val="en-US"/>
              </w:rPr>
              <w:t>Konferensi Terindeks Scopus yang Dituju</w:t>
            </w:r>
          </w:p>
        </w:tc>
        <w:tc>
          <w:tcPr>
            <w:tcW w:w="283" w:type="dxa"/>
          </w:tcPr>
          <w:p w14:paraId="3B5FB5B4" w14:textId="77777777" w:rsidR="00D713F9" w:rsidRPr="00A910F4" w:rsidRDefault="00D713F9" w:rsidP="00064422">
            <w:pPr>
              <w:widowControl w:val="0"/>
              <w:autoSpaceDE w:val="0"/>
              <w:autoSpaceDN w:val="0"/>
              <w:adjustRightInd w:val="0"/>
              <w:spacing w:after="0" w:line="240" w:lineRule="auto"/>
              <w:contextualSpacing/>
              <w:rPr>
                <w:rFonts w:ascii="Arial Narrow" w:eastAsia="Calibri" w:hAnsi="Arial Narrow" w:cs="Arial"/>
                <w:bCs/>
                <w:sz w:val="20"/>
                <w:szCs w:val="20"/>
                <w:lang w:val="en-US"/>
              </w:rPr>
            </w:pPr>
            <w:r w:rsidRPr="00A910F4">
              <w:rPr>
                <w:rFonts w:ascii="Arial Narrow" w:eastAsia="Calibri" w:hAnsi="Arial Narrow" w:cs="Arial"/>
                <w:bCs/>
                <w:sz w:val="20"/>
                <w:szCs w:val="20"/>
                <w:lang w:val="en-US"/>
              </w:rPr>
              <w:t>:</w:t>
            </w:r>
          </w:p>
        </w:tc>
        <w:tc>
          <w:tcPr>
            <w:tcW w:w="6095" w:type="dxa"/>
          </w:tcPr>
          <w:p w14:paraId="61CA8E15" w14:textId="35D4A4CC" w:rsidR="00D713F9" w:rsidRPr="00A910F4" w:rsidRDefault="00D713F9" w:rsidP="00064422">
            <w:pPr>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___________________________________________________________</w:t>
            </w:r>
            <w:r>
              <w:rPr>
                <w:rFonts w:ascii="Arial Narrow" w:eastAsia="Calibri" w:hAnsi="Arial Narrow" w:cs="Arial"/>
                <w:sz w:val="20"/>
                <w:szCs w:val="20"/>
                <w:lang w:val="en-US"/>
              </w:rPr>
              <w:t>_____</w:t>
            </w:r>
          </w:p>
          <w:p w14:paraId="32B9B7B6" w14:textId="78581197" w:rsidR="00D713F9" w:rsidRPr="00A910F4" w:rsidRDefault="00D713F9" w:rsidP="00064422">
            <w:pPr>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___________________________________________________________</w:t>
            </w:r>
            <w:r>
              <w:rPr>
                <w:rFonts w:ascii="Arial Narrow" w:eastAsia="Calibri" w:hAnsi="Arial Narrow" w:cs="Arial"/>
                <w:sz w:val="20"/>
                <w:szCs w:val="20"/>
                <w:lang w:val="en-US"/>
              </w:rPr>
              <w:t>_____</w:t>
            </w:r>
          </w:p>
        </w:tc>
      </w:tr>
    </w:tbl>
    <w:p w14:paraId="651F8820" w14:textId="77777777" w:rsidR="00D713F9" w:rsidRDefault="00D713F9" w:rsidP="00064422">
      <w:pPr>
        <w:spacing w:after="0" w:line="240" w:lineRule="auto"/>
        <w:contextualSpacing/>
        <w:jc w:val="both"/>
        <w:rPr>
          <w:rFonts w:ascii="Arial Narrow" w:eastAsia="Calibri" w:hAnsi="Arial Narrow" w:cs="Arial"/>
          <w:b/>
          <w:sz w:val="20"/>
          <w:szCs w:val="20"/>
          <w:lang w:val="en-US"/>
        </w:rPr>
      </w:pPr>
    </w:p>
    <w:p w14:paraId="05B6139D" w14:textId="1BA70AAD" w:rsidR="00D713F9" w:rsidRPr="00C95B9D" w:rsidRDefault="00D713F9" w:rsidP="00064422">
      <w:pPr>
        <w:spacing w:after="0" w:line="240" w:lineRule="auto"/>
        <w:ind w:right="139"/>
        <w:contextualSpacing/>
        <w:jc w:val="both"/>
        <w:rPr>
          <w:rFonts w:ascii="Arial Narrow" w:eastAsia="Calibri" w:hAnsi="Arial Narrow" w:cs="Arial"/>
          <w:sz w:val="20"/>
          <w:szCs w:val="20"/>
          <w:lang w:val="en-US"/>
        </w:rPr>
      </w:pPr>
      <w:r w:rsidRPr="00C95B9D">
        <w:rPr>
          <w:rFonts w:ascii="Arial Narrow" w:eastAsia="Calibri" w:hAnsi="Arial Narrow" w:cs="Arial"/>
          <w:sz w:val="20"/>
          <w:szCs w:val="20"/>
          <w:lang w:val="en-US"/>
        </w:rPr>
        <w:t xml:space="preserve">Riset dalam </w:t>
      </w:r>
      <w:r>
        <w:rPr>
          <w:rFonts w:ascii="Arial Narrow" w:eastAsia="Calibri" w:hAnsi="Arial Narrow" w:cs="Arial"/>
          <w:sz w:val="20"/>
          <w:szCs w:val="20"/>
          <w:lang w:val="en-US"/>
        </w:rPr>
        <w:t xml:space="preserve">artikel konferensi </w:t>
      </w:r>
      <w:r w:rsidRPr="00C95B9D">
        <w:rPr>
          <w:rFonts w:ascii="Arial Narrow" w:eastAsia="Calibri" w:hAnsi="Arial Narrow" w:cs="Arial"/>
          <w:sz w:val="20"/>
          <w:szCs w:val="20"/>
          <w:lang w:val="en-US"/>
        </w:rPr>
        <w:t>yang diusulkan mendapat</w:t>
      </w:r>
      <w:r w:rsidR="00890FB1">
        <w:rPr>
          <w:rFonts w:ascii="Arial Narrow" w:eastAsia="Calibri" w:hAnsi="Arial Narrow" w:cs="Arial"/>
          <w:sz w:val="20"/>
          <w:szCs w:val="20"/>
          <w:lang w:val="en-US"/>
        </w:rPr>
        <w:t xml:space="preserve"> / </w:t>
      </w:r>
      <w:r w:rsidRPr="00C95B9D">
        <w:rPr>
          <w:rFonts w:ascii="Arial Narrow" w:eastAsia="Calibri" w:hAnsi="Arial Narrow" w:cs="Arial"/>
          <w:sz w:val="20"/>
          <w:szCs w:val="20"/>
          <w:lang w:val="en-US"/>
        </w:rPr>
        <w:t xml:space="preserve">tidak mendapat </w:t>
      </w:r>
      <w:r w:rsidRPr="00C95B9D">
        <w:rPr>
          <w:rFonts w:ascii="Arial Narrow" w:hAnsi="Arial Narrow" w:cs="Arial"/>
          <w:color w:val="000000"/>
          <w:sz w:val="20"/>
          <w:szCs w:val="20"/>
          <w:lang w:val="en-US"/>
        </w:rPr>
        <w:t xml:space="preserve">[ pilih salah </w:t>
      </w:r>
      <w:proofErr w:type="gramStart"/>
      <w:r w:rsidRPr="00C95B9D">
        <w:rPr>
          <w:rFonts w:ascii="Arial Narrow" w:hAnsi="Arial Narrow" w:cs="Arial"/>
          <w:color w:val="000000"/>
          <w:sz w:val="20"/>
          <w:szCs w:val="20"/>
          <w:lang w:val="en-US"/>
        </w:rPr>
        <w:t>satu ]</w:t>
      </w:r>
      <w:proofErr w:type="gramEnd"/>
      <w:r w:rsidRPr="00C95B9D">
        <w:rPr>
          <w:rFonts w:ascii="Arial Narrow" w:hAnsi="Arial Narrow" w:cs="Arial"/>
          <w:color w:val="000000"/>
          <w:sz w:val="20"/>
          <w:szCs w:val="20"/>
          <w:lang w:val="en-US"/>
        </w:rPr>
        <w:t xml:space="preserve"> </w:t>
      </w:r>
      <w:r>
        <w:rPr>
          <w:rFonts w:ascii="Arial Narrow" w:eastAsia="Calibri" w:hAnsi="Arial Narrow" w:cs="Arial"/>
          <w:sz w:val="20"/>
          <w:szCs w:val="20"/>
          <w:lang w:val="en-US"/>
        </w:rPr>
        <w:t>dukungan dari sumber lain. [Sebutkan nama donor dan besaran dana atau bentuk dukungan yang diterima, apabila ada.]</w:t>
      </w:r>
    </w:p>
    <w:p w14:paraId="351B154C" w14:textId="77777777" w:rsidR="00D713F9" w:rsidRPr="00A910F4" w:rsidRDefault="00D713F9" w:rsidP="00064422">
      <w:pPr>
        <w:spacing w:after="0" w:line="240" w:lineRule="auto"/>
        <w:contextualSpacing/>
        <w:jc w:val="both"/>
        <w:rPr>
          <w:rFonts w:ascii="Arial Narrow" w:eastAsia="Calibri" w:hAnsi="Arial Narrow" w:cs="Arial"/>
          <w:b/>
          <w:sz w:val="20"/>
          <w:szCs w:val="20"/>
          <w:lang w:val="en-US"/>
        </w:rPr>
      </w:pPr>
    </w:p>
    <w:p w14:paraId="6B0CE557" w14:textId="77777777" w:rsidR="00D713F9" w:rsidRPr="008C111A" w:rsidRDefault="00D713F9" w:rsidP="00064422">
      <w:pPr>
        <w:spacing w:after="0" w:line="240" w:lineRule="auto"/>
        <w:contextualSpacing/>
        <w:jc w:val="both"/>
        <w:rPr>
          <w:rFonts w:ascii="Arial Narrow" w:eastAsia="Calibri" w:hAnsi="Arial Narrow" w:cs="Arial"/>
          <w:sz w:val="20"/>
          <w:szCs w:val="20"/>
          <w:lang w:val="en-US"/>
        </w:rPr>
      </w:pPr>
      <w:r>
        <w:rPr>
          <w:rFonts w:ascii="Arial Narrow" w:eastAsia="Calibri" w:hAnsi="Arial Narrow" w:cs="Arial"/>
          <w:sz w:val="20"/>
          <w:szCs w:val="20"/>
          <w:lang w:val="en-US"/>
        </w:rPr>
        <w:t xml:space="preserve">Dengan ini saya </w:t>
      </w:r>
      <w:r w:rsidRPr="008C111A">
        <w:rPr>
          <w:rFonts w:ascii="Arial Narrow" w:eastAsia="Calibri" w:hAnsi="Arial Narrow" w:cs="Arial"/>
          <w:spacing w:val="8"/>
          <w:sz w:val="20"/>
          <w:szCs w:val="20"/>
          <w:shd w:val="clear" w:color="auto" w:fill="FFFFFF"/>
          <w:lang w:val="en-US"/>
        </w:rPr>
        <w:t xml:space="preserve">mendaftar sebagai pengusul </w:t>
      </w:r>
      <w:r w:rsidRPr="00A910F4">
        <w:rPr>
          <w:rFonts w:ascii="Arial Narrow" w:eastAsia="Calibri" w:hAnsi="Arial Narrow" w:cs="Arial"/>
          <w:spacing w:val="8"/>
          <w:sz w:val="20"/>
          <w:szCs w:val="20"/>
          <w:shd w:val="clear" w:color="auto" w:fill="FFFFFF"/>
          <w:lang w:val="en-US"/>
        </w:rPr>
        <w:t xml:space="preserve">Subsidi Konferensi - SMART CITY, dan menyatakan bahwa </w:t>
      </w:r>
      <w:r w:rsidRPr="00A910F4">
        <w:rPr>
          <w:rFonts w:ascii="Arial Narrow" w:eastAsia="Calibri" w:hAnsi="Arial Narrow" w:cs="Arial"/>
          <w:color w:val="000000"/>
          <w:sz w:val="20"/>
          <w:szCs w:val="20"/>
          <w:lang w:val="en-GB" w:eastAsia="id-ID"/>
        </w:rPr>
        <w:t xml:space="preserve">artikel prosiding konferensi </w:t>
      </w:r>
      <w:r w:rsidRPr="008C111A">
        <w:rPr>
          <w:rFonts w:ascii="Arial Narrow" w:eastAsia="Calibri" w:hAnsi="Arial Narrow" w:cs="Arial"/>
          <w:color w:val="000000"/>
          <w:sz w:val="20"/>
          <w:szCs w:val="20"/>
          <w:lang w:val="en-GB" w:eastAsia="id-ID"/>
        </w:rPr>
        <w:t xml:space="preserve">yang saya serahkan sebagai keluaran kegiatan ini merupakan karya saya sendiri, bebas plagiarisme, dan </w:t>
      </w:r>
      <w:r>
        <w:rPr>
          <w:rFonts w:ascii="Arial Narrow" w:eastAsia="Calibri" w:hAnsi="Arial Narrow" w:cs="Arial"/>
          <w:color w:val="000000"/>
          <w:sz w:val="20"/>
          <w:szCs w:val="20"/>
          <w:lang w:val="en-GB" w:eastAsia="id-ID"/>
        </w:rPr>
        <w:t xml:space="preserve">bukan merupakan </w:t>
      </w:r>
      <w:r w:rsidRPr="008C111A">
        <w:rPr>
          <w:rFonts w:ascii="Arial Narrow" w:eastAsia="Calibri" w:hAnsi="Arial Narrow" w:cs="Arial"/>
          <w:color w:val="000000"/>
          <w:sz w:val="20"/>
          <w:szCs w:val="20"/>
          <w:lang w:val="en-GB" w:eastAsia="id-ID"/>
        </w:rPr>
        <w:t xml:space="preserve">keluaran </w:t>
      </w:r>
      <w:r>
        <w:rPr>
          <w:rFonts w:ascii="Arial Narrow" w:eastAsia="Calibri" w:hAnsi="Arial Narrow" w:cs="Arial"/>
          <w:color w:val="000000"/>
          <w:sz w:val="20"/>
          <w:szCs w:val="20"/>
          <w:lang w:val="en-GB" w:eastAsia="id-ID"/>
        </w:rPr>
        <w:t xml:space="preserve">dari </w:t>
      </w:r>
      <w:r w:rsidRPr="008C111A">
        <w:rPr>
          <w:rFonts w:ascii="Arial Narrow" w:eastAsia="Calibri" w:hAnsi="Arial Narrow" w:cs="Arial"/>
          <w:color w:val="000000"/>
          <w:sz w:val="20"/>
          <w:szCs w:val="20"/>
          <w:lang w:val="en-GB" w:eastAsia="id-ID"/>
        </w:rPr>
        <w:t>hibah lain.</w:t>
      </w:r>
      <w:r w:rsidRPr="008C111A">
        <w:rPr>
          <w:rFonts w:ascii="Arial Narrow" w:eastAsia="Calibri" w:hAnsi="Arial Narrow" w:cs="Arial"/>
          <w:spacing w:val="8"/>
          <w:sz w:val="20"/>
          <w:szCs w:val="20"/>
          <w:shd w:val="clear" w:color="auto" w:fill="FFFFFF"/>
          <w:lang w:val="en-US"/>
        </w:rPr>
        <w:t xml:space="preserve"> </w:t>
      </w:r>
      <w:r w:rsidRPr="008C111A">
        <w:rPr>
          <w:rFonts w:ascii="Arial Narrow" w:eastAsia="Calibri" w:hAnsi="Arial Narrow" w:cs="Arial"/>
          <w:sz w:val="20"/>
          <w:szCs w:val="20"/>
          <w:lang w:val="en-US"/>
        </w:rPr>
        <w:t>Seluruh data yang saya cantumkan pada halaman ini adalah benar. Apabila di kemudian hari ditemukan pelanggaran yang saya lakukan terkait pengusulan ini, saya bersedia bertanggung jawab dan ditindaklanjut sesuai peraturan penyelenggara kegiatan, institusi dan perundangan negara yang berlaku.</w:t>
      </w:r>
    </w:p>
    <w:p w14:paraId="6772FE3D" w14:textId="1F16D4E9" w:rsidR="00D713F9" w:rsidRPr="008C111A" w:rsidRDefault="00D713F9" w:rsidP="00064422">
      <w:pPr>
        <w:tabs>
          <w:tab w:val="left" w:pos="8640"/>
        </w:tabs>
        <w:spacing w:after="0" w:line="240" w:lineRule="auto"/>
        <w:contextualSpacing/>
        <w:rPr>
          <w:rFonts w:ascii="Arial Narrow" w:eastAsia="Calibri" w:hAnsi="Arial Narrow" w:cs="Arial"/>
          <w:sz w:val="20"/>
          <w:szCs w:val="20"/>
        </w:rPr>
      </w:pPr>
    </w:p>
    <w:tbl>
      <w:tblPr>
        <w:tblW w:w="9072" w:type="dxa"/>
        <w:tblLook w:val="04A0" w:firstRow="1" w:lastRow="0" w:firstColumn="1" w:lastColumn="0" w:noHBand="0" w:noVBand="1"/>
      </w:tblPr>
      <w:tblGrid>
        <w:gridCol w:w="3026"/>
        <w:gridCol w:w="2986"/>
        <w:gridCol w:w="3060"/>
      </w:tblGrid>
      <w:tr w:rsidR="00D713F9" w:rsidRPr="008C111A" w14:paraId="1407D5FF" w14:textId="77777777" w:rsidTr="00255260">
        <w:trPr>
          <w:trHeight w:val="20"/>
        </w:trPr>
        <w:tc>
          <w:tcPr>
            <w:tcW w:w="3026" w:type="dxa"/>
            <w:shd w:val="clear" w:color="auto" w:fill="auto"/>
          </w:tcPr>
          <w:p w14:paraId="41906950" w14:textId="77777777" w:rsidR="00D713F9" w:rsidRDefault="00D713F9" w:rsidP="00064422">
            <w:pPr>
              <w:autoSpaceDE w:val="0"/>
              <w:autoSpaceDN w:val="0"/>
              <w:adjustRightInd w:val="0"/>
              <w:spacing w:after="0" w:line="240" w:lineRule="auto"/>
              <w:contextualSpacing/>
              <w:rPr>
                <w:rFonts w:ascii="Arial Narrow" w:eastAsia="Calibri" w:hAnsi="Arial Narrow" w:cs="Arial"/>
                <w:sz w:val="20"/>
                <w:szCs w:val="20"/>
                <w:lang w:val="en-US"/>
              </w:rPr>
            </w:pPr>
          </w:p>
          <w:p w14:paraId="5C250544" w14:textId="77777777" w:rsidR="00D713F9" w:rsidRPr="008C111A" w:rsidRDefault="00D713F9" w:rsidP="00064422">
            <w:pPr>
              <w:autoSpaceDE w:val="0"/>
              <w:autoSpaceDN w:val="0"/>
              <w:adjustRightInd w:val="0"/>
              <w:spacing w:after="0" w:line="240" w:lineRule="auto"/>
              <w:contextualSpacing/>
              <w:jc w:val="center"/>
              <w:rPr>
                <w:rFonts w:ascii="Arial Narrow" w:eastAsia="Calibri" w:hAnsi="Arial Narrow" w:cs="Arial"/>
                <w:sz w:val="20"/>
                <w:szCs w:val="20"/>
                <w:lang w:val="en-US"/>
              </w:rPr>
            </w:pPr>
            <w:r w:rsidRPr="008C111A">
              <w:rPr>
                <w:rFonts w:ascii="Arial Narrow" w:eastAsia="Calibri" w:hAnsi="Arial Narrow" w:cs="Arial"/>
                <w:sz w:val="20"/>
                <w:szCs w:val="20"/>
                <w:lang w:val="en-US"/>
              </w:rPr>
              <w:t>Mengetahui,</w:t>
            </w:r>
          </w:p>
          <w:p w14:paraId="1347EE6D" w14:textId="77777777" w:rsidR="00D713F9" w:rsidRPr="008C111A" w:rsidRDefault="00D713F9" w:rsidP="00064422">
            <w:pPr>
              <w:autoSpaceDE w:val="0"/>
              <w:autoSpaceDN w:val="0"/>
              <w:adjustRightInd w:val="0"/>
              <w:spacing w:after="0" w:line="240" w:lineRule="auto"/>
              <w:contextualSpacing/>
              <w:jc w:val="center"/>
              <w:rPr>
                <w:rFonts w:ascii="Arial Narrow" w:eastAsia="Calibri" w:hAnsi="Arial Narrow" w:cs="Arial"/>
                <w:b/>
                <w:sz w:val="20"/>
                <w:szCs w:val="20"/>
                <w:lang w:val="en-US"/>
              </w:rPr>
            </w:pPr>
            <w:r w:rsidRPr="008C111A">
              <w:rPr>
                <w:rFonts w:ascii="Arial Narrow" w:eastAsia="Calibri" w:hAnsi="Arial Narrow" w:cs="Arial"/>
                <w:b/>
                <w:sz w:val="20"/>
                <w:szCs w:val="20"/>
                <w:lang w:val="en-US"/>
              </w:rPr>
              <w:t>Manajer Riset Fakultas</w:t>
            </w:r>
          </w:p>
          <w:p w14:paraId="49929494" w14:textId="77777777" w:rsidR="00D713F9" w:rsidRPr="008C111A" w:rsidRDefault="00D713F9" w:rsidP="00064422">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175AC876" w14:textId="4E3774A8" w:rsidR="00D713F9" w:rsidRDefault="00D713F9" w:rsidP="00064422">
            <w:pPr>
              <w:autoSpaceDE w:val="0"/>
              <w:autoSpaceDN w:val="0"/>
              <w:adjustRightInd w:val="0"/>
              <w:spacing w:after="0" w:line="240" w:lineRule="auto"/>
              <w:contextualSpacing/>
              <w:jc w:val="both"/>
              <w:rPr>
                <w:rFonts w:ascii="Arial Narrow" w:eastAsia="Calibri" w:hAnsi="Arial Narrow" w:cs="Arial"/>
                <w:b/>
                <w:sz w:val="20"/>
                <w:szCs w:val="20"/>
                <w:lang w:val="en-US"/>
              </w:rPr>
            </w:pPr>
          </w:p>
          <w:p w14:paraId="40833ECD" w14:textId="02AC9A99" w:rsidR="00624F3B" w:rsidRDefault="00624F3B" w:rsidP="00064422">
            <w:pPr>
              <w:autoSpaceDE w:val="0"/>
              <w:autoSpaceDN w:val="0"/>
              <w:adjustRightInd w:val="0"/>
              <w:spacing w:after="0" w:line="240" w:lineRule="auto"/>
              <w:contextualSpacing/>
              <w:jc w:val="both"/>
              <w:rPr>
                <w:rFonts w:ascii="Arial Narrow" w:eastAsia="Calibri" w:hAnsi="Arial Narrow" w:cs="Arial"/>
                <w:b/>
                <w:sz w:val="20"/>
                <w:szCs w:val="20"/>
                <w:lang w:val="en-US"/>
              </w:rPr>
            </w:pPr>
          </w:p>
          <w:p w14:paraId="28E6DA3B" w14:textId="159BFA99" w:rsidR="00624F3B" w:rsidRPr="008C111A" w:rsidRDefault="00624F3B" w:rsidP="00064422">
            <w:pPr>
              <w:autoSpaceDE w:val="0"/>
              <w:autoSpaceDN w:val="0"/>
              <w:adjustRightInd w:val="0"/>
              <w:spacing w:after="0" w:line="240" w:lineRule="auto"/>
              <w:contextualSpacing/>
              <w:jc w:val="both"/>
              <w:rPr>
                <w:rFonts w:ascii="Arial Narrow" w:eastAsia="Calibri" w:hAnsi="Arial Narrow" w:cs="Arial"/>
                <w:b/>
                <w:sz w:val="20"/>
                <w:szCs w:val="20"/>
                <w:lang w:val="en-US"/>
              </w:rPr>
            </w:pPr>
          </w:p>
          <w:p w14:paraId="10C9106A" w14:textId="77777777" w:rsidR="00D713F9" w:rsidRPr="008C111A" w:rsidRDefault="00D713F9" w:rsidP="00064422">
            <w:pPr>
              <w:autoSpaceDE w:val="0"/>
              <w:autoSpaceDN w:val="0"/>
              <w:adjustRightInd w:val="0"/>
              <w:spacing w:after="0" w:line="240" w:lineRule="auto"/>
              <w:contextualSpacing/>
              <w:jc w:val="both"/>
              <w:rPr>
                <w:rFonts w:ascii="Arial Narrow" w:eastAsia="Calibri" w:hAnsi="Arial Narrow" w:cs="Arial"/>
                <w:b/>
                <w:sz w:val="20"/>
                <w:szCs w:val="20"/>
                <w:lang w:val="en-US"/>
              </w:rPr>
            </w:pPr>
          </w:p>
          <w:p w14:paraId="0C87792B" w14:textId="77777777" w:rsidR="00D713F9" w:rsidRPr="008C111A" w:rsidRDefault="00D713F9" w:rsidP="00064422">
            <w:pPr>
              <w:autoSpaceDE w:val="0"/>
              <w:autoSpaceDN w:val="0"/>
              <w:adjustRightInd w:val="0"/>
              <w:spacing w:after="0" w:line="240" w:lineRule="auto"/>
              <w:contextualSpacing/>
              <w:jc w:val="center"/>
              <w:rPr>
                <w:rFonts w:ascii="Arial Narrow" w:eastAsia="Calibri" w:hAnsi="Arial Narrow" w:cs="Arial"/>
                <w:b/>
                <w:sz w:val="20"/>
                <w:szCs w:val="20"/>
                <w:lang w:val="en-US"/>
              </w:rPr>
            </w:pPr>
            <w:r w:rsidRPr="008C111A">
              <w:rPr>
                <w:rFonts w:ascii="Arial Narrow" w:eastAsia="Calibri" w:hAnsi="Arial Narrow" w:cs="Arial"/>
                <w:b/>
                <w:sz w:val="20"/>
                <w:szCs w:val="20"/>
                <w:u w:val="single"/>
                <w:lang w:val="en-US"/>
              </w:rPr>
              <w:t xml:space="preserve">[ Nama Lengkap </w:t>
            </w:r>
            <w:proofErr w:type="gramStart"/>
            <w:r w:rsidRPr="008C111A">
              <w:rPr>
                <w:rFonts w:ascii="Arial Narrow" w:eastAsia="Calibri" w:hAnsi="Arial Narrow" w:cs="Arial"/>
                <w:b/>
                <w:sz w:val="20"/>
                <w:szCs w:val="20"/>
                <w:u w:val="single"/>
                <w:lang w:val="en-US"/>
              </w:rPr>
              <w:t>Bergelar ]</w:t>
            </w:r>
            <w:proofErr w:type="gramEnd"/>
          </w:p>
          <w:p w14:paraId="4440251D" w14:textId="1DA2E778" w:rsidR="00D713F9" w:rsidRPr="008C111A" w:rsidRDefault="00D713F9" w:rsidP="00064422">
            <w:pPr>
              <w:autoSpaceDE w:val="0"/>
              <w:autoSpaceDN w:val="0"/>
              <w:adjustRightInd w:val="0"/>
              <w:spacing w:after="0" w:line="240" w:lineRule="auto"/>
              <w:contextualSpacing/>
              <w:jc w:val="center"/>
              <w:rPr>
                <w:rFonts w:ascii="Arial Narrow" w:eastAsia="Calibri" w:hAnsi="Arial Narrow" w:cs="Arial"/>
                <w:sz w:val="20"/>
                <w:szCs w:val="20"/>
                <w:lang w:val="en-US"/>
              </w:rPr>
            </w:pPr>
            <w:r w:rsidRPr="008C111A">
              <w:rPr>
                <w:rFonts w:ascii="Arial Narrow" w:eastAsia="Calibri" w:hAnsi="Arial Narrow" w:cs="Arial"/>
                <w:sz w:val="20"/>
                <w:szCs w:val="20"/>
                <w:lang w:val="en-US"/>
              </w:rPr>
              <w:t>[ NIP</w:t>
            </w:r>
            <w:r w:rsidR="00890FB1">
              <w:rPr>
                <w:rFonts w:ascii="Arial Narrow" w:eastAsia="Calibri" w:hAnsi="Arial Narrow" w:cs="Arial"/>
                <w:sz w:val="20"/>
                <w:szCs w:val="20"/>
                <w:lang w:val="en-US"/>
              </w:rPr>
              <w:t xml:space="preserve"> / </w:t>
            </w:r>
            <w:r w:rsidRPr="008C111A">
              <w:rPr>
                <w:rFonts w:ascii="Arial Narrow" w:eastAsia="Calibri" w:hAnsi="Arial Narrow" w:cs="Arial"/>
                <w:sz w:val="20"/>
                <w:szCs w:val="20"/>
                <w:lang w:val="en-US"/>
              </w:rPr>
              <w:t>NUP</w:t>
            </w:r>
            <w:r w:rsidR="00890FB1">
              <w:rPr>
                <w:rFonts w:ascii="Arial Narrow" w:eastAsia="Calibri" w:hAnsi="Arial Narrow" w:cs="Arial"/>
                <w:sz w:val="20"/>
                <w:szCs w:val="20"/>
                <w:lang w:val="en-US"/>
              </w:rPr>
              <w:t xml:space="preserve"> / </w:t>
            </w:r>
            <w:proofErr w:type="gramStart"/>
            <w:r w:rsidRPr="008C111A">
              <w:rPr>
                <w:rFonts w:ascii="Arial Narrow" w:eastAsia="Calibri" w:hAnsi="Arial Narrow" w:cs="Arial"/>
                <w:sz w:val="20"/>
                <w:szCs w:val="20"/>
                <w:lang w:val="en-US"/>
              </w:rPr>
              <w:t>NIDN ]</w:t>
            </w:r>
            <w:proofErr w:type="gramEnd"/>
          </w:p>
        </w:tc>
        <w:tc>
          <w:tcPr>
            <w:tcW w:w="2986" w:type="dxa"/>
            <w:shd w:val="clear" w:color="auto" w:fill="auto"/>
          </w:tcPr>
          <w:p w14:paraId="6BDC8FBE" w14:textId="77777777" w:rsidR="00D713F9" w:rsidRPr="008C111A" w:rsidRDefault="00D713F9" w:rsidP="00064422">
            <w:pPr>
              <w:autoSpaceDE w:val="0"/>
              <w:autoSpaceDN w:val="0"/>
              <w:adjustRightInd w:val="0"/>
              <w:spacing w:after="0" w:line="240" w:lineRule="auto"/>
              <w:contextualSpacing/>
              <w:jc w:val="center"/>
              <w:rPr>
                <w:rFonts w:ascii="Arial Narrow" w:eastAsia="Calibri" w:hAnsi="Arial Narrow" w:cs="Arial"/>
                <w:sz w:val="20"/>
                <w:szCs w:val="20"/>
                <w:lang w:val="en-US"/>
              </w:rPr>
            </w:pPr>
          </w:p>
        </w:tc>
        <w:tc>
          <w:tcPr>
            <w:tcW w:w="3060" w:type="dxa"/>
            <w:shd w:val="clear" w:color="auto" w:fill="auto"/>
          </w:tcPr>
          <w:p w14:paraId="07834D6F" w14:textId="77777777" w:rsidR="00D713F9" w:rsidRPr="008C111A" w:rsidRDefault="00D713F9" w:rsidP="00064422">
            <w:pPr>
              <w:autoSpaceDE w:val="0"/>
              <w:autoSpaceDN w:val="0"/>
              <w:adjustRightInd w:val="0"/>
              <w:spacing w:after="0" w:line="240" w:lineRule="auto"/>
              <w:contextualSpacing/>
              <w:rPr>
                <w:rFonts w:ascii="Arial Narrow" w:eastAsia="Calibri" w:hAnsi="Arial Narrow" w:cs="Arial"/>
                <w:b/>
                <w:sz w:val="20"/>
                <w:szCs w:val="20"/>
                <w:lang w:val="en-US"/>
              </w:rPr>
            </w:pPr>
          </w:p>
          <w:p w14:paraId="533E53E5" w14:textId="45E4397F" w:rsidR="00D713F9" w:rsidRPr="00D713F9" w:rsidRDefault="00D713F9" w:rsidP="00064422">
            <w:pPr>
              <w:autoSpaceDE w:val="0"/>
              <w:autoSpaceDN w:val="0"/>
              <w:adjustRightInd w:val="0"/>
              <w:spacing w:after="0" w:line="240" w:lineRule="auto"/>
              <w:contextualSpacing/>
              <w:jc w:val="center"/>
              <w:rPr>
                <w:rFonts w:ascii="Arial Narrow" w:eastAsia="Calibri" w:hAnsi="Arial Narrow" w:cs="Arial"/>
                <w:sz w:val="20"/>
                <w:szCs w:val="20"/>
                <w:lang w:val="en-US"/>
              </w:rPr>
            </w:pPr>
            <w:r>
              <w:rPr>
                <w:rFonts w:ascii="Arial Narrow" w:eastAsia="Calibri" w:hAnsi="Arial Narrow" w:cs="Arial"/>
                <w:sz w:val="20"/>
                <w:szCs w:val="20"/>
                <w:lang w:val="en-US"/>
              </w:rPr>
              <w:t>Yang Menyatakan,</w:t>
            </w:r>
          </w:p>
          <w:p w14:paraId="1925575A" w14:textId="77777777" w:rsidR="00D713F9" w:rsidRPr="008C111A" w:rsidRDefault="00D713F9" w:rsidP="00064422">
            <w:pPr>
              <w:autoSpaceDE w:val="0"/>
              <w:autoSpaceDN w:val="0"/>
              <w:adjustRightInd w:val="0"/>
              <w:spacing w:after="0" w:line="240" w:lineRule="auto"/>
              <w:contextualSpacing/>
              <w:jc w:val="center"/>
              <w:rPr>
                <w:rFonts w:ascii="Arial Narrow" w:eastAsia="Calibri" w:hAnsi="Arial Narrow" w:cs="Arial"/>
                <w:b/>
                <w:sz w:val="20"/>
                <w:szCs w:val="20"/>
                <w:lang w:val="en-US"/>
              </w:rPr>
            </w:pPr>
            <w:r>
              <w:rPr>
                <w:rFonts w:ascii="Arial Narrow" w:eastAsia="Calibri" w:hAnsi="Arial Narrow" w:cs="Arial"/>
                <w:b/>
                <w:sz w:val="20"/>
                <w:szCs w:val="20"/>
                <w:lang w:val="en-US"/>
              </w:rPr>
              <w:t>Pengusul,</w:t>
            </w:r>
          </w:p>
          <w:p w14:paraId="3C6DB4F7" w14:textId="395693E1" w:rsidR="00624F3B" w:rsidRDefault="00624F3B" w:rsidP="00624F3B">
            <w:pPr>
              <w:autoSpaceDE w:val="0"/>
              <w:autoSpaceDN w:val="0"/>
              <w:adjustRightInd w:val="0"/>
              <w:spacing w:after="0" w:line="240" w:lineRule="auto"/>
              <w:contextualSpacing/>
              <w:rPr>
                <w:rFonts w:ascii="Arial Narrow" w:eastAsia="Calibri" w:hAnsi="Arial Narrow" w:cs="Arial"/>
                <w:sz w:val="20"/>
                <w:szCs w:val="20"/>
                <w:lang w:val="en-US"/>
              </w:rPr>
            </w:pPr>
          </w:p>
          <w:p w14:paraId="57C4453D" w14:textId="77777777" w:rsidR="00624F3B" w:rsidRPr="00DA7AF9" w:rsidRDefault="00624F3B" w:rsidP="00624F3B">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1FA12960" w14:textId="77777777" w:rsidR="00624F3B" w:rsidRPr="00DA7AF9" w:rsidRDefault="00624F3B" w:rsidP="00624F3B">
            <w:pPr>
              <w:autoSpaceDE w:val="0"/>
              <w:autoSpaceDN w:val="0"/>
              <w:adjustRightInd w:val="0"/>
              <w:spacing w:after="0" w:line="240" w:lineRule="auto"/>
              <w:contextualSpacing/>
              <w:jc w:val="center"/>
              <w:rPr>
                <w:rFonts w:ascii="Arial Narrow" w:eastAsia="Calibri" w:hAnsi="Arial Narrow" w:cs="Arial"/>
                <w:sz w:val="20"/>
                <w:szCs w:val="20"/>
                <w:lang w:val="en-US"/>
              </w:rPr>
            </w:pPr>
            <w:r>
              <w:rPr>
                <w:rFonts w:ascii="Arial Narrow" w:eastAsia="Calibri" w:hAnsi="Arial Narrow" w:cs="Arial"/>
                <w:sz w:val="20"/>
                <w:szCs w:val="20"/>
                <w:lang w:val="en-US"/>
              </w:rPr>
              <w:t>[ Materai Rp6.000,</w:t>
            </w:r>
            <w:proofErr w:type="gramStart"/>
            <w:r>
              <w:rPr>
                <w:rFonts w:ascii="Arial Narrow" w:eastAsia="Calibri" w:hAnsi="Arial Narrow" w:cs="Arial"/>
                <w:sz w:val="20"/>
                <w:szCs w:val="20"/>
                <w:lang w:val="en-US"/>
              </w:rPr>
              <w:t>00 ]</w:t>
            </w:r>
            <w:proofErr w:type="gramEnd"/>
          </w:p>
          <w:p w14:paraId="04BD1727" w14:textId="77777777" w:rsidR="00624F3B" w:rsidRDefault="00624F3B" w:rsidP="00624F3B">
            <w:pPr>
              <w:autoSpaceDE w:val="0"/>
              <w:autoSpaceDN w:val="0"/>
              <w:adjustRightInd w:val="0"/>
              <w:spacing w:after="0" w:line="240" w:lineRule="auto"/>
              <w:contextualSpacing/>
              <w:jc w:val="both"/>
              <w:rPr>
                <w:rFonts w:ascii="Arial Narrow" w:eastAsia="Calibri" w:hAnsi="Arial Narrow" w:cs="Arial"/>
                <w:sz w:val="20"/>
                <w:szCs w:val="20"/>
                <w:lang w:val="en-US"/>
              </w:rPr>
            </w:pPr>
          </w:p>
          <w:p w14:paraId="62C05427" w14:textId="1E94C12F" w:rsidR="00D713F9" w:rsidRPr="008C111A" w:rsidRDefault="00D713F9" w:rsidP="00064422">
            <w:pPr>
              <w:autoSpaceDE w:val="0"/>
              <w:autoSpaceDN w:val="0"/>
              <w:adjustRightInd w:val="0"/>
              <w:spacing w:after="0" w:line="240" w:lineRule="auto"/>
              <w:contextualSpacing/>
              <w:jc w:val="both"/>
              <w:rPr>
                <w:rFonts w:ascii="Arial Narrow" w:eastAsia="Calibri" w:hAnsi="Arial Narrow" w:cs="Arial"/>
                <w:sz w:val="20"/>
                <w:szCs w:val="20"/>
                <w:lang w:val="en-US"/>
              </w:rPr>
            </w:pPr>
          </w:p>
          <w:p w14:paraId="07693A6E" w14:textId="77777777" w:rsidR="00D713F9" w:rsidRPr="008C111A" w:rsidRDefault="00D713F9" w:rsidP="00064422">
            <w:pPr>
              <w:autoSpaceDE w:val="0"/>
              <w:autoSpaceDN w:val="0"/>
              <w:adjustRightInd w:val="0"/>
              <w:spacing w:after="0" w:line="240" w:lineRule="auto"/>
              <w:contextualSpacing/>
              <w:jc w:val="center"/>
              <w:rPr>
                <w:rFonts w:ascii="Arial Narrow" w:eastAsia="Calibri" w:hAnsi="Arial Narrow" w:cs="Arial"/>
                <w:b/>
                <w:sz w:val="20"/>
                <w:szCs w:val="20"/>
                <w:lang w:val="en-US"/>
              </w:rPr>
            </w:pPr>
            <w:r w:rsidRPr="008C111A">
              <w:rPr>
                <w:rFonts w:ascii="Arial Narrow" w:eastAsia="Calibri" w:hAnsi="Arial Narrow" w:cs="Arial"/>
                <w:b/>
                <w:sz w:val="20"/>
                <w:szCs w:val="20"/>
                <w:u w:val="single"/>
                <w:lang w:val="en-US"/>
              </w:rPr>
              <w:t xml:space="preserve">[ Nama Lengkap </w:t>
            </w:r>
            <w:proofErr w:type="gramStart"/>
            <w:r w:rsidRPr="008C111A">
              <w:rPr>
                <w:rFonts w:ascii="Arial Narrow" w:eastAsia="Calibri" w:hAnsi="Arial Narrow" w:cs="Arial"/>
                <w:b/>
                <w:sz w:val="20"/>
                <w:szCs w:val="20"/>
                <w:u w:val="single"/>
                <w:lang w:val="en-US"/>
              </w:rPr>
              <w:t>Bergelar ]</w:t>
            </w:r>
            <w:proofErr w:type="gramEnd"/>
          </w:p>
          <w:p w14:paraId="6AF354C4" w14:textId="6C1BC9FD" w:rsidR="00D713F9" w:rsidRPr="008C111A" w:rsidRDefault="00D713F9" w:rsidP="00064422">
            <w:pPr>
              <w:autoSpaceDE w:val="0"/>
              <w:autoSpaceDN w:val="0"/>
              <w:adjustRightInd w:val="0"/>
              <w:spacing w:after="0" w:line="240" w:lineRule="auto"/>
              <w:contextualSpacing/>
              <w:jc w:val="center"/>
              <w:rPr>
                <w:rFonts w:ascii="Arial Narrow" w:eastAsia="Calibri" w:hAnsi="Arial Narrow" w:cs="Arial"/>
                <w:sz w:val="20"/>
                <w:szCs w:val="20"/>
                <w:lang w:val="en-US"/>
              </w:rPr>
            </w:pPr>
            <w:r w:rsidRPr="008C111A">
              <w:rPr>
                <w:rFonts w:ascii="Arial Narrow" w:eastAsia="Calibri" w:hAnsi="Arial Narrow" w:cs="Arial"/>
                <w:sz w:val="20"/>
                <w:szCs w:val="20"/>
                <w:lang w:val="en-US"/>
              </w:rPr>
              <w:t xml:space="preserve"> [ NIP</w:t>
            </w:r>
            <w:r w:rsidR="00890FB1">
              <w:rPr>
                <w:rFonts w:ascii="Arial Narrow" w:eastAsia="Calibri" w:hAnsi="Arial Narrow" w:cs="Arial"/>
                <w:sz w:val="20"/>
                <w:szCs w:val="20"/>
                <w:lang w:val="en-US"/>
              </w:rPr>
              <w:t xml:space="preserve"> / </w:t>
            </w:r>
            <w:r w:rsidRPr="008C111A">
              <w:rPr>
                <w:rFonts w:ascii="Arial Narrow" w:eastAsia="Calibri" w:hAnsi="Arial Narrow" w:cs="Arial"/>
                <w:sz w:val="20"/>
                <w:szCs w:val="20"/>
                <w:lang w:val="en-US"/>
              </w:rPr>
              <w:t>NUP</w:t>
            </w:r>
            <w:r w:rsidR="00890FB1">
              <w:rPr>
                <w:rFonts w:ascii="Arial Narrow" w:eastAsia="Calibri" w:hAnsi="Arial Narrow" w:cs="Arial"/>
                <w:sz w:val="20"/>
                <w:szCs w:val="20"/>
                <w:lang w:val="en-US"/>
              </w:rPr>
              <w:t xml:space="preserve"> / </w:t>
            </w:r>
            <w:proofErr w:type="gramStart"/>
            <w:r w:rsidRPr="008C111A">
              <w:rPr>
                <w:rFonts w:ascii="Arial Narrow" w:eastAsia="Calibri" w:hAnsi="Arial Narrow" w:cs="Arial"/>
                <w:sz w:val="20"/>
                <w:szCs w:val="20"/>
                <w:lang w:val="en-US"/>
              </w:rPr>
              <w:t>NIDN ]</w:t>
            </w:r>
            <w:proofErr w:type="gramEnd"/>
          </w:p>
        </w:tc>
      </w:tr>
    </w:tbl>
    <w:p w14:paraId="0BA9559B" w14:textId="77777777" w:rsidR="00D713F9" w:rsidRPr="008C111A" w:rsidRDefault="00D713F9" w:rsidP="00064422">
      <w:pPr>
        <w:tabs>
          <w:tab w:val="center" w:pos="4536"/>
          <w:tab w:val="left" w:pos="6508"/>
        </w:tabs>
        <w:autoSpaceDE w:val="0"/>
        <w:autoSpaceDN w:val="0"/>
        <w:adjustRightInd w:val="0"/>
        <w:spacing w:after="0" w:line="240" w:lineRule="auto"/>
        <w:contextualSpacing/>
        <w:jc w:val="both"/>
        <w:rPr>
          <w:rFonts w:ascii="Arial Narrow" w:eastAsia="Calibri" w:hAnsi="Arial Narrow" w:cs="Arial"/>
          <w:sz w:val="20"/>
          <w:szCs w:val="20"/>
          <w:lang w:val="en-US"/>
        </w:rPr>
      </w:pPr>
    </w:p>
    <w:p w14:paraId="7A45D719" w14:textId="77777777" w:rsidR="00D713F9" w:rsidRPr="008C111A" w:rsidRDefault="00D713F9" w:rsidP="00064422">
      <w:pPr>
        <w:tabs>
          <w:tab w:val="center" w:pos="4536"/>
          <w:tab w:val="left" w:pos="6508"/>
        </w:tabs>
        <w:autoSpaceDE w:val="0"/>
        <w:autoSpaceDN w:val="0"/>
        <w:adjustRightInd w:val="0"/>
        <w:spacing w:after="0" w:line="240" w:lineRule="auto"/>
        <w:contextualSpacing/>
        <w:jc w:val="center"/>
        <w:rPr>
          <w:rFonts w:ascii="Arial Narrow" w:eastAsia="Calibri" w:hAnsi="Arial Narrow" w:cs="Arial"/>
          <w:sz w:val="20"/>
          <w:szCs w:val="20"/>
          <w:lang w:val="en-US"/>
        </w:rPr>
      </w:pPr>
      <w:r w:rsidRPr="008C111A">
        <w:rPr>
          <w:rFonts w:ascii="Arial Narrow" w:eastAsia="Calibri" w:hAnsi="Arial Narrow" w:cs="Arial"/>
          <w:sz w:val="20"/>
          <w:szCs w:val="20"/>
          <w:lang w:val="en-US"/>
        </w:rPr>
        <w:t>Menyetujui.</w:t>
      </w:r>
    </w:p>
    <w:p w14:paraId="6459D856" w14:textId="62F5D1BB" w:rsidR="00D713F9" w:rsidRDefault="00D713F9" w:rsidP="00064422">
      <w:pPr>
        <w:autoSpaceDE w:val="0"/>
        <w:autoSpaceDN w:val="0"/>
        <w:adjustRightInd w:val="0"/>
        <w:spacing w:after="0" w:line="240" w:lineRule="auto"/>
        <w:contextualSpacing/>
        <w:jc w:val="center"/>
        <w:rPr>
          <w:rFonts w:ascii="Arial Narrow" w:eastAsia="Calibri" w:hAnsi="Arial Narrow" w:cs="Arial"/>
          <w:b/>
          <w:sz w:val="20"/>
          <w:szCs w:val="20"/>
          <w:lang w:val="en-US"/>
        </w:rPr>
      </w:pPr>
      <w:r w:rsidRPr="008C111A">
        <w:rPr>
          <w:rFonts w:ascii="Arial Narrow" w:eastAsia="Calibri" w:hAnsi="Arial Narrow" w:cs="Arial"/>
          <w:b/>
          <w:sz w:val="20"/>
          <w:szCs w:val="20"/>
        </w:rPr>
        <w:t>Dekan Fakultas</w:t>
      </w:r>
      <w:r w:rsidR="00890FB1">
        <w:rPr>
          <w:rFonts w:ascii="Arial Narrow" w:eastAsia="Calibri" w:hAnsi="Arial Narrow" w:cs="Arial"/>
          <w:b/>
          <w:sz w:val="20"/>
          <w:szCs w:val="20"/>
          <w:lang w:val="en-US"/>
        </w:rPr>
        <w:t xml:space="preserve"> / </w:t>
      </w:r>
    </w:p>
    <w:p w14:paraId="65CD37A0" w14:textId="2C598C4B" w:rsidR="00D713F9" w:rsidRPr="00E96BF0" w:rsidRDefault="00D713F9" w:rsidP="00064422">
      <w:pPr>
        <w:autoSpaceDE w:val="0"/>
        <w:autoSpaceDN w:val="0"/>
        <w:adjustRightInd w:val="0"/>
        <w:spacing w:after="0" w:line="240" w:lineRule="auto"/>
        <w:contextualSpacing/>
        <w:jc w:val="center"/>
        <w:rPr>
          <w:rFonts w:ascii="Arial Narrow" w:eastAsia="Calibri" w:hAnsi="Arial Narrow" w:cs="Arial"/>
          <w:b/>
          <w:sz w:val="20"/>
          <w:szCs w:val="20"/>
          <w:lang w:val="en-US"/>
        </w:rPr>
      </w:pPr>
      <w:r>
        <w:rPr>
          <w:rFonts w:ascii="Arial Narrow" w:eastAsia="Calibri" w:hAnsi="Arial Narrow" w:cs="Arial"/>
          <w:b/>
          <w:sz w:val="20"/>
          <w:szCs w:val="20"/>
          <w:lang w:val="en-US"/>
        </w:rPr>
        <w:t>Direktur</w:t>
      </w:r>
      <w:r w:rsidR="00890FB1">
        <w:rPr>
          <w:rFonts w:ascii="Arial Narrow" w:eastAsia="Calibri" w:hAnsi="Arial Narrow" w:cs="Arial"/>
          <w:b/>
          <w:sz w:val="20"/>
          <w:szCs w:val="20"/>
          <w:lang w:val="en-US"/>
        </w:rPr>
        <w:t xml:space="preserve"> / </w:t>
      </w:r>
      <w:r>
        <w:rPr>
          <w:rFonts w:ascii="Arial Narrow" w:eastAsia="Calibri" w:hAnsi="Arial Narrow" w:cs="Arial"/>
          <w:b/>
          <w:sz w:val="20"/>
          <w:szCs w:val="20"/>
          <w:lang w:val="en-US"/>
        </w:rPr>
        <w:t>Ketua Lembaga Penelitian Universitas</w:t>
      </w:r>
    </w:p>
    <w:p w14:paraId="0CDBF3E8" w14:textId="77777777" w:rsidR="00D713F9" w:rsidRPr="008C111A" w:rsidRDefault="00D713F9" w:rsidP="00064422">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6D28CBA4" w14:textId="77777777" w:rsidR="00D713F9" w:rsidRPr="008C111A" w:rsidRDefault="00D713F9" w:rsidP="00064422">
      <w:pPr>
        <w:autoSpaceDE w:val="0"/>
        <w:autoSpaceDN w:val="0"/>
        <w:adjustRightInd w:val="0"/>
        <w:spacing w:after="0" w:line="240" w:lineRule="auto"/>
        <w:contextualSpacing/>
        <w:jc w:val="both"/>
        <w:rPr>
          <w:rFonts w:ascii="Arial Narrow" w:eastAsia="Calibri" w:hAnsi="Arial Narrow" w:cs="Arial"/>
          <w:sz w:val="20"/>
          <w:szCs w:val="20"/>
          <w:lang w:val="en-US"/>
        </w:rPr>
      </w:pPr>
    </w:p>
    <w:p w14:paraId="511953E7" w14:textId="77777777" w:rsidR="00D713F9" w:rsidRPr="008C111A" w:rsidRDefault="00D713F9" w:rsidP="00064422">
      <w:pPr>
        <w:autoSpaceDE w:val="0"/>
        <w:autoSpaceDN w:val="0"/>
        <w:adjustRightInd w:val="0"/>
        <w:spacing w:after="0" w:line="240" w:lineRule="auto"/>
        <w:contextualSpacing/>
        <w:jc w:val="both"/>
        <w:rPr>
          <w:rFonts w:ascii="Arial Narrow" w:eastAsia="Calibri" w:hAnsi="Arial Narrow" w:cs="Arial"/>
          <w:sz w:val="20"/>
          <w:szCs w:val="20"/>
          <w:lang w:val="en-US"/>
        </w:rPr>
      </w:pPr>
    </w:p>
    <w:p w14:paraId="53B4B28A" w14:textId="77777777" w:rsidR="00D713F9" w:rsidRPr="008C111A" w:rsidRDefault="00D713F9" w:rsidP="00064422">
      <w:pPr>
        <w:autoSpaceDE w:val="0"/>
        <w:autoSpaceDN w:val="0"/>
        <w:adjustRightInd w:val="0"/>
        <w:spacing w:after="0" w:line="240" w:lineRule="auto"/>
        <w:contextualSpacing/>
        <w:jc w:val="center"/>
        <w:rPr>
          <w:rFonts w:ascii="Arial Narrow" w:eastAsia="Calibri" w:hAnsi="Arial Narrow" w:cs="Arial"/>
          <w:b/>
          <w:sz w:val="20"/>
          <w:szCs w:val="20"/>
          <w:lang w:val="en-US"/>
        </w:rPr>
      </w:pPr>
      <w:r w:rsidRPr="008C111A">
        <w:rPr>
          <w:rFonts w:ascii="Arial Narrow" w:eastAsia="Calibri" w:hAnsi="Arial Narrow" w:cs="Arial"/>
          <w:b/>
          <w:sz w:val="20"/>
          <w:szCs w:val="20"/>
          <w:u w:val="single"/>
          <w:lang w:val="en-US"/>
        </w:rPr>
        <w:t xml:space="preserve">[ Nama Lengkap </w:t>
      </w:r>
      <w:proofErr w:type="gramStart"/>
      <w:r w:rsidRPr="008C111A">
        <w:rPr>
          <w:rFonts w:ascii="Arial Narrow" w:eastAsia="Calibri" w:hAnsi="Arial Narrow" w:cs="Arial"/>
          <w:b/>
          <w:sz w:val="20"/>
          <w:szCs w:val="20"/>
          <w:u w:val="single"/>
          <w:lang w:val="en-US"/>
        </w:rPr>
        <w:t>Bergelar ]</w:t>
      </w:r>
      <w:proofErr w:type="gramEnd"/>
    </w:p>
    <w:p w14:paraId="3939CAEB" w14:textId="617BAA01" w:rsidR="00D713F9" w:rsidRPr="00624F3B" w:rsidRDefault="00D713F9" w:rsidP="00624F3B">
      <w:pPr>
        <w:spacing w:after="0" w:line="240" w:lineRule="auto"/>
        <w:contextualSpacing/>
        <w:jc w:val="center"/>
        <w:rPr>
          <w:rFonts w:ascii="Arial Narrow" w:eastAsia="Calibri" w:hAnsi="Arial Narrow" w:cs="Arial"/>
          <w:sz w:val="20"/>
          <w:szCs w:val="20"/>
          <w:lang w:val="en-US"/>
        </w:rPr>
      </w:pPr>
      <w:r w:rsidRPr="008C111A">
        <w:rPr>
          <w:rFonts w:ascii="Arial Narrow" w:eastAsia="Calibri" w:hAnsi="Arial Narrow" w:cs="Arial"/>
          <w:sz w:val="20"/>
          <w:szCs w:val="20"/>
          <w:lang w:val="en-US"/>
        </w:rPr>
        <w:t>[ NIP</w:t>
      </w:r>
      <w:r w:rsidR="00890FB1">
        <w:rPr>
          <w:rFonts w:ascii="Arial Narrow" w:eastAsia="Calibri" w:hAnsi="Arial Narrow" w:cs="Arial"/>
          <w:sz w:val="20"/>
          <w:szCs w:val="20"/>
          <w:lang w:val="en-US"/>
        </w:rPr>
        <w:t xml:space="preserve"> / </w:t>
      </w:r>
      <w:r w:rsidRPr="008C111A">
        <w:rPr>
          <w:rFonts w:ascii="Arial Narrow" w:eastAsia="Calibri" w:hAnsi="Arial Narrow" w:cs="Arial"/>
          <w:sz w:val="20"/>
          <w:szCs w:val="20"/>
          <w:lang w:val="en-US"/>
        </w:rPr>
        <w:t>NUP</w:t>
      </w:r>
      <w:r w:rsidR="00890FB1">
        <w:rPr>
          <w:rFonts w:ascii="Arial Narrow" w:eastAsia="Calibri" w:hAnsi="Arial Narrow" w:cs="Arial"/>
          <w:sz w:val="20"/>
          <w:szCs w:val="20"/>
          <w:lang w:val="en-US"/>
        </w:rPr>
        <w:t xml:space="preserve"> / </w:t>
      </w:r>
      <w:proofErr w:type="gramStart"/>
      <w:r w:rsidRPr="008C111A">
        <w:rPr>
          <w:rFonts w:ascii="Arial Narrow" w:eastAsia="Calibri" w:hAnsi="Arial Narrow" w:cs="Arial"/>
          <w:sz w:val="20"/>
          <w:szCs w:val="20"/>
          <w:lang w:val="en-US"/>
        </w:rPr>
        <w:t>NIDN ]</w:t>
      </w:r>
      <w:bookmarkEnd w:id="47"/>
      <w:bookmarkEnd w:id="45"/>
      <w:proofErr w:type="gramEnd"/>
    </w:p>
    <w:tbl>
      <w:tblPr>
        <w:tblStyle w:val="TableGrid1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064422" w:rsidRPr="00A910F4" w14:paraId="03473C59" w14:textId="77777777" w:rsidTr="00255260">
        <w:tc>
          <w:tcPr>
            <w:tcW w:w="9070" w:type="dxa"/>
            <w:shd w:val="clear" w:color="auto" w:fill="D9D9D9"/>
          </w:tcPr>
          <w:p w14:paraId="6313A253" w14:textId="5FF04AB5" w:rsidR="00064422" w:rsidRPr="00A910F4" w:rsidRDefault="00064422" w:rsidP="00064422">
            <w:pPr>
              <w:keepNext/>
              <w:keepLines/>
              <w:tabs>
                <w:tab w:val="left" w:pos="1455"/>
              </w:tabs>
              <w:ind w:left="1455" w:hanging="1455"/>
              <w:contextualSpacing/>
              <w:outlineLvl w:val="0"/>
              <w:rPr>
                <w:rFonts w:ascii="Arial Narrow" w:hAnsi="Arial Narrow" w:cs="Arial"/>
                <w:b/>
                <w:sz w:val="24"/>
                <w:szCs w:val="24"/>
              </w:rPr>
            </w:pPr>
            <w:bookmarkStart w:id="48" w:name="_Toc516054631"/>
            <w:r>
              <w:rPr>
                <w:rFonts w:ascii="Arial Narrow" w:eastAsia="Calibri" w:hAnsi="Arial Narrow" w:cs="Arial"/>
                <w:b/>
                <w:sz w:val="24"/>
                <w:szCs w:val="24"/>
                <w:lang w:val="en-GB"/>
              </w:rPr>
              <w:lastRenderedPageBreak/>
              <w:t>La</w:t>
            </w:r>
            <w:r>
              <w:rPr>
                <w:rFonts w:ascii="Arial Narrow" w:hAnsi="Arial Narrow" w:cs="Arial"/>
                <w:b/>
                <w:sz w:val="24"/>
                <w:szCs w:val="24"/>
                <w:lang w:val="en-ID" w:eastAsia="x-none"/>
              </w:rPr>
              <w:t xml:space="preserve">mpiran </w:t>
            </w:r>
            <w:r>
              <w:rPr>
                <w:rFonts w:ascii="Arial Narrow" w:hAnsi="Arial Narrow" w:cs="Arial"/>
                <w:b/>
                <w:sz w:val="24"/>
                <w:szCs w:val="24"/>
              </w:rPr>
              <w:t>2b.</w:t>
            </w:r>
            <w:r>
              <w:rPr>
                <w:rFonts w:ascii="Arial Narrow" w:hAnsi="Arial Narrow" w:cs="Arial"/>
                <w:b/>
                <w:sz w:val="24"/>
                <w:szCs w:val="24"/>
              </w:rPr>
              <w:tab/>
              <w:t>Pengesahan Pengusul Mahasiswa Doktoral</w:t>
            </w:r>
            <w:bookmarkEnd w:id="48"/>
          </w:p>
        </w:tc>
      </w:tr>
    </w:tbl>
    <w:p w14:paraId="0C3A906A" w14:textId="734371AE" w:rsidR="00BE279E" w:rsidRDefault="00BE279E" w:rsidP="00064422">
      <w:pPr>
        <w:spacing w:after="0" w:line="240" w:lineRule="auto"/>
        <w:contextualSpacing/>
        <w:rPr>
          <w:rFonts w:ascii="Arial Narrow" w:eastAsia="Calibri" w:hAnsi="Arial Narrow" w:cs="Arial"/>
          <w:b/>
          <w:sz w:val="24"/>
          <w:szCs w:val="24"/>
          <w:lang w:val="en-US"/>
        </w:rPr>
      </w:pPr>
      <w:r>
        <w:rPr>
          <w:noProof/>
        </w:rPr>
        <mc:AlternateContent>
          <mc:Choice Requires="wps">
            <w:drawing>
              <wp:anchor distT="45720" distB="45720" distL="114300" distR="114300" simplePos="0" relativeHeight="251677696" behindDoc="0" locked="0" layoutInCell="1" allowOverlap="1" wp14:anchorId="59C964E0" wp14:editId="2A25D3D7">
                <wp:simplePos x="0" y="0"/>
                <wp:positionH relativeFrom="column">
                  <wp:posOffset>4569460</wp:posOffset>
                </wp:positionH>
                <wp:positionV relativeFrom="paragraph">
                  <wp:posOffset>173990</wp:posOffset>
                </wp:positionV>
                <wp:extent cx="1142365" cy="1482090"/>
                <wp:effectExtent l="0" t="0" r="19685" b="2286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1482090"/>
                        </a:xfrm>
                        <a:prstGeom prst="rect">
                          <a:avLst/>
                        </a:prstGeom>
                        <a:noFill/>
                        <a:ln w="9525">
                          <a:solidFill>
                            <a:srgbClr val="000000"/>
                          </a:solidFill>
                          <a:miter lim="800000"/>
                          <a:headEnd/>
                          <a:tailEnd/>
                        </a:ln>
                      </wps:spPr>
                      <wps:txbx>
                        <w:txbxContent>
                          <w:p w14:paraId="0403D477" w14:textId="77777777" w:rsidR="00411CCB" w:rsidRPr="00BE279E" w:rsidRDefault="00411CCB" w:rsidP="00BE279E">
                            <w:pPr>
                              <w:jc w:val="center"/>
                              <w:rPr>
                                <w:rFonts w:ascii="Arial Narrow" w:hAnsi="Arial Narrow"/>
                                <w:b/>
                                <w:sz w:val="28"/>
                                <w:szCs w:val="28"/>
                              </w:rPr>
                            </w:pPr>
                            <w:r w:rsidRPr="00BE279E">
                              <w:rPr>
                                <w:rFonts w:ascii="Arial Narrow" w:hAnsi="Arial Narrow"/>
                                <w:b/>
                                <w:sz w:val="28"/>
                                <w:szCs w:val="28"/>
                              </w:rPr>
                              <w:t>FOTO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964E0" id="_x0000_s1028" type="#_x0000_t202" style="position:absolute;margin-left:359.8pt;margin-top:13.7pt;width:89.95pt;height:116.7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" filled="f">
                <v:textbox>
                  <w:txbxContent>
                    <w:p w14:paraId="0403D477" w14:textId="77777777" w:rsidR="00411CCB" w:rsidRPr="00BE279E" w:rsidRDefault="00411CCB" w:rsidP="00BE279E">
                      <w:pPr>
                        <w:jc w:val="center"/>
                        <w:rPr>
                          <w:rFonts w:ascii="Arial Narrow" w:hAnsi="Arial Narrow"/>
                          <w:b/>
                          <w:sz w:val="28"/>
                          <w:szCs w:val="28"/>
                        </w:rPr>
                      </w:pPr>
                      <w:r w:rsidRPr="00BE279E">
                        <w:rPr>
                          <w:rFonts w:ascii="Arial Narrow" w:hAnsi="Arial Narrow"/>
                          <w:b/>
                          <w:sz w:val="28"/>
                          <w:szCs w:val="28"/>
                        </w:rPr>
                        <w:t>FOTO</w:t>
                      </w:r>
                    </w:p>
                  </w:txbxContent>
                </v:textbox>
              </v:shape>
            </w:pict>
          </mc:Fallback>
        </mc:AlternateContent>
      </w:r>
    </w:p>
    <w:p w14:paraId="3DC2E83B" w14:textId="77777777" w:rsidR="00BE279E" w:rsidRDefault="00BE279E" w:rsidP="00064422">
      <w:pPr>
        <w:tabs>
          <w:tab w:val="left" w:pos="4050"/>
        </w:tabs>
        <w:spacing w:after="0" w:line="240" w:lineRule="auto"/>
        <w:contextualSpacing/>
        <w:rPr>
          <w:rFonts w:ascii="Arial Narrow" w:eastAsia="Calibri" w:hAnsi="Arial Narrow" w:cs="Arial"/>
          <w:b/>
          <w:sz w:val="28"/>
          <w:szCs w:val="28"/>
          <w:lang w:val="en-US"/>
        </w:rPr>
      </w:pPr>
      <w:r>
        <w:rPr>
          <w:rFonts w:ascii="Arial Narrow" w:eastAsia="Calibri" w:hAnsi="Arial Narrow" w:cs="Arial"/>
          <w:b/>
          <w:sz w:val="28"/>
          <w:szCs w:val="28"/>
          <w:lang w:val="en-US"/>
        </w:rPr>
        <w:t>LEMBAR PENGESAHAN</w:t>
      </w:r>
      <w:r>
        <w:rPr>
          <w:rFonts w:ascii="Arial Narrow" w:eastAsia="Calibri" w:hAnsi="Arial Narrow" w:cs="Arial"/>
          <w:b/>
          <w:sz w:val="28"/>
          <w:szCs w:val="28"/>
          <w:lang w:val="en-US"/>
        </w:rPr>
        <w:tab/>
      </w:r>
    </w:p>
    <w:p w14:paraId="79540256" w14:textId="77777777" w:rsidR="00BE279E" w:rsidRDefault="00BE279E" w:rsidP="00064422">
      <w:pPr>
        <w:spacing w:after="0" w:line="240" w:lineRule="auto"/>
        <w:contextualSpacing/>
        <w:rPr>
          <w:rFonts w:ascii="Arial Narrow" w:eastAsia="Calibri" w:hAnsi="Arial Narrow" w:cs="Arial"/>
          <w:b/>
          <w:sz w:val="28"/>
          <w:szCs w:val="28"/>
          <w:lang w:val="en-US"/>
        </w:rPr>
      </w:pPr>
      <w:r>
        <w:rPr>
          <w:rFonts w:ascii="Arial Narrow" w:eastAsia="Calibri" w:hAnsi="Arial Narrow" w:cs="Arial"/>
          <w:b/>
          <w:sz w:val="28"/>
          <w:szCs w:val="28"/>
          <w:lang w:val="en-US"/>
        </w:rPr>
        <w:t>PENGUSULAN SUBSIDI KONFERENSI - SMART CITY</w:t>
      </w:r>
    </w:p>
    <w:p w14:paraId="26EA9474" w14:textId="77777777" w:rsidR="00BE279E" w:rsidRDefault="00BE279E" w:rsidP="00064422">
      <w:pPr>
        <w:tabs>
          <w:tab w:val="left" w:pos="7230"/>
        </w:tabs>
        <w:spacing w:after="0" w:line="240" w:lineRule="auto"/>
        <w:contextualSpacing/>
        <w:jc w:val="both"/>
        <w:rPr>
          <w:rFonts w:ascii="Arial Narrow" w:eastAsia="Calibri" w:hAnsi="Arial Narrow" w:cs="Arial"/>
          <w:b/>
          <w:sz w:val="28"/>
          <w:szCs w:val="28"/>
        </w:rPr>
      </w:pPr>
      <w:r>
        <w:rPr>
          <w:rFonts w:ascii="Arial Narrow" w:eastAsia="Calibri" w:hAnsi="Arial Narrow" w:cs="Arial"/>
          <w:b/>
          <w:sz w:val="28"/>
          <w:szCs w:val="28"/>
          <w:lang w:val="en-US"/>
        </w:rPr>
        <w:t>(</w:t>
      </w:r>
      <w:r>
        <w:rPr>
          <w:rFonts w:ascii="Arial Narrow" w:eastAsia="Calibri" w:hAnsi="Arial Narrow" w:cs="Arial"/>
          <w:b/>
          <w:sz w:val="28"/>
          <w:szCs w:val="28"/>
        </w:rPr>
        <w:t>MAHASISWA DOKTORAL</w:t>
      </w:r>
      <w:r>
        <w:rPr>
          <w:rFonts w:ascii="Arial Narrow" w:eastAsia="Calibri" w:hAnsi="Arial Narrow" w:cs="Arial"/>
          <w:b/>
          <w:sz w:val="28"/>
          <w:szCs w:val="28"/>
          <w:lang w:val="en-US"/>
        </w:rPr>
        <w:t>)</w:t>
      </w:r>
    </w:p>
    <w:p w14:paraId="104DFFAF" w14:textId="77777777" w:rsidR="00BE279E" w:rsidRDefault="00BE279E" w:rsidP="00064422">
      <w:pPr>
        <w:tabs>
          <w:tab w:val="left" w:pos="7230"/>
        </w:tabs>
        <w:spacing w:after="0" w:line="240" w:lineRule="auto"/>
        <w:contextualSpacing/>
        <w:jc w:val="both"/>
        <w:rPr>
          <w:rFonts w:ascii="Arial Narrow" w:eastAsia="Calibri" w:hAnsi="Arial Narrow" w:cs="Arial"/>
          <w:b/>
          <w:sz w:val="24"/>
          <w:szCs w:val="24"/>
          <w:lang w:val="en-US"/>
        </w:rPr>
      </w:pPr>
    </w:p>
    <w:p w14:paraId="633A3062" w14:textId="193C9785" w:rsidR="00BE279E" w:rsidRDefault="00BE279E" w:rsidP="00064422">
      <w:pPr>
        <w:tabs>
          <w:tab w:val="left" w:pos="7230"/>
        </w:tabs>
        <w:spacing w:after="0" w:line="240" w:lineRule="auto"/>
        <w:contextualSpacing/>
        <w:jc w:val="both"/>
        <w:rPr>
          <w:rFonts w:ascii="Arial Narrow" w:eastAsia="Calibri" w:hAnsi="Arial Narrow" w:cs="Arial"/>
          <w:b/>
          <w:sz w:val="24"/>
          <w:szCs w:val="24"/>
          <w:lang w:val="en-US"/>
        </w:rPr>
      </w:pPr>
    </w:p>
    <w:p w14:paraId="6DC6F7E3" w14:textId="77777777" w:rsidR="00D713F9" w:rsidRPr="00A910F4" w:rsidRDefault="00D713F9" w:rsidP="00064422">
      <w:pPr>
        <w:tabs>
          <w:tab w:val="left" w:pos="8640"/>
        </w:tabs>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Pada hari __________ tanggal ___ bulan __________ tahun _____ di kota __________,</w:t>
      </w:r>
    </w:p>
    <w:p w14:paraId="0520A435" w14:textId="77777777" w:rsidR="00D713F9" w:rsidRPr="00A910F4" w:rsidRDefault="00D713F9" w:rsidP="00064422">
      <w:pPr>
        <w:tabs>
          <w:tab w:val="left" w:pos="8640"/>
        </w:tabs>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 xml:space="preserve">saya yang bertanda tangan di bawah </w:t>
      </w:r>
      <w:proofErr w:type="gramStart"/>
      <w:r w:rsidRPr="00A910F4">
        <w:rPr>
          <w:rFonts w:ascii="Arial Narrow" w:eastAsia="Calibri" w:hAnsi="Arial Narrow" w:cs="Arial"/>
          <w:sz w:val="20"/>
          <w:szCs w:val="20"/>
          <w:lang w:val="en-US"/>
        </w:rPr>
        <w:t>ini :</w:t>
      </w:r>
      <w:proofErr w:type="gramEnd"/>
    </w:p>
    <w:p w14:paraId="5048264C" w14:textId="77777777" w:rsidR="00D713F9" w:rsidRDefault="00D713F9" w:rsidP="00064422">
      <w:pPr>
        <w:spacing w:after="0" w:line="240" w:lineRule="auto"/>
        <w:contextualSpacing/>
        <w:jc w:val="both"/>
        <w:rPr>
          <w:rFonts w:ascii="Arial Narrow" w:eastAsia="Calibri" w:hAnsi="Arial Narrow" w:cs="Arial"/>
          <w:b/>
          <w:sz w:val="24"/>
          <w:szCs w:val="24"/>
          <w:lang w:val="en-US"/>
        </w:rPr>
      </w:pPr>
    </w:p>
    <w:p w14:paraId="7AF20F6B" w14:textId="77777777" w:rsidR="00D713F9" w:rsidRPr="00A910F4" w:rsidRDefault="00D713F9" w:rsidP="00064422">
      <w:pPr>
        <w:spacing w:after="0" w:line="240" w:lineRule="auto"/>
        <w:contextualSpacing/>
        <w:jc w:val="both"/>
        <w:rPr>
          <w:rFonts w:ascii="Arial Narrow" w:eastAsia="Calibri" w:hAnsi="Arial Narrow" w:cs="Arial"/>
          <w:b/>
          <w:sz w:val="20"/>
          <w:szCs w:val="20"/>
          <w:lang w:val="en-US"/>
        </w:rPr>
      </w:pPr>
    </w:p>
    <w:tbl>
      <w:tblPr>
        <w:tblW w:w="9214" w:type="dxa"/>
        <w:tblInd w:w="-142" w:type="dxa"/>
        <w:tblLayout w:type="fixed"/>
        <w:tblLook w:val="01E0" w:firstRow="1" w:lastRow="1" w:firstColumn="1" w:lastColumn="1" w:noHBand="0" w:noVBand="0"/>
      </w:tblPr>
      <w:tblGrid>
        <w:gridCol w:w="2836"/>
        <w:gridCol w:w="283"/>
        <w:gridCol w:w="6095"/>
      </w:tblGrid>
      <w:tr w:rsidR="00D713F9" w:rsidRPr="00A910F4" w14:paraId="1FFDED09" w14:textId="77777777" w:rsidTr="00D713F9">
        <w:trPr>
          <w:trHeight w:val="264"/>
        </w:trPr>
        <w:tc>
          <w:tcPr>
            <w:tcW w:w="2836" w:type="dxa"/>
            <w:hideMark/>
          </w:tcPr>
          <w:p w14:paraId="33466599" w14:textId="77777777" w:rsidR="00D713F9" w:rsidRPr="00A910F4" w:rsidRDefault="00D713F9" w:rsidP="00064422">
            <w:pPr>
              <w:spacing w:after="0" w:line="240" w:lineRule="auto"/>
              <w:ind w:left="36"/>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Nama Lengkap Bergelar</w:t>
            </w:r>
          </w:p>
        </w:tc>
        <w:tc>
          <w:tcPr>
            <w:tcW w:w="283" w:type="dxa"/>
            <w:hideMark/>
          </w:tcPr>
          <w:p w14:paraId="2EB45D73" w14:textId="77777777" w:rsidR="00D713F9" w:rsidRPr="00A910F4" w:rsidRDefault="00D713F9" w:rsidP="00064422">
            <w:pPr>
              <w:spacing w:after="0" w:line="240" w:lineRule="auto"/>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w:t>
            </w:r>
          </w:p>
        </w:tc>
        <w:tc>
          <w:tcPr>
            <w:tcW w:w="6095" w:type="dxa"/>
            <w:hideMark/>
          </w:tcPr>
          <w:p w14:paraId="5871C776" w14:textId="789FB0A7" w:rsidR="00D713F9" w:rsidRPr="00A910F4" w:rsidRDefault="00D713F9" w:rsidP="00064422">
            <w:pPr>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_______________________________________________________</w:t>
            </w:r>
            <w:r>
              <w:rPr>
                <w:rFonts w:ascii="Arial Narrow" w:eastAsia="Calibri" w:hAnsi="Arial Narrow" w:cs="Arial"/>
                <w:sz w:val="20"/>
                <w:szCs w:val="20"/>
                <w:lang w:val="en-US"/>
              </w:rPr>
              <w:t>___</w:t>
            </w:r>
            <w:r w:rsidRPr="00A910F4">
              <w:rPr>
                <w:rFonts w:ascii="Arial Narrow" w:eastAsia="Calibri" w:hAnsi="Arial Narrow" w:cs="Arial"/>
                <w:sz w:val="20"/>
                <w:szCs w:val="20"/>
                <w:lang w:val="en-US"/>
              </w:rPr>
              <w:t>____</w:t>
            </w:r>
            <w:r>
              <w:rPr>
                <w:rFonts w:ascii="Arial Narrow" w:eastAsia="Calibri" w:hAnsi="Arial Narrow" w:cs="Arial"/>
                <w:sz w:val="20"/>
                <w:szCs w:val="20"/>
                <w:lang w:val="en-US"/>
              </w:rPr>
              <w:t>__</w:t>
            </w:r>
          </w:p>
        </w:tc>
      </w:tr>
      <w:tr w:rsidR="00D713F9" w:rsidRPr="00A910F4" w14:paraId="683B3322" w14:textId="77777777" w:rsidTr="00D713F9">
        <w:tc>
          <w:tcPr>
            <w:tcW w:w="2836" w:type="dxa"/>
            <w:hideMark/>
          </w:tcPr>
          <w:p w14:paraId="6B7B2CB6" w14:textId="77777777" w:rsidR="00D713F9" w:rsidRPr="00A910F4" w:rsidRDefault="00D713F9" w:rsidP="00064422">
            <w:pPr>
              <w:spacing w:after="0" w:line="240" w:lineRule="auto"/>
              <w:ind w:left="36"/>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Jenis Kelamin</w:t>
            </w:r>
          </w:p>
        </w:tc>
        <w:tc>
          <w:tcPr>
            <w:tcW w:w="283" w:type="dxa"/>
            <w:hideMark/>
          </w:tcPr>
          <w:p w14:paraId="6F6F3607" w14:textId="77777777" w:rsidR="00D713F9" w:rsidRPr="00A910F4" w:rsidRDefault="00D713F9" w:rsidP="00064422">
            <w:pPr>
              <w:spacing w:after="0" w:line="240" w:lineRule="auto"/>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w:t>
            </w:r>
          </w:p>
        </w:tc>
        <w:tc>
          <w:tcPr>
            <w:tcW w:w="6095" w:type="dxa"/>
            <w:hideMark/>
          </w:tcPr>
          <w:p w14:paraId="1878AABF" w14:textId="33E88AA0" w:rsidR="00D713F9" w:rsidRPr="00A910F4" w:rsidRDefault="00D713F9" w:rsidP="00064422">
            <w:pPr>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Laki-laki</w:t>
            </w:r>
            <w:r w:rsidR="00890FB1">
              <w:rPr>
                <w:rFonts w:ascii="Arial Narrow" w:eastAsia="Calibri" w:hAnsi="Arial Narrow" w:cs="Arial"/>
                <w:sz w:val="20"/>
                <w:szCs w:val="20"/>
                <w:lang w:val="en-US"/>
              </w:rPr>
              <w:t xml:space="preserve"> / </w:t>
            </w:r>
            <w:r w:rsidRPr="00A910F4">
              <w:rPr>
                <w:rFonts w:ascii="Arial Narrow" w:eastAsia="Calibri" w:hAnsi="Arial Narrow" w:cs="Arial"/>
                <w:sz w:val="20"/>
                <w:szCs w:val="20"/>
                <w:lang w:val="en-US"/>
              </w:rPr>
              <w:t>Perempuan</w:t>
            </w:r>
            <w:r>
              <w:rPr>
                <w:rFonts w:ascii="Arial Narrow" w:eastAsia="Calibri" w:hAnsi="Arial Narrow" w:cs="Arial"/>
                <w:sz w:val="20"/>
                <w:szCs w:val="20"/>
                <w:lang w:val="en-US"/>
              </w:rPr>
              <w:t xml:space="preserve"> [ pilih salah </w:t>
            </w:r>
            <w:proofErr w:type="gramStart"/>
            <w:r>
              <w:rPr>
                <w:rFonts w:ascii="Arial Narrow" w:eastAsia="Calibri" w:hAnsi="Arial Narrow" w:cs="Arial"/>
                <w:sz w:val="20"/>
                <w:szCs w:val="20"/>
                <w:lang w:val="en-US"/>
              </w:rPr>
              <w:t>satu ]</w:t>
            </w:r>
            <w:proofErr w:type="gramEnd"/>
          </w:p>
        </w:tc>
      </w:tr>
      <w:tr w:rsidR="00D713F9" w:rsidRPr="00A910F4" w14:paraId="35E92333" w14:textId="77777777" w:rsidTr="00D713F9">
        <w:tc>
          <w:tcPr>
            <w:tcW w:w="2836" w:type="dxa"/>
            <w:hideMark/>
          </w:tcPr>
          <w:p w14:paraId="42257FB6" w14:textId="77777777" w:rsidR="00D713F9" w:rsidRPr="00A910F4" w:rsidRDefault="00D713F9" w:rsidP="00064422">
            <w:pPr>
              <w:spacing w:after="0" w:line="240" w:lineRule="auto"/>
              <w:ind w:left="36"/>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Tempat, Tanggal Lahir</w:t>
            </w:r>
          </w:p>
        </w:tc>
        <w:tc>
          <w:tcPr>
            <w:tcW w:w="283" w:type="dxa"/>
            <w:hideMark/>
          </w:tcPr>
          <w:p w14:paraId="33A13339" w14:textId="77777777" w:rsidR="00D713F9" w:rsidRPr="00A910F4" w:rsidRDefault="00D713F9" w:rsidP="00064422">
            <w:pPr>
              <w:spacing w:after="0" w:line="240" w:lineRule="auto"/>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w:t>
            </w:r>
          </w:p>
        </w:tc>
        <w:tc>
          <w:tcPr>
            <w:tcW w:w="6095" w:type="dxa"/>
            <w:hideMark/>
          </w:tcPr>
          <w:p w14:paraId="4A36DDD5" w14:textId="360EA6DF" w:rsidR="00D713F9" w:rsidRPr="00A910F4" w:rsidRDefault="00D713F9" w:rsidP="00064422">
            <w:pPr>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__________________________________________________________</w:t>
            </w:r>
            <w:r>
              <w:rPr>
                <w:rFonts w:ascii="Arial Narrow" w:eastAsia="Calibri" w:hAnsi="Arial Narrow" w:cs="Arial"/>
                <w:sz w:val="20"/>
                <w:szCs w:val="20"/>
                <w:lang w:val="en-US"/>
              </w:rPr>
              <w:t>___</w:t>
            </w:r>
            <w:r w:rsidRPr="00A910F4">
              <w:rPr>
                <w:rFonts w:ascii="Arial Narrow" w:eastAsia="Calibri" w:hAnsi="Arial Narrow" w:cs="Arial"/>
                <w:sz w:val="20"/>
                <w:szCs w:val="20"/>
                <w:lang w:val="en-US"/>
              </w:rPr>
              <w:t>_</w:t>
            </w:r>
            <w:r>
              <w:rPr>
                <w:rFonts w:ascii="Arial Narrow" w:eastAsia="Calibri" w:hAnsi="Arial Narrow" w:cs="Arial"/>
                <w:sz w:val="20"/>
                <w:szCs w:val="20"/>
                <w:lang w:val="en-US"/>
              </w:rPr>
              <w:t>__</w:t>
            </w:r>
          </w:p>
        </w:tc>
      </w:tr>
      <w:tr w:rsidR="00D713F9" w:rsidRPr="00A910F4" w14:paraId="4B3D01BC" w14:textId="77777777" w:rsidTr="00D713F9">
        <w:tc>
          <w:tcPr>
            <w:tcW w:w="2836" w:type="dxa"/>
            <w:hideMark/>
          </w:tcPr>
          <w:p w14:paraId="4BF827CE" w14:textId="77777777" w:rsidR="00D713F9" w:rsidRPr="00A910F4" w:rsidRDefault="00D713F9" w:rsidP="00064422">
            <w:pPr>
              <w:spacing w:after="0" w:line="240" w:lineRule="auto"/>
              <w:ind w:left="36"/>
              <w:contextualSpacing/>
              <w:rPr>
                <w:rFonts w:ascii="Arial Narrow" w:eastAsia="Calibri" w:hAnsi="Arial Narrow" w:cs="Arial"/>
                <w:i/>
                <w:sz w:val="20"/>
                <w:szCs w:val="20"/>
                <w:lang w:val="en-US"/>
              </w:rPr>
            </w:pPr>
            <w:r w:rsidRPr="00A910F4">
              <w:rPr>
                <w:rFonts w:ascii="Arial Narrow" w:eastAsia="Calibri" w:hAnsi="Arial Narrow" w:cs="Arial"/>
                <w:sz w:val="20"/>
                <w:szCs w:val="20"/>
                <w:lang w:val="en-US"/>
              </w:rPr>
              <w:t>Alamat Surel (</w:t>
            </w:r>
            <w:r w:rsidRPr="00A910F4">
              <w:rPr>
                <w:rFonts w:ascii="Arial Narrow" w:eastAsia="Calibri" w:hAnsi="Arial Narrow" w:cs="Arial"/>
                <w:i/>
                <w:sz w:val="20"/>
                <w:szCs w:val="20"/>
                <w:lang w:val="en-US"/>
              </w:rPr>
              <w:t>E-mail</w:t>
            </w:r>
            <w:r w:rsidRPr="00A910F4">
              <w:rPr>
                <w:rFonts w:ascii="Arial Narrow" w:eastAsia="Calibri" w:hAnsi="Arial Narrow" w:cs="Arial"/>
                <w:sz w:val="20"/>
                <w:szCs w:val="20"/>
                <w:lang w:val="en-US"/>
              </w:rPr>
              <w:t>)</w:t>
            </w:r>
          </w:p>
        </w:tc>
        <w:tc>
          <w:tcPr>
            <w:tcW w:w="283" w:type="dxa"/>
            <w:hideMark/>
          </w:tcPr>
          <w:p w14:paraId="0A1BE03B" w14:textId="77777777" w:rsidR="00D713F9" w:rsidRPr="00A910F4" w:rsidRDefault="00D713F9" w:rsidP="00064422">
            <w:pPr>
              <w:widowControl w:val="0"/>
              <w:autoSpaceDE w:val="0"/>
              <w:autoSpaceDN w:val="0"/>
              <w:adjustRightInd w:val="0"/>
              <w:spacing w:after="0" w:line="240" w:lineRule="auto"/>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w:t>
            </w:r>
          </w:p>
        </w:tc>
        <w:tc>
          <w:tcPr>
            <w:tcW w:w="6095" w:type="dxa"/>
            <w:hideMark/>
          </w:tcPr>
          <w:p w14:paraId="6A75FB77" w14:textId="7C555543" w:rsidR="00D713F9" w:rsidRPr="00A910F4" w:rsidRDefault="00D713F9" w:rsidP="00064422">
            <w:pPr>
              <w:widowControl w:val="0"/>
              <w:autoSpaceDE w:val="0"/>
              <w:autoSpaceDN w:val="0"/>
              <w:adjustRightInd w:val="0"/>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___________________________________________________________</w:t>
            </w:r>
            <w:r>
              <w:rPr>
                <w:rFonts w:ascii="Arial Narrow" w:eastAsia="Calibri" w:hAnsi="Arial Narrow" w:cs="Arial"/>
                <w:sz w:val="20"/>
                <w:szCs w:val="20"/>
                <w:lang w:val="en-US"/>
              </w:rPr>
              <w:t>_____</w:t>
            </w:r>
          </w:p>
        </w:tc>
      </w:tr>
      <w:tr w:rsidR="00D713F9" w:rsidRPr="00A910F4" w14:paraId="58B22CFB" w14:textId="77777777" w:rsidTr="00D713F9">
        <w:tc>
          <w:tcPr>
            <w:tcW w:w="2836" w:type="dxa"/>
            <w:hideMark/>
          </w:tcPr>
          <w:p w14:paraId="7E786CA6" w14:textId="427C2369" w:rsidR="00D713F9" w:rsidRPr="00A910F4" w:rsidRDefault="00D713F9" w:rsidP="00064422">
            <w:pPr>
              <w:spacing w:after="0" w:line="240" w:lineRule="auto"/>
              <w:ind w:left="36"/>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Nomor Telepon</w:t>
            </w:r>
            <w:r w:rsidR="00890FB1">
              <w:rPr>
                <w:rFonts w:ascii="Arial Narrow" w:eastAsia="Calibri" w:hAnsi="Arial Narrow" w:cs="Arial"/>
                <w:sz w:val="20"/>
                <w:szCs w:val="20"/>
                <w:lang w:val="en-US"/>
              </w:rPr>
              <w:t xml:space="preserve"> / </w:t>
            </w:r>
            <w:r w:rsidRPr="00A910F4">
              <w:rPr>
                <w:rFonts w:ascii="Arial Narrow" w:eastAsia="Calibri" w:hAnsi="Arial Narrow" w:cs="Arial"/>
                <w:sz w:val="20"/>
                <w:szCs w:val="20"/>
                <w:lang w:val="en-US"/>
              </w:rPr>
              <w:t>HP</w:t>
            </w:r>
          </w:p>
        </w:tc>
        <w:tc>
          <w:tcPr>
            <w:tcW w:w="283" w:type="dxa"/>
            <w:hideMark/>
          </w:tcPr>
          <w:p w14:paraId="6CED16F6" w14:textId="77777777" w:rsidR="00D713F9" w:rsidRPr="00A910F4" w:rsidRDefault="00D713F9" w:rsidP="00064422">
            <w:pPr>
              <w:widowControl w:val="0"/>
              <w:autoSpaceDE w:val="0"/>
              <w:autoSpaceDN w:val="0"/>
              <w:adjustRightInd w:val="0"/>
              <w:spacing w:after="0" w:line="240" w:lineRule="auto"/>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w:t>
            </w:r>
          </w:p>
        </w:tc>
        <w:tc>
          <w:tcPr>
            <w:tcW w:w="6095" w:type="dxa"/>
            <w:hideMark/>
          </w:tcPr>
          <w:p w14:paraId="5E96C28B" w14:textId="141516A8" w:rsidR="00D713F9" w:rsidRPr="00A910F4" w:rsidRDefault="00D713F9" w:rsidP="00064422">
            <w:pPr>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___________________________________________________________</w:t>
            </w:r>
            <w:r>
              <w:rPr>
                <w:rFonts w:ascii="Arial Narrow" w:eastAsia="Calibri" w:hAnsi="Arial Narrow" w:cs="Arial"/>
                <w:sz w:val="20"/>
                <w:szCs w:val="20"/>
                <w:lang w:val="en-US"/>
              </w:rPr>
              <w:t>_____</w:t>
            </w:r>
          </w:p>
        </w:tc>
      </w:tr>
      <w:tr w:rsidR="00D713F9" w:rsidRPr="00A910F4" w14:paraId="18B5FFF0" w14:textId="77777777" w:rsidTr="00D713F9">
        <w:tc>
          <w:tcPr>
            <w:tcW w:w="2836" w:type="dxa"/>
            <w:hideMark/>
          </w:tcPr>
          <w:p w14:paraId="467474E5" w14:textId="77777777" w:rsidR="00D713F9" w:rsidRPr="00A910F4" w:rsidRDefault="00D713F9" w:rsidP="00064422">
            <w:pPr>
              <w:spacing w:after="0" w:line="240" w:lineRule="auto"/>
              <w:ind w:left="36"/>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Asal Universitas</w:t>
            </w:r>
          </w:p>
        </w:tc>
        <w:tc>
          <w:tcPr>
            <w:tcW w:w="283" w:type="dxa"/>
            <w:hideMark/>
          </w:tcPr>
          <w:p w14:paraId="7CB55B9D" w14:textId="77777777" w:rsidR="00D713F9" w:rsidRPr="00A910F4" w:rsidRDefault="00D713F9" w:rsidP="00064422">
            <w:pPr>
              <w:widowControl w:val="0"/>
              <w:autoSpaceDE w:val="0"/>
              <w:autoSpaceDN w:val="0"/>
              <w:adjustRightInd w:val="0"/>
              <w:spacing w:after="0" w:line="240" w:lineRule="auto"/>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w:t>
            </w:r>
          </w:p>
        </w:tc>
        <w:tc>
          <w:tcPr>
            <w:tcW w:w="6095" w:type="dxa"/>
            <w:hideMark/>
          </w:tcPr>
          <w:p w14:paraId="5488A1DA" w14:textId="3A9AD5F6" w:rsidR="00D713F9" w:rsidRPr="00A910F4" w:rsidRDefault="00D713F9" w:rsidP="00064422">
            <w:pPr>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___________________________________________________________</w:t>
            </w:r>
            <w:r>
              <w:rPr>
                <w:rFonts w:ascii="Arial Narrow" w:eastAsia="Calibri" w:hAnsi="Arial Narrow" w:cs="Arial"/>
                <w:sz w:val="20"/>
                <w:szCs w:val="20"/>
                <w:lang w:val="en-US"/>
              </w:rPr>
              <w:t>_____</w:t>
            </w:r>
          </w:p>
        </w:tc>
      </w:tr>
      <w:tr w:rsidR="00D713F9" w:rsidRPr="00A910F4" w14:paraId="6BC608B6" w14:textId="77777777" w:rsidTr="00D713F9">
        <w:tc>
          <w:tcPr>
            <w:tcW w:w="2836" w:type="dxa"/>
            <w:hideMark/>
          </w:tcPr>
          <w:p w14:paraId="19286891" w14:textId="77777777" w:rsidR="00D713F9" w:rsidRPr="00A910F4" w:rsidRDefault="00D713F9" w:rsidP="00064422">
            <w:pPr>
              <w:spacing w:after="0" w:line="240" w:lineRule="auto"/>
              <w:ind w:left="36"/>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Fakultas</w:t>
            </w:r>
          </w:p>
        </w:tc>
        <w:tc>
          <w:tcPr>
            <w:tcW w:w="283" w:type="dxa"/>
            <w:hideMark/>
          </w:tcPr>
          <w:p w14:paraId="3E403601" w14:textId="77777777" w:rsidR="00D713F9" w:rsidRPr="00A910F4" w:rsidRDefault="00D713F9" w:rsidP="00064422">
            <w:pPr>
              <w:widowControl w:val="0"/>
              <w:autoSpaceDE w:val="0"/>
              <w:autoSpaceDN w:val="0"/>
              <w:adjustRightInd w:val="0"/>
              <w:spacing w:after="0" w:line="240" w:lineRule="auto"/>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w:t>
            </w:r>
          </w:p>
        </w:tc>
        <w:tc>
          <w:tcPr>
            <w:tcW w:w="6095" w:type="dxa"/>
            <w:hideMark/>
          </w:tcPr>
          <w:p w14:paraId="40648819" w14:textId="3573637C" w:rsidR="00D713F9" w:rsidRPr="00A910F4" w:rsidRDefault="00D713F9" w:rsidP="00064422">
            <w:pPr>
              <w:widowControl w:val="0"/>
              <w:autoSpaceDE w:val="0"/>
              <w:autoSpaceDN w:val="0"/>
              <w:adjustRightInd w:val="0"/>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___________________________________________________________</w:t>
            </w:r>
            <w:r>
              <w:rPr>
                <w:rFonts w:ascii="Arial Narrow" w:eastAsia="Calibri" w:hAnsi="Arial Narrow" w:cs="Arial"/>
                <w:sz w:val="20"/>
                <w:szCs w:val="20"/>
                <w:lang w:val="en-US"/>
              </w:rPr>
              <w:t>_____</w:t>
            </w:r>
          </w:p>
        </w:tc>
      </w:tr>
      <w:tr w:rsidR="00D713F9" w:rsidRPr="00A910F4" w14:paraId="08BE5588" w14:textId="77777777" w:rsidTr="00D713F9">
        <w:tc>
          <w:tcPr>
            <w:tcW w:w="2836" w:type="dxa"/>
            <w:hideMark/>
          </w:tcPr>
          <w:p w14:paraId="274921F5" w14:textId="77777777" w:rsidR="00D713F9" w:rsidRPr="00A910F4" w:rsidRDefault="00D713F9" w:rsidP="00064422">
            <w:pPr>
              <w:spacing w:after="0" w:line="240" w:lineRule="auto"/>
              <w:ind w:left="36"/>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Program Studi</w:t>
            </w:r>
          </w:p>
        </w:tc>
        <w:tc>
          <w:tcPr>
            <w:tcW w:w="283" w:type="dxa"/>
            <w:hideMark/>
          </w:tcPr>
          <w:p w14:paraId="3BA886F3" w14:textId="77777777" w:rsidR="00D713F9" w:rsidRPr="00A910F4" w:rsidRDefault="00D713F9" w:rsidP="00064422">
            <w:pPr>
              <w:widowControl w:val="0"/>
              <w:autoSpaceDE w:val="0"/>
              <w:autoSpaceDN w:val="0"/>
              <w:adjustRightInd w:val="0"/>
              <w:spacing w:after="0" w:line="240" w:lineRule="auto"/>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w:t>
            </w:r>
          </w:p>
        </w:tc>
        <w:tc>
          <w:tcPr>
            <w:tcW w:w="6095" w:type="dxa"/>
            <w:hideMark/>
          </w:tcPr>
          <w:p w14:paraId="4B4DF50A" w14:textId="1FA5E7E0" w:rsidR="00D713F9" w:rsidRPr="00A910F4" w:rsidRDefault="00D713F9" w:rsidP="00064422">
            <w:pPr>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___________________________________________________________</w:t>
            </w:r>
            <w:r>
              <w:rPr>
                <w:rFonts w:ascii="Arial Narrow" w:eastAsia="Calibri" w:hAnsi="Arial Narrow" w:cs="Arial"/>
                <w:sz w:val="20"/>
                <w:szCs w:val="20"/>
                <w:lang w:val="en-US"/>
              </w:rPr>
              <w:t>_____</w:t>
            </w:r>
          </w:p>
        </w:tc>
      </w:tr>
      <w:tr w:rsidR="00D713F9" w:rsidRPr="00A910F4" w14:paraId="084B5422" w14:textId="77777777" w:rsidTr="00D713F9">
        <w:tc>
          <w:tcPr>
            <w:tcW w:w="2836" w:type="dxa"/>
            <w:hideMark/>
          </w:tcPr>
          <w:p w14:paraId="08E3EE2B" w14:textId="5ED35CAC" w:rsidR="00D713F9" w:rsidRPr="00A910F4" w:rsidRDefault="00D713F9" w:rsidP="00064422">
            <w:pPr>
              <w:spacing w:after="0" w:line="240" w:lineRule="auto"/>
              <w:ind w:left="36"/>
              <w:contextualSpacing/>
              <w:rPr>
                <w:rFonts w:ascii="Arial Narrow" w:eastAsia="Calibri" w:hAnsi="Arial Narrow" w:cs="Arial"/>
                <w:sz w:val="20"/>
                <w:szCs w:val="20"/>
                <w:lang w:val="en-US"/>
              </w:rPr>
            </w:pPr>
            <w:r>
              <w:rPr>
                <w:rFonts w:ascii="Arial Narrow" w:eastAsia="Calibri" w:hAnsi="Arial Narrow" w:cs="Arial"/>
                <w:sz w:val="20"/>
                <w:szCs w:val="20"/>
                <w:lang w:val="en-US"/>
              </w:rPr>
              <w:t>NPM</w:t>
            </w:r>
          </w:p>
        </w:tc>
        <w:tc>
          <w:tcPr>
            <w:tcW w:w="283" w:type="dxa"/>
            <w:hideMark/>
          </w:tcPr>
          <w:p w14:paraId="2B349E18" w14:textId="77777777" w:rsidR="00D713F9" w:rsidRPr="00A910F4" w:rsidRDefault="00D713F9" w:rsidP="00064422">
            <w:pPr>
              <w:widowControl w:val="0"/>
              <w:autoSpaceDE w:val="0"/>
              <w:autoSpaceDN w:val="0"/>
              <w:adjustRightInd w:val="0"/>
              <w:spacing w:after="0" w:line="240" w:lineRule="auto"/>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w:t>
            </w:r>
          </w:p>
        </w:tc>
        <w:tc>
          <w:tcPr>
            <w:tcW w:w="6095" w:type="dxa"/>
            <w:hideMark/>
          </w:tcPr>
          <w:p w14:paraId="1CA1DA95" w14:textId="70E6CD3E" w:rsidR="00D713F9" w:rsidRPr="00A910F4" w:rsidRDefault="00D713F9" w:rsidP="00064422">
            <w:pPr>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___________________________________________________________</w:t>
            </w:r>
            <w:r>
              <w:rPr>
                <w:rFonts w:ascii="Arial Narrow" w:eastAsia="Calibri" w:hAnsi="Arial Narrow" w:cs="Arial"/>
                <w:sz w:val="20"/>
                <w:szCs w:val="20"/>
                <w:lang w:val="en-US"/>
              </w:rPr>
              <w:t>_____</w:t>
            </w:r>
          </w:p>
        </w:tc>
      </w:tr>
      <w:tr w:rsidR="00D713F9" w:rsidRPr="00A910F4" w14:paraId="5D3583DD" w14:textId="77777777" w:rsidTr="00D713F9">
        <w:tc>
          <w:tcPr>
            <w:tcW w:w="2836" w:type="dxa"/>
            <w:hideMark/>
          </w:tcPr>
          <w:p w14:paraId="4CE75333" w14:textId="196B97B6" w:rsidR="00D713F9" w:rsidRPr="00A910F4" w:rsidRDefault="00D713F9" w:rsidP="00064422">
            <w:pPr>
              <w:spacing w:after="0" w:line="240" w:lineRule="auto"/>
              <w:ind w:left="36"/>
              <w:contextualSpacing/>
              <w:rPr>
                <w:rFonts w:ascii="Arial Narrow" w:eastAsia="Calibri" w:hAnsi="Arial Narrow" w:cs="Arial"/>
                <w:sz w:val="20"/>
                <w:szCs w:val="20"/>
                <w:lang w:val="en-US"/>
              </w:rPr>
            </w:pPr>
            <w:r>
              <w:rPr>
                <w:rFonts w:ascii="Arial Narrow" w:eastAsia="Calibri" w:hAnsi="Arial Narrow" w:cs="Arial"/>
                <w:sz w:val="20"/>
                <w:szCs w:val="20"/>
                <w:lang w:val="en-US"/>
              </w:rPr>
              <w:t>Jabatan Struktural</w:t>
            </w:r>
            <w:r w:rsidR="001C6CB2">
              <w:rPr>
                <w:rFonts w:ascii="Arial Narrow" w:eastAsia="Calibri" w:hAnsi="Arial Narrow" w:cs="Arial"/>
                <w:sz w:val="20"/>
                <w:szCs w:val="20"/>
                <w:lang w:val="en-US"/>
              </w:rPr>
              <w:t xml:space="preserve"> (bila ada)</w:t>
            </w:r>
          </w:p>
        </w:tc>
        <w:tc>
          <w:tcPr>
            <w:tcW w:w="283" w:type="dxa"/>
            <w:hideMark/>
          </w:tcPr>
          <w:p w14:paraId="616FA3DE" w14:textId="77777777" w:rsidR="00D713F9" w:rsidRPr="00A910F4" w:rsidRDefault="00D713F9" w:rsidP="00064422">
            <w:pPr>
              <w:widowControl w:val="0"/>
              <w:autoSpaceDE w:val="0"/>
              <w:autoSpaceDN w:val="0"/>
              <w:adjustRightInd w:val="0"/>
              <w:spacing w:after="0" w:line="240" w:lineRule="auto"/>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w:t>
            </w:r>
          </w:p>
        </w:tc>
        <w:tc>
          <w:tcPr>
            <w:tcW w:w="6095" w:type="dxa"/>
            <w:hideMark/>
          </w:tcPr>
          <w:p w14:paraId="12EE5B69" w14:textId="4A4CEE7C" w:rsidR="00D713F9" w:rsidRPr="00A910F4" w:rsidRDefault="00D713F9" w:rsidP="00064422">
            <w:pPr>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___________________________________________________________</w:t>
            </w:r>
            <w:r>
              <w:rPr>
                <w:rFonts w:ascii="Arial Narrow" w:eastAsia="Calibri" w:hAnsi="Arial Narrow" w:cs="Arial"/>
                <w:sz w:val="20"/>
                <w:szCs w:val="20"/>
                <w:lang w:val="en-US"/>
              </w:rPr>
              <w:t>_____</w:t>
            </w:r>
          </w:p>
        </w:tc>
      </w:tr>
      <w:tr w:rsidR="00D713F9" w:rsidRPr="00A910F4" w14:paraId="1A4D8B57" w14:textId="77777777" w:rsidTr="00D713F9">
        <w:tc>
          <w:tcPr>
            <w:tcW w:w="2836" w:type="dxa"/>
          </w:tcPr>
          <w:p w14:paraId="6910A261" w14:textId="140A16DB" w:rsidR="00D713F9" w:rsidRPr="00A910F4" w:rsidRDefault="00D713F9" w:rsidP="00064422">
            <w:pPr>
              <w:spacing w:after="0" w:line="240" w:lineRule="auto"/>
              <w:ind w:left="36"/>
              <w:contextualSpacing/>
              <w:rPr>
                <w:rFonts w:ascii="Arial Narrow" w:eastAsia="Calibri" w:hAnsi="Arial Narrow" w:cs="Arial"/>
                <w:sz w:val="20"/>
                <w:szCs w:val="20"/>
                <w:lang w:val="en-US"/>
              </w:rPr>
            </w:pPr>
            <w:r>
              <w:rPr>
                <w:rFonts w:ascii="Arial Narrow" w:eastAsia="Calibri" w:hAnsi="Arial Narrow" w:cs="Arial"/>
                <w:sz w:val="20"/>
                <w:szCs w:val="20"/>
                <w:lang w:val="en-US"/>
              </w:rPr>
              <w:t>Jabatan Fungsional</w:t>
            </w:r>
            <w:r w:rsidR="001C6CB2">
              <w:rPr>
                <w:rFonts w:ascii="Arial Narrow" w:eastAsia="Calibri" w:hAnsi="Arial Narrow" w:cs="Arial"/>
                <w:sz w:val="20"/>
                <w:szCs w:val="20"/>
                <w:lang w:val="en-US"/>
              </w:rPr>
              <w:t xml:space="preserve"> (bila ada)</w:t>
            </w:r>
          </w:p>
        </w:tc>
        <w:tc>
          <w:tcPr>
            <w:tcW w:w="283" w:type="dxa"/>
          </w:tcPr>
          <w:p w14:paraId="3E324F0F" w14:textId="77777777" w:rsidR="00D713F9" w:rsidRPr="00A910F4" w:rsidRDefault="00D713F9" w:rsidP="00064422">
            <w:pPr>
              <w:widowControl w:val="0"/>
              <w:autoSpaceDE w:val="0"/>
              <w:autoSpaceDN w:val="0"/>
              <w:adjustRightInd w:val="0"/>
              <w:spacing w:after="0" w:line="240" w:lineRule="auto"/>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w:t>
            </w:r>
          </w:p>
        </w:tc>
        <w:tc>
          <w:tcPr>
            <w:tcW w:w="6095" w:type="dxa"/>
          </w:tcPr>
          <w:p w14:paraId="2B0FDAE7" w14:textId="7A2B9FE6" w:rsidR="00D713F9" w:rsidRPr="00A910F4" w:rsidRDefault="00D713F9" w:rsidP="00064422">
            <w:pPr>
              <w:spacing w:after="0" w:line="240" w:lineRule="auto"/>
              <w:contextualSpacing/>
              <w:jc w:val="both"/>
              <w:rPr>
                <w:rFonts w:ascii="Arial Narrow" w:eastAsia="Calibri" w:hAnsi="Arial Narrow" w:cs="Arial"/>
                <w:sz w:val="20"/>
                <w:szCs w:val="20"/>
                <w:lang w:val="en-US"/>
              </w:rPr>
            </w:pPr>
            <w:r>
              <w:rPr>
                <w:rFonts w:ascii="Arial Narrow" w:eastAsia="Calibri" w:hAnsi="Arial Narrow" w:cs="Arial"/>
                <w:sz w:val="20"/>
                <w:szCs w:val="20"/>
                <w:lang w:val="en-US"/>
              </w:rPr>
              <w:t>________________________________________________________________</w:t>
            </w:r>
          </w:p>
        </w:tc>
      </w:tr>
      <w:tr w:rsidR="00D713F9" w:rsidRPr="00A910F4" w14:paraId="1F336445" w14:textId="77777777" w:rsidTr="00D713F9">
        <w:tc>
          <w:tcPr>
            <w:tcW w:w="2836" w:type="dxa"/>
          </w:tcPr>
          <w:p w14:paraId="2BE73DA8" w14:textId="77777777" w:rsidR="00D713F9" w:rsidRPr="00A910F4" w:rsidRDefault="00D713F9" w:rsidP="00064422">
            <w:pPr>
              <w:spacing w:after="0" w:line="240" w:lineRule="auto"/>
              <w:ind w:left="36"/>
              <w:contextualSpacing/>
              <w:rPr>
                <w:rFonts w:ascii="Arial Narrow" w:eastAsia="Calibri" w:hAnsi="Arial Narrow" w:cs="Arial"/>
                <w:sz w:val="20"/>
                <w:szCs w:val="20"/>
                <w:lang w:val="en-US"/>
              </w:rPr>
            </w:pPr>
            <w:r w:rsidRPr="00A910F4">
              <w:rPr>
                <w:rFonts w:ascii="Arial Narrow" w:eastAsia="Calibri" w:hAnsi="Arial Narrow" w:cs="Arial"/>
                <w:bCs/>
                <w:i/>
                <w:sz w:val="20"/>
                <w:szCs w:val="20"/>
                <w:lang w:val="en-US"/>
              </w:rPr>
              <w:t>h-index</w:t>
            </w:r>
            <w:r w:rsidRPr="00A910F4">
              <w:rPr>
                <w:rFonts w:ascii="Arial Narrow" w:eastAsia="Calibri" w:hAnsi="Arial Narrow" w:cs="Arial"/>
                <w:bCs/>
                <w:sz w:val="20"/>
                <w:szCs w:val="20"/>
                <w:lang w:val="en-US"/>
              </w:rPr>
              <w:t xml:space="preserve"> Scopus</w:t>
            </w:r>
          </w:p>
        </w:tc>
        <w:tc>
          <w:tcPr>
            <w:tcW w:w="283" w:type="dxa"/>
          </w:tcPr>
          <w:p w14:paraId="61352095" w14:textId="77777777" w:rsidR="00D713F9" w:rsidRPr="00A910F4" w:rsidRDefault="00D713F9" w:rsidP="00064422">
            <w:pPr>
              <w:widowControl w:val="0"/>
              <w:autoSpaceDE w:val="0"/>
              <w:autoSpaceDN w:val="0"/>
              <w:adjustRightInd w:val="0"/>
              <w:spacing w:after="0" w:line="240" w:lineRule="auto"/>
              <w:contextualSpacing/>
              <w:rPr>
                <w:rFonts w:ascii="Arial Narrow" w:eastAsia="Calibri" w:hAnsi="Arial Narrow" w:cs="Arial"/>
                <w:sz w:val="20"/>
                <w:szCs w:val="20"/>
                <w:lang w:val="en-US"/>
              </w:rPr>
            </w:pPr>
            <w:r w:rsidRPr="00A910F4">
              <w:rPr>
                <w:rFonts w:ascii="Arial Narrow" w:eastAsia="Calibri" w:hAnsi="Arial Narrow" w:cs="Arial"/>
                <w:bCs/>
                <w:sz w:val="20"/>
                <w:szCs w:val="20"/>
                <w:lang w:val="en-US"/>
              </w:rPr>
              <w:t>:</w:t>
            </w:r>
          </w:p>
        </w:tc>
        <w:tc>
          <w:tcPr>
            <w:tcW w:w="6095" w:type="dxa"/>
          </w:tcPr>
          <w:p w14:paraId="4E2FEA11" w14:textId="411F8D9C" w:rsidR="00D713F9" w:rsidRPr="00A910F4" w:rsidRDefault="00D713F9" w:rsidP="00064422">
            <w:pPr>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___________________________________________________________</w:t>
            </w:r>
            <w:r>
              <w:rPr>
                <w:rFonts w:ascii="Arial Narrow" w:eastAsia="Calibri" w:hAnsi="Arial Narrow" w:cs="Arial"/>
                <w:sz w:val="20"/>
                <w:szCs w:val="20"/>
                <w:lang w:val="en-US"/>
              </w:rPr>
              <w:t>_____</w:t>
            </w:r>
          </w:p>
        </w:tc>
      </w:tr>
      <w:tr w:rsidR="00D713F9" w:rsidRPr="00A910F4" w14:paraId="5F3BC5A9" w14:textId="77777777" w:rsidTr="00D713F9">
        <w:tc>
          <w:tcPr>
            <w:tcW w:w="2836" w:type="dxa"/>
          </w:tcPr>
          <w:p w14:paraId="119A7998" w14:textId="77777777" w:rsidR="00D713F9" w:rsidRPr="00D16DB1" w:rsidRDefault="00D713F9" w:rsidP="00064422">
            <w:pPr>
              <w:spacing w:after="0" w:line="240" w:lineRule="auto"/>
              <w:ind w:left="36"/>
              <w:contextualSpacing/>
              <w:rPr>
                <w:rFonts w:ascii="Arial Narrow" w:eastAsia="Calibri" w:hAnsi="Arial Narrow" w:cs="Arial"/>
                <w:bCs/>
                <w:sz w:val="20"/>
                <w:szCs w:val="20"/>
                <w:lang w:val="en-US"/>
              </w:rPr>
            </w:pPr>
            <w:r w:rsidRPr="00D16DB1">
              <w:rPr>
                <w:rFonts w:ascii="Arial Narrow" w:eastAsia="Calibri" w:hAnsi="Arial Narrow" w:cs="Arial"/>
                <w:bCs/>
                <w:sz w:val="20"/>
                <w:szCs w:val="20"/>
                <w:lang w:val="en-US"/>
              </w:rPr>
              <w:t>Judul Artikel Riset</w:t>
            </w:r>
          </w:p>
        </w:tc>
        <w:tc>
          <w:tcPr>
            <w:tcW w:w="283" w:type="dxa"/>
          </w:tcPr>
          <w:p w14:paraId="6E377D7B" w14:textId="77777777" w:rsidR="00D713F9" w:rsidRPr="00A910F4" w:rsidRDefault="00D713F9" w:rsidP="00064422">
            <w:pPr>
              <w:widowControl w:val="0"/>
              <w:autoSpaceDE w:val="0"/>
              <w:autoSpaceDN w:val="0"/>
              <w:adjustRightInd w:val="0"/>
              <w:spacing w:after="0" w:line="240" w:lineRule="auto"/>
              <w:contextualSpacing/>
              <w:rPr>
                <w:rFonts w:ascii="Arial Narrow" w:eastAsia="Calibri" w:hAnsi="Arial Narrow" w:cs="Arial"/>
                <w:bCs/>
                <w:sz w:val="20"/>
                <w:szCs w:val="20"/>
                <w:lang w:val="en-US"/>
              </w:rPr>
            </w:pPr>
            <w:r w:rsidRPr="00A910F4">
              <w:rPr>
                <w:rFonts w:ascii="Arial Narrow" w:eastAsia="Calibri" w:hAnsi="Arial Narrow" w:cs="Arial"/>
                <w:bCs/>
                <w:sz w:val="20"/>
                <w:szCs w:val="20"/>
                <w:lang w:val="en-US"/>
              </w:rPr>
              <w:t>:</w:t>
            </w:r>
          </w:p>
        </w:tc>
        <w:tc>
          <w:tcPr>
            <w:tcW w:w="6095" w:type="dxa"/>
          </w:tcPr>
          <w:p w14:paraId="61D5B98A" w14:textId="2781C8D9" w:rsidR="00D713F9" w:rsidRPr="00A910F4" w:rsidRDefault="00D713F9" w:rsidP="00064422">
            <w:pPr>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___________________________________________________________</w:t>
            </w:r>
            <w:r>
              <w:rPr>
                <w:rFonts w:ascii="Arial Narrow" w:eastAsia="Calibri" w:hAnsi="Arial Narrow" w:cs="Arial"/>
                <w:sz w:val="20"/>
                <w:szCs w:val="20"/>
                <w:lang w:val="en-US"/>
              </w:rPr>
              <w:t>_____</w:t>
            </w:r>
          </w:p>
        </w:tc>
      </w:tr>
      <w:tr w:rsidR="00D713F9" w:rsidRPr="00A910F4" w14:paraId="5DA35BC9" w14:textId="77777777" w:rsidTr="00D713F9">
        <w:tc>
          <w:tcPr>
            <w:tcW w:w="2836" w:type="dxa"/>
          </w:tcPr>
          <w:p w14:paraId="131ADF21" w14:textId="77777777" w:rsidR="00D713F9" w:rsidRPr="00D16DB1" w:rsidRDefault="00D713F9" w:rsidP="00064422">
            <w:pPr>
              <w:spacing w:after="0" w:line="240" w:lineRule="auto"/>
              <w:ind w:left="36"/>
              <w:contextualSpacing/>
              <w:rPr>
                <w:rFonts w:ascii="Arial Narrow" w:eastAsia="Calibri" w:hAnsi="Arial Narrow" w:cs="Arial"/>
                <w:bCs/>
                <w:sz w:val="20"/>
                <w:szCs w:val="20"/>
                <w:lang w:val="en-US"/>
              </w:rPr>
            </w:pPr>
            <w:r w:rsidRPr="00D16DB1">
              <w:rPr>
                <w:rFonts w:ascii="Arial Narrow" w:eastAsia="Calibri" w:hAnsi="Arial Narrow" w:cs="Arial"/>
                <w:bCs/>
                <w:sz w:val="20"/>
                <w:szCs w:val="20"/>
                <w:lang w:val="en-US"/>
              </w:rPr>
              <w:t>Tema Riset</w:t>
            </w:r>
          </w:p>
        </w:tc>
        <w:tc>
          <w:tcPr>
            <w:tcW w:w="283" w:type="dxa"/>
          </w:tcPr>
          <w:p w14:paraId="08EEBCB3" w14:textId="77777777" w:rsidR="00D713F9" w:rsidRPr="00A910F4" w:rsidRDefault="00D713F9" w:rsidP="00064422">
            <w:pPr>
              <w:widowControl w:val="0"/>
              <w:autoSpaceDE w:val="0"/>
              <w:autoSpaceDN w:val="0"/>
              <w:adjustRightInd w:val="0"/>
              <w:spacing w:after="0" w:line="240" w:lineRule="auto"/>
              <w:contextualSpacing/>
              <w:rPr>
                <w:rFonts w:ascii="Arial Narrow" w:eastAsia="Calibri" w:hAnsi="Arial Narrow" w:cs="Arial"/>
                <w:bCs/>
                <w:sz w:val="20"/>
                <w:szCs w:val="20"/>
                <w:lang w:val="en-US"/>
              </w:rPr>
            </w:pPr>
            <w:r w:rsidRPr="00A910F4">
              <w:rPr>
                <w:rFonts w:ascii="Arial Narrow" w:eastAsia="Calibri" w:hAnsi="Arial Narrow" w:cs="Arial"/>
                <w:bCs/>
                <w:sz w:val="20"/>
                <w:szCs w:val="20"/>
                <w:lang w:val="en-US"/>
              </w:rPr>
              <w:t>:</w:t>
            </w:r>
          </w:p>
        </w:tc>
        <w:tc>
          <w:tcPr>
            <w:tcW w:w="6095" w:type="dxa"/>
          </w:tcPr>
          <w:p w14:paraId="49C9CBFC" w14:textId="77777777" w:rsidR="00D713F9" w:rsidRPr="00A910F4" w:rsidRDefault="00D713F9" w:rsidP="00064422">
            <w:pPr>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 xml:space="preserve">[ isi sesuai salah satu tema SMART </w:t>
            </w:r>
            <w:proofErr w:type="gramStart"/>
            <w:r w:rsidRPr="00A910F4">
              <w:rPr>
                <w:rFonts w:ascii="Arial Narrow" w:eastAsia="Calibri" w:hAnsi="Arial Narrow" w:cs="Arial"/>
                <w:sz w:val="20"/>
                <w:szCs w:val="20"/>
                <w:lang w:val="en-US"/>
              </w:rPr>
              <w:t>CITY ]</w:t>
            </w:r>
            <w:proofErr w:type="gramEnd"/>
          </w:p>
        </w:tc>
      </w:tr>
      <w:tr w:rsidR="00D713F9" w:rsidRPr="00A910F4" w14:paraId="1DB7D593" w14:textId="77777777" w:rsidTr="00D713F9">
        <w:tc>
          <w:tcPr>
            <w:tcW w:w="2836" w:type="dxa"/>
          </w:tcPr>
          <w:p w14:paraId="5F0514AB" w14:textId="77777777" w:rsidR="00D713F9" w:rsidRPr="00D16DB1" w:rsidRDefault="00D713F9" w:rsidP="00064422">
            <w:pPr>
              <w:spacing w:after="0" w:line="240" w:lineRule="auto"/>
              <w:ind w:left="36"/>
              <w:contextualSpacing/>
              <w:rPr>
                <w:rFonts w:ascii="Arial Narrow" w:eastAsia="Calibri" w:hAnsi="Arial Narrow" w:cs="Arial"/>
                <w:bCs/>
                <w:sz w:val="20"/>
                <w:szCs w:val="20"/>
                <w:lang w:val="en-US"/>
              </w:rPr>
            </w:pPr>
            <w:r w:rsidRPr="00D16DB1">
              <w:rPr>
                <w:rFonts w:ascii="Arial Narrow" w:eastAsia="Calibri" w:hAnsi="Arial Narrow" w:cs="Arial"/>
                <w:bCs/>
                <w:sz w:val="20"/>
                <w:szCs w:val="20"/>
                <w:lang w:val="en-US"/>
              </w:rPr>
              <w:t>Topik Riset</w:t>
            </w:r>
          </w:p>
        </w:tc>
        <w:tc>
          <w:tcPr>
            <w:tcW w:w="283" w:type="dxa"/>
          </w:tcPr>
          <w:p w14:paraId="60F6DE7A" w14:textId="77777777" w:rsidR="00D713F9" w:rsidRPr="00A910F4" w:rsidRDefault="00D713F9" w:rsidP="00064422">
            <w:pPr>
              <w:widowControl w:val="0"/>
              <w:autoSpaceDE w:val="0"/>
              <w:autoSpaceDN w:val="0"/>
              <w:adjustRightInd w:val="0"/>
              <w:spacing w:after="0" w:line="240" w:lineRule="auto"/>
              <w:contextualSpacing/>
              <w:rPr>
                <w:rFonts w:ascii="Arial Narrow" w:eastAsia="Calibri" w:hAnsi="Arial Narrow" w:cs="Arial"/>
                <w:bCs/>
                <w:sz w:val="20"/>
                <w:szCs w:val="20"/>
                <w:lang w:val="en-US"/>
              </w:rPr>
            </w:pPr>
            <w:r w:rsidRPr="00A910F4">
              <w:rPr>
                <w:rFonts w:ascii="Arial Narrow" w:eastAsia="Calibri" w:hAnsi="Arial Narrow" w:cs="Arial"/>
                <w:bCs/>
                <w:sz w:val="20"/>
                <w:szCs w:val="20"/>
                <w:lang w:val="en-US"/>
              </w:rPr>
              <w:t>:</w:t>
            </w:r>
          </w:p>
        </w:tc>
        <w:tc>
          <w:tcPr>
            <w:tcW w:w="6095" w:type="dxa"/>
          </w:tcPr>
          <w:p w14:paraId="79C1DFE9" w14:textId="77777777" w:rsidR="00D713F9" w:rsidRPr="00A910F4" w:rsidRDefault="00D713F9" w:rsidP="00064422">
            <w:pPr>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 xml:space="preserve">[ isi sesuai salah satu topik SMART </w:t>
            </w:r>
            <w:proofErr w:type="gramStart"/>
            <w:r w:rsidRPr="00A910F4">
              <w:rPr>
                <w:rFonts w:ascii="Arial Narrow" w:eastAsia="Calibri" w:hAnsi="Arial Narrow" w:cs="Arial"/>
                <w:sz w:val="20"/>
                <w:szCs w:val="20"/>
                <w:lang w:val="en-US"/>
              </w:rPr>
              <w:t>CITY ]</w:t>
            </w:r>
            <w:proofErr w:type="gramEnd"/>
          </w:p>
        </w:tc>
      </w:tr>
      <w:tr w:rsidR="00D713F9" w:rsidRPr="00A910F4" w14:paraId="1B00AC95" w14:textId="77777777" w:rsidTr="00D713F9">
        <w:tc>
          <w:tcPr>
            <w:tcW w:w="2836" w:type="dxa"/>
          </w:tcPr>
          <w:p w14:paraId="3089197B" w14:textId="28F8919C" w:rsidR="00D713F9" w:rsidRPr="00D16DB1" w:rsidRDefault="00D713F9" w:rsidP="00064422">
            <w:pPr>
              <w:spacing w:after="0" w:line="240" w:lineRule="auto"/>
              <w:ind w:left="36"/>
              <w:contextualSpacing/>
              <w:rPr>
                <w:rFonts w:ascii="Arial Narrow" w:eastAsia="Calibri" w:hAnsi="Arial Narrow" w:cs="Arial"/>
                <w:bCs/>
                <w:sz w:val="20"/>
                <w:szCs w:val="20"/>
                <w:lang w:val="en-US"/>
              </w:rPr>
            </w:pPr>
            <w:r w:rsidRPr="00D16DB1">
              <w:rPr>
                <w:rFonts w:ascii="Arial Narrow" w:eastAsia="Calibri" w:hAnsi="Arial Narrow" w:cs="Arial"/>
                <w:bCs/>
                <w:sz w:val="20"/>
                <w:szCs w:val="20"/>
                <w:lang w:val="en-US"/>
              </w:rPr>
              <w:t>Prosiding</w:t>
            </w:r>
            <w:r w:rsidR="00890FB1">
              <w:rPr>
                <w:rFonts w:ascii="Arial Narrow" w:eastAsia="Calibri" w:hAnsi="Arial Narrow" w:cs="Arial"/>
                <w:bCs/>
                <w:sz w:val="20"/>
                <w:szCs w:val="20"/>
                <w:lang w:val="en-US"/>
              </w:rPr>
              <w:t xml:space="preserve"> / </w:t>
            </w:r>
            <w:r w:rsidRPr="00D16DB1">
              <w:rPr>
                <w:rFonts w:ascii="Arial Narrow" w:eastAsia="Calibri" w:hAnsi="Arial Narrow" w:cs="Arial"/>
                <w:bCs/>
                <w:sz w:val="20"/>
                <w:szCs w:val="20"/>
                <w:lang w:val="en-US"/>
              </w:rPr>
              <w:t>Konferensi Terindeks Scopus yang Dituju</w:t>
            </w:r>
          </w:p>
        </w:tc>
        <w:tc>
          <w:tcPr>
            <w:tcW w:w="283" w:type="dxa"/>
          </w:tcPr>
          <w:p w14:paraId="16A35C8D" w14:textId="77777777" w:rsidR="00D713F9" w:rsidRPr="00A910F4" w:rsidRDefault="00D713F9" w:rsidP="00064422">
            <w:pPr>
              <w:widowControl w:val="0"/>
              <w:autoSpaceDE w:val="0"/>
              <w:autoSpaceDN w:val="0"/>
              <w:adjustRightInd w:val="0"/>
              <w:spacing w:after="0" w:line="240" w:lineRule="auto"/>
              <w:contextualSpacing/>
              <w:rPr>
                <w:rFonts w:ascii="Arial Narrow" w:eastAsia="Calibri" w:hAnsi="Arial Narrow" w:cs="Arial"/>
                <w:bCs/>
                <w:sz w:val="20"/>
                <w:szCs w:val="20"/>
                <w:lang w:val="en-US"/>
              </w:rPr>
            </w:pPr>
            <w:r w:rsidRPr="00A910F4">
              <w:rPr>
                <w:rFonts w:ascii="Arial Narrow" w:eastAsia="Calibri" w:hAnsi="Arial Narrow" w:cs="Arial"/>
                <w:bCs/>
                <w:sz w:val="20"/>
                <w:szCs w:val="20"/>
                <w:lang w:val="en-US"/>
              </w:rPr>
              <w:t>:</w:t>
            </w:r>
          </w:p>
        </w:tc>
        <w:tc>
          <w:tcPr>
            <w:tcW w:w="6095" w:type="dxa"/>
          </w:tcPr>
          <w:p w14:paraId="14225109" w14:textId="677E9C25" w:rsidR="00D713F9" w:rsidRPr="00A910F4" w:rsidRDefault="00D713F9" w:rsidP="00064422">
            <w:pPr>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___________________________________________________________</w:t>
            </w:r>
            <w:r>
              <w:rPr>
                <w:rFonts w:ascii="Arial Narrow" w:eastAsia="Calibri" w:hAnsi="Arial Narrow" w:cs="Arial"/>
                <w:sz w:val="20"/>
                <w:szCs w:val="20"/>
                <w:lang w:val="en-US"/>
              </w:rPr>
              <w:t>_____</w:t>
            </w:r>
          </w:p>
          <w:p w14:paraId="038B8883" w14:textId="2F95EA27" w:rsidR="00D713F9" w:rsidRPr="00A910F4" w:rsidRDefault="00D713F9" w:rsidP="00064422">
            <w:pPr>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___________________________________________________________</w:t>
            </w:r>
            <w:r>
              <w:rPr>
                <w:rFonts w:ascii="Arial Narrow" w:eastAsia="Calibri" w:hAnsi="Arial Narrow" w:cs="Arial"/>
                <w:sz w:val="20"/>
                <w:szCs w:val="20"/>
                <w:lang w:val="en-US"/>
              </w:rPr>
              <w:t>_____</w:t>
            </w:r>
          </w:p>
        </w:tc>
      </w:tr>
    </w:tbl>
    <w:p w14:paraId="03E9A34E" w14:textId="77777777" w:rsidR="00D713F9" w:rsidRDefault="00D713F9" w:rsidP="00064422">
      <w:pPr>
        <w:spacing w:after="0" w:line="240" w:lineRule="auto"/>
        <w:contextualSpacing/>
        <w:jc w:val="both"/>
        <w:rPr>
          <w:rFonts w:ascii="Arial Narrow" w:eastAsia="Calibri" w:hAnsi="Arial Narrow" w:cs="Arial"/>
          <w:b/>
          <w:sz w:val="20"/>
          <w:szCs w:val="20"/>
          <w:lang w:val="en-US"/>
        </w:rPr>
      </w:pPr>
    </w:p>
    <w:p w14:paraId="352A8C47" w14:textId="52A5EA0F" w:rsidR="00D713F9" w:rsidRPr="00C95B9D" w:rsidRDefault="00D713F9" w:rsidP="00064422">
      <w:pPr>
        <w:spacing w:after="0" w:line="240" w:lineRule="auto"/>
        <w:ind w:right="139"/>
        <w:contextualSpacing/>
        <w:jc w:val="both"/>
        <w:rPr>
          <w:rFonts w:ascii="Arial Narrow" w:eastAsia="Calibri" w:hAnsi="Arial Narrow" w:cs="Arial"/>
          <w:sz w:val="20"/>
          <w:szCs w:val="20"/>
          <w:lang w:val="en-US"/>
        </w:rPr>
      </w:pPr>
      <w:r w:rsidRPr="00C95B9D">
        <w:rPr>
          <w:rFonts w:ascii="Arial Narrow" w:eastAsia="Calibri" w:hAnsi="Arial Narrow" w:cs="Arial"/>
          <w:sz w:val="20"/>
          <w:szCs w:val="20"/>
          <w:lang w:val="en-US"/>
        </w:rPr>
        <w:t xml:space="preserve">Riset dalam </w:t>
      </w:r>
      <w:r>
        <w:rPr>
          <w:rFonts w:ascii="Arial Narrow" w:eastAsia="Calibri" w:hAnsi="Arial Narrow" w:cs="Arial"/>
          <w:sz w:val="20"/>
          <w:szCs w:val="20"/>
          <w:lang w:val="en-US"/>
        </w:rPr>
        <w:t xml:space="preserve">artikel konferensi </w:t>
      </w:r>
      <w:r w:rsidRPr="00C95B9D">
        <w:rPr>
          <w:rFonts w:ascii="Arial Narrow" w:eastAsia="Calibri" w:hAnsi="Arial Narrow" w:cs="Arial"/>
          <w:sz w:val="20"/>
          <w:szCs w:val="20"/>
          <w:lang w:val="en-US"/>
        </w:rPr>
        <w:t>yang diusulkan mendapat</w:t>
      </w:r>
      <w:r w:rsidR="00890FB1">
        <w:rPr>
          <w:rFonts w:ascii="Arial Narrow" w:eastAsia="Calibri" w:hAnsi="Arial Narrow" w:cs="Arial"/>
          <w:sz w:val="20"/>
          <w:szCs w:val="20"/>
          <w:lang w:val="en-US"/>
        </w:rPr>
        <w:t xml:space="preserve"> / </w:t>
      </w:r>
      <w:r w:rsidRPr="00C95B9D">
        <w:rPr>
          <w:rFonts w:ascii="Arial Narrow" w:eastAsia="Calibri" w:hAnsi="Arial Narrow" w:cs="Arial"/>
          <w:sz w:val="20"/>
          <w:szCs w:val="20"/>
          <w:lang w:val="en-US"/>
        </w:rPr>
        <w:t xml:space="preserve">tidak mendapat </w:t>
      </w:r>
      <w:r w:rsidRPr="00C95B9D">
        <w:rPr>
          <w:rFonts w:ascii="Arial Narrow" w:hAnsi="Arial Narrow" w:cs="Arial"/>
          <w:color w:val="000000"/>
          <w:sz w:val="20"/>
          <w:szCs w:val="20"/>
          <w:lang w:val="en-US"/>
        </w:rPr>
        <w:t xml:space="preserve">[ pilih salah </w:t>
      </w:r>
      <w:proofErr w:type="gramStart"/>
      <w:r w:rsidRPr="00C95B9D">
        <w:rPr>
          <w:rFonts w:ascii="Arial Narrow" w:hAnsi="Arial Narrow" w:cs="Arial"/>
          <w:color w:val="000000"/>
          <w:sz w:val="20"/>
          <w:szCs w:val="20"/>
          <w:lang w:val="en-US"/>
        </w:rPr>
        <w:t>satu ]</w:t>
      </w:r>
      <w:proofErr w:type="gramEnd"/>
      <w:r w:rsidRPr="00C95B9D">
        <w:rPr>
          <w:rFonts w:ascii="Arial Narrow" w:hAnsi="Arial Narrow" w:cs="Arial"/>
          <w:color w:val="000000"/>
          <w:sz w:val="20"/>
          <w:szCs w:val="20"/>
          <w:lang w:val="en-US"/>
        </w:rPr>
        <w:t xml:space="preserve"> </w:t>
      </w:r>
      <w:r>
        <w:rPr>
          <w:rFonts w:ascii="Arial Narrow" w:eastAsia="Calibri" w:hAnsi="Arial Narrow" w:cs="Arial"/>
          <w:sz w:val="20"/>
          <w:szCs w:val="20"/>
          <w:lang w:val="en-US"/>
        </w:rPr>
        <w:t>dukungan dari sumber lain. [Sebutkan nama donor dan besaran dana atau bentuk dukungan yang diterima, apabila ada.]</w:t>
      </w:r>
    </w:p>
    <w:p w14:paraId="3C544853" w14:textId="77777777" w:rsidR="00D713F9" w:rsidRPr="00A910F4" w:rsidRDefault="00D713F9" w:rsidP="00064422">
      <w:pPr>
        <w:spacing w:after="0" w:line="240" w:lineRule="auto"/>
        <w:contextualSpacing/>
        <w:jc w:val="both"/>
        <w:rPr>
          <w:rFonts w:ascii="Arial Narrow" w:eastAsia="Calibri" w:hAnsi="Arial Narrow" w:cs="Arial"/>
          <w:b/>
          <w:sz w:val="20"/>
          <w:szCs w:val="20"/>
          <w:lang w:val="en-US"/>
        </w:rPr>
      </w:pPr>
    </w:p>
    <w:p w14:paraId="08676B67" w14:textId="77777777" w:rsidR="00D713F9" w:rsidRPr="008C111A" w:rsidRDefault="00D713F9" w:rsidP="00064422">
      <w:pPr>
        <w:spacing w:after="0" w:line="240" w:lineRule="auto"/>
        <w:contextualSpacing/>
        <w:jc w:val="both"/>
        <w:rPr>
          <w:rFonts w:ascii="Arial Narrow" w:eastAsia="Calibri" w:hAnsi="Arial Narrow" w:cs="Arial"/>
          <w:sz w:val="20"/>
          <w:szCs w:val="20"/>
          <w:lang w:val="en-US"/>
        </w:rPr>
      </w:pPr>
      <w:r>
        <w:rPr>
          <w:rFonts w:ascii="Arial Narrow" w:eastAsia="Calibri" w:hAnsi="Arial Narrow" w:cs="Arial"/>
          <w:sz w:val="20"/>
          <w:szCs w:val="20"/>
          <w:lang w:val="en-US"/>
        </w:rPr>
        <w:t xml:space="preserve">Dengan ini saya </w:t>
      </w:r>
      <w:r w:rsidRPr="008C111A">
        <w:rPr>
          <w:rFonts w:ascii="Arial Narrow" w:eastAsia="Calibri" w:hAnsi="Arial Narrow" w:cs="Arial"/>
          <w:spacing w:val="8"/>
          <w:sz w:val="20"/>
          <w:szCs w:val="20"/>
          <w:shd w:val="clear" w:color="auto" w:fill="FFFFFF"/>
          <w:lang w:val="en-US"/>
        </w:rPr>
        <w:t xml:space="preserve">mendaftar sebagai pengusul </w:t>
      </w:r>
      <w:r w:rsidRPr="00A910F4">
        <w:rPr>
          <w:rFonts w:ascii="Arial Narrow" w:eastAsia="Calibri" w:hAnsi="Arial Narrow" w:cs="Arial"/>
          <w:spacing w:val="8"/>
          <w:sz w:val="20"/>
          <w:szCs w:val="20"/>
          <w:shd w:val="clear" w:color="auto" w:fill="FFFFFF"/>
          <w:lang w:val="en-US"/>
        </w:rPr>
        <w:t xml:space="preserve">Subsidi Konferensi - SMART CITY, dan menyatakan bahwa </w:t>
      </w:r>
      <w:r w:rsidRPr="00A910F4">
        <w:rPr>
          <w:rFonts w:ascii="Arial Narrow" w:eastAsia="Calibri" w:hAnsi="Arial Narrow" w:cs="Arial"/>
          <w:color w:val="000000"/>
          <w:sz w:val="20"/>
          <w:szCs w:val="20"/>
          <w:lang w:val="en-GB" w:eastAsia="id-ID"/>
        </w:rPr>
        <w:t xml:space="preserve">artikel prosiding konferensi </w:t>
      </w:r>
      <w:r w:rsidRPr="008C111A">
        <w:rPr>
          <w:rFonts w:ascii="Arial Narrow" w:eastAsia="Calibri" w:hAnsi="Arial Narrow" w:cs="Arial"/>
          <w:color w:val="000000"/>
          <w:sz w:val="20"/>
          <w:szCs w:val="20"/>
          <w:lang w:val="en-GB" w:eastAsia="id-ID"/>
        </w:rPr>
        <w:t xml:space="preserve">yang saya serahkan sebagai keluaran kegiatan ini merupakan karya saya sendiri, bebas plagiarisme, dan </w:t>
      </w:r>
      <w:r>
        <w:rPr>
          <w:rFonts w:ascii="Arial Narrow" w:eastAsia="Calibri" w:hAnsi="Arial Narrow" w:cs="Arial"/>
          <w:color w:val="000000"/>
          <w:sz w:val="20"/>
          <w:szCs w:val="20"/>
          <w:lang w:val="en-GB" w:eastAsia="id-ID"/>
        </w:rPr>
        <w:t xml:space="preserve">bukan merupakan </w:t>
      </w:r>
      <w:r w:rsidRPr="008C111A">
        <w:rPr>
          <w:rFonts w:ascii="Arial Narrow" w:eastAsia="Calibri" w:hAnsi="Arial Narrow" w:cs="Arial"/>
          <w:color w:val="000000"/>
          <w:sz w:val="20"/>
          <w:szCs w:val="20"/>
          <w:lang w:val="en-GB" w:eastAsia="id-ID"/>
        </w:rPr>
        <w:t xml:space="preserve">keluaran </w:t>
      </w:r>
      <w:r>
        <w:rPr>
          <w:rFonts w:ascii="Arial Narrow" w:eastAsia="Calibri" w:hAnsi="Arial Narrow" w:cs="Arial"/>
          <w:color w:val="000000"/>
          <w:sz w:val="20"/>
          <w:szCs w:val="20"/>
          <w:lang w:val="en-GB" w:eastAsia="id-ID"/>
        </w:rPr>
        <w:t xml:space="preserve">dari </w:t>
      </w:r>
      <w:r w:rsidRPr="008C111A">
        <w:rPr>
          <w:rFonts w:ascii="Arial Narrow" w:eastAsia="Calibri" w:hAnsi="Arial Narrow" w:cs="Arial"/>
          <w:color w:val="000000"/>
          <w:sz w:val="20"/>
          <w:szCs w:val="20"/>
          <w:lang w:val="en-GB" w:eastAsia="id-ID"/>
        </w:rPr>
        <w:t>hibah lain.</w:t>
      </w:r>
      <w:r w:rsidRPr="008C111A">
        <w:rPr>
          <w:rFonts w:ascii="Arial Narrow" w:eastAsia="Calibri" w:hAnsi="Arial Narrow" w:cs="Arial"/>
          <w:spacing w:val="8"/>
          <w:sz w:val="20"/>
          <w:szCs w:val="20"/>
          <w:shd w:val="clear" w:color="auto" w:fill="FFFFFF"/>
          <w:lang w:val="en-US"/>
        </w:rPr>
        <w:t xml:space="preserve"> </w:t>
      </w:r>
      <w:r w:rsidRPr="008C111A">
        <w:rPr>
          <w:rFonts w:ascii="Arial Narrow" w:eastAsia="Calibri" w:hAnsi="Arial Narrow" w:cs="Arial"/>
          <w:sz w:val="20"/>
          <w:szCs w:val="20"/>
          <w:lang w:val="en-US"/>
        </w:rPr>
        <w:t>Seluruh data yang saya cantumkan pada halaman ini adalah benar. Apabila di kemudian hari ditemukan pelanggaran yang saya lakukan terkait pengusulan ini, saya bersedia bertanggung jawab dan ditindaklanjut sesuai peraturan penyelenggara kegiatan, institusi dan perundangan negara yang berlaku.</w:t>
      </w:r>
    </w:p>
    <w:p w14:paraId="79D1BB56" w14:textId="77777777" w:rsidR="00624F3B" w:rsidRPr="008C111A" w:rsidRDefault="00624F3B" w:rsidP="00624F3B">
      <w:pPr>
        <w:tabs>
          <w:tab w:val="left" w:pos="8640"/>
        </w:tabs>
        <w:spacing w:after="0" w:line="240" w:lineRule="auto"/>
        <w:contextualSpacing/>
        <w:rPr>
          <w:rFonts w:ascii="Arial Narrow" w:eastAsia="Calibri" w:hAnsi="Arial Narrow" w:cs="Arial"/>
          <w:sz w:val="20"/>
          <w:szCs w:val="20"/>
        </w:rPr>
      </w:pPr>
    </w:p>
    <w:tbl>
      <w:tblPr>
        <w:tblW w:w="9072" w:type="dxa"/>
        <w:tblLook w:val="04A0" w:firstRow="1" w:lastRow="0" w:firstColumn="1" w:lastColumn="0" w:noHBand="0" w:noVBand="1"/>
      </w:tblPr>
      <w:tblGrid>
        <w:gridCol w:w="3026"/>
        <w:gridCol w:w="2986"/>
        <w:gridCol w:w="3060"/>
      </w:tblGrid>
      <w:tr w:rsidR="00624F3B" w:rsidRPr="008C111A" w14:paraId="1C726BE7" w14:textId="77777777" w:rsidTr="003A6043">
        <w:trPr>
          <w:trHeight w:val="20"/>
        </w:trPr>
        <w:tc>
          <w:tcPr>
            <w:tcW w:w="3026" w:type="dxa"/>
            <w:shd w:val="clear" w:color="auto" w:fill="auto"/>
          </w:tcPr>
          <w:p w14:paraId="7E0CBC30" w14:textId="77777777" w:rsidR="00624F3B" w:rsidRDefault="00624F3B" w:rsidP="003A6043">
            <w:pPr>
              <w:autoSpaceDE w:val="0"/>
              <w:autoSpaceDN w:val="0"/>
              <w:adjustRightInd w:val="0"/>
              <w:spacing w:after="0" w:line="240" w:lineRule="auto"/>
              <w:contextualSpacing/>
              <w:rPr>
                <w:rFonts w:ascii="Arial Narrow" w:eastAsia="Calibri" w:hAnsi="Arial Narrow" w:cs="Arial"/>
                <w:sz w:val="20"/>
                <w:szCs w:val="20"/>
                <w:lang w:val="en-US"/>
              </w:rPr>
            </w:pPr>
          </w:p>
          <w:p w14:paraId="499C77A5" w14:textId="77777777" w:rsidR="00624F3B" w:rsidRPr="008C111A" w:rsidRDefault="00624F3B" w:rsidP="003A6043">
            <w:pPr>
              <w:autoSpaceDE w:val="0"/>
              <w:autoSpaceDN w:val="0"/>
              <w:adjustRightInd w:val="0"/>
              <w:spacing w:after="0" w:line="240" w:lineRule="auto"/>
              <w:contextualSpacing/>
              <w:jc w:val="center"/>
              <w:rPr>
                <w:rFonts w:ascii="Arial Narrow" w:eastAsia="Calibri" w:hAnsi="Arial Narrow" w:cs="Arial"/>
                <w:sz w:val="20"/>
                <w:szCs w:val="20"/>
                <w:lang w:val="en-US"/>
              </w:rPr>
            </w:pPr>
            <w:r w:rsidRPr="008C111A">
              <w:rPr>
                <w:rFonts w:ascii="Arial Narrow" w:eastAsia="Calibri" w:hAnsi="Arial Narrow" w:cs="Arial"/>
                <w:sz w:val="20"/>
                <w:szCs w:val="20"/>
                <w:lang w:val="en-US"/>
              </w:rPr>
              <w:t>Mengetahui,</w:t>
            </w:r>
          </w:p>
          <w:p w14:paraId="12A6D8AD" w14:textId="77777777" w:rsidR="00624F3B" w:rsidRPr="008C111A" w:rsidRDefault="00624F3B" w:rsidP="003A6043">
            <w:pPr>
              <w:autoSpaceDE w:val="0"/>
              <w:autoSpaceDN w:val="0"/>
              <w:adjustRightInd w:val="0"/>
              <w:spacing w:after="0" w:line="240" w:lineRule="auto"/>
              <w:contextualSpacing/>
              <w:jc w:val="center"/>
              <w:rPr>
                <w:rFonts w:ascii="Arial Narrow" w:eastAsia="Calibri" w:hAnsi="Arial Narrow" w:cs="Arial"/>
                <w:b/>
                <w:sz w:val="20"/>
                <w:szCs w:val="20"/>
                <w:lang w:val="en-US"/>
              </w:rPr>
            </w:pPr>
            <w:r w:rsidRPr="008C111A">
              <w:rPr>
                <w:rFonts w:ascii="Arial Narrow" w:eastAsia="Calibri" w:hAnsi="Arial Narrow" w:cs="Arial"/>
                <w:b/>
                <w:sz w:val="20"/>
                <w:szCs w:val="20"/>
                <w:lang w:val="en-US"/>
              </w:rPr>
              <w:t>Manajer Riset Fakultas</w:t>
            </w:r>
          </w:p>
          <w:p w14:paraId="25D30F42" w14:textId="77777777" w:rsidR="00624F3B" w:rsidRPr="008C111A" w:rsidRDefault="00624F3B" w:rsidP="003A6043">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2CFD2979" w14:textId="77777777" w:rsidR="00624F3B" w:rsidRDefault="00624F3B" w:rsidP="003A6043">
            <w:pPr>
              <w:autoSpaceDE w:val="0"/>
              <w:autoSpaceDN w:val="0"/>
              <w:adjustRightInd w:val="0"/>
              <w:spacing w:after="0" w:line="240" w:lineRule="auto"/>
              <w:contextualSpacing/>
              <w:jc w:val="both"/>
              <w:rPr>
                <w:rFonts w:ascii="Arial Narrow" w:eastAsia="Calibri" w:hAnsi="Arial Narrow" w:cs="Arial"/>
                <w:b/>
                <w:sz w:val="20"/>
                <w:szCs w:val="20"/>
                <w:lang w:val="en-US"/>
              </w:rPr>
            </w:pPr>
          </w:p>
          <w:p w14:paraId="072CE046" w14:textId="77777777" w:rsidR="00624F3B" w:rsidRDefault="00624F3B" w:rsidP="003A6043">
            <w:pPr>
              <w:autoSpaceDE w:val="0"/>
              <w:autoSpaceDN w:val="0"/>
              <w:adjustRightInd w:val="0"/>
              <w:spacing w:after="0" w:line="240" w:lineRule="auto"/>
              <w:contextualSpacing/>
              <w:jc w:val="both"/>
              <w:rPr>
                <w:rFonts w:ascii="Arial Narrow" w:eastAsia="Calibri" w:hAnsi="Arial Narrow" w:cs="Arial"/>
                <w:b/>
                <w:sz w:val="20"/>
                <w:szCs w:val="20"/>
                <w:lang w:val="en-US"/>
              </w:rPr>
            </w:pPr>
          </w:p>
          <w:p w14:paraId="5FA4A4AF" w14:textId="77777777" w:rsidR="00624F3B" w:rsidRPr="008C111A" w:rsidRDefault="00624F3B" w:rsidP="003A6043">
            <w:pPr>
              <w:autoSpaceDE w:val="0"/>
              <w:autoSpaceDN w:val="0"/>
              <w:adjustRightInd w:val="0"/>
              <w:spacing w:after="0" w:line="240" w:lineRule="auto"/>
              <w:contextualSpacing/>
              <w:jc w:val="both"/>
              <w:rPr>
                <w:rFonts w:ascii="Arial Narrow" w:eastAsia="Calibri" w:hAnsi="Arial Narrow" w:cs="Arial"/>
                <w:b/>
                <w:sz w:val="20"/>
                <w:szCs w:val="20"/>
                <w:lang w:val="en-US"/>
              </w:rPr>
            </w:pPr>
          </w:p>
          <w:p w14:paraId="4A4EC3D0" w14:textId="77777777" w:rsidR="00624F3B" w:rsidRPr="008C111A" w:rsidRDefault="00624F3B" w:rsidP="003A6043">
            <w:pPr>
              <w:autoSpaceDE w:val="0"/>
              <w:autoSpaceDN w:val="0"/>
              <w:adjustRightInd w:val="0"/>
              <w:spacing w:after="0" w:line="240" w:lineRule="auto"/>
              <w:contextualSpacing/>
              <w:jc w:val="both"/>
              <w:rPr>
                <w:rFonts w:ascii="Arial Narrow" w:eastAsia="Calibri" w:hAnsi="Arial Narrow" w:cs="Arial"/>
                <w:b/>
                <w:sz w:val="20"/>
                <w:szCs w:val="20"/>
                <w:lang w:val="en-US"/>
              </w:rPr>
            </w:pPr>
          </w:p>
          <w:p w14:paraId="4ABACE2A" w14:textId="77777777" w:rsidR="00624F3B" w:rsidRPr="008C111A" w:rsidRDefault="00624F3B" w:rsidP="003A6043">
            <w:pPr>
              <w:autoSpaceDE w:val="0"/>
              <w:autoSpaceDN w:val="0"/>
              <w:adjustRightInd w:val="0"/>
              <w:spacing w:after="0" w:line="240" w:lineRule="auto"/>
              <w:contextualSpacing/>
              <w:jc w:val="center"/>
              <w:rPr>
                <w:rFonts w:ascii="Arial Narrow" w:eastAsia="Calibri" w:hAnsi="Arial Narrow" w:cs="Arial"/>
                <w:b/>
                <w:sz w:val="20"/>
                <w:szCs w:val="20"/>
                <w:lang w:val="en-US"/>
              </w:rPr>
            </w:pPr>
            <w:r w:rsidRPr="008C111A">
              <w:rPr>
                <w:rFonts w:ascii="Arial Narrow" w:eastAsia="Calibri" w:hAnsi="Arial Narrow" w:cs="Arial"/>
                <w:b/>
                <w:sz w:val="20"/>
                <w:szCs w:val="20"/>
                <w:u w:val="single"/>
                <w:lang w:val="en-US"/>
              </w:rPr>
              <w:t xml:space="preserve">[ Nama Lengkap </w:t>
            </w:r>
            <w:proofErr w:type="gramStart"/>
            <w:r w:rsidRPr="008C111A">
              <w:rPr>
                <w:rFonts w:ascii="Arial Narrow" w:eastAsia="Calibri" w:hAnsi="Arial Narrow" w:cs="Arial"/>
                <w:b/>
                <w:sz w:val="20"/>
                <w:szCs w:val="20"/>
                <w:u w:val="single"/>
                <w:lang w:val="en-US"/>
              </w:rPr>
              <w:t>Bergelar ]</w:t>
            </w:r>
            <w:proofErr w:type="gramEnd"/>
          </w:p>
          <w:p w14:paraId="7B8405A9" w14:textId="77777777" w:rsidR="00624F3B" w:rsidRPr="008C111A" w:rsidRDefault="00624F3B" w:rsidP="003A6043">
            <w:pPr>
              <w:autoSpaceDE w:val="0"/>
              <w:autoSpaceDN w:val="0"/>
              <w:adjustRightInd w:val="0"/>
              <w:spacing w:after="0" w:line="240" w:lineRule="auto"/>
              <w:contextualSpacing/>
              <w:jc w:val="center"/>
              <w:rPr>
                <w:rFonts w:ascii="Arial Narrow" w:eastAsia="Calibri" w:hAnsi="Arial Narrow" w:cs="Arial"/>
                <w:sz w:val="20"/>
                <w:szCs w:val="20"/>
                <w:lang w:val="en-US"/>
              </w:rPr>
            </w:pPr>
            <w:r w:rsidRPr="008C111A">
              <w:rPr>
                <w:rFonts w:ascii="Arial Narrow" w:eastAsia="Calibri" w:hAnsi="Arial Narrow" w:cs="Arial"/>
                <w:sz w:val="20"/>
                <w:szCs w:val="20"/>
                <w:lang w:val="en-US"/>
              </w:rPr>
              <w:t>[ NIP</w:t>
            </w:r>
            <w:r>
              <w:rPr>
                <w:rFonts w:ascii="Arial Narrow" w:eastAsia="Calibri" w:hAnsi="Arial Narrow" w:cs="Arial"/>
                <w:sz w:val="20"/>
                <w:szCs w:val="20"/>
                <w:lang w:val="en-US"/>
              </w:rPr>
              <w:t xml:space="preserve"> / </w:t>
            </w:r>
            <w:r w:rsidRPr="008C111A">
              <w:rPr>
                <w:rFonts w:ascii="Arial Narrow" w:eastAsia="Calibri" w:hAnsi="Arial Narrow" w:cs="Arial"/>
                <w:sz w:val="20"/>
                <w:szCs w:val="20"/>
                <w:lang w:val="en-US"/>
              </w:rPr>
              <w:t>NUP</w:t>
            </w:r>
            <w:r>
              <w:rPr>
                <w:rFonts w:ascii="Arial Narrow" w:eastAsia="Calibri" w:hAnsi="Arial Narrow" w:cs="Arial"/>
                <w:sz w:val="20"/>
                <w:szCs w:val="20"/>
                <w:lang w:val="en-US"/>
              </w:rPr>
              <w:t xml:space="preserve"> / </w:t>
            </w:r>
            <w:proofErr w:type="gramStart"/>
            <w:r w:rsidRPr="008C111A">
              <w:rPr>
                <w:rFonts w:ascii="Arial Narrow" w:eastAsia="Calibri" w:hAnsi="Arial Narrow" w:cs="Arial"/>
                <w:sz w:val="20"/>
                <w:szCs w:val="20"/>
                <w:lang w:val="en-US"/>
              </w:rPr>
              <w:t>NIDN ]</w:t>
            </w:r>
            <w:proofErr w:type="gramEnd"/>
          </w:p>
        </w:tc>
        <w:tc>
          <w:tcPr>
            <w:tcW w:w="2986" w:type="dxa"/>
            <w:shd w:val="clear" w:color="auto" w:fill="auto"/>
          </w:tcPr>
          <w:p w14:paraId="12DA0D86" w14:textId="77777777" w:rsidR="00624F3B" w:rsidRPr="008C111A" w:rsidRDefault="00624F3B" w:rsidP="003A6043">
            <w:pPr>
              <w:autoSpaceDE w:val="0"/>
              <w:autoSpaceDN w:val="0"/>
              <w:adjustRightInd w:val="0"/>
              <w:spacing w:after="0" w:line="240" w:lineRule="auto"/>
              <w:contextualSpacing/>
              <w:jc w:val="center"/>
              <w:rPr>
                <w:rFonts w:ascii="Arial Narrow" w:eastAsia="Calibri" w:hAnsi="Arial Narrow" w:cs="Arial"/>
                <w:sz w:val="20"/>
                <w:szCs w:val="20"/>
                <w:lang w:val="en-US"/>
              </w:rPr>
            </w:pPr>
          </w:p>
        </w:tc>
        <w:tc>
          <w:tcPr>
            <w:tcW w:w="3060" w:type="dxa"/>
            <w:shd w:val="clear" w:color="auto" w:fill="auto"/>
          </w:tcPr>
          <w:p w14:paraId="52457B29" w14:textId="77777777" w:rsidR="00624F3B" w:rsidRPr="008C111A" w:rsidRDefault="00624F3B" w:rsidP="003A6043">
            <w:pPr>
              <w:autoSpaceDE w:val="0"/>
              <w:autoSpaceDN w:val="0"/>
              <w:adjustRightInd w:val="0"/>
              <w:spacing w:after="0" w:line="240" w:lineRule="auto"/>
              <w:contextualSpacing/>
              <w:rPr>
                <w:rFonts w:ascii="Arial Narrow" w:eastAsia="Calibri" w:hAnsi="Arial Narrow" w:cs="Arial"/>
                <w:b/>
                <w:sz w:val="20"/>
                <w:szCs w:val="20"/>
                <w:lang w:val="en-US"/>
              </w:rPr>
            </w:pPr>
          </w:p>
          <w:p w14:paraId="4E92B78C" w14:textId="77777777" w:rsidR="00624F3B" w:rsidRPr="00D713F9" w:rsidRDefault="00624F3B" w:rsidP="003A6043">
            <w:pPr>
              <w:autoSpaceDE w:val="0"/>
              <w:autoSpaceDN w:val="0"/>
              <w:adjustRightInd w:val="0"/>
              <w:spacing w:after="0" w:line="240" w:lineRule="auto"/>
              <w:contextualSpacing/>
              <w:jc w:val="center"/>
              <w:rPr>
                <w:rFonts w:ascii="Arial Narrow" w:eastAsia="Calibri" w:hAnsi="Arial Narrow" w:cs="Arial"/>
                <w:sz w:val="20"/>
                <w:szCs w:val="20"/>
                <w:lang w:val="en-US"/>
              </w:rPr>
            </w:pPr>
            <w:r>
              <w:rPr>
                <w:rFonts w:ascii="Arial Narrow" w:eastAsia="Calibri" w:hAnsi="Arial Narrow" w:cs="Arial"/>
                <w:sz w:val="20"/>
                <w:szCs w:val="20"/>
                <w:lang w:val="en-US"/>
              </w:rPr>
              <w:t>Yang Menyatakan,</w:t>
            </w:r>
          </w:p>
          <w:p w14:paraId="6D986606" w14:textId="77777777" w:rsidR="00624F3B" w:rsidRPr="008C111A" w:rsidRDefault="00624F3B" w:rsidP="003A6043">
            <w:pPr>
              <w:autoSpaceDE w:val="0"/>
              <w:autoSpaceDN w:val="0"/>
              <w:adjustRightInd w:val="0"/>
              <w:spacing w:after="0" w:line="240" w:lineRule="auto"/>
              <w:contextualSpacing/>
              <w:jc w:val="center"/>
              <w:rPr>
                <w:rFonts w:ascii="Arial Narrow" w:eastAsia="Calibri" w:hAnsi="Arial Narrow" w:cs="Arial"/>
                <w:b/>
                <w:sz w:val="20"/>
                <w:szCs w:val="20"/>
                <w:lang w:val="en-US"/>
              </w:rPr>
            </w:pPr>
            <w:r>
              <w:rPr>
                <w:rFonts w:ascii="Arial Narrow" w:eastAsia="Calibri" w:hAnsi="Arial Narrow" w:cs="Arial"/>
                <w:b/>
                <w:sz w:val="20"/>
                <w:szCs w:val="20"/>
                <w:lang w:val="en-US"/>
              </w:rPr>
              <w:t>Pengusul,</w:t>
            </w:r>
          </w:p>
          <w:p w14:paraId="0A8EF12A" w14:textId="77777777" w:rsidR="00624F3B" w:rsidRDefault="00624F3B" w:rsidP="003A6043">
            <w:pPr>
              <w:autoSpaceDE w:val="0"/>
              <w:autoSpaceDN w:val="0"/>
              <w:adjustRightInd w:val="0"/>
              <w:spacing w:after="0" w:line="240" w:lineRule="auto"/>
              <w:contextualSpacing/>
              <w:rPr>
                <w:rFonts w:ascii="Arial Narrow" w:eastAsia="Calibri" w:hAnsi="Arial Narrow" w:cs="Arial"/>
                <w:sz w:val="20"/>
                <w:szCs w:val="20"/>
                <w:lang w:val="en-US"/>
              </w:rPr>
            </w:pPr>
          </w:p>
          <w:p w14:paraId="28C68AD6" w14:textId="77777777" w:rsidR="00624F3B" w:rsidRPr="00DA7AF9" w:rsidRDefault="00624F3B" w:rsidP="003A6043">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63C8FE85" w14:textId="77777777" w:rsidR="00624F3B" w:rsidRPr="00DA7AF9" w:rsidRDefault="00624F3B" w:rsidP="003A6043">
            <w:pPr>
              <w:autoSpaceDE w:val="0"/>
              <w:autoSpaceDN w:val="0"/>
              <w:adjustRightInd w:val="0"/>
              <w:spacing w:after="0" w:line="240" w:lineRule="auto"/>
              <w:contextualSpacing/>
              <w:jc w:val="center"/>
              <w:rPr>
                <w:rFonts w:ascii="Arial Narrow" w:eastAsia="Calibri" w:hAnsi="Arial Narrow" w:cs="Arial"/>
                <w:sz w:val="20"/>
                <w:szCs w:val="20"/>
                <w:lang w:val="en-US"/>
              </w:rPr>
            </w:pPr>
            <w:r>
              <w:rPr>
                <w:rFonts w:ascii="Arial Narrow" w:eastAsia="Calibri" w:hAnsi="Arial Narrow" w:cs="Arial"/>
                <w:sz w:val="20"/>
                <w:szCs w:val="20"/>
                <w:lang w:val="en-US"/>
              </w:rPr>
              <w:t>[ Materai Rp6.000,</w:t>
            </w:r>
            <w:proofErr w:type="gramStart"/>
            <w:r>
              <w:rPr>
                <w:rFonts w:ascii="Arial Narrow" w:eastAsia="Calibri" w:hAnsi="Arial Narrow" w:cs="Arial"/>
                <w:sz w:val="20"/>
                <w:szCs w:val="20"/>
                <w:lang w:val="en-US"/>
              </w:rPr>
              <w:t>00 ]</w:t>
            </w:r>
            <w:proofErr w:type="gramEnd"/>
          </w:p>
          <w:p w14:paraId="30D918CC" w14:textId="77777777" w:rsidR="00624F3B" w:rsidRDefault="00624F3B" w:rsidP="003A6043">
            <w:pPr>
              <w:autoSpaceDE w:val="0"/>
              <w:autoSpaceDN w:val="0"/>
              <w:adjustRightInd w:val="0"/>
              <w:spacing w:after="0" w:line="240" w:lineRule="auto"/>
              <w:contextualSpacing/>
              <w:jc w:val="both"/>
              <w:rPr>
                <w:rFonts w:ascii="Arial Narrow" w:eastAsia="Calibri" w:hAnsi="Arial Narrow" w:cs="Arial"/>
                <w:sz w:val="20"/>
                <w:szCs w:val="20"/>
                <w:lang w:val="en-US"/>
              </w:rPr>
            </w:pPr>
          </w:p>
          <w:p w14:paraId="139913D8" w14:textId="77777777" w:rsidR="00624F3B" w:rsidRPr="008C111A" w:rsidRDefault="00624F3B" w:rsidP="003A6043">
            <w:pPr>
              <w:autoSpaceDE w:val="0"/>
              <w:autoSpaceDN w:val="0"/>
              <w:adjustRightInd w:val="0"/>
              <w:spacing w:after="0" w:line="240" w:lineRule="auto"/>
              <w:contextualSpacing/>
              <w:jc w:val="both"/>
              <w:rPr>
                <w:rFonts w:ascii="Arial Narrow" w:eastAsia="Calibri" w:hAnsi="Arial Narrow" w:cs="Arial"/>
                <w:sz w:val="20"/>
                <w:szCs w:val="20"/>
                <w:lang w:val="en-US"/>
              </w:rPr>
            </w:pPr>
          </w:p>
          <w:p w14:paraId="729AEEC0" w14:textId="77777777" w:rsidR="00624F3B" w:rsidRPr="008C111A" w:rsidRDefault="00624F3B" w:rsidP="003A6043">
            <w:pPr>
              <w:autoSpaceDE w:val="0"/>
              <w:autoSpaceDN w:val="0"/>
              <w:adjustRightInd w:val="0"/>
              <w:spacing w:after="0" w:line="240" w:lineRule="auto"/>
              <w:contextualSpacing/>
              <w:jc w:val="center"/>
              <w:rPr>
                <w:rFonts w:ascii="Arial Narrow" w:eastAsia="Calibri" w:hAnsi="Arial Narrow" w:cs="Arial"/>
                <w:b/>
                <w:sz w:val="20"/>
                <w:szCs w:val="20"/>
                <w:lang w:val="en-US"/>
              </w:rPr>
            </w:pPr>
            <w:r w:rsidRPr="008C111A">
              <w:rPr>
                <w:rFonts w:ascii="Arial Narrow" w:eastAsia="Calibri" w:hAnsi="Arial Narrow" w:cs="Arial"/>
                <w:b/>
                <w:sz w:val="20"/>
                <w:szCs w:val="20"/>
                <w:u w:val="single"/>
                <w:lang w:val="en-US"/>
              </w:rPr>
              <w:t xml:space="preserve">[ Nama Lengkap </w:t>
            </w:r>
            <w:proofErr w:type="gramStart"/>
            <w:r w:rsidRPr="008C111A">
              <w:rPr>
                <w:rFonts w:ascii="Arial Narrow" w:eastAsia="Calibri" w:hAnsi="Arial Narrow" w:cs="Arial"/>
                <w:b/>
                <w:sz w:val="20"/>
                <w:szCs w:val="20"/>
                <w:u w:val="single"/>
                <w:lang w:val="en-US"/>
              </w:rPr>
              <w:t>Bergelar ]</w:t>
            </w:r>
            <w:proofErr w:type="gramEnd"/>
          </w:p>
          <w:p w14:paraId="3CC63F2D" w14:textId="77777777" w:rsidR="00624F3B" w:rsidRPr="008C111A" w:rsidRDefault="00624F3B" w:rsidP="003A6043">
            <w:pPr>
              <w:autoSpaceDE w:val="0"/>
              <w:autoSpaceDN w:val="0"/>
              <w:adjustRightInd w:val="0"/>
              <w:spacing w:after="0" w:line="240" w:lineRule="auto"/>
              <w:contextualSpacing/>
              <w:jc w:val="center"/>
              <w:rPr>
                <w:rFonts w:ascii="Arial Narrow" w:eastAsia="Calibri" w:hAnsi="Arial Narrow" w:cs="Arial"/>
                <w:sz w:val="20"/>
                <w:szCs w:val="20"/>
                <w:lang w:val="en-US"/>
              </w:rPr>
            </w:pPr>
            <w:r w:rsidRPr="008C111A">
              <w:rPr>
                <w:rFonts w:ascii="Arial Narrow" w:eastAsia="Calibri" w:hAnsi="Arial Narrow" w:cs="Arial"/>
                <w:sz w:val="20"/>
                <w:szCs w:val="20"/>
                <w:lang w:val="en-US"/>
              </w:rPr>
              <w:t xml:space="preserve"> [ NIP</w:t>
            </w:r>
            <w:r>
              <w:rPr>
                <w:rFonts w:ascii="Arial Narrow" w:eastAsia="Calibri" w:hAnsi="Arial Narrow" w:cs="Arial"/>
                <w:sz w:val="20"/>
                <w:szCs w:val="20"/>
                <w:lang w:val="en-US"/>
              </w:rPr>
              <w:t xml:space="preserve"> / </w:t>
            </w:r>
            <w:r w:rsidRPr="008C111A">
              <w:rPr>
                <w:rFonts w:ascii="Arial Narrow" w:eastAsia="Calibri" w:hAnsi="Arial Narrow" w:cs="Arial"/>
                <w:sz w:val="20"/>
                <w:szCs w:val="20"/>
                <w:lang w:val="en-US"/>
              </w:rPr>
              <w:t>NUP</w:t>
            </w:r>
            <w:r>
              <w:rPr>
                <w:rFonts w:ascii="Arial Narrow" w:eastAsia="Calibri" w:hAnsi="Arial Narrow" w:cs="Arial"/>
                <w:sz w:val="20"/>
                <w:szCs w:val="20"/>
                <w:lang w:val="en-US"/>
              </w:rPr>
              <w:t xml:space="preserve"> / </w:t>
            </w:r>
            <w:proofErr w:type="gramStart"/>
            <w:r w:rsidRPr="008C111A">
              <w:rPr>
                <w:rFonts w:ascii="Arial Narrow" w:eastAsia="Calibri" w:hAnsi="Arial Narrow" w:cs="Arial"/>
                <w:sz w:val="20"/>
                <w:szCs w:val="20"/>
                <w:lang w:val="en-US"/>
              </w:rPr>
              <w:t>NIDN ]</w:t>
            </w:r>
            <w:proofErr w:type="gramEnd"/>
          </w:p>
        </w:tc>
      </w:tr>
    </w:tbl>
    <w:p w14:paraId="6CA24C7D" w14:textId="77777777" w:rsidR="00624F3B" w:rsidRPr="008C111A" w:rsidRDefault="00624F3B" w:rsidP="00624F3B">
      <w:pPr>
        <w:tabs>
          <w:tab w:val="center" w:pos="4536"/>
          <w:tab w:val="left" w:pos="6508"/>
        </w:tabs>
        <w:autoSpaceDE w:val="0"/>
        <w:autoSpaceDN w:val="0"/>
        <w:adjustRightInd w:val="0"/>
        <w:spacing w:after="0" w:line="240" w:lineRule="auto"/>
        <w:contextualSpacing/>
        <w:jc w:val="both"/>
        <w:rPr>
          <w:rFonts w:ascii="Arial Narrow" w:eastAsia="Calibri" w:hAnsi="Arial Narrow" w:cs="Arial"/>
          <w:sz w:val="20"/>
          <w:szCs w:val="20"/>
          <w:lang w:val="en-US"/>
        </w:rPr>
      </w:pPr>
    </w:p>
    <w:p w14:paraId="295D53DE" w14:textId="77777777" w:rsidR="00624F3B" w:rsidRPr="008C111A" w:rsidRDefault="00624F3B" w:rsidP="00624F3B">
      <w:pPr>
        <w:tabs>
          <w:tab w:val="center" w:pos="4536"/>
          <w:tab w:val="left" w:pos="6508"/>
        </w:tabs>
        <w:autoSpaceDE w:val="0"/>
        <w:autoSpaceDN w:val="0"/>
        <w:adjustRightInd w:val="0"/>
        <w:spacing w:after="0" w:line="240" w:lineRule="auto"/>
        <w:contextualSpacing/>
        <w:jc w:val="center"/>
        <w:rPr>
          <w:rFonts w:ascii="Arial Narrow" w:eastAsia="Calibri" w:hAnsi="Arial Narrow" w:cs="Arial"/>
          <w:sz w:val="20"/>
          <w:szCs w:val="20"/>
          <w:lang w:val="en-US"/>
        </w:rPr>
      </w:pPr>
      <w:r w:rsidRPr="008C111A">
        <w:rPr>
          <w:rFonts w:ascii="Arial Narrow" w:eastAsia="Calibri" w:hAnsi="Arial Narrow" w:cs="Arial"/>
          <w:sz w:val="20"/>
          <w:szCs w:val="20"/>
          <w:lang w:val="en-US"/>
        </w:rPr>
        <w:t>Menyetujui.</w:t>
      </w:r>
    </w:p>
    <w:p w14:paraId="7C673A3F" w14:textId="77777777" w:rsidR="00624F3B" w:rsidRDefault="00624F3B" w:rsidP="00624F3B">
      <w:pPr>
        <w:autoSpaceDE w:val="0"/>
        <w:autoSpaceDN w:val="0"/>
        <w:adjustRightInd w:val="0"/>
        <w:spacing w:after="0" w:line="240" w:lineRule="auto"/>
        <w:contextualSpacing/>
        <w:jc w:val="center"/>
        <w:rPr>
          <w:rFonts w:ascii="Arial Narrow" w:eastAsia="Calibri" w:hAnsi="Arial Narrow" w:cs="Arial"/>
          <w:b/>
          <w:sz w:val="20"/>
          <w:szCs w:val="20"/>
          <w:lang w:val="en-US"/>
        </w:rPr>
      </w:pPr>
      <w:r w:rsidRPr="008C111A">
        <w:rPr>
          <w:rFonts w:ascii="Arial Narrow" w:eastAsia="Calibri" w:hAnsi="Arial Narrow" w:cs="Arial"/>
          <w:b/>
          <w:sz w:val="20"/>
          <w:szCs w:val="20"/>
        </w:rPr>
        <w:t>Dekan Fakultas</w:t>
      </w:r>
      <w:r>
        <w:rPr>
          <w:rFonts w:ascii="Arial Narrow" w:eastAsia="Calibri" w:hAnsi="Arial Narrow" w:cs="Arial"/>
          <w:b/>
          <w:sz w:val="20"/>
          <w:szCs w:val="20"/>
          <w:lang w:val="en-US"/>
        </w:rPr>
        <w:t xml:space="preserve"> / </w:t>
      </w:r>
    </w:p>
    <w:p w14:paraId="1F32717C" w14:textId="77777777" w:rsidR="00624F3B" w:rsidRPr="00E96BF0" w:rsidRDefault="00624F3B" w:rsidP="00624F3B">
      <w:pPr>
        <w:autoSpaceDE w:val="0"/>
        <w:autoSpaceDN w:val="0"/>
        <w:adjustRightInd w:val="0"/>
        <w:spacing w:after="0" w:line="240" w:lineRule="auto"/>
        <w:contextualSpacing/>
        <w:jc w:val="center"/>
        <w:rPr>
          <w:rFonts w:ascii="Arial Narrow" w:eastAsia="Calibri" w:hAnsi="Arial Narrow" w:cs="Arial"/>
          <w:b/>
          <w:sz w:val="20"/>
          <w:szCs w:val="20"/>
          <w:lang w:val="en-US"/>
        </w:rPr>
      </w:pPr>
      <w:r>
        <w:rPr>
          <w:rFonts w:ascii="Arial Narrow" w:eastAsia="Calibri" w:hAnsi="Arial Narrow" w:cs="Arial"/>
          <w:b/>
          <w:sz w:val="20"/>
          <w:szCs w:val="20"/>
          <w:lang w:val="en-US"/>
        </w:rPr>
        <w:t>Direktur / Ketua Lembaga Penelitian Universitas</w:t>
      </w:r>
    </w:p>
    <w:p w14:paraId="6D38596B" w14:textId="77777777" w:rsidR="00624F3B" w:rsidRPr="008C111A" w:rsidRDefault="00624F3B" w:rsidP="00624F3B">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25CB40A1" w14:textId="77777777" w:rsidR="00624F3B" w:rsidRPr="008C111A" w:rsidRDefault="00624F3B" w:rsidP="00624F3B">
      <w:pPr>
        <w:autoSpaceDE w:val="0"/>
        <w:autoSpaceDN w:val="0"/>
        <w:adjustRightInd w:val="0"/>
        <w:spacing w:after="0" w:line="240" w:lineRule="auto"/>
        <w:contextualSpacing/>
        <w:jc w:val="both"/>
        <w:rPr>
          <w:rFonts w:ascii="Arial Narrow" w:eastAsia="Calibri" w:hAnsi="Arial Narrow" w:cs="Arial"/>
          <w:sz w:val="20"/>
          <w:szCs w:val="20"/>
          <w:lang w:val="en-US"/>
        </w:rPr>
      </w:pPr>
    </w:p>
    <w:p w14:paraId="017B238E" w14:textId="77777777" w:rsidR="00624F3B" w:rsidRPr="008C111A" w:rsidRDefault="00624F3B" w:rsidP="00624F3B">
      <w:pPr>
        <w:autoSpaceDE w:val="0"/>
        <w:autoSpaceDN w:val="0"/>
        <w:adjustRightInd w:val="0"/>
        <w:spacing w:after="0" w:line="240" w:lineRule="auto"/>
        <w:contextualSpacing/>
        <w:jc w:val="both"/>
        <w:rPr>
          <w:rFonts w:ascii="Arial Narrow" w:eastAsia="Calibri" w:hAnsi="Arial Narrow" w:cs="Arial"/>
          <w:sz w:val="20"/>
          <w:szCs w:val="20"/>
          <w:lang w:val="en-US"/>
        </w:rPr>
      </w:pPr>
    </w:p>
    <w:p w14:paraId="6C0FA180" w14:textId="77777777" w:rsidR="00624F3B" w:rsidRPr="008C111A" w:rsidRDefault="00624F3B" w:rsidP="00624F3B">
      <w:pPr>
        <w:autoSpaceDE w:val="0"/>
        <w:autoSpaceDN w:val="0"/>
        <w:adjustRightInd w:val="0"/>
        <w:spacing w:after="0" w:line="240" w:lineRule="auto"/>
        <w:contextualSpacing/>
        <w:jc w:val="center"/>
        <w:rPr>
          <w:rFonts w:ascii="Arial Narrow" w:eastAsia="Calibri" w:hAnsi="Arial Narrow" w:cs="Arial"/>
          <w:b/>
          <w:sz w:val="20"/>
          <w:szCs w:val="20"/>
          <w:lang w:val="en-US"/>
        </w:rPr>
      </w:pPr>
      <w:r w:rsidRPr="008C111A">
        <w:rPr>
          <w:rFonts w:ascii="Arial Narrow" w:eastAsia="Calibri" w:hAnsi="Arial Narrow" w:cs="Arial"/>
          <w:b/>
          <w:sz w:val="20"/>
          <w:szCs w:val="20"/>
          <w:u w:val="single"/>
          <w:lang w:val="en-US"/>
        </w:rPr>
        <w:t xml:space="preserve">[ Nama Lengkap </w:t>
      </w:r>
      <w:proofErr w:type="gramStart"/>
      <w:r w:rsidRPr="008C111A">
        <w:rPr>
          <w:rFonts w:ascii="Arial Narrow" w:eastAsia="Calibri" w:hAnsi="Arial Narrow" w:cs="Arial"/>
          <w:b/>
          <w:sz w:val="20"/>
          <w:szCs w:val="20"/>
          <w:u w:val="single"/>
          <w:lang w:val="en-US"/>
        </w:rPr>
        <w:t>Bergelar ]</w:t>
      </w:r>
      <w:proofErr w:type="gramEnd"/>
    </w:p>
    <w:p w14:paraId="56E038AC" w14:textId="07E33D1F" w:rsidR="00A910F4" w:rsidRPr="00624F3B" w:rsidRDefault="00624F3B" w:rsidP="00624F3B">
      <w:pPr>
        <w:spacing w:after="0" w:line="240" w:lineRule="auto"/>
        <w:contextualSpacing/>
        <w:jc w:val="center"/>
        <w:rPr>
          <w:rFonts w:ascii="Arial Narrow" w:eastAsia="Calibri" w:hAnsi="Arial Narrow" w:cs="Arial"/>
          <w:sz w:val="20"/>
          <w:szCs w:val="20"/>
          <w:lang w:val="en-US"/>
        </w:rPr>
      </w:pPr>
      <w:r w:rsidRPr="008C111A">
        <w:rPr>
          <w:rFonts w:ascii="Arial Narrow" w:eastAsia="Calibri" w:hAnsi="Arial Narrow" w:cs="Arial"/>
          <w:sz w:val="20"/>
          <w:szCs w:val="20"/>
          <w:lang w:val="en-US"/>
        </w:rPr>
        <w:t>[ NIP</w:t>
      </w:r>
      <w:r>
        <w:rPr>
          <w:rFonts w:ascii="Arial Narrow" w:eastAsia="Calibri" w:hAnsi="Arial Narrow" w:cs="Arial"/>
          <w:sz w:val="20"/>
          <w:szCs w:val="20"/>
          <w:lang w:val="en-US"/>
        </w:rPr>
        <w:t xml:space="preserve"> / </w:t>
      </w:r>
      <w:r w:rsidRPr="008C111A">
        <w:rPr>
          <w:rFonts w:ascii="Arial Narrow" w:eastAsia="Calibri" w:hAnsi="Arial Narrow" w:cs="Arial"/>
          <w:sz w:val="20"/>
          <w:szCs w:val="20"/>
          <w:lang w:val="en-US"/>
        </w:rPr>
        <w:t>NUP</w:t>
      </w:r>
      <w:r>
        <w:rPr>
          <w:rFonts w:ascii="Arial Narrow" w:eastAsia="Calibri" w:hAnsi="Arial Narrow" w:cs="Arial"/>
          <w:sz w:val="20"/>
          <w:szCs w:val="20"/>
          <w:lang w:val="en-US"/>
        </w:rPr>
        <w:t xml:space="preserve"> / </w:t>
      </w:r>
      <w:proofErr w:type="gramStart"/>
      <w:r w:rsidRPr="008C111A">
        <w:rPr>
          <w:rFonts w:ascii="Arial Narrow" w:eastAsia="Calibri" w:hAnsi="Arial Narrow" w:cs="Arial"/>
          <w:sz w:val="20"/>
          <w:szCs w:val="20"/>
          <w:lang w:val="en-US"/>
        </w:rPr>
        <w:t>NIDN ]</w:t>
      </w:r>
      <w:proofErr w:type="gramEnd"/>
    </w:p>
    <w:tbl>
      <w:tblPr>
        <w:tblStyle w:val="TableGrid1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A910F4" w:rsidRPr="00A910F4" w14:paraId="3CD207FA" w14:textId="77777777" w:rsidTr="00A910F4">
        <w:tc>
          <w:tcPr>
            <w:tcW w:w="9070" w:type="dxa"/>
            <w:shd w:val="clear" w:color="auto" w:fill="D9D9D9"/>
          </w:tcPr>
          <w:p w14:paraId="72EB02A9" w14:textId="77777777" w:rsidR="00A910F4" w:rsidRPr="00A910F4" w:rsidRDefault="00A910F4" w:rsidP="00064422">
            <w:pPr>
              <w:keepNext/>
              <w:keepLines/>
              <w:tabs>
                <w:tab w:val="left" w:pos="1455"/>
              </w:tabs>
              <w:ind w:left="1455" w:hanging="1455"/>
              <w:contextualSpacing/>
              <w:outlineLvl w:val="0"/>
              <w:rPr>
                <w:rFonts w:ascii="Arial Narrow" w:hAnsi="Arial Narrow" w:cs="Arial"/>
                <w:b/>
                <w:sz w:val="24"/>
                <w:szCs w:val="24"/>
              </w:rPr>
            </w:pPr>
            <w:bookmarkStart w:id="49" w:name="_Toc511832936"/>
            <w:bookmarkStart w:id="50" w:name="_Toc512869718"/>
            <w:bookmarkStart w:id="51" w:name="_Toc516054632"/>
            <w:bookmarkStart w:id="52" w:name="_Hlk514760551"/>
            <w:bookmarkStart w:id="53" w:name="_Hlk515012801"/>
            <w:r w:rsidRPr="00A910F4">
              <w:rPr>
                <w:rFonts w:ascii="Arial Narrow" w:hAnsi="Arial Narrow" w:cs="Arial"/>
                <w:b/>
                <w:sz w:val="24"/>
                <w:szCs w:val="24"/>
                <w:lang w:val="en-ID" w:eastAsia="x-none"/>
              </w:rPr>
              <w:lastRenderedPageBreak/>
              <w:t xml:space="preserve">Lampiran </w:t>
            </w:r>
            <w:r w:rsidRPr="00A910F4">
              <w:rPr>
                <w:rFonts w:ascii="Arial Narrow" w:hAnsi="Arial Narrow" w:cs="Arial"/>
                <w:b/>
                <w:sz w:val="24"/>
                <w:szCs w:val="24"/>
                <w:lang w:eastAsia="x-none"/>
              </w:rPr>
              <w:t>3</w:t>
            </w:r>
            <w:r w:rsidRPr="00A910F4">
              <w:rPr>
                <w:rFonts w:ascii="Arial Narrow" w:hAnsi="Arial Narrow" w:cs="Arial"/>
                <w:b/>
                <w:sz w:val="24"/>
                <w:szCs w:val="24"/>
              </w:rPr>
              <w:t>.</w:t>
            </w:r>
            <w:r w:rsidRPr="00A910F4">
              <w:rPr>
                <w:rFonts w:ascii="Arial Narrow" w:hAnsi="Arial Narrow" w:cs="Arial"/>
                <w:b/>
                <w:sz w:val="24"/>
                <w:szCs w:val="24"/>
              </w:rPr>
              <w:tab/>
              <w:t>Format Rencana (</w:t>
            </w:r>
            <w:r w:rsidRPr="00A910F4">
              <w:rPr>
                <w:rFonts w:ascii="Arial Narrow" w:hAnsi="Arial Narrow" w:cs="Arial"/>
                <w:b/>
                <w:i/>
                <w:sz w:val="24"/>
                <w:szCs w:val="24"/>
              </w:rPr>
              <w:t>Terms of Reference</w:t>
            </w:r>
            <w:r w:rsidRPr="00A910F4">
              <w:rPr>
                <w:rFonts w:ascii="Arial Narrow" w:hAnsi="Arial Narrow" w:cs="Arial"/>
                <w:b/>
                <w:sz w:val="24"/>
                <w:szCs w:val="24"/>
              </w:rPr>
              <w:t>) Perjalanan Luar Negeri</w:t>
            </w:r>
            <w:bookmarkEnd w:id="49"/>
            <w:bookmarkEnd w:id="50"/>
            <w:bookmarkEnd w:id="51"/>
          </w:p>
        </w:tc>
      </w:tr>
    </w:tbl>
    <w:bookmarkEnd w:id="52"/>
    <w:p w14:paraId="6088E1F4" w14:textId="77777777" w:rsidR="00A910F4" w:rsidRPr="00A910F4" w:rsidRDefault="00A910F4" w:rsidP="00064422">
      <w:pPr>
        <w:tabs>
          <w:tab w:val="left" w:pos="709"/>
        </w:tabs>
        <w:spacing w:after="0" w:line="240" w:lineRule="auto"/>
        <w:contextualSpacing/>
        <w:jc w:val="both"/>
        <w:rPr>
          <w:rFonts w:ascii="Arial Narrow" w:eastAsia="Calibri" w:hAnsi="Arial Narrow" w:cstheme="minorHAnsi"/>
          <w:sz w:val="28"/>
          <w:szCs w:val="28"/>
          <w:lang w:val="en-US"/>
        </w:rPr>
      </w:pPr>
      <w:r w:rsidRPr="00A910F4" w:rsidDel="00D57303">
        <w:rPr>
          <w:rFonts w:ascii="Arial Narrow" w:eastAsia="Calibri" w:hAnsi="Arial Narrow" w:cstheme="minorHAnsi"/>
          <w:sz w:val="24"/>
          <w:szCs w:val="24"/>
          <w:lang w:val="en-US"/>
        </w:rPr>
        <w:t xml:space="preserve"> </w:t>
      </w:r>
    </w:p>
    <w:p w14:paraId="7E512933" w14:textId="77777777" w:rsidR="00A910F4" w:rsidRPr="00A910F4" w:rsidRDefault="00A910F4" w:rsidP="00064422">
      <w:pPr>
        <w:spacing w:after="0" w:line="240" w:lineRule="auto"/>
        <w:contextualSpacing/>
        <w:jc w:val="center"/>
        <w:rPr>
          <w:rFonts w:ascii="Arial Narrow" w:eastAsia="Calibri" w:hAnsi="Arial Narrow" w:cs="Arial"/>
          <w:b/>
          <w:sz w:val="28"/>
          <w:szCs w:val="28"/>
          <w:lang w:val="fr-FR"/>
        </w:rPr>
      </w:pPr>
      <w:r w:rsidRPr="00A910F4">
        <w:rPr>
          <w:rFonts w:ascii="Arial Narrow" w:eastAsia="Calibri" w:hAnsi="Arial Narrow" w:cs="Arial"/>
          <w:b/>
          <w:sz w:val="28"/>
          <w:szCs w:val="28"/>
          <w:lang w:val="fr-FR"/>
        </w:rPr>
        <w:t>CCR SMART CITY Terms of Reference for Researcher(s) Travelling Abroad</w:t>
      </w:r>
    </w:p>
    <w:p w14:paraId="0AA68862" w14:textId="77777777" w:rsidR="00A910F4" w:rsidRPr="00A910F4" w:rsidRDefault="00A910F4" w:rsidP="00064422">
      <w:pPr>
        <w:spacing w:after="0" w:line="240" w:lineRule="auto"/>
        <w:contextualSpacing/>
        <w:jc w:val="both"/>
        <w:rPr>
          <w:rFonts w:ascii="Arial Narrow" w:eastAsia="Calibri" w:hAnsi="Arial Narrow" w:cs="Arial"/>
          <w:sz w:val="28"/>
          <w:szCs w:val="28"/>
          <w:lang w:val="fr-FR"/>
        </w:rPr>
      </w:pPr>
    </w:p>
    <w:tbl>
      <w:tblPr>
        <w:tblStyle w:val="TableGrid13"/>
        <w:tblW w:w="9067" w:type="dxa"/>
        <w:tblLook w:val="04A0" w:firstRow="1" w:lastRow="0" w:firstColumn="1" w:lastColumn="0" w:noHBand="0" w:noVBand="1"/>
      </w:tblPr>
      <w:tblGrid>
        <w:gridCol w:w="2263"/>
        <w:gridCol w:w="284"/>
        <w:gridCol w:w="6520"/>
      </w:tblGrid>
      <w:tr w:rsidR="00A910F4" w:rsidRPr="00A910F4" w14:paraId="4EDA2D89" w14:textId="77777777" w:rsidTr="00A910F4">
        <w:tc>
          <w:tcPr>
            <w:tcW w:w="9067" w:type="dxa"/>
            <w:gridSpan w:val="3"/>
            <w:shd w:val="clear" w:color="auto" w:fill="D9D9D9" w:themeFill="background1" w:themeFillShade="D9"/>
          </w:tcPr>
          <w:p w14:paraId="31CADF02" w14:textId="77777777" w:rsidR="00A910F4" w:rsidRPr="00A910F4" w:rsidRDefault="00A910F4" w:rsidP="00064422">
            <w:pPr>
              <w:tabs>
                <w:tab w:val="left" w:pos="1418"/>
              </w:tabs>
              <w:contextualSpacing/>
              <w:rPr>
                <w:rFonts w:ascii="Arial Narrow" w:hAnsi="Arial Narrow"/>
                <w:b/>
                <w:sz w:val="20"/>
                <w:szCs w:val="20"/>
              </w:rPr>
            </w:pPr>
            <w:r w:rsidRPr="00A910F4">
              <w:rPr>
                <w:rFonts w:ascii="Arial Narrow" w:hAnsi="Arial Narrow"/>
                <w:b/>
                <w:sz w:val="20"/>
                <w:szCs w:val="20"/>
              </w:rPr>
              <w:t>CCR SMART CITY’s Research Information</w:t>
            </w:r>
          </w:p>
        </w:tc>
      </w:tr>
      <w:tr w:rsidR="00A910F4" w:rsidRPr="00A910F4" w14:paraId="39162BB6" w14:textId="77777777" w:rsidTr="00A910F4">
        <w:tc>
          <w:tcPr>
            <w:tcW w:w="2263" w:type="dxa"/>
            <w:tcBorders>
              <w:right w:val="nil"/>
            </w:tcBorders>
          </w:tcPr>
          <w:p w14:paraId="2311CA7F" w14:textId="2F2678E4" w:rsidR="00A910F4" w:rsidRPr="00A910F4" w:rsidRDefault="00A910F4" w:rsidP="00064422">
            <w:pPr>
              <w:tabs>
                <w:tab w:val="left" w:pos="1418"/>
              </w:tabs>
              <w:contextualSpacing/>
              <w:rPr>
                <w:rFonts w:ascii="Arial Narrow" w:hAnsi="Arial Narrow"/>
                <w:b/>
                <w:sz w:val="20"/>
                <w:szCs w:val="20"/>
              </w:rPr>
            </w:pPr>
            <w:r w:rsidRPr="00A910F4">
              <w:rPr>
                <w:rFonts w:ascii="Arial Narrow" w:hAnsi="Arial Narrow"/>
                <w:b/>
                <w:sz w:val="20"/>
                <w:szCs w:val="20"/>
              </w:rPr>
              <w:t>Theme</w:t>
            </w:r>
            <w:r w:rsidR="00890FB1">
              <w:rPr>
                <w:rFonts w:ascii="Arial Narrow" w:hAnsi="Arial Narrow"/>
                <w:b/>
                <w:sz w:val="20"/>
                <w:szCs w:val="20"/>
              </w:rPr>
              <w:t xml:space="preserve"> / </w:t>
            </w:r>
            <w:r w:rsidRPr="00A910F4">
              <w:rPr>
                <w:rFonts w:ascii="Arial Narrow" w:hAnsi="Arial Narrow"/>
                <w:b/>
                <w:sz w:val="20"/>
                <w:szCs w:val="20"/>
              </w:rPr>
              <w:t>Area of Interest</w:t>
            </w:r>
          </w:p>
        </w:tc>
        <w:tc>
          <w:tcPr>
            <w:tcW w:w="284" w:type="dxa"/>
            <w:tcBorders>
              <w:left w:val="nil"/>
              <w:right w:val="nil"/>
            </w:tcBorders>
          </w:tcPr>
          <w:p w14:paraId="7C9228EC" w14:textId="77777777" w:rsidR="00A910F4" w:rsidRPr="00A910F4" w:rsidRDefault="00A910F4" w:rsidP="00064422">
            <w:pPr>
              <w:tabs>
                <w:tab w:val="left" w:pos="1418"/>
              </w:tabs>
              <w:contextualSpacing/>
              <w:rPr>
                <w:rFonts w:ascii="Arial Narrow" w:hAnsi="Arial Narrow"/>
                <w:sz w:val="20"/>
                <w:szCs w:val="20"/>
              </w:rPr>
            </w:pPr>
            <w:r w:rsidRPr="00A910F4">
              <w:rPr>
                <w:rFonts w:ascii="Arial Narrow" w:hAnsi="Arial Narrow"/>
                <w:sz w:val="20"/>
                <w:szCs w:val="20"/>
              </w:rPr>
              <w:t>:</w:t>
            </w:r>
          </w:p>
        </w:tc>
        <w:tc>
          <w:tcPr>
            <w:tcW w:w="6520" w:type="dxa"/>
            <w:tcBorders>
              <w:left w:val="nil"/>
            </w:tcBorders>
          </w:tcPr>
          <w:p w14:paraId="0E38EE2F" w14:textId="77777777" w:rsidR="00A910F4" w:rsidRPr="00A910F4" w:rsidRDefault="00A910F4" w:rsidP="00064422">
            <w:pPr>
              <w:tabs>
                <w:tab w:val="left" w:pos="1418"/>
              </w:tabs>
              <w:contextualSpacing/>
              <w:rPr>
                <w:rFonts w:ascii="Arial Narrow" w:hAnsi="Arial Narrow"/>
                <w:sz w:val="20"/>
                <w:szCs w:val="20"/>
              </w:rPr>
            </w:pPr>
          </w:p>
        </w:tc>
      </w:tr>
      <w:tr w:rsidR="00A910F4" w:rsidRPr="00A910F4" w14:paraId="2C96AB45" w14:textId="77777777" w:rsidTr="00A910F4">
        <w:tc>
          <w:tcPr>
            <w:tcW w:w="2263" w:type="dxa"/>
            <w:tcBorders>
              <w:right w:val="nil"/>
            </w:tcBorders>
          </w:tcPr>
          <w:p w14:paraId="2297A628" w14:textId="64FBF334" w:rsidR="00A910F4" w:rsidRPr="00A910F4" w:rsidRDefault="00A910F4" w:rsidP="00064422">
            <w:pPr>
              <w:tabs>
                <w:tab w:val="left" w:pos="1418"/>
              </w:tabs>
              <w:contextualSpacing/>
              <w:rPr>
                <w:rFonts w:ascii="Arial Narrow" w:hAnsi="Arial Narrow"/>
                <w:b/>
                <w:sz w:val="20"/>
                <w:szCs w:val="20"/>
              </w:rPr>
            </w:pPr>
            <w:r w:rsidRPr="00A910F4">
              <w:rPr>
                <w:rFonts w:ascii="Arial Narrow" w:hAnsi="Arial Narrow"/>
                <w:b/>
                <w:sz w:val="20"/>
                <w:szCs w:val="20"/>
              </w:rPr>
              <w:t>Topic</w:t>
            </w:r>
            <w:r w:rsidR="00890FB1">
              <w:rPr>
                <w:rFonts w:ascii="Arial Narrow" w:hAnsi="Arial Narrow"/>
                <w:b/>
                <w:sz w:val="20"/>
                <w:szCs w:val="20"/>
              </w:rPr>
              <w:t xml:space="preserve"> / </w:t>
            </w:r>
            <w:r w:rsidRPr="00A910F4">
              <w:rPr>
                <w:rFonts w:ascii="Arial Narrow" w:hAnsi="Arial Narrow"/>
                <w:b/>
                <w:sz w:val="20"/>
                <w:szCs w:val="20"/>
              </w:rPr>
              <w:t>Cluster</w:t>
            </w:r>
          </w:p>
        </w:tc>
        <w:tc>
          <w:tcPr>
            <w:tcW w:w="284" w:type="dxa"/>
            <w:tcBorders>
              <w:left w:val="nil"/>
              <w:right w:val="nil"/>
            </w:tcBorders>
          </w:tcPr>
          <w:p w14:paraId="2ECE197C" w14:textId="77777777" w:rsidR="00A910F4" w:rsidRPr="00A910F4" w:rsidRDefault="00A910F4" w:rsidP="00064422">
            <w:pPr>
              <w:tabs>
                <w:tab w:val="left" w:pos="1418"/>
              </w:tabs>
              <w:contextualSpacing/>
              <w:rPr>
                <w:rFonts w:ascii="Arial Narrow" w:hAnsi="Arial Narrow"/>
                <w:sz w:val="20"/>
                <w:szCs w:val="20"/>
              </w:rPr>
            </w:pPr>
            <w:r w:rsidRPr="00A910F4">
              <w:rPr>
                <w:rFonts w:ascii="Arial Narrow" w:hAnsi="Arial Narrow"/>
                <w:sz w:val="20"/>
                <w:szCs w:val="20"/>
              </w:rPr>
              <w:t>:</w:t>
            </w:r>
          </w:p>
        </w:tc>
        <w:tc>
          <w:tcPr>
            <w:tcW w:w="6520" w:type="dxa"/>
            <w:tcBorders>
              <w:left w:val="nil"/>
            </w:tcBorders>
          </w:tcPr>
          <w:p w14:paraId="33B4726E" w14:textId="77777777" w:rsidR="00A910F4" w:rsidRPr="00A910F4" w:rsidRDefault="00A910F4" w:rsidP="00064422">
            <w:pPr>
              <w:tabs>
                <w:tab w:val="left" w:pos="1418"/>
              </w:tabs>
              <w:contextualSpacing/>
              <w:rPr>
                <w:rFonts w:ascii="Arial Narrow" w:hAnsi="Arial Narrow"/>
                <w:sz w:val="20"/>
                <w:szCs w:val="20"/>
              </w:rPr>
            </w:pPr>
          </w:p>
        </w:tc>
      </w:tr>
      <w:tr w:rsidR="00A910F4" w:rsidRPr="00A910F4" w14:paraId="2E8BDCF5" w14:textId="77777777" w:rsidTr="00A910F4">
        <w:tc>
          <w:tcPr>
            <w:tcW w:w="2263" w:type="dxa"/>
            <w:tcBorders>
              <w:right w:val="nil"/>
            </w:tcBorders>
          </w:tcPr>
          <w:p w14:paraId="2B355095" w14:textId="77777777" w:rsidR="00A910F4" w:rsidRPr="00A910F4" w:rsidRDefault="00A910F4" w:rsidP="00064422">
            <w:pPr>
              <w:tabs>
                <w:tab w:val="left" w:pos="1418"/>
              </w:tabs>
              <w:contextualSpacing/>
              <w:rPr>
                <w:rFonts w:ascii="Arial Narrow" w:hAnsi="Arial Narrow"/>
                <w:b/>
                <w:sz w:val="20"/>
                <w:szCs w:val="20"/>
              </w:rPr>
            </w:pPr>
            <w:r w:rsidRPr="00A910F4">
              <w:rPr>
                <w:rFonts w:ascii="Arial Narrow" w:hAnsi="Arial Narrow"/>
                <w:b/>
                <w:sz w:val="20"/>
                <w:szCs w:val="20"/>
              </w:rPr>
              <w:t>Main Researcher</w:t>
            </w:r>
          </w:p>
        </w:tc>
        <w:tc>
          <w:tcPr>
            <w:tcW w:w="284" w:type="dxa"/>
            <w:tcBorders>
              <w:left w:val="nil"/>
              <w:right w:val="nil"/>
            </w:tcBorders>
          </w:tcPr>
          <w:p w14:paraId="376127CA" w14:textId="77777777" w:rsidR="00A910F4" w:rsidRPr="00A910F4" w:rsidRDefault="00A910F4" w:rsidP="00064422">
            <w:pPr>
              <w:tabs>
                <w:tab w:val="left" w:pos="1418"/>
              </w:tabs>
              <w:contextualSpacing/>
              <w:rPr>
                <w:rFonts w:ascii="Arial Narrow" w:hAnsi="Arial Narrow"/>
                <w:sz w:val="20"/>
                <w:szCs w:val="20"/>
              </w:rPr>
            </w:pPr>
            <w:r w:rsidRPr="00A910F4">
              <w:rPr>
                <w:rFonts w:ascii="Arial Narrow" w:hAnsi="Arial Narrow"/>
                <w:sz w:val="20"/>
                <w:szCs w:val="20"/>
              </w:rPr>
              <w:t>:</w:t>
            </w:r>
          </w:p>
        </w:tc>
        <w:tc>
          <w:tcPr>
            <w:tcW w:w="6520" w:type="dxa"/>
            <w:tcBorders>
              <w:left w:val="nil"/>
            </w:tcBorders>
          </w:tcPr>
          <w:p w14:paraId="25404B0C" w14:textId="77777777" w:rsidR="00A910F4" w:rsidRPr="00A910F4" w:rsidRDefault="00A910F4" w:rsidP="00064422">
            <w:pPr>
              <w:tabs>
                <w:tab w:val="left" w:pos="1418"/>
              </w:tabs>
              <w:contextualSpacing/>
              <w:rPr>
                <w:rFonts w:ascii="Arial Narrow" w:hAnsi="Arial Narrow"/>
                <w:sz w:val="20"/>
                <w:szCs w:val="20"/>
              </w:rPr>
            </w:pPr>
            <w:r w:rsidRPr="00A910F4">
              <w:rPr>
                <w:rFonts w:ascii="Arial Narrow" w:hAnsi="Arial Narrow"/>
                <w:sz w:val="20"/>
                <w:szCs w:val="20"/>
              </w:rPr>
              <w:t xml:space="preserve">[ Full Name with </w:t>
            </w:r>
            <w:proofErr w:type="gramStart"/>
            <w:r w:rsidRPr="00A910F4">
              <w:rPr>
                <w:rFonts w:ascii="Arial Narrow" w:hAnsi="Arial Narrow"/>
                <w:sz w:val="20"/>
                <w:szCs w:val="20"/>
              </w:rPr>
              <w:t>Title ]</w:t>
            </w:r>
            <w:proofErr w:type="gramEnd"/>
          </w:p>
        </w:tc>
      </w:tr>
      <w:tr w:rsidR="00A910F4" w:rsidRPr="00A910F4" w14:paraId="188567BF" w14:textId="77777777" w:rsidTr="00A910F4">
        <w:tc>
          <w:tcPr>
            <w:tcW w:w="2263" w:type="dxa"/>
            <w:tcBorders>
              <w:right w:val="nil"/>
            </w:tcBorders>
          </w:tcPr>
          <w:p w14:paraId="46A8756D" w14:textId="77777777" w:rsidR="00A910F4" w:rsidRPr="00A910F4" w:rsidRDefault="00A910F4" w:rsidP="00064422">
            <w:pPr>
              <w:tabs>
                <w:tab w:val="left" w:pos="1418"/>
              </w:tabs>
              <w:contextualSpacing/>
              <w:rPr>
                <w:rFonts w:ascii="Arial Narrow" w:hAnsi="Arial Narrow"/>
                <w:b/>
                <w:sz w:val="20"/>
                <w:szCs w:val="20"/>
              </w:rPr>
            </w:pPr>
            <w:r w:rsidRPr="00A910F4">
              <w:rPr>
                <w:rFonts w:ascii="Arial Narrow" w:hAnsi="Arial Narrow"/>
                <w:b/>
                <w:sz w:val="20"/>
                <w:szCs w:val="20"/>
              </w:rPr>
              <w:t>Research Title</w:t>
            </w:r>
          </w:p>
        </w:tc>
        <w:tc>
          <w:tcPr>
            <w:tcW w:w="284" w:type="dxa"/>
            <w:tcBorders>
              <w:left w:val="nil"/>
              <w:right w:val="nil"/>
            </w:tcBorders>
          </w:tcPr>
          <w:p w14:paraId="47ADA8F2" w14:textId="77777777" w:rsidR="00A910F4" w:rsidRPr="00A910F4" w:rsidRDefault="00A910F4" w:rsidP="00064422">
            <w:pPr>
              <w:tabs>
                <w:tab w:val="left" w:pos="1418"/>
              </w:tabs>
              <w:contextualSpacing/>
              <w:rPr>
                <w:rFonts w:ascii="Arial Narrow" w:hAnsi="Arial Narrow"/>
                <w:sz w:val="20"/>
                <w:szCs w:val="20"/>
              </w:rPr>
            </w:pPr>
            <w:r w:rsidRPr="00A910F4">
              <w:rPr>
                <w:rFonts w:ascii="Arial Narrow" w:hAnsi="Arial Narrow"/>
                <w:sz w:val="20"/>
                <w:szCs w:val="20"/>
              </w:rPr>
              <w:t>:</w:t>
            </w:r>
          </w:p>
        </w:tc>
        <w:tc>
          <w:tcPr>
            <w:tcW w:w="6520" w:type="dxa"/>
            <w:tcBorders>
              <w:left w:val="nil"/>
            </w:tcBorders>
          </w:tcPr>
          <w:p w14:paraId="6C37174A" w14:textId="77777777" w:rsidR="00A910F4" w:rsidRPr="00A910F4" w:rsidRDefault="00A910F4" w:rsidP="00064422">
            <w:pPr>
              <w:tabs>
                <w:tab w:val="left" w:pos="1418"/>
              </w:tabs>
              <w:contextualSpacing/>
              <w:rPr>
                <w:rFonts w:ascii="Arial Narrow" w:hAnsi="Arial Narrow"/>
                <w:sz w:val="20"/>
                <w:szCs w:val="20"/>
              </w:rPr>
            </w:pPr>
          </w:p>
        </w:tc>
      </w:tr>
    </w:tbl>
    <w:p w14:paraId="50E9D996" w14:textId="77777777" w:rsidR="00A910F4" w:rsidRPr="00A910F4" w:rsidRDefault="00A910F4" w:rsidP="00064422">
      <w:pPr>
        <w:tabs>
          <w:tab w:val="left" w:pos="1418"/>
        </w:tabs>
        <w:spacing w:after="0" w:line="240" w:lineRule="auto"/>
        <w:contextualSpacing/>
        <w:rPr>
          <w:rFonts w:ascii="Arial Narrow" w:hAnsi="Arial Narrow"/>
          <w:b/>
          <w:sz w:val="20"/>
          <w:szCs w:val="20"/>
        </w:rPr>
      </w:pPr>
    </w:p>
    <w:tbl>
      <w:tblPr>
        <w:tblW w:w="5002"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262"/>
        <w:gridCol w:w="285"/>
        <w:gridCol w:w="1983"/>
        <w:gridCol w:w="2268"/>
        <w:gridCol w:w="285"/>
        <w:gridCol w:w="1981"/>
      </w:tblGrid>
      <w:tr w:rsidR="00A910F4" w:rsidRPr="00A910F4" w14:paraId="492ED3F0" w14:textId="77777777" w:rsidTr="00A910F4">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4D291B" w14:textId="77777777" w:rsidR="00A910F4" w:rsidRPr="00A910F4" w:rsidRDefault="00A910F4" w:rsidP="00064422">
            <w:pPr>
              <w:tabs>
                <w:tab w:val="left" w:pos="0"/>
              </w:tabs>
              <w:spacing w:after="0" w:line="240" w:lineRule="auto"/>
              <w:contextualSpacing/>
              <w:rPr>
                <w:rFonts w:ascii="Arial Narrow" w:eastAsia="Calibri" w:hAnsi="Arial Narrow" w:cs="Arial"/>
                <w:sz w:val="20"/>
                <w:szCs w:val="20"/>
                <w:lang w:val="en-US"/>
              </w:rPr>
            </w:pPr>
            <w:r w:rsidRPr="00A910F4">
              <w:rPr>
                <w:rFonts w:ascii="Arial Narrow" w:eastAsia="Calibri" w:hAnsi="Arial Narrow" w:cs="Arial"/>
                <w:b/>
                <w:sz w:val="20"/>
                <w:szCs w:val="20"/>
                <w:lang w:val="en-US"/>
              </w:rPr>
              <w:t>Travel Plan</w:t>
            </w:r>
          </w:p>
        </w:tc>
      </w:tr>
      <w:tr w:rsidR="00A910F4" w:rsidRPr="00A910F4" w14:paraId="0FE7C991" w14:textId="77777777" w:rsidTr="00A910F4">
        <w:trPr>
          <w:trHeight w:val="20"/>
        </w:trPr>
        <w:tc>
          <w:tcPr>
            <w:tcW w:w="1248" w:type="pct"/>
            <w:tcBorders>
              <w:top w:val="single" w:sz="4" w:space="0" w:color="auto"/>
              <w:left w:val="single" w:sz="4" w:space="0" w:color="auto"/>
              <w:bottom w:val="single" w:sz="4" w:space="0" w:color="auto"/>
              <w:right w:val="nil"/>
            </w:tcBorders>
            <w:vAlign w:val="center"/>
            <w:hideMark/>
          </w:tcPr>
          <w:p w14:paraId="248583F1" w14:textId="77777777" w:rsidR="00A910F4" w:rsidRPr="00A910F4" w:rsidRDefault="00A910F4" w:rsidP="00064422">
            <w:pPr>
              <w:tabs>
                <w:tab w:val="left" w:pos="0"/>
              </w:tabs>
              <w:spacing w:after="0" w:line="240" w:lineRule="auto"/>
              <w:contextualSpacing/>
              <w:rPr>
                <w:rFonts w:ascii="Arial Narrow" w:eastAsia="Calibri" w:hAnsi="Arial Narrow" w:cs="Arial"/>
                <w:b/>
                <w:sz w:val="20"/>
                <w:szCs w:val="20"/>
                <w:lang w:val="en-US"/>
              </w:rPr>
            </w:pPr>
            <w:r w:rsidRPr="00A910F4">
              <w:rPr>
                <w:rFonts w:ascii="Arial Narrow" w:eastAsia="Calibri" w:hAnsi="Arial Narrow" w:cs="Arial"/>
                <w:b/>
                <w:sz w:val="20"/>
                <w:szCs w:val="20"/>
                <w:lang w:val="en-US"/>
              </w:rPr>
              <w:t>Original Location</w:t>
            </w:r>
          </w:p>
        </w:tc>
        <w:tc>
          <w:tcPr>
            <w:tcW w:w="157" w:type="pct"/>
            <w:tcBorders>
              <w:top w:val="single" w:sz="4" w:space="0" w:color="auto"/>
              <w:left w:val="nil"/>
              <w:bottom w:val="single" w:sz="4" w:space="0" w:color="auto"/>
              <w:right w:val="nil"/>
            </w:tcBorders>
            <w:vAlign w:val="center"/>
            <w:hideMark/>
          </w:tcPr>
          <w:p w14:paraId="312381A7" w14:textId="77777777" w:rsidR="00A910F4" w:rsidRPr="00A910F4" w:rsidRDefault="00A910F4" w:rsidP="00064422">
            <w:pPr>
              <w:tabs>
                <w:tab w:val="left" w:pos="0"/>
                <w:tab w:val="left" w:pos="211"/>
              </w:tabs>
              <w:spacing w:after="0" w:line="240" w:lineRule="auto"/>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w:t>
            </w:r>
          </w:p>
        </w:tc>
        <w:tc>
          <w:tcPr>
            <w:tcW w:w="1094" w:type="pct"/>
            <w:tcBorders>
              <w:top w:val="single" w:sz="4" w:space="0" w:color="auto"/>
              <w:left w:val="nil"/>
              <w:bottom w:val="single" w:sz="4" w:space="0" w:color="auto"/>
              <w:right w:val="single" w:sz="4" w:space="0" w:color="auto"/>
            </w:tcBorders>
            <w:vAlign w:val="center"/>
          </w:tcPr>
          <w:p w14:paraId="3A31B9FC" w14:textId="77777777" w:rsidR="00A910F4" w:rsidRPr="00A910F4" w:rsidRDefault="00A910F4" w:rsidP="00064422">
            <w:pPr>
              <w:tabs>
                <w:tab w:val="left" w:pos="0"/>
              </w:tabs>
              <w:spacing w:after="0" w:line="240" w:lineRule="auto"/>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 City, Country]</w:t>
            </w:r>
          </w:p>
        </w:tc>
        <w:tc>
          <w:tcPr>
            <w:tcW w:w="1251" w:type="pct"/>
            <w:tcBorders>
              <w:top w:val="single" w:sz="4" w:space="0" w:color="auto"/>
              <w:left w:val="single" w:sz="4" w:space="0" w:color="auto"/>
              <w:bottom w:val="single" w:sz="4" w:space="0" w:color="auto"/>
              <w:right w:val="nil"/>
            </w:tcBorders>
            <w:vAlign w:val="center"/>
            <w:hideMark/>
          </w:tcPr>
          <w:p w14:paraId="20B8DBFB" w14:textId="77777777" w:rsidR="00A910F4" w:rsidRPr="00A910F4" w:rsidRDefault="00A910F4" w:rsidP="00064422">
            <w:pPr>
              <w:tabs>
                <w:tab w:val="left" w:pos="0"/>
              </w:tabs>
              <w:spacing w:after="0" w:line="240" w:lineRule="auto"/>
              <w:contextualSpacing/>
              <w:rPr>
                <w:rFonts w:ascii="Arial Narrow" w:eastAsia="Calibri" w:hAnsi="Arial Narrow" w:cs="Arial"/>
                <w:b/>
                <w:sz w:val="20"/>
                <w:szCs w:val="20"/>
                <w:lang w:val="en-US"/>
              </w:rPr>
            </w:pPr>
            <w:r w:rsidRPr="00A910F4">
              <w:rPr>
                <w:rFonts w:ascii="Arial Narrow" w:eastAsia="Calibri" w:hAnsi="Arial Narrow" w:cs="Arial"/>
                <w:b/>
                <w:sz w:val="20"/>
                <w:szCs w:val="20"/>
                <w:lang w:val="en-US"/>
              </w:rPr>
              <w:t>Destination</w:t>
            </w:r>
          </w:p>
        </w:tc>
        <w:tc>
          <w:tcPr>
            <w:tcW w:w="157" w:type="pct"/>
            <w:tcBorders>
              <w:top w:val="single" w:sz="4" w:space="0" w:color="auto"/>
              <w:left w:val="nil"/>
              <w:bottom w:val="single" w:sz="4" w:space="0" w:color="auto"/>
              <w:right w:val="nil"/>
            </w:tcBorders>
            <w:vAlign w:val="center"/>
            <w:hideMark/>
          </w:tcPr>
          <w:p w14:paraId="6EDBE115" w14:textId="77777777" w:rsidR="00A910F4" w:rsidRPr="00A910F4" w:rsidRDefault="00A910F4" w:rsidP="00064422">
            <w:pPr>
              <w:tabs>
                <w:tab w:val="left" w:pos="0"/>
              </w:tabs>
              <w:spacing w:after="0" w:line="240" w:lineRule="auto"/>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w:t>
            </w:r>
          </w:p>
        </w:tc>
        <w:tc>
          <w:tcPr>
            <w:tcW w:w="1093" w:type="pct"/>
            <w:tcBorders>
              <w:top w:val="single" w:sz="4" w:space="0" w:color="auto"/>
              <w:left w:val="nil"/>
              <w:bottom w:val="single" w:sz="4" w:space="0" w:color="auto"/>
              <w:right w:val="single" w:sz="4" w:space="0" w:color="auto"/>
            </w:tcBorders>
            <w:vAlign w:val="center"/>
          </w:tcPr>
          <w:p w14:paraId="0456C59D" w14:textId="77777777" w:rsidR="00A910F4" w:rsidRPr="00A910F4" w:rsidRDefault="00A910F4" w:rsidP="00064422">
            <w:pPr>
              <w:tabs>
                <w:tab w:val="left" w:pos="0"/>
              </w:tabs>
              <w:spacing w:after="0" w:line="240" w:lineRule="auto"/>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 City, Country]</w:t>
            </w:r>
          </w:p>
        </w:tc>
      </w:tr>
      <w:tr w:rsidR="00A910F4" w:rsidRPr="00A910F4" w14:paraId="4CA9BC27" w14:textId="77777777" w:rsidTr="00A910F4">
        <w:trPr>
          <w:trHeight w:val="20"/>
        </w:trPr>
        <w:tc>
          <w:tcPr>
            <w:tcW w:w="1248" w:type="pct"/>
            <w:tcBorders>
              <w:top w:val="single" w:sz="4" w:space="0" w:color="auto"/>
              <w:left w:val="single" w:sz="4" w:space="0" w:color="auto"/>
              <w:bottom w:val="single" w:sz="4" w:space="0" w:color="auto"/>
              <w:right w:val="nil"/>
            </w:tcBorders>
            <w:vAlign w:val="center"/>
            <w:hideMark/>
          </w:tcPr>
          <w:p w14:paraId="4A2C75A0" w14:textId="77777777" w:rsidR="00A910F4" w:rsidRPr="00A910F4" w:rsidRDefault="00A910F4" w:rsidP="00064422">
            <w:pPr>
              <w:tabs>
                <w:tab w:val="left" w:pos="0"/>
              </w:tabs>
              <w:spacing w:after="0" w:line="240" w:lineRule="auto"/>
              <w:contextualSpacing/>
              <w:rPr>
                <w:rFonts w:ascii="Arial Narrow" w:eastAsia="Calibri" w:hAnsi="Arial Narrow" w:cs="Arial"/>
                <w:b/>
                <w:sz w:val="20"/>
                <w:szCs w:val="20"/>
                <w:lang w:val="en-US"/>
              </w:rPr>
            </w:pPr>
            <w:r w:rsidRPr="00A910F4">
              <w:rPr>
                <w:rFonts w:ascii="Arial Narrow" w:eastAsia="Calibri" w:hAnsi="Arial Narrow" w:cs="Arial"/>
                <w:b/>
                <w:sz w:val="20"/>
                <w:szCs w:val="20"/>
                <w:lang w:val="en-US"/>
              </w:rPr>
              <w:t>Travel Dates</w:t>
            </w:r>
          </w:p>
        </w:tc>
        <w:tc>
          <w:tcPr>
            <w:tcW w:w="157" w:type="pct"/>
            <w:tcBorders>
              <w:top w:val="single" w:sz="4" w:space="0" w:color="auto"/>
              <w:left w:val="nil"/>
              <w:bottom w:val="single" w:sz="4" w:space="0" w:color="auto"/>
              <w:right w:val="nil"/>
            </w:tcBorders>
            <w:vAlign w:val="center"/>
            <w:hideMark/>
          </w:tcPr>
          <w:p w14:paraId="26A94C93" w14:textId="77777777" w:rsidR="00A910F4" w:rsidRPr="00A910F4" w:rsidRDefault="00A910F4" w:rsidP="00064422">
            <w:pPr>
              <w:tabs>
                <w:tab w:val="left" w:pos="0"/>
                <w:tab w:val="left" w:pos="211"/>
              </w:tabs>
              <w:spacing w:after="0" w:line="240" w:lineRule="auto"/>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w:t>
            </w:r>
          </w:p>
        </w:tc>
        <w:tc>
          <w:tcPr>
            <w:tcW w:w="1094" w:type="pct"/>
            <w:tcBorders>
              <w:top w:val="single" w:sz="4" w:space="0" w:color="auto"/>
              <w:left w:val="nil"/>
              <w:bottom w:val="single" w:sz="4" w:space="0" w:color="auto"/>
              <w:right w:val="single" w:sz="4" w:space="0" w:color="auto"/>
            </w:tcBorders>
            <w:vAlign w:val="center"/>
          </w:tcPr>
          <w:p w14:paraId="47EB67E3" w14:textId="77777777" w:rsidR="00A910F4" w:rsidRPr="00A910F4" w:rsidRDefault="00A910F4" w:rsidP="00064422">
            <w:pPr>
              <w:tabs>
                <w:tab w:val="left" w:pos="0"/>
              </w:tabs>
              <w:spacing w:after="0" w:line="240" w:lineRule="auto"/>
              <w:contextualSpacing/>
              <w:rPr>
                <w:rFonts w:ascii="Arial Narrow" w:eastAsia="Calibri" w:hAnsi="Arial Narrow" w:cs="Arial"/>
                <w:sz w:val="20"/>
                <w:szCs w:val="20"/>
                <w:lang w:val="en-US"/>
              </w:rPr>
            </w:pPr>
          </w:p>
        </w:tc>
        <w:tc>
          <w:tcPr>
            <w:tcW w:w="1251" w:type="pct"/>
            <w:tcBorders>
              <w:top w:val="single" w:sz="4" w:space="0" w:color="auto"/>
              <w:left w:val="single" w:sz="4" w:space="0" w:color="auto"/>
              <w:bottom w:val="single" w:sz="4" w:space="0" w:color="auto"/>
              <w:right w:val="nil"/>
            </w:tcBorders>
            <w:vAlign w:val="center"/>
            <w:hideMark/>
          </w:tcPr>
          <w:p w14:paraId="2CFD4A0E" w14:textId="06F0BF7E" w:rsidR="00A910F4" w:rsidRPr="00A910F4" w:rsidRDefault="00A910F4" w:rsidP="00064422">
            <w:pPr>
              <w:tabs>
                <w:tab w:val="left" w:pos="0"/>
              </w:tabs>
              <w:spacing w:after="0" w:line="240" w:lineRule="auto"/>
              <w:contextualSpacing/>
              <w:rPr>
                <w:rFonts w:ascii="Arial Narrow" w:eastAsia="Calibri" w:hAnsi="Arial Narrow" w:cs="Arial"/>
                <w:b/>
                <w:sz w:val="20"/>
                <w:szCs w:val="20"/>
                <w:lang w:val="en-US"/>
              </w:rPr>
            </w:pPr>
            <w:r w:rsidRPr="00A910F4">
              <w:rPr>
                <w:rFonts w:ascii="Arial Narrow" w:eastAsia="Calibri" w:hAnsi="Arial Narrow" w:cs="Arial"/>
                <w:b/>
                <w:sz w:val="20"/>
                <w:szCs w:val="20"/>
                <w:lang w:val="en-US"/>
              </w:rPr>
              <w:t xml:space="preserve">Date </w:t>
            </w:r>
            <w:r w:rsidR="00D16DB1">
              <w:rPr>
                <w:rFonts w:ascii="Arial Narrow" w:eastAsia="Calibri" w:hAnsi="Arial Narrow" w:cs="Arial"/>
                <w:b/>
                <w:sz w:val="20"/>
                <w:szCs w:val="20"/>
                <w:lang w:val="en-US"/>
              </w:rPr>
              <w:t>Proposed</w:t>
            </w:r>
          </w:p>
        </w:tc>
        <w:tc>
          <w:tcPr>
            <w:tcW w:w="157" w:type="pct"/>
            <w:tcBorders>
              <w:top w:val="single" w:sz="4" w:space="0" w:color="auto"/>
              <w:left w:val="nil"/>
              <w:bottom w:val="single" w:sz="4" w:space="0" w:color="auto"/>
              <w:right w:val="nil"/>
            </w:tcBorders>
            <w:vAlign w:val="center"/>
            <w:hideMark/>
          </w:tcPr>
          <w:p w14:paraId="0C0EC5B8" w14:textId="77777777" w:rsidR="00A910F4" w:rsidRPr="00A910F4" w:rsidRDefault="00A910F4" w:rsidP="00064422">
            <w:pPr>
              <w:tabs>
                <w:tab w:val="left" w:pos="0"/>
              </w:tabs>
              <w:spacing w:after="0" w:line="240" w:lineRule="auto"/>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w:t>
            </w:r>
          </w:p>
        </w:tc>
        <w:tc>
          <w:tcPr>
            <w:tcW w:w="1093" w:type="pct"/>
            <w:tcBorders>
              <w:top w:val="single" w:sz="4" w:space="0" w:color="auto"/>
              <w:left w:val="nil"/>
              <w:bottom w:val="single" w:sz="4" w:space="0" w:color="auto"/>
              <w:right w:val="single" w:sz="4" w:space="0" w:color="auto"/>
            </w:tcBorders>
            <w:vAlign w:val="center"/>
          </w:tcPr>
          <w:p w14:paraId="2DC3D406" w14:textId="77777777" w:rsidR="00A910F4" w:rsidRPr="00A910F4" w:rsidRDefault="00A910F4" w:rsidP="00064422">
            <w:pPr>
              <w:tabs>
                <w:tab w:val="left" w:pos="0"/>
                <w:tab w:val="left" w:pos="2047"/>
              </w:tabs>
              <w:spacing w:after="0" w:line="240" w:lineRule="auto"/>
              <w:contextualSpacing/>
              <w:rPr>
                <w:rFonts w:ascii="Arial Narrow" w:eastAsia="Calibri" w:hAnsi="Arial Narrow" w:cs="Arial"/>
                <w:sz w:val="20"/>
                <w:szCs w:val="20"/>
                <w:lang w:val="en-US"/>
              </w:rPr>
            </w:pPr>
          </w:p>
        </w:tc>
      </w:tr>
    </w:tbl>
    <w:p w14:paraId="26A3F312" w14:textId="77777777" w:rsidR="00A910F4" w:rsidRPr="00A910F4" w:rsidRDefault="00A910F4" w:rsidP="00064422">
      <w:pPr>
        <w:spacing w:after="0" w:line="240" w:lineRule="auto"/>
        <w:contextualSpacing/>
        <w:jc w:val="both"/>
        <w:rPr>
          <w:rFonts w:ascii="Arial Narrow" w:eastAsia="Calibri" w:hAnsi="Arial Narrow" w:cs="Arial"/>
          <w:sz w:val="20"/>
          <w:szCs w:val="20"/>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267"/>
        <w:gridCol w:w="2269"/>
        <w:gridCol w:w="2261"/>
      </w:tblGrid>
      <w:tr w:rsidR="00A910F4" w:rsidRPr="00A910F4" w14:paraId="68741268" w14:textId="77777777" w:rsidTr="00A910F4">
        <w:trPr>
          <w:trHeight w:val="20"/>
        </w:trPr>
        <w:tc>
          <w:tcPr>
            <w:tcW w:w="5000" w:type="pct"/>
            <w:gridSpan w:val="4"/>
            <w:shd w:val="clear" w:color="auto" w:fill="auto"/>
            <w:vAlign w:val="center"/>
          </w:tcPr>
          <w:p w14:paraId="7AB0B747" w14:textId="77777777" w:rsidR="00A910F4" w:rsidRPr="00A910F4" w:rsidRDefault="00A910F4" w:rsidP="00064422">
            <w:pPr>
              <w:spacing w:after="0" w:line="240" w:lineRule="auto"/>
              <w:contextualSpacing/>
              <w:rPr>
                <w:rFonts w:ascii="Arial Narrow" w:eastAsia="Times New Roman" w:hAnsi="Arial Narrow" w:cs="Calibri"/>
                <w:b/>
                <w:iCs/>
                <w:color w:val="000000"/>
                <w:sz w:val="20"/>
                <w:szCs w:val="20"/>
                <w:lang w:val="en-ID" w:eastAsia="en-ID"/>
              </w:rPr>
            </w:pPr>
            <w:r w:rsidRPr="00A910F4">
              <w:rPr>
                <w:rFonts w:ascii="Arial Narrow" w:eastAsia="Times New Roman" w:hAnsi="Arial Narrow" w:cs="Calibri"/>
                <w:b/>
                <w:iCs/>
                <w:color w:val="000000"/>
                <w:sz w:val="20"/>
                <w:szCs w:val="20"/>
                <w:lang w:val="en-ID" w:eastAsia="en-ID"/>
              </w:rPr>
              <w:t>Estimated Budget</w:t>
            </w:r>
          </w:p>
        </w:tc>
      </w:tr>
      <w:tr w:rsidR="00A910F4" w:rsidRPr="00A910F4" w14:paraId="50F18854" w14:textId="77777777" w:rsidTr="00A910F4">
        <w:trPr>
          <w:trHeight w:val="20"/>
        </w:trPr>
        <w:tc>
          <w:tcPr>
            <w:tcW w:w="5000" w:type="pct"/>
            <w:gridSpan w:val="4"/>
            <w:shd w:val="clear" w:color="000000" w:fill="BFBFBF"/>
            <w:vAlign w:val="center"/>
            <w:hideMark/>
          </w:tcPr>
          <w:p w14:paraId="47F3041C" w14:textId="77777777" w:rsidR="00A910F4" w:rsidRPr="00A910F4" w:rsidRDefault="00A910F4" w:rsidP="00064422">
            <w:pPr>
              <w:spacing w:after="0" w:line="240" w:lineRule="auto"/>
              <w:contextualSpacing/>
              <w:rPr>
                <w:rFonts w:ascii="Arial Narrow" w:eastAsia="Times New Roman" w:hAnsi="Arial Narrow" w:cs="Calibri"/>
                <w:b/>
                <w:iCs/>
                <w:color w:val="000000"/>
                <w:sz w:val="20"/>
                <w:szCs w:val="20"/>
                <w:lang w:val="en-ID" w:eastAsia="en-ID"/>
              </w:rPr>
            </w:pPr>
            <w:r w:rsidRPr="00A910F4">
              <w:rPr>
                <w:rFonts w:ascii="Arial Narrow" w:eastAsia="Times New Roman" w:hAnsi="Arial Narrow" w:cs="Calibri"/>
                <w:b/>
                <w:iCs/>
                <w:color w:val="000000"/>
                <w:sz w:val="20"/>
                <w:szCs w:val="20"/>
                <w:lang w:val="en-ID" w:eastAsia="en-ID"/>
              </w:rPr>
              <w:t xml:space="preserve">USAID Funding </w:t>
            </w:r>
            <w:r w:rsidRPr="00A910F4">
              <w:rPr>
                <w:rFonts w:ascii="Arial Narrow" w:eastAsia="Times New Roman" w:hAnsi="Arial Narrow" w:cs="Calibri"/>
                <w:iCs/>
                <w:color w:val="000000"/>
                <w:sz w:val="20"/>
                <w:szCs w:val="20"/>
                <w:lang w:val="en-ID" w:eastAsia="en-ID"/>
              </w:rPr>
              <w:t xml:space="preserve">[ state the amount with the </w:t>
            </w:r>
            <w:proofErr w:type="gramStart"/>
            <w:r w:rsidRPr="00A910F4">
              <w:rPr>
                <w:rFonts w:ascii="Arial Narrow" w:eastAsia="Times New Roman" w:hAnsi="Arial Narrow" w:cs="Calibri"/>
                <w:iCs/>
                <w:color w:val="000000"/>
                <w:sz w:val="20"/>
                <w:szCs w:val="20"/>
                <w:lang w:val="en-ID" w:eastAsia="en-ID"/>
              </w:rPr>
              <w:t>currency ]</w:t>
            </w:r>
            <w:proofErr w:type="gramEnd"/>
          </w:p>
        </w:tc>
      </w:tr>
      <w:tr w:rsidR="00D16DB1" w:rsidRPr="00A910F4" w14:paraId="431F40A8" w14:textId="77777777" w:rsidTr="00A910F4">
        <w:trPr>
          <w:trHeight w:val="20"/>
        </w:trPr>
        <w:tc>
          <w:tcPr>
            <w:tcW w:w="1249" w:type="pct"/>
            <w:tcBorders>
              <w:right w:val="nil"/>
            </w:tcBorders>
            <w:shd w:val="clear" w:color="auto" w:fill="auto"/>
            <w:vAlign w:val="center"/>
          </w:tcPr>
          <w:p w14:paraId="5A3E5748" w14:textId="6A704192" w:rsidR="00D16DB1" w:rsidRPr="00A910F4" w:rsidRDefault="00D16DB1" w:rsidP="00064422">
            <w:pPr>
              <w:spacing w:after="0" w:line="240" w:lineRule="auto"/>
              <w:contextualSpacing/>
              <w:rPr>
                <w:rFonts w:ascii="Arial Narrow" w:eastAsia="Times New Roman" w:hAnsi="Arial Narrow" w:cs="Calibri"/>
                <w:b/>
                <w:color w:val="000000"/>
                <w:sz w:val="20"/>
                <w:szCs w:val="20"/>
                <w:lang w:val="en-ID" w:eastAsia="en-ID"/>
              </w:rPr>
            </w:pPr>
            <w:r>
              <w:rPr>
                <w:rFonts w:ascii="Arial Narrow" w:eastAsia="Times New Roman" w:hAnsi="Arial Narrow" w:cs="Calibri"/>
                <w:b/>
                <w:color w:val="000000"/>
                <w:sz w:val="20"/>
                <w:szCs w:val="20"/>
                <w:lang w:val="en-ID" w:eastAsia="en-ID"/>
              </w:rPr>
              <w:t>Total</w:t>
            </w:r>
          </w:p>
        </w:tc>
        <w:tc>
          <w:tcPr>
            <w:tcW w:w="3751" w:type="pct"/>
            <w:gridSpan w:val="3"/>
            <w:tcBorders>
              <w:left w:val="nil"/>
            </w:tcBorders>
            <w:shd w:val="clear" w:color="auto" w:fill="auto"/>
            <w:noWrap/>
            <w:vAlign w:val="center"/>
          </w:tcPr>
          <w:p w14:paraId="24A75972" w14:textId="61C57385" w:rsidR="00D16DB1" w:rsidRPr="00A910F4" w:rsidRDefault="00D16DB1" w:rsidP="00064422">
            <w:pPr>
              <w:spacing w:after="0" w:line="240" w:lineRule="auto"/>
              <w:contextualSpacing/>
              <w:rPr>
                <w:rFonts w:ascii="Arial Narrow" w:eastAsia="Times New Roman" w:hAnsi="Arial Narrow" w:cs="Calibri"/>
                <w:color w:val="000000"/>
                <w:sz w:val="20"/>
                <w:szCs w:val="20"/>
                <w:lang w:val="en-ID" w:eastAsia="en-ID"/>
              </w:rPr>
            </w:pPr>
            <w:r>
              <w:rPr>
                <w:rFonts w:ascii="Arial Narrow" w:eastAsia="Times New Roman" w:hAnsi="Arial Narrow" w:cs="Calibri"/>
                <w:color w:val="000000"/>
                <w:sz w:val="20"/>
                <w:szCs w:val="20"/>
                <w:lang w:val="en-ID" w:eastAsia="en-ID"/>
              </w:rPr>
              <w:t>:</w:t>
            </w:r>
          </w:p>
        </w:tc>
      </w:tr>
      <w:tr w:rsidR="00A910F4" w:rsidRPr="00A910F4" w14:paraId="2B76DA2B" w14:textId="77777777" w:rsidTr="00A910F4">
        <w:trPr>
          <w:trHeight w:val="20"/>
        </w:trPr>
        <w:tc>
          <w:tcPr>
            <w:tcW w:w="1249" w:type="pct"/>
            <w:tcBorders>
              <w:right w:val="nil"/>
            </w:tcBorders>
            <w:shd w:val="clear" w:color="auto" w:fill="auto"/>
            <w:vAlign w:val="center"/>
            <w:hideMark/>
          </w:tcPr>
          <w:p w14:paraId="5D07D668" w14:textId="77777777" w:rsidR="00A910F4" w:rsidRPr="00A910F4" w:rsidRDefault="00A910F4" w:rsidP="00064422">
            <w:pPr>
              <w:spacing w:after="0" w:line="240" w:lineRule="auto"/>
              <w:contextualSpacing/>
              <w:rPr>
                <w:rFonts w:ascii="Arial Narrow" w:eastAsia="Times New Roman" w:hAnsi="Arial Narrow" w:cs="Calibri"/>
                <w:b/>
                <w:color w:val="000000"/>
                <w:sz w:val="20"/>
                <w:szCs w:val="20"/>
                <w:lang w:val="en-ID" w:eastAsia="en-ID"/>
              </w:rPr>
            </w:pPr>
            <w:r w:rsidRPr="00A910F4">
              <w:rPr>
                <w:rFonts w:ascii="Arial Narrow" w:eastAsia="Times New Roman" w:hAnsi="Arial Narrow" w:cs="Calibri"/>
                <w:b/>
                <w:color w:val="000000"/>
                <w:sz w:val="20"/>
                <w:szCs w:val="20"/>
                <w:lang w:val="en-ID" w:eastAsia="en-ID"/>
              </w:rPr>
              <w:t>a) Activity Equipements</w:t>
            </w:r>
          </w:p>
        </w:tc>
        <w:tc>
          <w:tcPr>
            <w:tcW w:w="3751" w:type="pct"/>
            <w:gridSpan w:val="3"/>
            <w:tcBorders>
              <w:left w:val="nil"/>
            </w:tcBorders>
            <w:shd w:val="clear" w:color="auto" w:fill="auto"/>
            <w:noWrap/>
            <w:vAlign w:val="center"/>
            <w:hideMark/>
          </w:tcPr>
          <w:p w14:paraId="10B93019" w14:textId="77777777" w:rsidR="00A910F4" w:rsidRPr="00A910F4" w:rsidRDefault="00A910F4" w:rsidP="00064422">
            <w:pPr>
              <w:spacing w:after="0" w:line="240" w:lineRule="auto"/>
              <w:contextualSpacing/>
              <w:rPr>
                <w:rFonts w:ascii="Arial Narrow" w:eastAsia="Times New Roman" w:hAnsi="Arial Narrow" w:cs="Calibri"/>
                <w:color w:val="000000"/>
                <w:sz w:val="20"/>
                <w:szCs w:val="20"/>
                <w:lang w:val="en-ID" w:eastAsia="en-ID"/>
              </w:rPr>
            </w:pPr>
            <w:r w:rsidRPr="00A910F4">
              <w:rPr>
                <w:rFonts w:ascii="Arial Narrow" w:eastAsia="Times New Roman" w:hAnsi="Arial Narrow" w:cs="Calibri"/>
                <w:color w:val="000000"/>
                <w:sz w:val="20"/>
                <w:szCs w:val="20"/>
                <w:lang w:val="en-ID" w:eastAsia="en-ID"/>
              </w:rPr>
              <w:t>:</w:t>
            </w:r>
          </w:p>
        </w:tc>
      </w:tr>
      <w:tr w:rsidR="00A910F4" w:rsidRPr="00A910F4" w14:paraId="0EF949B0" w14:textId="77777777" w:rsidTr="00A910F4">
        <w:trPr>
          <w:trHeight w:val="20"/>
        </w:trPr>
        <w:tc>
          <w:tcPr>
            <w:tcW w:w="1249" w:type="pct"/>
            <w:tcBorders>
              <w:right w:val="nil"/>
            </w:tcBorders>
            <w:shd w:val="clear" w:color="auto" w:fill="auto"/>
            <w:vAlign w:val="center"/>
            <w:hideMark/>
          </w:tcPr>
          <w:p w14:paraId="099C681C" w14:textId="77777777" w:rsidR="00A910F4" w:rsidRPr="00A910F4" w:rsidRDefault="00A910F4" w:rsidP="00064422">
            <w:pPr>
              <w:spacing w:after="0" w:line="240" w:lineRule="auto"/>
              <w:contextualSpacing/>
              <w:rPr>
                <w:rFonts w:ascii="Arial Narrow" w:eastAsia="Times New Roman" w:hAnsi="Arial Narrow" w:cs="Calibri"/>
                <w:b/>
                <w:color w:val="000000"/>
                <w:sz w:val="20"/>
                <w:szCs w:val="20"/>
                <w:lang w:val="en-ID" w:eastAsia="en-ID"/>
              </w:rPr>
            </w:pPr>
            <w:r w:rsidRPr="00A910F4">
              <w:rPr>
                <w:rFonts w:ascii="Arial Narrow" w:eastAsia="Times New Roman" w:hAnsi="Arial Narrow" w:cs="Calibri"/>
                <w:b/>
                <w:color w:val="000000"/>
                <w:sz w:val="20"/>
                <w:szCs w:val="20"/>
                <w:lang w:val="en-ID" w:eastAsia="en-ID"/>
              </w:rPr>
              <w:t>b) Participants' Expenses</w:t>
            </w:r>
          </w:p>
        </w:tc>
        <w:tc>
          <w:tcPr>
            <w:tcW w:w="3751" w:type="pct"/>
            <w:gridSpan w:val="3"/>
            <w:tcBorders>
              <w:left w:val="nil"/>
            </w:tcBorders>
            <w:shd w:val="clear" w:color="auto" w:fill="auto"/>
            <w:noWrap/>
            <w:vAlign w:val="center"/>
            <w:hideMark/>
          </w:tcPr>
          <w:p w14:paraId="5052AE65" w14:textId="77777777" w:rsidR="00A910F4" w:rsidRPr="00A910F4" w:rsidRDefault="00A910F4" w:rsidP="00064422">
            <w:pPr>
              <w:spacing w:after="0" w:line="240" w:lineRule="auto"/>
              <w:contextualSpacing/>
              <w:rPr>
                <w:rFonts w:ascii="Arial Narrow" w:eastAsia="Times New Roman" w:hAnsi="Arial Narrow" w:cs="Calibri"/>
                <w:color w:val="000000"/>
                <w:sz w:val="20"/>
                <w:szCs w:val="20"/>
                <w:lang w:val="en-ID" w:eastAsia="en-ID"/>
              </w:rPr>
            </w:pPr>
            <w:r w:rsidRPr="00A910F4">
              <w:rPr>
                <w:rFonts w:ascii="Arial Narrow" w:eastAsia="Times New Roman" w:hAnsi="Arial Narrow" w:cs="Calibri"/>
                <w:color w:val="000000"/>
                <w:sz w:val="20"/>
                <w:szCs w:val="20"/>
                <w:lang w:val="en-ID" w:eastAsia="en-ID"/>
              </w:rPr>
              <w:t>:</w:t>
            </w:r>
          </w:p>
        </w:tc>
      </w:tr>
      <w:tr w:rsidR="00A910F4" w:rsidRPr="00A910F4" w14:paraId="51BA46E9" w14:textId="77777777" w:rsidTr="00A910F4">
        <w:trPr>
          <w:trHeight w:val="20"/>
        </w:trPr>
        <w:tc>
          <w:tcPr>
            <w:tcW w:w="1249" w:type="pct"/>
            <w:tcBorders>
              <w:right w:val="nil"/>
            </w:tcBorders>
            <w:shd w:val="clear" w:color="auto" w:fill="auto"/>
            <w:vAlign w:val="center"/>
            <w:hideMark/>
          </w:tcPr>
          <w:p w14:paraId="0C8C951F" w14:textId="77777777" w:rsidR="00A910F4" w:rsidRPr="00A910F4" w:rsidRDefault="00A910F4" w:rsidP="00064422">
            <w:pPr>
              <w:spacing w:after="0" w:line="240" w:lineRule="auto"/>
              <w:contextualSpacing/>
              <w:rPr>
                <w:rFonts w:ascii="Arial Narrow" w:eastAsia="Times New Roman" w:hAnsi="Arial Narrow" w:cs="Calibri"/>
                <w:b/>
                <w:color w:val="000000"/>
                <w:sz w:val="20"/>
                <w:szCs w:val="20"/>
                <w:lang w:val="en-ID" w:eastAsia="en-ID"/>
              </w:rPr>
            </w:pPr>
            <w:r w:rsidRPr="00A910F4">
              <w:rPr>
                <w:rFonts w:ascii="Arial Narrow" w:eastAsia="Times New Roman" w:hAnsi="Arial Narrow" w:cs="Calibri"/>
                <w:b/>
                <w:color w:val="000000"/>
                <w:sz w:val="20"/>
                <w:szCs w:val="20"/>
                <w:lang w:val="en-ID" w:eastAsia="en-ID"/>
              </w:rPr>
              <w:t xml:space="preserve">c) Participants' Travel </w:t>
            </w:r>
          </w:p>
        </w:tc>
        <w:tc>
          <w:tcPr>
            <w:tcW w:w="3751" w:type="pct"/>
            <w:gridSpan w:val="3"/>
            <w:tcBorders>
              <w:left w:val="nil"/>
            </w:tcBorders>
            <w:shd w:val="clear" w:color="auto" w:fill="auto"/>
            <w:noWrap/>
            <w:vAlign w:val="center"/>
            <w:hideMark/>
          </w:tcPr>
          <w:p w14:paraId="084171E0" w14:textId="77777777" w:rsidR="00A910F4" w:rsidRPr="00A910F4" w:rsidRDefault="00A910F4" w:rsidP="00064422">
            <w:pPr>
              <w:spacing w:after="0" w:line="240" w:lineRule="auto"/>
              <w:contextualSpacing/>
              <w:rPr>
                <w:rFonts w:ascii="Arial Narrow" w:eastAsia="Times New Roman" w:hAnsi="Arial Narrow" w:cs="Calibri"/>
                <w:color w:val="000000"/>
                <w:sz w:val="20"/>
                <w:szCs w:val="20"/>
                <w:lang w:val="en-ID" w:eastAsia="en-ID"/>
              </w:rPr>
            </w:pPr>
            <w:r w:rsidRPr="00A910F4">
              <w:rPr>
                <w:rFonts w:ascii="Arial Narrow" w:eastAsia="Times New Roman" w:hAnsi="Arial Narrow" w:cs="Calibri"/>
                <w:color w:val="000000"/>
                <w:sz w:val="20"/>
                <w:szCs w:val="20"/>
                <w:lang w:val="en-ID" w:eastAsia="en-ID"/>
              </w:rPr>
              <w:t>:</w:t>
            </w:r>
          </w:p>
        </w:tc>
      </w:tr>
      <w:tr w:rsidR="00A910F4" w:rsidRPr="00A910F4" w14:paraId="7F0A5EFF" w14:textId="77777777" w:rsidTr="00A910F4">
        <w:trPr>
          <w:trHeight w:val="20"/>
        </w:trPr>
        <w:tc>
          <w:tcPr>
            <w:tcW w:w="5000" w:type="pct"/>
            <w:gridSpan w:val="4"/>
            <w:shd w:val="clear" w:color="000000" w:fill="BFBFBF"/>
            <w:vAlign w:val="center"/>
            <w:hideMark/>
          </w:tcPr>
          <w:p w14:paraId="723F3CBF" w14:textId="77777777" w:rsidR="00A910F4" w:rsidRPr="00A910F4" w:rsidRDefault="00A910F4" w:rsidP="00064422">
            <w:pPr>
              <w:spacing w:after="0" w:line="240" w:lineRule="auto"/>
              <w:contextualSpacing/>
              <w:rPr>
                <w:rFonts w:ascii="Arial Narrow" w:eastAsia="Times New Roman" w:hAnsi="Arial Narrow" w:cs="Calibri"/>
                <w:b/>
                <w:iCs/>
                <w:color w:val="000000"/>
                <w:sz w:val="20"/>
                <w:szCs w:val="20"/>
                <w:lang w:val="en-ID" w:eastAsia="en-ID"/>
              </w:rPr>
            </w:pPr>
            <w:r w:rsidRPr="00A910F4">
              <w:rPr>
                <w:rFonts w:ascii="Arial Narrow" w:eastAsia="Times New Roman" w:hAnsi="Arial Narrow" w:cs="Calibri"/>
                <w:b/>
                <w:iCs/>
                <w:color w:val="000000"/>
                <w:sz w:val="20"/>
                <w:szCs w:val="20"/>
                <w:lang w:val="en-ID" w:eastAsia="en-ID"/>
              </w:rPr>
              <w:t xml:space="preserve">Non-USAID Funding </w:t>
            </w:r>
            <w:r w:rsidRPr="00A910F4">
              <w:rPr>
                <w:rFonts w:ascii="Arial Narrow" w:eastAsia="Times New Roman" w:hAnsi="Arial Narrow" w:cs="Calibri"/>
                <w:iCs/>
                <w:color w:val="000000"/>
                <w:sz w:val="20"/>
                <w:szCs w:val="20"/>
                <w:lang w:val="en-ID" w:eastAsia="en-ID"/>
              </w:rPr>
              <w:t xml:space="preserve">[ state the amount with the currency, if </w:t>
            </w:r>
            <w:proofErr w:type="gramStart"/>
            <w:r w:rsidRPr="00A910F4">
              <w:rPr>
                <w:rFonts w:ascii="Arial Narrow" w:eastAsia="Times New Roman" w:hAnsi="Arial Narrow" w:cs="Calibri"/>
                <w:iCs/>
                <w:color w:val="000000"/>
                <w:sz w:val="20"/>
                <w:szCs w:val="20"/>
                <w:lang w:val="en-ID" w:eastAsia="en-ID"/>
              </w:rPr>
              <w:t>any ]</w:t>
            </w:r>
            <w:proofErr w:type="gramEnd"/>
          </w:p>
        </w:tc>
      </w:tr>
      <w:tr w:rsidR="00A910F4" w:rsidRPr="00A910F4" w14:paraId="1F77B32A" w14:textId="77777777" w:rsidTr="00A910F4">
        <w:trPr>
          <w:trHeight w:val="20"/>
        </w:trPr>
        <w:tc>
          <w:tcPr>
            <w:tcW w:w="1249" w:type="pct"/>
            <w:tcBorders>
              <w:right w:val="nil"/>
            </w:tcBorders>
            <w:shd w:val="clear" w:color="auto" w:fill="auto"/>
            <w:vAlign w:val="center"/>
            <w:hideMark/>
          </w:tcPr>
          <w:p w14:paraId="4BEB6754" w14:textId="77777777" w:rsidR="00A910F4" w:rsidRPr="00A910F4" w:rsidRDefault="00A910F4" w:rsidP="00064422">
            <w:pPr>
              <w:spacing w:after="0" w:line="240" w:lineRule="auto"/>
              <w:contextualSpacing/>
              <w:rPr>
                <w:rFonts w:ascii="Arial Narrow" w:eastAsia="Times New Roman" w:hAnsi="Arial Narrow" w:cs="Calibri"/>
                <w:b/>
                <w:color w:val="000000"/>
                <w:sz w:val="20"/>
                <w:szCs w:val="20"/>
                <w:lang w:val="en-ID" w:eastAsia="en-ID"/>
              </w:rPr>
            </w:pPr>
            <w:r w:rsidRPr="00A910F4">
              <w:rPr>
                <w:rFonts w:ascii="Arial Narrow" w:eastAsia="Times New Roman" w:hAnsi="Arial Narrow" w:cs="Calibri"/>
                <w:b/>
                <w:color w:val="000000"/>
                <w:sz w:val="20"/>
                <w:szCs w:val="20"/>
                <w:lang w:val="en-ID" w:eastAsia="en-ID"/>
              </w:rPr>
              <w:t>Name of Institution (1)</w:t>
            </w:r>
          </w:p>
        </w:tc>
        <w:tc>
          <w:tcPr>
            <w:tcW w:w="1251" w:type="pct"/>
            <w:tcBorders>
              <w:left w:val="nil"/>
            </w:tcBorders>
            <w:shd w:val="clear" w:color="auto" w:fill="auto"/>
            <w:noWrap/>
            <w:vAlign w:val="center"/>
            <w:hideMark/>
          </w:tcPr>
          <w:p w14:paraId="20E7E3C0" w14:textId="77777777" w:rsidR="00A910F4" w:rsidRPr="00A910F4" w:rsidRDefault="00A910F4" w:rsidP="00064422">
            <w:pPr>
              <w:spacing w:after="0" w:line="240" w:lineRule="auto"/>
              <w:contextualSpacing/>
              <w:rPr>
                <w:rFonts w:ascii="Arial Narrow" w:eastAsia="Times New Roman" w:hAnsi="Arial Narrow" w:cs="Calibri"/>
                <w:color w:val="000000"/>
                <w:sz w:val="20"/>
                <w:szCs w:val="20"/>
                <w:lang w:val="en-ID" w:eastAsia="en-ID"/>
              </w:rPr>
            </w:pPr>
            <w:r w:rsidRPr="00A910F4">
              <w:rPr>
                <w:rFonts w:ascii="Arial Narrow" w:eastAsia="Times New Roman" w:hAnsi="Arial Narrow" w:cs="Calibri"/>
                <w:color w:val="000000"/>
                <w:sz w:val="20"/>
                <w:szCs w:val="20"/>
                <w:lang w:val="en-ID" w:eastAsia="en-ID"/>
              </w:rPr>
              <w:t xml:space="preserve">: </w:t>
            </w:r>
          </w:p>
        </w:tc>
        <w:tc>
          <w:tcPr>
            <w:tcW w:w="1252" w:type="pct"/>
            <w:tcBorders>
              <w:right w:val="nil"/>
            </w:tcBorders>
            <w:shd w:val="clear" w:color="auto" w:fill="auto"/>
            <w:vAlign w:val="center"/>
            <w:hideMark/>
          </w:tcPr>
          <w:p w14:paraId="7B18F53E" w14:textId="77777777" w:rsidR="00A910F4" w:rsidRPr="00A910F4" w:rsidRDefault="00A910F4" w:rsidP="00064422">
            <w:pPr>
              <w:spacing w:after="0" w:line="240" w:lineRule="auto"/>
              <w:contextualSpacing/>
              <w:rPr>
                <w:rFonts w:ascii="Arial Narrow" w:eastAsia="Times New Roman" w:hAnsi="Arial Narrow" w:cs="Calibri"/>
                <w:b/>
                <w:color w:val="000000"/>
                <w:sz w:val="20"/>
                <w:szCs w:val="20"/>
                <w:lang w:val="en-ID" w:eastAsia="en-ID"/>
              </w:rPr>
            </w:pPr>
            <w:r w:rsidRPr="00A910F4">
              <w:rPr>
                <w:rFonts w:ascii="Arial Narrow" w:eastAsia="Times New Roman" w:hAnsi="Arial Narrow" w:cs="Calibri"/>
                <w:b/>
                <w:color w:val="000000"/>
                <w:sz w:val="20"/>
                <w:szCs w:val="20"/>
                <w:lang w:val="en-ID" w:eastAsia="en-ID"/>
              </w:rPr>
              <w:t>Name of Institution (2)</w:t>
            </w:r>
          </w:p>
        </w:tc>
        <w:tc>
          <w:tcPr>
            <w:tcW w:w="1248" w:type="pct"/>
            <w:tcBorders>
              <w:left w:val="nil"/>
            </w:tcBorders>
            <w:shd w:val="clear" w:color="auto" w:fill="auto"/>
            <w:noWrap/>
            <w:vAlign w:val="center"/>
            <w:hideMark/>
          </w:tcPr>
          <w:p w14:paraId="07854A15" w14:textId="77777777" w:rsidR="00A910F4" w:rsidRPr="00A910F4" w:rsidRDefault="00A910F4" w:rsidP="00064422">
            <w:pPr>
              <w:spacing w:after="0" w:line="240" w:lineRule="auto"/>
              <w:contextualSpacing/>
              <w:rPr>
                <w:rFonts w:ascii="Arial Narrow" w:eastAsia="Times New Roman" w:hAnsi="Arial Narrow" w:cs="Calibri"/>
                <w:color w:val="000000"/>
                <w:sz w:val="20"/>
                <w:szCs w:val="20"/>
                <w:lang w:val="en-ID" w:eastAsia="en-ID"/>
              </w:rPr>
            </w:pPr>
            <w:r w:rsidRPr="00A910F4">
              <w:rPr>
                <w:rFonts w:ascii="Arial Narrow" w:eastAsia="Times New Roman" w:hAnsi="Arial Narrow" w:cs="Calibri"/>
                <w:color w:val="000000"/>
                <w:sz w:val="20"/>
                <w:szCs w:val="20"/>
                <w:lang w:val="en-ID" w:eastAsia="en-ID"/>
              </w:rPr>
              <w:t>:</w:t>
            </w:r>
          </w:p>
        </w:tc>
      </w:tr>
      <w:tr w:rsidR="00D16DB1" w:rsidRPr="00A910F4" w14:paraId="388E1D72" w14:textId="77777777" w:rsidTr="00A910F4">
        <w:trPr>
          <w:trHeight w:val="20"/>
        </w:trPr>
        <w:tc>
          <w:tcPr>
            <w:tcW w:w="1249" w:type="pct"/>
            <w:tcBorders>
              <w:right w:val="nil"/>
            </w:tcBorders>
            <w:shd w:val="clear" w:color="auto" w:fill="auto"/>
            <w:vAlign w:val="center"/>
          </w:tcPr>
          <w:p w14:paraId="6F65F4DE" w14:textId="45296D97" w:rsidR="00D16DB1" w:rsidRPr="00A910F4" w:rsidRDefault="00D16DB1" w:rsidP="00064422">
            <w:pPr>
              <w:spacing w:after="0" w:line="240" w:lineRule="auto"/>
              <w:contextualSpacing/>
              <w:rPr>
                <w:rFonts w:ascii="Arial Narrow" w:eastAsia="Times New Roman" w:hAnsi="Arial Narrow" w:cs="Calibri"/>
                <w:b/>
                <w:color w:val="000000"/>
                <w:sz w:val="20"/>
                <w:szCs w:val="20"/>
                <w:lang w:val="en-ID" w:eastAsia="en-ID"/>
              </w:rPr>
            </w:pPr>
            <w:r>
              <w:rPr>
                <w:rFonts w:ascii="Arial Narrow" w:eastAsia="Times New Roman" w:hAnsi="Arial Narrow" w:cs="Calibri"/>
                <w:b/>
                <w:color w:val="000000"/>
                <w:sz w:val="20"/>
                <w:szCs w:val="20"/>
                <w:lang w:val="en-ID" w:eastAsia="en-ID"/>
              </w:rPr>
              <w:t>Total</w:t>
            </w:r>
          </w:p>
        </w:tc>
        <w:tc>
          <w:tcPr>
            <w:tcW w:w="1251" w:type="pct"/>
            <w:tcBorders>
              <w:left w:val="nil"/>
            </w:tcBorders>
            <w:shd w:val="clear" w:color="auto" w:fill="auto"/>
            <w:noWrap/>
            <w:vAlign w:val="center"/>
          </w:tcPr>
          <w:p w14:paraId="356FCD5A" w14:textId="1D5AC6A7" w:rsidR="00D16DB1" w:rsidRPr="00A910F4" w:rsidRDefault="00D16DB1" w:rsidP="00064422">
            <w:pPr>
              <w:spacing w:after="0" w:line="240" w:lineRule="auto"/>
              <w:contextualSpacing/>
              <w:rPr>
                <w:rFonts w:ascii="Arial Narrow" w:eastAsia="Times New Roman" w:hAnsi="Arial Narrow" w:cs="Calibri"/>
                <w:color w:val="000000"/>
                <w:sz w:val="20"/>
                <w:szCs w:val="20"/>
                <w:lang w:val="en-ID" w:eastAsia="en-ID"/>
              </w:rPr>
            </w:pPr>
            <w:r>
              <w:rPr>
                <w:rFonts w:ascii="Arial Narrow" w:eastAsia="Times New Roman" w:hAnsi="Arial Narrow" w:cs="Calibri"/>
                <w:color w:val="000000"/>
                <w:sz w:val="20"/>
                <w:szCs w:val="20"/>
                <w:lang w:val="en-ID" w:eastAsia="en-ID"/>
              </w:rPr>
              <w:t>:</w:t>
            </w:r>
          </w:p>
        </w:tc>
        <w:tc>
          <w:tcPr>
            <w:tcW w:w="1252" w:type="pct"/>
            <w:tcBorders>
              <w:right w:val="nil"/>
            </w:tcBorders>
            <w:shd w:val="clear" w:color="auto" w:fill="auto"/>
            <w:vAlign w:val="center"/>
          </w:tcPr>
          <w:p w14:paraId="1D25D455" w14:textId="2F0933CF" w:rsidR="00D16DB1" w:rsidRPr="00A910F4" w:rsidRDefault="00D16DB1" w:rsidP="00064422">
            <w:pPr>
              <w:spacing w:after="0" w:line="240" w:lineRule="auto"/>
              <w:contextualSpacing/>
              <w:rPr>
                <w:rFonts w:ascii="Arial Narrow" w:eastAsia="Times New Roman" w:hAnsi="Arial Narrow" w:cs="Calibri"/>
                <w:b/>
                <w:color w:val="000000"/>
                <w:sz w:val="20"/>
                <w:szCs w:val="20"/>
                <w:lang w:val="en-ID" w:eastAsia="en-ID"/>
              </w:rPr>
            </w:pPr>
            <w:r>
              <w:rPr>
                <w:rFonts w:ascii="Arial Narrow" w:eastAsia="Times New Roman" w:hAnsi="Arial Narrow" w:cs="Calibri"/>
                <w:b/>
                <w:color w:val="000000"/>
                <w:sz w:val="20"/>
                <w:szCs w:val="20"/>
                <w:lang w:val="en-ID" w:eastAsia="en-ID"/>
              </w:rPr>
              <w:t>Total</w:t>
            </w:r>
          </w:p>
        </w:tc>
        <w:tc>
          <w:tcPr>
            <w:tcW w:w="1248" w:type="pct"/>
            <w:tcBorders>
              <w:left w:val="nil"/>
            </w:tcBorders>
            <w:shd w:val="clear" w:color="auto" w:fill="auto"/>
            <w:noWrap/>
            <w:vAlign w:val="center"/>
          </w:tcPr>
          <w:p w14:paraId="4F4F842A" w14:textId="44A5A167" w:rsidR="00D16DB1" w:rsidRPr="00A910F4" w:rsidRDefault="00D16DB1" w:rsidP="00064422">
            <w:pPr>
              <w:spacing w:after="0" w:line="240" w:lineRule="auto"/>
              <w:contextualSpacing/>
              <w:rPr>
                <w:rFonts w:ascii="Arial Narrow" w:eastAsia="Times New Roman" w:hAnsi="Arial Narrow" w:cs="Calibri"/>
                <w:color w:val="000000"/>
                <w:sz w:val="20"/>
                <w:szCs w:val="20"/>
                <w:lang w:val="en-ID" w:eastAsia="en-ID"/>
              </w:rPr>
            </w:pPr>
            <w:r>
              <w:rPr>
                <w:rFonts w:ascii="Arial Narrow" w:eastAsia="Times New Roman" w:hAnsi="Arial Narrow" w:cs="Calibri"/>
                <w:color w:val="000000"/>
                <w:sz w:val="20"/>
                <w:szCs w:val="20"/>
                <w:lang w:val="en-ID" w:eastAsia="en-ID"/>
              </w:rPr>
              <w:t>:</w:t>
            </w:r>
          </w:p>
        </w:tc>
      </w:tr>
      <w:tr w:rsidR="00A910F4" w:rsidRPr="00A910F4" w14:paraId="799E4CEA" w14:textId="77777777" w:rsidTr="00A910F4">
        <w:trPr>
          <w:trHeight w:val="20"/>
        </w:trPr>
        <w:tc>
          <w:tcPr>
            <w:tcW w:w="1249" w:type="pct"/>
            <w:tcBorders>
              <w:right w:val="nil"/>
            </w:tcBorders>
            <w:shd w:val="clear" w:color="auto" w:fill="auto"/>
            <w:vAlign w:val="center"/>
            <w:hideMark/>
          </w:tcPr>
          <w:p w14:paraId="4E211A30" w14:textId="77777777" w:rsidR="00A910F4" w:rsidRPr="00A910F4" w:rsidRDefault="00A910F4" w:rsidP="00064422">
            <w:pPr>
              <w:spacing w:after="0" w:line="240" w:lineRule="auto"/>
              <w:contextualSpacing/>
              <w:rPr>
                <w:rFonts w:ascii="Arial Narrow" w:eastAsia="Times New Roman" w:hAnsi="Arial Narrow" w:cs="Calibri"/>
                <w:b/>
                <w:color w:val="000000"/>
                <w:sz w:val="20"/>
                <w:szCs w:val="20"/>
                <w:lang w:val="en-ID" w:eastAsia="en-ID"/>
              </w:rPr>
            </w:pPr>
            <w:r w:rsidRPr="00A910F4">
              <w:rPr>
                <w:rFonts w:ascii="Arial Narrow" w:eastAsia="Times New Roman" w:hAnsi="Arial Narrow" w:cs="Calibri"/>
                <w:b/>
                <w:color w:val="000000"/>
                <w:sz w:val="20"/>
                <w:szCs w:val="20"/>
                <w:lang w:val="en-ID" w:eastAsia="en-ID"/>
              </w:rPr>
              <w:t>a) Activity Equipements</w:t>
            </w:r>
          </w:p>
        </w:tc>
        <w:tc>
          <w:tcPr>
            <w:tcW w:w="1251" w:type="pct"/>
            <w:tcBorders>
              <w:left w:val="nil"/>
            </w:tcBorders>
            <w:shd w:val="clear" w:color="auto" w:fill="auto"/>
            <w:noWrap/>
            <w:vAlign w:val="center"/>
            <w:hideMark/>
          </w:tcPr>
          <w:p w14:paraId="66F68BA9" w14:textId="77777777" w:rsidR="00A910F4" w:rsidRPr="00A910F4" w:rsidRDefault="00A910F4" w:rsidP="00064422">
            <w:pPr>
              <w:spacing w:after="0" w:line="240" w:lineRule="auto"/>
              <w:contextualSpacing/>
              <w:rPr>
                <w:rFonts w:ascii="Arial Narrow" w:eastAsia="Times New Roman" w:hAnsi="Arial Narrow" w:cs="Calibri"/>
                <w:color w:val="000000"/>
                <w:sz w:val="20"/>
                <w:szCs w:val="20"/>
                <w:lang w:val="en-ID" w:eastAsia="en-ID"/>
              </w:rPr>
            </w:pPr>
            <w:r w:rsidRPr="00A910F4">
              <w:rPr>
                <w:rFonts w:ascii="Arial Narrow" w:eastAsia="Times New Roman" w:hAnsi="Arial Narrow" w:cs="Calibri"/>
                <w:color w:val="000000"/>
                <w:sz w:val="20"/>
                <w:szCs w:val="20"/>
                <w:lang w:val="en-ID" w:eastAsia="en-ID"/>
              </w:rPr>
              <w:t>:</w:t>
            </w:r>
          </w:p>
        </w:tc>
        <w:tc>
          <w:tcPr>
            <w:tcW w:w="1252" w:type="pct"/>
            <w:tcBorders>
              <w:right w:val="nil"/>
            </w:tcBorders>
            <w:shd w:val="clear" w:color="auto" w:fill="auto"/>
            <w:vAlign w:val="center"/>
            <w:hideMark/>
          </w:tcPr>
          <w:p w14:paraId="1B58C5A3" w14:textId="77777777" w:rsidR="00A910F4" w:rsidRPr="00A910F4" w:rsidRDefault="00A910F4" w:rsidP="00064422">
            <w:pPr>
              <w:spacing w:after="0" w:line="240" w:lineRule="auto"/>
              <w:contextualSpacing/>
              <w:rPr>
                <w:rFonts w:ascii="Arial Narrow" w:eastAsia="Times New Roman" w:hAnsi="Arial Narrow" w:cs="Calibri"/>
                <w:b/>
                <w:color w:val="000000"/>
                <w:sz w:val="20"/>
                <w:szCs w:val="20"/>
                <w:lang w:val="en-ID" w:eastAsia="en-ID"/>
              </w:rPr>
            </w:pPr>
            <w:r w:rsidRPr="00A910F4">
              <w:rPr>
                <w:rFonts w:ascii="Arial Narrow" w:eastAsia="Times New Roman" w:hAnsi="Arial Narrow" w:cs="Calibri"/>
                <w:b/>
                <w:color w:val="000000"/>
                <w:sz w:val="20"/>
                <w:szCs w:val="20"/>
                <w:lang w:val="en-ID" w:eastAsia="en-ID"/>
              </w:rPr>
              <w:t>a) Activity Equipements</w:t>
            </w:r>
          </w:p>
        </w:tc>
        <w:tc>
          <w:tcPr>
            <w:tcW w:w="1248" w:type="pct"/>
            <w:tcBorders>
              <w:left w:val="nil"/>
            </w:tcBorders>
            <w:shd w:val="clear" w:color="auto" w:fill="auto"/>
            <w:noWrap/>
            <w:vAlign w:val="center"/>
            <w:hideMark/>
          </w:tcPr>
          <w:p w14:paraId="37A2BFA1" w14:textId="77777777" w:rsidR="00A910F4" w:rsidRPr="00A910F4" w:rsidRDefault="00A910F4" w:rsidP="00064422">
            <w:pPr>
              <w:spacing w:after="0" w:line="240" w:lineRule="auto"/>
              <w:contextualSpacing/>
              <w:rPr>
                <w:rFonts w:ascii="Arial Narrow" w:eastAsia="Times New Roman" w:hAnsi="Arial Narrow" w:cs="Calibri"/>
                <w:color w:val="000000"/>
                <w:sz w:val="20"/>
                <w:szCs w:val="20"/>
                <w:lang w:val="en-ID" w:eastAsia="en-ID"/>
              </w:rPr>
            </w:pPr>
            <w:r w:rsidRPr="00A910F4">
              <w:rPr>
                <w:rFonts w:ascii="Arial Narrow" w:eastAsia="Times New Roman" w:hAnsi="Arial Narrow" w:cs="Calibri"/>
                <w:color w:val="000000"/>
                <w:sz w:val="20"/>
                <w:szCs w:val="20"/>
                <w:lang w:val="en-ID" w:eastAsia="en-ID"/>
              </w:rPr>
              <w:t>:</w:t>
            </w:r>
          </w:p>
        </w:tc>
      </w:tr>
      <w:tr w:rsidR="00A910F4" w:rsidRPr="00A910F4" w14:paraId="186B1F8A" w14:textId="77777777" w:rsidTr="00A910F4">
        <w:trPr>
          <w:trHeight w:val="20"/>
        </w:trPr>
        <w:tc>
          <w:tcPr>
            <w:tcW w:w="1249" w:type="pct"/>
            <w:tcBorders>
              <w:right w:val="nil"/>
            </w:tcBorders>
            <w:shd w:val="clear" w:color="auto" w:fill="auto"/>
            <w:vAlign w:val="center"/>
            <w:hideMark/>
          </w:tcPr>
          <w:p w14:paraId="48F9AD82" w14:textId="77777777" w:rsidR="00A910F4" w:rsidRPr="00A910F4" w:rsidRDefault="00A910F4" w:rsidP="00064422">
            <w:pPr>
              <w:spacing w:after="0" w:line="240" w:lineRule="auto"/>
              <w:contextualSpacing/>
              <w:rPr>
                <w:rFonts w:ascii="Arial Narrow" w:eastAsia="Times New Roman" w:hAnsi="Arial Narrow" w:cs="Calibri"/>
                <w:b/>
                <w:color w:val="000000"/>
                <w:sz w:val="20"/>
                <w:szCs w:val="20"/>
                <w:lang w:val="en-ID" w:eastAsia="en-ID"/>
              </w:rPr>
            </w:pPr>
            <w:r w:rsidRPr="00A910F4">
              <w:rPr>
                <w:rFonts w:ascii="Arial Narrow" w:eastAsia="Times New Roman" w:hAnsi="Arial Narrow" w:cs="Calibri"/>
                <w:b/>
                <w:color w:val="000000"/>
                <w:sz w:val="20"/>
                <w:szCs w:val="20"/>
                <w:lang w:val="en-ID" w:eastAsia="en-ID"/>
              </w:rPr>
              <w:t>b) Participants' Expenses</w:t>
            </w:r>
          </w:p>
        </w:tc>
        <w:tc>
          <w:tcPr>
            <w:tcW w:w="1251" w:type="pct"/>
            <w:tcBorders>
              <w:left w:val="nil"/>
            </w:tcBorders>
            <w:shd w:val="clear" w:color="auto" w:fill="auto"/>
            <w:noWrap/>
            <w:vAlign w:val="center"/>
            <w:hideMark/>
          </w:tcPr>
          <w:p w14:paraId="2D8241D9" w14:textId="77777777" w:rsidR="00A910F4" w:rsidRPr="00A910F4" w:rsidRDefault="00A910F4" w:rsidP="00064422">
            <w:pPr>
              <w:spacing w:after="0" w:line="240" w:lineRule="auto"/>
              <w:contextualSpacing/>
              <w:rPr>
                <w:rFonts w:ascii="Arial Narrow" w:eastAsia="Times New Roman" w:hAnsi="Arial Narrow" w:cs="Calibri"/>
                <w:color w:val="000000"/>
                <w:sz w:val="20"/>
                <w:szCs w:val="20"/>
                <w:lang w:val="en-ID" w:eastAsia="en-ID"/>
              </w:rPr>
            </w:pPr>
            <w:r w:rsidRPr="00A910F4">
              <w:rPr>
                <w:rFonts w:ascii="Arial Narrow" w:eastAsia="Times New Roman" w:hAnsi="Arial Narrow" w:cs="Calibri"/>
                <w:color w:val="000000"/>
                <w:sz w:val="20"/>
                <w:szCs w:val="20"/>
                <w:lang w:val="en-ID" w:eastAsia="en-ID"/>
              </w:rPr>
              <w:t>:</w:t>
            </w:r>
          </w:p>
        </w:tc>
        <w:tc>
          <w:tcPr>
            <w:tcW w:w="1252" w:type="pct"/>
            <w:tcBorders>
              <w:right w:val="nil"/>
            </w:tcBorders>
            <w:shd w:val="clear" w:color="auto" w:fill="auto"/>
            <w:vAlign w:val="center"/>
            <w:hideMark/>
          </w:tcPr>
          <w:p w14:paraId="7924F1B4" w14:textId="77777777" w:rsidR="00A910F4" w:rsidRPr="00A910F4" w:rsidRDefault="00A910F4" w:rsidP="00064422">
            <w:pPr>
              <w:spacing w:after="0" w:line="240" w:lineRule="auto"/>
              <w:contextualSpacing/>
              <w:rPr>
                <w:rFonts w:ascii="Arial Narrow" w:eastAsia="Times New Roman" w:hAnsi="Arial Narrow" w:cs="Calibri"/>
                <w:b/>
                <w:color w:val="000000"/>
                <w:sz w:val="20"/>
                <w:szCs w:val="20"/>
                <w:lang w:val="en-ID" w:eastAsia="en-ID"/>
              </w:rPr>
            </w:pPr>
            <w:r w:rsidRPr="00A910F4">
              <w:rPr>
                <w:rFonts w:ascii="Arial Narrow" w:eastAsia="Times New Roman" w:hAnsi="Arial Narrow" w:cs="Calibri"/>
                <w:b/>
                <w:color w:val="000000"/>
                <w:sz w:val="20"/>
                <w:szCs w:val="20"/>
                <w:lang w:val="en-ID" w:eastAsia="en-ID"/>
              </w:rPr>
              <w:t>b) Participants' Expenses</w:t>
            </w:r>
          </w:p>
        </w:tc>
        <w:tc>
          <w:tcPr>
            <w:tcW w:w="1248" w:type="pct"/>
            <w:tcBorders>
              <w:left w:val="nil"/>
            </w:tcBorders>
            <w:shd w:val="clear" w:color="auto" w:fill="auto"/>
            <w:noWrap/>
            <w:vAlign w:val="center"/>
            <w:hideMark/>
          </w:tcPr>
          <w:p w14:paraId="1959785C" w14:textId="77777777" w:rsidR="00A910F4" w:rsidRPr="00A910F4" w:rsidRDefault="00A910F4" w:rsidP="00064422">
            <w:pPr>
              <w:spacing w:after="0" w:line="240" w:lineRule="auto"/>
              <w:contextualSpacing/>
              <w:rPr>
                <w:rFonts w:ascii="Arial Narrow" w:eastAsia="Times New Roman" w:hAnsi="Arial Narrow" w:cs="Calibri"/>
                <w:color w:val="000000"/>
                <w:sz w:val="20"/>
                <w:szCs w:val="20"/>
                <w:lang w:val="en-ID" w:eastAsia="en-ID"/>
              </w:rPr>
            </w:pPr>
            <w:r w:rsidRPr="00A910F4">
              <w:rPr>
                <w:rFonts w:ascii="Arial Narrow" w:eastAsia="Times New Roman" w:hAnsi="Arial Narrow" w:cs="Calibri"/>
                <w:color w:val="000000"/>
                <w:sz w:val="20"/>
                <w:szCs w:val="20"/>
                <w:lang w:val="en-ID" w:eastAsia="en-ID"/>
              </w:rPr>
              <w:t>:</w:t>
            </w:r>
          </w:p>
        </w:tc>
      </w:tr>
      <w:tr w:rsidR="00A910F4" w:rsidRPr="00A910F4" w14:paraId="5EE452A6" w14:textId="77777777" w:rsidTr="00A910F4">
        <w:trPr>
          <w:trHeight w:val="20"/>
        </w:trPr>
        <w:tc>
          <w:tcPr>
            <w:tcW w:w="1249" w:type="pct"/>
            <w:tcBorders>
              <w:right w:val="nil"/>
            </w:tcBorders>
            <w:shd w:val="clear" w:color="auto" w:fill="auto"/>
            <w:vAlign w:val="center"/>
            <w:hideMark/>
          </w:tcPr>
          <w:p w14:paraId="60A5BADC" w14:textId="77777777" w:rsidR="00A910F4" w:rsidRPr="00A910F4" w:rsidRDefault="00A910F4" w:rsidP="00064422">
            <w:pPr>
              <w:spacing w:after="0" w:line="240" w:lineRule="auto"/>
              <w:contextualSpacing/>
              <w:rPr>
                <w:rFonts w:ascii="Arial Narrow" w:eastAsia="Times New Roman" w:hAnsi="Arial Narrow" w:cs="Calibri"/>
                <w:b/>
                <w:color w:val="000000"/>
                <w:sz w:val="20"/>
                <w:szCs w:val="20"/>
                <w:lang w:val="en-ID" w:eastAsia="en-ID"/>
              </w:rPr>
            </w:pPr>
            <w:r w:rsidRPr="00A910F4">
              <w:rPr>
                <w:rFonts w:ascii="Arial Narrow" w:eastAsia="Times New Roman" w:hAnsi="Arial Narrow" w:cs="Calibri"/>
                <w:b/>
                <w:color w:val="000000"/>
                <w:sz w:val="20"/>
                <w:szCs w:val="20"/>
                <w:lang w:val="en-ID" w:eastAsia="en-ID"/>
              </w:rPr>
              <w:t xml:space="preserve">c) Participants' Travel </w:t>
            </w:r>
          </w:p>
        </w:tc>
        <w:tc>
          <w:tcPr>
            <w:tcW w:w="1251" w:type="pct"/>
            <w:tcBorders>
              <w:left w:val="nil"/>
            </w:tcBorders>
            <w:shd w:val="clear" w:color="auto" w:fill="auto"/>
            <w:noWrap/>
            <w:vAlign w:val="center"/>
            <w:hideMark/>
          </w:tcPr>
          <w:p w14:paraId="50FE7FEF" w14:textId="77777777" w:rsidR="00A910F4" w:rsidRPr="00A910F4" w:rsidRDefault="00A910F4" w:rsidP="00064422">
            <w:pPr>
              <w:spacing w:after="0" w:line="240" w:lineRule="auto"/>
              <w:contextualSpacing/>
              <w:rPr>
                <w:rFonts w:ascii="Arial Narrow" w:eastAsia="Times New Roman" w:hAnsi="Arial Narrow" w:cs="Calibri"/>
                <w:color w:val="000000"/>
                <w:sz w:val="20"/>
                <w:szCs w:val="20"/>
                <w:lang w:val="en-ID" w:eastAsia="en-ID"/>
              </w:rPr>
            </w:pPr>
            <w:r w:rsidRPr="00A910F4">
              <w:rPr>
                <w:rFonts w:ascii="Arial Narrow" w:eastAsia="Times New Roman" w:hAnsi="Arial Narrow" w:cs="Calibri"/>
                <w:color w:val="000000"/>
                <w:sz w:val="20"/>
                <w:szCs w:val="20"/>
                <w:lang w:val="en-ID" w:eastAsia="en-ID"/>
              </w:rPr>
              <w:t>:</w:t>
            </w:r>
          </w:p>
        </w:tc>
        <w:tc>
          <w:tcPr>
            <w:tcW w:w="1252" w:type="pct"/>
            <w:tcBorders>
              <w:right w:val="nil"/>
            </w:tcBorders>
            <w:shd w:val="clear" w:color="auto" w:fill="auto"/>
            <w:vAlign w:val="center"/>
            <w:hideMark/>
          </w:tcPr>
          <w:p w14:paraId="4E7ED0E2" w14:textId="77777777" w:rsidR="00A910F4" w:rsidRPr="00A910F4" w:rsidRDefault="00A910F4" w:rsidP="00064422">
            <w:pPr>
              <w:spacing w:after="0" w:line="240" w:lineRule="auto"/>
              <w:contextualSpacing/>
              <w:rPr>
                <w:rFonts w:ascii="Arial Narrow" w:eastAsia="Times New Roman" w:hAnsi="Arial Narrow" w:cs="Calibri"/>
                <w:b/>
                <w:color w:val="000000"/>
                <w:sz w:val="20"/>
                <w:szCs w:val="20"/>
                <w:lang w:val="en-ID" w:eastAsia="en-ID"/>
              </w:rPr>
            </w:pPr>
            <w:r w:rsidRPr="00A910F4">
              <w:rPr>
                <w:rFonts w:ascii="Arial Narrow" w:eastAsia="Times New Roman" w:hAnsi="Arial Narrow" w:cs="Calibri"/>
                <w:b/>
                <w:color w:val="000000"/>
                <w:sz w:val="20"/>
                <w:szCs w:val="20"/>
                <w:lang w:val="en-ID" w:eastAsia="en-ID"/>
              </w:rPr>
              <w:t xml:space="preserve">c) Participants' Travel </w:t>
            </w:r>
          </w:p>
        </w:tc>
        <w:tc>
          <w:tcPr>
            <w:tcW w:w="1248" w:type="pct"/>
            <w:tcBorders>
              <w:left w:val="nil"/>
            </w:tcBorders>
            <w:shd w:val="clear" w:color="auto" w:fill="auto"/>
            <w:noWrap/>
            <w:vAlign w:val="center"/>
            <w:hideMark/>
          </w:tcPr>
          <w:p w14:paraId="72205EDE" w14:textId="77777777" w:rsidR="00A910F4" w:rsidRPr="00A910F4" w:rsidRDefault="00A910F4" w:rsidP="00064422">
            <w:pPr>
              <w:spacing w:after="0" w:line="240" w:lineRule="auto"/>
              <w:contextualSpacing/>
              <w:rPr>
                <w:rFonts w:ascii="Arial Narrow" w:eastAsia="Times New Roman" w:hAnsi="Arial Narrow" w:cs="Calibri"/>
                <w:color w:val="000000"/>
                <w:sz w:val="20"/>
                <w:szCs w:val="20"/>
                <w:lang w:val="en-ID" w:eastAsia="en-ID"/>
              </w:rPr>
            </w:pPr>
            <w:r w:rsidRPr="00A910F4">
              <w:rPr>
                <w:rFonts w:ascii="Arial Narrow" w:eastAsia="Times New Roman" w:hAnsi="Arial Narrow" w:cs="Calibri"/>
                <w:color w:val="000000"/>
                <w:sz w:val="20"/>
                <w:szCs w:val="20"/>
                <w:lang w:val="en-ID" w:eastAsia="en-ID"/>
              </w:rPr>
              <w:t>:</w:t>
            </w:r>
          </w:p>
        </w:tc>
      </w:tr>
    </w:tbl>
    <w:p w14:paraId="784388A3" w14:textId="77777777" w:rsidR="00A910F4" w:rsidRPr="00A910F4" w:rsidRDefault="00A910F4" w:rsidP="00064422">
      <w:pPr>
        <w:tabs>
          <w:tab w:val="left" w:pos="1418"/>
        </w:tabs>
        <w:spacing w:after="0" w:line="240" w:lineRule="auto"/>
        <w:contextualSpacing/>
        <w:rPr>
          <w:rFonts w:ascii="Arial Narrow" w:hAnsi="Arial Narrow"/>
          <w:b/>
          <w:sz w:val="20"/>
          <w:szCs w:val="20"/>
        </w:rPr>
      </w:pPr>
    </w:p>
    <w:p w14:paraId="51DDC95A" w14:textId="77777777" w:rsidR="00A910F4" w:rsidRPr="00A910F4" w:rsidRDefault="00A910F4" w:rsidP="00064422">
      <w:pPr>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b/>
          <w:sz w:val="20"/>
          <w:szCs w:val="20"/>
          <w:lang w:val="en-US"/>
        </w:rPr>
        <w:t>Background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A910F4" w:rsidRPr="00A910F4" w14:paraId="72FD61D3" w14:textId="77777777" w:rsidTr="00A910F4">
        <w:tc>
          <w:tcPr>
            <w:tcW w:w="5000" w:type="pct"/>
          </w:tcPr>
          <w:p w14:paraId="44827084" w14:textId="7862EF8B" w:rsidR="00A910F4" w:rsidRPr="00A910F4" w:rsidRDefault="00A910F4" w:rsidP="00064422">
            <w:pPr>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Please provide brief explanation about your research, its progress, and other information r</w:t>
            </w:r>
            <w:r w:rsidR="00D16DB1">
              <w:rPr>
                <w:rFonts w:ascii="Arial Narrow" w:eastAsia="Calibri" w:hAnsi="Arial Narrow" w:cs="Arial"/>
                <w:sz w:val="20"/>
                <w:szCs w:val="20"/>
                <w:lang w:val="en-US"/>
              </w:rPr>
              <w:t xml:space="preserve">elated to the event you wish to </w:t>
            </w:r>
            <w:r w:rsidRPr="00A910F4">
              <w:rPr>
                <w:rFonts w:ascii="Arial Narrow" w:eastAsia="Calibri" w:hAnsi="Arial Narrow" w:cs="Arial"/>
                <w:sz w:val="20"/>
                <w:szCs w:val="20"/>
                <w:lang w:val="en-US"/>
              </w:rPr>
              <w:t>attend in the proposed country.</w:t>
            </w:r>
          </w:p>
          <w:p w14:paraId="5B23443B" w14:textId="77777777" w:rsidR="00A910F4" w:rsidRPr="00A910F4" w:rsidRDefault="00A910F4" w:rsidP="00064422">
            <w:pPr>
              <w:spacing w:after="0" w:line="240" w:lineRule="auto"/>
              <w:contextualSpacing/>
              <w:jc w:val="both"/>
              <w:rPr>
                <w:rFonts w:ascii="Arial Narrow" w:eastAsia="Calibri" w:hAnsi="Arial Narrow" w:cs="Arial"/>
                <w:sz w:val="20"/>
                <w:szCs w:val="20"/>
                <w:lang w:val="en-US"/>
              </w:rPr>
            </w:pPr>
          </w:p>
        </w:tc>
      </w:tr>
    </w:tbl>
    <w:p w14:paraId="7D9EC60C" w14:textId="77777777" w:rsidR="00A910F4" w:rsidRPr="00A910F4" w:rsidRDefault="00A910F4" w:rsidP="00064422">
      <w:pPr>
        <w:spacing w:after="0" w:line="240" w:lineRule="auto"/>
        <w:contextualSpacing/>
        <w:jc w:val="both"/>
        <w:rPr>
          <w:rFonts w:ascii="Arial Narrow" w:eastAsia="Calibri" w:hAnsi="Arial Narrow" w:cs="Arial"/>
          <w:sz w:val="20"/>
          <w:szCs w:val="20"/>
          <w:lang w:val="en-US"/>
        </w:rPr>
      </w:pPr>
    </w:p>
    <w:p w14:paraId="4F20B7DD" w14:textId="77777777" w:rsidR="00A910F4" w:rsidRPr="00A910F4" w:rsidRDefault="00A910F4" w:rsidP="00064422">
      <w:pPr>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b/>
          <w:sz w:val="20"/>
          <w:szCs w:val="20"/>
          <w:lang w:val="en-US"/>
        </w:rPr>
        <w:t>Travel Objectives and Deliverable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A910F4" w:rsidRPr="00A910F4" w14:paraId="13CA952F" w14:textId="77777777" w:rsidTr="00A910F4">
        <w:tc>
          <w:tcPr>
            <w:tcW w:w="5000" w:type="pct"/>
          </w:tcPr>
          <w:p w14:paraId="353A7CB7" w14:textId="77777777" w:rsidR="00A910F4" w:rsidRPr="00A910F4" w:rsidRDefault="00A910F4" w:rsidP="00064422">
            <w:pPr>
              <w:spacing w:after="0" w:line="240" w:lineRule="auto"/>
              <w:contextualSpacing/>
              <w:jc w:val="both"/>
              <w:rPr>
                <w:rFonts w:ascii="Arial Narrow" w:eastAsia="Calibri" w:hAnsi="Arial Narrow" w:cs="Arial"/>
                <w:bCs/>
                <w:sz w:val="20"/>
                <w:szCs w:val="20"/>
                <w:lang w:val="en-US"/>
              </w:rPr>
            </w:pPr>
            <w:r w:rsidRPr="00A910F4">
              <w:rPr>
                <w:rFonts w:ascii="Arial Narrow" w:eastAsia="Calibri" w:hAnsi="Arial Narrow" w:cs="Arial"/>
                <w:sz w:val="20"/>
                <w:szCs w:val="20"/>
                <w:lang w:val="en-US"/>
              </w:rPr>
              <w:t xml:space="preserve">Please describe </w:t>
            </w:r>
            <w:r w:rsidRPr="00A910F4">
              <w:rPr>
                <w:rFonts w:ascii="Arial Narrow" w:eastAsia="Calibri" w:hAnsi="Arial Narrow" w:cs="Arial"/>
                <w:bCs/>
                <w:sz w:val="20"/>
                <w:szCs w:val="20"/>
                <w:lang w:val="en-US"/>
              </w:rPr>
              <w:t>the expected outcomes and output from the travel. Add more bullet points if necessary.</w:t>
            </w:r>
          </w:p>
          <w:p w14:paraId="1FCF53BF" w14:textId="77777777" w:rsidR="00A910F4" w:rsidRPr="00A910F4" w:rsidRDefault="00A910F4" w:rsidP="00064422">
            <w:pPr>
              <w:numPr>
                <w:ilvl w:val="0"/>
                <w:numId w:val="27"/>
              </w:numPr>
              <w:spacing w:after="0" w:line="240" w:lineRule="auto"/>
              <w:ind w:left="309" w:hanging="309"/>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Write here</w:t>
            </w:r>
          </w:p>
          <w:p w14:paraId="6FCC8300" w14:textId="77777777" w:rsidR="00A910F4" w:rsidRPr="00A910F4" w:rsidRDefault="00A910F4" w:rsidP="00064422">
            <w:pPr>
              <w:spacing w:after="0" w:line="240" w:lineRule="auto"/>
              <w:contextualSpacing/>
              <w:jc w:val="both"/>
              <w:rPr>
                <w:rFonts w:ascii="Arial Narrow" w:eastAsia="Calibri" w:hAnsi="Arial Narrow" w:cs="Arial"/>
                <w:sz w:val="20"/>
                <w:szCs w:val="20"/>
                <w:lang w:val="en-US"/>
              </w:rPr>
            </w:pPr>
          </w:p>
        </w:tc>
      </w:tr>
    </w:tbl>
    <w:p w14:paraId="5DC9DB0E" w14:textId="77777777" w:rsidR="00A910F4" w:rsidRPr="00A910F4" w:rsidRDefault="00A910F4" w:rsidP="00064422">
      <w:pPr>
        <w:spacing w:after="0" w:line="240" w:lineRule="auto"/>
        <w:contextualSpacing/>
        <w:jc w:val="both"/>
        <w:rPr>
          <w:rFonts w:ascii="Arial Narrow" w:eastAsia="Calibri" w:hAnsi="Arial Narrow" w:cs="Arial"/>
          <w:sz w:val="20"/>
          <w:szCs w:val="20"/>
          <w:lang w:val="en-US"/>
        </w:rPr>
      </w:pPr>
    </w:p>
    <w:p w14:paraId="23E57DA8" w14:textId="77777777" w:rsidR="00A910F4" w:rsidRPr="00A910F4" w:rsidRDefault="00A910F4" w:rsidP="00064422">
      <w:pPr>
        <w:spacing w:after="0" w:line="240" w:lineRule="auto"/>
        <w:contextualSpacing/>
        <w:jc w:val="both"/>
        <w:rPr>
          <w:rFonts w:ascii="Arial Narrow" w:eastAsia="Calibri" w:hAnsi="Arial Narrow" w:cs="Arial"/>
          <w:b/>
          <w:sz w:val="20"/>
          <w:szCs w:val="20"/>
          <w:lang w:val="en-US"/>
        </w:rPr>
      </w:pPr>
      <w:r w:rsidRPr="00A910F4">
        <w:rPr>
          <w:rFonts w:ascii="Arial Narrow" w:eastAsia="Calibri" w:hAnsi="Arial Narrow" w:cs="Arial"/>
          <w:b/>
          <w:sz w:val="20"/>
          <w:szCs w:val="20"/>
          <w:lang w:val="en-US"/>
        </w:rPr>
        <w:t>Traveller(s) Data</w:t>
      </w:r>
    </w:p>
    <w:p w14:paraId="36125A24" w14:textId="77777777" w:rsidR="00A910F4" w:rsidRPr="00A910F4" w:rsidRDefault="00A910F4" w:rsidP="00064422">
      <w:pPr>
        <w:spacing w:after="0" w:line="240" w:lineRule="auto"/>
        <w:contextualSpacing/>
        <w:jc w:val="both"/>
        <w:rPr>
          <w:rFonts w:ascii="Arial Narrow" w:eastAsia="Calibri" w:hAnsi="Arial Narrow" w:cs="Arial"/>
          <w:b/>
          <w:sz w:val="20"/>
          <w:szCs w:val="20"/>
          <w:lang w:val="en-US"/>
        </w:rPr>
      </w:pPr>
      <w:r w:rsidRPr="00A910F4">
        <w:rPr>
          <w:rFonts w:ascii="Arial Narrow" w:eastAsia="Calibri" w:hAnsi="Arial Narrow" w:cs="Arial"/>
          <w:bCs/>
          <w:sz w:val="20"/>
          <w:szCs w:val="20"/>
          <w:lang w:val="en-US"/>
        </w:rPr>
        <w:t>Add more rows if necessary</w:t>
      </w:r>
    </w:p>
    <w:tbl>
      <w:tblPr>
        <w:tblpPr w:leftFromText="180" w:rightFromText="180" w:vertAnchor="text" w:horzAnchor="page" w:tblpX="1403" w:tblpY="1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1337"/>
        <w:gridCol w:w="524"/>
        <w:gridCol w:w="1064"/>
        <w:gridCol w:w="526"/>
        <w:gridCol w:w="1219"/>
        <w:gridCol w:w="863"/>
        <w:gridCol w:w="873"/>
        <w:gridCol w:w="836"/>
        <w:gridCol w:w="1337"/>
      </w:tblGrid>
      <w:tr w:rsidR="00A910F4" w:rsidRPr="00A910F4" w14:paraId="2E2117B3" w14:textId="77777777" w:rsidTr="00A910F4">
        <w:tc>
          <w:tcPr>
            <w:tcW w:w="265" w:type="pct"/>
            <w:shd w:val="clear" w:color="auto" w:fill="D9D9D9"/>
            <w:hideMark/>
          </w:tcPr>
          <w:p w14:paraId="7918F52F" w14:textId="77777777" w:rsidR="00A910F4" w:rsidRPr="00A910F4" w:rsidRDefault="00A910F4" w:rsidP="00064422">
            <w:pPr>
              <w:spacing w:after="0" w:line="240" w:lineRule="auto"/>
              <w:contextualSpacing/>
              <w:rPr>
                <w:rFonts w:ascii="Arial Narrow" w:eastAsia="Calibri" w:hAnsi="Arial Narrow" w:cs="Arial"/>
                <w:b/>
                <w:sz w:val="20"/>
                <w:szCs w:val="20"/>
                <w:lang w:val="en-US"/>
              </w:rPr>
            </w:pPr>
            <w:r w:rsidRPr="00A910F4">
              <w:rPr>
                <w:rFonts w:ascii="Arial Narrow" w:eastAsia="Calibri" w:hAnsi="Arial Narrow" w:cs="Arial"/>
                <w:b/>
                <w:sz w:val="20"/>
                <w:szCs w:val="20"/>
                <w:lang w:val="en-US"/>
              </w:rPr>
              <w:t>No.</w:t>
            </w:r>
          </w:p>
        </w:tc>
        <w:tc>
          <w:tcPr>
            <w:tcW w:w="738" w:type="pct"/>
            <w:shd w:val="clear" w:color="auto" w:fill="D9D9D9"/>
            <w:hideMark/>
          </w:tcPr>
          <w:p w14:paraId="4D8311AC" w14:textId="77777777" w:rsidR="00A910F4" w:rsidRPr="00A910F4" w:rsidRDefault="00A910F4" w:rsidP="00064422">
            <w:pPr>
              <w:spacing w:after="0" w:line="240" w:lineRule="auto"/>
              <w:contextualSpacing/>
              <w:rPr>
                <w:rFonts w:ascii="Arial Narrow" w:eastAsia="Calibri" w:hAnsi="Arial Narrow" w:cs="Arial"/>
                <w:b/>
                <w:sz w:val="20"/>
                <w:szCs w:val="20"/>
                <w:lang w:val="en-US"/>
              </w:rPr>
            </w:pPr>
            <w:r w:rsidRPr="00A910F4">
              <w:rPr>
                <w:rFonts w:ascii="Arial Narrow" w:eastAsia="Calibri" w:hAnsi="Arial Narrow" w:cs="Arial"/>
                <w:b/>
                <w:sz w:val="20"/>
                <w:szCs w:val="20"/>
                <w:lang w:val="en-US"/>
              </w:rPr>
              <w:t>Full Name with Title</w:t>
            </w:r>
          </w:p>
        </w:tc>
        <w:tc>
          <w:tcPr>
            <w:tcW w:w="289" w:type="pct"/>
            <w:shd w:val="clear" w:color="auto" w:fill="D9D9D9"/>
            <w:hideMark/>
          </w:tcPr>
          <w:p w14:paraId="3849C83B" w14:textId="77777777" w:rsidR="00A910F4" w:rsidRPr="00A910F4" w:rsidRDefault="00A910F4" w:rsidP="00064422">
            <w:pPr>
              <w:spacing w:after="0" w:line="240" w:lineRule="auto"/>
              <w:contextualSpacing/>
              <w:rPr>
                <w:rFonts w:ascii="Arial Narrow" w:eastAsia="Calibri" w:hAnsi="Arial Narrow" w:cs="Arial"/>
                <w:b/>
                <w:sz w:val="20"/>
                <w:szCs w:val="20"/>
                <w:lang w:val="en-US"/>
              </w:rPr>
            </w:pPr>
            <w:r w:rsidRPr="00A910F4">
              <w:rPr>
                <w:rFonts w:ascii="Arial Narrow" w:eastAsia="Calibri" w:hAnsi="Arial Narrow" w:cs="Arial"/>
                <w:b/>
                <w:sz w:val="20"/>
                <w:szCs w:val="20"/>
                <w:lang w:val="en-US"/>
              </w:rPr>
              <w:t>Sex</w:t>
            </w:r>
          </w:p>
        </w:tc>
        <w:tc>
          <w:tcPr>
            <w:tcW w:w="587" w:type="pct"/>
            <w:shd w:val="clear" w:color="auto" w:fill="D9D9D9"/>
            <w:vAlign w:val="center"/>
          </w:tcPr>
          <w:p w14:paraId="0193439F" w14:textId="77777777" w:rsidR="00A910F4" w:rsidRPr="00A910F4" w:rsidRDefault="00A910F4" w:rsidP="00064422">
            <w:pPr>
              <w:spacing w:after="0" w:line="240" w:lineRule="auto"/>
              <w:contextualSpacing/>
              <w:rPr>
                <w:rFonts w:ascii="Arial Narrow" w:eastAsia="Calibri" w:hAnsi="Arial Narrow" w:cs="Arial"/>
                <w:b/>
                <w:sz w:val="20"/>
                <w:szCs w:val="20"/>
                <w:lang w:val="en-US"/>
              </w:rPr>
            </w:pPr>
            <w:r w:rsidRPr="00A910F4">
              <w:rPr>
                <w:rFonts w:ascii="Arial Narrow" w:eastAsia="Times New Roman" w:hAnsi="Arial Narrow" w:cs="Calibri"/>
                <w:b/>
                <w:bCs/>
                <w:color w:val="000000"/>
                <w:sz w:val="20"/>
                <w:szCs w:val="20"/>
                <w:lang w:val="en-ID" w:eastAsia="en-ID"/>
              </w:rPr>
              <w:t>Last Completed Education</w:t>
            </w:r>
          </w:p>
        </w:tc>
        <w:tc>
          <w:tcPr>
            <w:tcW w:w="290" w:type="pct"/>
            <w:shd w:val="clear" w:color="auto" w:fill="D9D9D9"/>
          </w:tcPr>
          <w:p w14:paraId="0995E97B" w14:textId="77777777" w:rsidR="00A910F4" w:rsidRPr="00A910F4" w:rsidRDefault="00A910F4" w:rsidP="00064422">
            <w:pPr>
              <w:spacing w:after="0" w:line="240" w:lineRule="auto"/>
              <w:contextualSpacing/>
              <w:rPr>
                <w:rFonts w:ascii="Arial Narrow" w:eastAsia="Calibri" w:hAnsi="Arial Narrow" w:cs="Arial"/>
                <w:b/>
                <w:sz w:val="20"/>
                <w:szCs w:val="20"/>
                <w:lang w:val="en-US"/>
              </w:rPr>
            </w:pPr>
            <w:r w:rsidRPr="00A910F4">
              <w:rPr>
                <w:rFonts w:ascii="Arial Narrow" w:eastAsia="Calibri" w:hAnsi="Arial Narrow" w:cs="Arial"/>
                <w:b/>
                <w:sz w:val="20"/>
                <w:szCs w:val="20"/>
                <w:lang w:val="en-US"/>
              </w:rPr>
              <w:t>Age</w:t>
            </w:r>
          </w:p>
        </w:tc>
        <w:tc>
          <w:tcPr>
            <w:tcW w:w="673" w:type="pct"/>
            <w:shd w:val="clear" w:color="auto" w:fill="D9D9D9"/>
            <w:hideMark/>
          </w:tcPr>
          <w:p w14:paraId="572AC86F" w14:textId="77777777" w:rsidR="00A910F4" w:rsidRPr="00A910F4" w:rsidRDefault="00A910F4" w:rsidP="00064422">
            <w:pPr>
              <w:spacing w:after="0" w:line="240" w:lineRule="auto"/>
              <w:contextualSpacing/>
              <w:rPr>
                <w:rFonts w:ascii="Arial Narrow" w:eastAsia="Calibri" w:hAnsi="Arial Narrow" w:cs="Arial"/>
                <w:b/>
                <w:sz w:val="20"/>
                <w:szCs w:val="20"/>
                <w:lang w:val="en-US"/>
              </w:rPr>
            </w:pPr>
            <w:r w:rsidRPr="00A910F4">
              <w:rPr>
                <w:rFonts w:ascii="Arial Narrow" w:eastAsia="Calibri" w:hAnsi="Arial Narrow" w:cs="Arial"/>
                <w:b/>
                <w:sz w:val="20"/>
                <w:szCs w:val="20"/>
                <w:lang w:val="en-US"/>
              </w:rPr>
              <w:t>Organization</w:t>
            </w:r>
          </w:p>
          <w:p w14:paraId="1F582ADF" w14:textId="1D445F12" w:rsidR="00A910F4" w:rsidRPr="00A910F4" w:rsidRDefault="00890FB1" w:rsidP="00064422">
            <w:pPr>
              <w:spacing w:after="0" w:line="240" w:lineRule="auto"/>
              <w:contextualSpacing/>
              <w:rPr>
                <w:rFonts w:ascii="Arial Narrow" w:eastAsia="Calibri" w:hAnsi="Arial Narrow" w:cs="Arial"/>
                <w:b/>
                <w:sz w:val="20"/>
                <w:szCs w:val="20"/>
                <w:lang w:val="en-US"/>
              </w:rPr>
            </w:pPr>
            <w:r>
              <w:rPr>
                <w:rFonts w:ascii="Arial Narrow" w:eastAsia="Calibri" w:hAnsi="Arial Narrow" w:cs="Arial"/>
                <w:b/>
                <w:sz w:val="20"/>
                <w:szCs w:val="20"/>
                <w:lang w:val="en-US"/>
              </w:rPr>
              <w:t xml:space="preserve"> / </w:t>
            </w:r>
            <w:r w:rsidR="00A910F4" w:rsidRPr="00A910F4">
              <w:rPr>
                <w:rFonts w:ascii="Arial Narrow" w:eastAsia="Calibri" w:hAnsi="Arial Narrow" w:cs="Arial"/>
                <w:b/>
                <w:sz w:val="20"/>
                <w:szCs w:val="20"/>
                <w:lang w:val="en-US"/>
              </w:rPr>
              <w:t>Insitution</w:t>
            </w:r>
          </w:p>
        </w:tc>
        <w:tc>
          <w:tcPr>
            <w:tcW w:w="476" w:type="pct"/>
            <w:shd w:val="clear" w:color="auto" w:fill="D9D9D9"/>
          </w:tcPr>
          <w:p w14:paraId="14717565" w14:textId="77777777" w:rsidR="00A910F4" w:rsidRPr="00A910F4" w:rsidRDefault="00A910F4" w:rsidP="00064422">
            <w:pPr>
              <w:spacing w:after="0" w:line="240" w:lineRule="auto"/>
              <w:contextualSpacing/>
              <w:rPr>
                <w:rFonts w:ascii="Arial Narrow" w:eastAsia="Calibri" w:hAnsi="Arial Narrow" w:cs="Arial"/>
                <w:b/>
                <w:sz w:val="20"/>
                <w:szCs w:val="20"/>
                <w:lang w:val="en-US"/>
              </w:rPr>
            </w:pPr>
            <w:r w:rsidRPr="00A910F4">
              <w:rPr>
                <w:rFonts w:ascii="Arial Narrow" w:eastAsia="Calibri" w:hAnsi="Arial Narrow" w:cs="Arial"/>
                <w:b/>
                <w:sz w:val="20"/>
                <w:szCs w:val="20"/>
                <w:lang w:val="en-US"/>
              </w:rPr>
              <w:t>Position</w:t>
            </w:r>
          </w:p>
        </w:tc>
        <w:tc>
          <w:tcPr>
            <w:tcW w:w="482" w:type="pct"/>
            <w:shd w:val="clear" w:color="auto" w:fill="D9D9D9"/>
            <w:hideMark/>
          </w:tcPr>
          <w:p w14:paraId="5FB16900" w14:textId="77777777" w:rsidR="00A910F4" w:rsidRPr="00A910F4" w:rsidRDefault="00A910F4" w:rsidP="00064422">
            <w:pPr>
              <w:spacing w:after="0" w:line="240" w:lineRule="auto"/>
              <w:contextualSpacing/>
              <w:rPr>
                <w:rFonts w:ascii="Arial Narrow" w:eastAsia="Calibri" w:hAnsi="Arial Narrow" w:cs="Arial"/>
                <w:b/>
                <w:sz w:val="20"/>
                <w:szCs w:val="20"/>
                <w:lang w:val="en-US"/>
              </w:rPr>
            </w:pPr>
            <w:r w:rsidRPr="00A910F4">
              <w:rPr>
                <w:rFonts w:ascii="Arial Narrow" w:eastAsia="Calibri" w:hAnsi="Arial Narrow" w:cs="Arial"/>
                <w:b/>
                <w:sz w:val="20"/>
                <w:szCs w:val="20"/>
                <w:lang w:val="en-US"/>
              </w:rPr>
              <w:t>Email Address</w:t>
            </w:r>
          </w:p>
        </w:tc>
        <w:tc>
          <w:tcPr>
            <w:tcW w:w="461" w:type="pct"/>
            <w:shd w:val="clear" w:color="auto" w:fill="D9D9D9"/>
          </w:tcPr>
          <w:p w14:paraId="3415FF84" w14:textId="77777777" w:rsidR="00A910F4" w:rsidRPr="00A910F4" w:rsidRDefault="00A910F4" w:rsidP="00064422">
            <w:pPr>
              <w:spacing w:after="0" w:line="240" w:lineRule="auto"/>
              <w:contextualSpacing/>
              <w:rPr>
                <w:rFonts w:ascii="Arial Narrow" w:eastAsia="Calibri" w:hAnsi="Arial Narrow" w:cs="Arial"/>
                <w:b/>
                <w:sz w:val="20"/>
                <w:szCs w:val="20"/>
                <w:lang w:val="en-US"/>
              </w:rPr>
            </w:pPr>
            <w:r w:rsidRPr="00A910F4">
              <w:rPr>
                <w:rFonts w:ascii="Arial Narrow" w:eastAsia="Calibri" w:hAnsi="Arial Narrow" w:cs="Arial"/>
                <w:b/>
                <w:sz w:val="20"/>
                <w:szCs w:val="20"/>
                <w:lang w:val="en-US"/>
              </w:rPr>
              <w:t>Phone Number</w:t>
            </w:r>
          </w:p>
        </w:tc>
        <w:tc>
          <w:tcPr>
            <w:tcW w:w="738" w:type="pct"/>
            <w:shd w:val="clear" w:color="auto" w:fill="D9D9D9"/>
          </w:tcPr>
          <w:p w14:paraId="4AF82E9D" w14:textId="77777777" w:rsidR="00A910F4" w:rsidRPr="00A910F4" w:rsidRDefault="00A910F4" w:rsidP="00064422">
            <w:pPr>
              <w:spacing w:after="0" w:line="240" w:lineRule="auto"/>
              <w:contextualSpacing/>
              <w:rPr>
                <w:rFonts w:ascii="Arial Narrow" w:eastAsia="Calibri" w:hAnsi="Arial Narrow" w:cs="Arial"/>
                <w:b/>
                <w:sz w:val="20"/>
                <w:szCs w:val="20"/>
                <w:lang w:val="en-US"/>
              </w:rPr>
            </w:pPr>
            <w:r w:rsidRPr="00A910F4">
              <w:rPr>
                <w:rFonts w:ascii="Arial Narrow" w:eastAsia="Calibri" w:hAnsi="Arial Narrow" w:cs="Arial"/>
                <w:b/>
                <w:sz w:val="20"/>
                <w:szCs w:val="20"/>
                <w:lang w:val="en-US"/>
              </w:rPr>
              <w:t>Responsibility</w:t>
            </w:r>
          </w:p>
        </w:tc>
      </w:tr>
      <w:tr w:rsidR="00A910F4" w:rsidRPr="00A910F4" w14:paraId="32CFE016" w14:textId="77777777" w:rsidTr="00A910F4">
        <w:trPr>
          <w:trHeight w:val="70"/>
        </w:trPr>
        <w:tc>
          <w:tcPr>
            <w:tcW w:w="265" w:type="pct"/>
          </w:tcPr>
          <w:p w14:paraId="4696FFA0" w14:textId="77777777" w:rsidR="00A910F4" w:rsidRPr="00A910F4" w:rsidRDefault="00A910F4" w:rsidP="00064422">
            <w:pPr>
              <w:numPr>
                <w:ilvl w:val="0"/>
                <w:numId w:val="15"/>
              </w:numPr>
              <w:spacing w:after="0" w:line="240" w:lineRule="auto"/>
              <w:ind w:left="0" w:firstLine="0"/>
              <w:contextualSpacing/>
              <w:rPr>
                <w:rFonts w:ascii="Arial Narrow" w:eastAsia="Calibri" w:hAnsi="Arial Narrow" w:cs="Arial"/>
                <w:sz w:val="20"/>
                <w:szCs w:val="20"/>
                <w:lang w:val="en-US"/>
              </w:rPr>
            </w:pPr>
          </w:p>
        </w:tc>
        <w:tc>
          <w:tcPr>
            <w:tcW w:w="738" w:type="pct"/>
          </w:tcPr>
          <w:p w14:paraId="29D96F8C" w14:textId="77777777" w:rsidR="00A910F4" w:rsidRPr="00A910F4" w:rsidRDefault="00A910F4" w:rsidP="00064422">
            <w:pPr>
              <w:spacing w:after="0" w:line="240" w:lineRule="auto"/>
              <w:contextualSpacing/>
              <w:rPr>
                <w:rFonts w:ascii="Arial Narrow" w:eastAsia="Calibri" w:hAnsi="Arial Narrow" w:cs="Arial"/>
                <w:bCs/>
                <w:sz w:val="20"/>
                <w:szCs w:val="20"/>
                <w:lang w:val="en-US"/>
              </w:rPr>
            </w:pPr>
          </w:p>
        </w:tc>
        <w:tc>
          <w:tcPr>
            <w:tcW w:w="289" w:type="pct"/>
          </w:tcPr>
          <w:p w14:paraId="15992035" w14:textId="77777777" w:rsidR="00A910F4" w:rsidRPr="00A910F4" w:rsidRDefault="00A910F4" w:rsidP="00064422">
            <w:pPr>
              <w:spacing w:after="0" w:line="240" w:lineRule="auto"/>
              <w:contextualSpacing/>
              <w:rPr>
                <w:rFonts w:ascii="Arial Narrow" w:eastAsia="Calibri" w:hAnsi="Arial Narrow" w:cs="Arial"/>
                <w:sz w:val="20"/>
                <w:szCs w:val="20"/>
                <w:lang w:val="en-US"/>
              </w:rPr>
            </w:pPr>
          </w:p>
        </w:tc>
        <w:tc>
          <w:tcPr>
            <w:tcW w:w="587" w:type="pct"/>
            <w:vAlign w:val="center"/>
          </w:tcPr>
          <w:p w14:paraId="2E755CA2" w14:textId="77777777" w:rsidR="00A910F4" w:rsidRPr="00A910F4" w:rsidRDefault="00A910F4" w:rsidP="00064422">
            <w:pPr>
              <w:spacing w:after="0" w:line="240" w:lineRule="auto"/>
              <w:contextualSpacing/>
              <w:rPr>
                <w:rFonts w:ascii="Arial Narrow" w:eastAsia="Calibri" w:hAnsi="Arial Narrow" w:cs="Arial"/>
                <w:sz w:val="20"/>
                <w:szCs w:val="20"/>
                <w:lang w:val="en-US"/>
              </w:rPr>
            </w:pPr>
            <w:r w:rsidRPr="00A910F4">
              <w:rPr>
                <w:rFonts w:ascii="Arial Narrow" w:eastAsia="Times New Roman" w:hAnsi="Arial Narrow" w:cs="Calibri"/>
                <w:color w:val="000000"/>
                <w:sz w:val="20"/>
                <w:szCs w:val="20"/>
                <w:lang w:val="en-ID" w:eastAsia="en-ID"/>
              </w:rPr>
              <w:t> </w:t>
            </w:r>
          </w:p>
        </w:tc>
        <w:tc>
          <w:tcPr>
            <w:tcW w:w="290" w:type="pct"/>
          </w:tcPr>
          <w:p w14:paraId="676F8259" w14:textId="77777777" w:rsidR="00A910F4" w:rsidRPr="00A910F4" w:rsidRDefault="00A910F4" w:rsidP="00064422">
            <w:pPr>
              <w:spacing w:after="0" w:line="240" w:lineRule="auto"/>
              <w:contextualSpacing/>
              <w:rPr>
                <w:rFonts w:ascii="Arial Narrow" w:eastAsia="Calibri" w:hAnsi="Arial Narrow" w:cs="Arial"/>
                <w:sz w:val="20"/>
                <w:szCs w:val="20"/>
                <w:lang w:val="en-US"/>
              </w:rPr>
            </w:pPr>
          </w:p>
        </w:tc>
        <w:tc>
          <w:tcPr>
            <w:tcW w:w="673" w:type="pct"/>
          </w:tcPr>
          <w:p w14:paraId="3BE885D2" w14:textId="77777777" w:rsidR="00A910F4" w:rsidRPr="00A910F4" w:rsidRDefault="00A910F4" w:rsidP="00064422">
            <w:pPr>
              <w:spacing w:after="0" w:line="240" w:lineRule="auto"/>
              <w:contextualSpacing/>
              <w:rPr>
                <w:rFonts w:ascii="Arial Narrow" w:eastAsia="Calibri" w:hAnsi="Arial Narrow" w:cs="Arial"/>
                <w:sz w:val="20"/>
                <w:szCs w:val="20"/>
                <w:lang w:val="en-US"/>
              </w:rPr>
            </w:pPr>
          </w:p>
        </w:tc>
        <w:tc>
          <w:tcPr>
            <w:tcW w:w="476" w:type="pct"/>
          </w:tcPr>
          <w:p w14:paraId="62629BEF" w14:textId="77777777" w:rsidR="00A910F4" w:rsidRPr="00A910F4" w:rsidRDefault="00A910F4" w:rsidP="00064422">
            <w:pPr>
              <w:spacing w:after="0" w:line="240" w:lineRule="auto"/>
              <w:contextualSpacing/>
              <w:rPr>
                <w:rFonts w:ascii="Arial Narrow" w:eastAsia="Calibri" w:hAnsi="Arial Narrow" w:cs="Arial"/>
                <w:sz w:val="20"/>
                <w:szCs w:val="20"/>
                <w:lang w:val="en-US"/>
              </w:rPr>
            </w:pPr>
          </w:p>
        </w:tc>
        <w:tc>
          <w:tcPr>
            <w:tcW w:w="482" w:type="pct"/>
          </w:tcPr>
          <w:p w14:paraId="7C050712" w14:textId="77777777" w:rsidR="00A910F4" w:rsidRPr="00A910F4" w:rsidRDefault="00A910F4" w:rsidP="00064422">
            <w:pPr>
              <w:spacing w:after="0" w:line="240" w:lineRule="auto"/>
              <w:contextualSpacing/>
              <w:rPr>
                <w:rFonts w:ascii="Arial Narrow" w:eastAsia="Calibri" w:hAnsi="Arial Narrow" w:cs="Arial"/>
                <w:sz w:val="20"/>
                <w:szCs w:val="20"/>
                <w:lang w:val="en-US"/>
              </w:rPr>
            </w:pPr>
          </w:p>
        </w:tc>
        <w:tc>
          <w:tcPr>
            <w:tcW w:w="461" w:type="pct"/>
          </w:tcPr>
          <w:p w14:paraId="67ED4947" w14:textId="77777777" w:rsidR="00A910F4" w:rsidRPr="00A910F4" w:rsidRDefault="00A910F4" w:rsidP="00064422">
            <w:pPr>
              <w:spacing w:after="0" w:line="240" w:lineRule="auto"/>
              <w:contextualSpacing/>
              <w:rPr>
                <w:rFonts w:ascii="Arial Narrow" w:eastAsia="Calibri" w:hAnsi="Arial Narrow" w:cs="Arial"/>
                <w:sz w:val="20"/>
                <w:szCs w:val="20"/>
                <w:lang w:val="en-US"/>
              </w:rPr>
            </w:pPr>
          </w:p>
        </w:tc>
        <w:tc>
          <w:tcPr>
            <w:tcW w:w="738" w:type="pct"/>
          </w:tcPr>
          <w:p w14:paraId="15211FDB" w14:textId="77777777" w:rsidR="00A910F4" w:rsidRPr="00A910F4" w:rsidRDefault="00A910F4" w:rsidP="00064422">
            <w:pPr>
              <w:spacing w:after="0" w:line="240" w:lineRule="auto"/>
              <w:contextualSpacing/>
              <w:rPr>
                <w:rFonts w:ascii="Arial Narrow" w:eastAsia="Calibri" w:hAnsi="Arial Narrow" w:cs="Arial"/>
                <w:sz w:val="20"/>
                <w:szCs w:val="20"/>
                <w:lang w:val="en-US"/>
              </w:rPr>
            </w:pPr>
          </w:p>
        </w:tc>
      </w:tr>
    </w:tbl>
    <w:p w14:paraId="6BD4896D" w14:textId="77777777" w:rsidR="00A910F4" w:rsidRPr="00A910F4" w:rsidRDefault="00A910F4" w:rsidP="00064422">
      <w:pPr>
        <w:spacing w:after="0" w:line="240" w:lineRule="auto"/>
        <w:contextualSpacing/>
        <w:rPr>
          <w:rFonts w:ascii="Arial Narrow" w:eastAsia="Calibri" w:hAnsi="Arial Narrow" w:cs="Arial"/>
          <w:b/>
          <w:sz w:val="20"/>
          <w:szCs w:val="20"/>
          <w:lang w:val="en-US"/>
        </w:rPr>
      </w:pPr>
    </w:p>
    <w:p w14:paraId="53A907D8" w14:textId="77777777" w:rsidR="00A910F4" w:rsidRPr="00A910F4" w:rsidRDefault="00A910F4" w:rsidP="00064422">
      <w:pPr>
        <w:spacing w:after="0" w:line="240" w:lineRule="auto"/>
        <w:contextualSpacing/>
        <w:rPr>
          <w:rFonts w:ascii="Arial Narrow" w:eastAsia="Calibri" w:hAnsi="Arial Narrow" w:cs="Arial"/>
          <w:b/>
          <w:sz w:val="20"/>
          <w:szCs w:val="20"/>
          <w:lang w:val="en-US"/>
        </w:rPr>
      </w:pPr>
      <w:r w:rsidRPr="00A910F4">
        <w:rPr>
          <w:rFonts w:ascii="Arial Narrow" w:eastAsia="Calibri" w:hAnsi="Arial Narrow" w:cs="Arial"/>
          <w:b/>
          <w:sz w:val="20"/>
          <w:szCs w:val="20"/>
          <w:lang w:val="en-US"/>
        </w:rPr>
        <w:t>Schedule</w:t>
      </w:r>
    </w:p>
    <w:p w14:paraId="169EBD04" w14:textId="77777777" w:rsidR="00A910F4" w:rsidRPr="00A910F4" w:rsidRDefault="00A910F4" w:rsidP="00064422">
      <w:pPr>
        <w:spacing w:after="0" w:line="240" w:lineRule="auto"/>
        <w:contextualSpacing/>
        <w:jc w:val="both"/>
        <w:rPr>
          <w:rFonts w:ascii="Arial Narrow" w:eastAsia="Calibri" w:hAnsi="Arial Narrow" w:cs="Arial"/>
          <w:b/>
          <w:sz w:val="20"/>
          <w:szCs w:val="20"/>
          <w:lang w:val="en-US"/>
        </w:rPr>
      </w:pPr>
      <w:r w:rsidRPr="00A910F4">
        <w:rPr>
          <w:rFonts w:ascii="Arial Narrow" w:eastAsia="Calibri" w:hAnsi="Arial Narrow" w:cs="Arial"/>
          <w:bCs/>
          <w:sz w:val="20"/>
          <w:szCs w:val="20"/>
          <w:lang w:val="en-US"/>
        </w:rPr>
        <w:t>Add more rows if necessary</w:t>
      </w:r>
    </w:p>
    <w:tbl>
      <w:tblPr>
        <w:tblpPr w:leftFromText="180" w:rightFromText="180" w:vertAnchor="text" w:horzAnchor="page" w:tblpX="1403" w:tblpY="1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4"/>
        <w:gridCol w:w="745"/>
        <w:gridCol w:w="732"/>
        <w:gridCol w:w="991"/>
        <w:gridCol w:w="5238"/>
      </w:tblGrid>
      <w:tr w:rsidR="00A910F4" w:rsidRPr="00A910F4" w14:paraId="6096D66B" w14:textId="77777777" w:rsidTr="00854241">
        <w:tc>
          <w:tcPr>
            <w:tcW w:w="747" w:type="pct"/>
            <w:shd w:val="clear" w:color="auto" w:fill="D9D9D9"/>
            <w:hideMark/>
          </w:tcPr>
          <w:p w14:paraId="62C60A3C" w14:textId="77777777" w:rsidR="00A910F4" w:rsidRPr="00A910F4" w:rsidRDefault="00A910F4" w:rsidP="00064422">
            <w:pPr>
              <w:spacing w:after="0" w:line="240" w:lineRule="auto"/>
              <w:contextualSpacing/>
              <w:rPr>
                <w:rFonts w:ascii="Arial Narrow" w:eastAsia="Calibri" w:hAnsi="Arial Narrow" w:cs="Arial"/>
                <w:b/>
                <w:sz w:val="20"/>
                <w:szCs w:val="20"/>
                <w:lang w:val="en-US"/>
              </w:rPr>
            </w:pPr>
            <w:r w:rsidRPr="00A910F4">
              <w:rPr>
                <w:rFonts w:ascii="Arial Narrow" w:eastAsia="Calibri" w:hAnsi="Arial Narrow" w:cs="Arial"/>
                <w:b/>
                <w:sz w:val="20"/>
                <w:szCs w:val="20"/>
                <w:lang w:val="en-US"/>
              </w:rPr>
              <w:t>Date</w:t>
            </w:r>
          </w:p>
          <w:p w14:paraId="62837A15" w14:textId="544A1619" w:rsidR="00A910F4" w:rsidRPr="00A910F4" w:rsidRDefault="00A910F4" w:rsidP="00064422">
            <w:pPr>
              <w:spacing w:after="0" w:line="240" w:lineRule="auto"/>
              <w:contextualSpacing/>
              <w:rPr>
                <w:rFonts w:ascii="Arial Narrow" w:eastAsia="Calibri" w:hAnsi="Arial Narrow" w:cs="Arial"/>
                <w:b/>
                <w:sz w:val="20"/>
                <w:szCs w:val="20"/>
                <w:lang w:val="en-US"/>
              </w:rPr>
            </w:pPr>
            <w:r w:rsidRPr="00A910F4">
              <w:rPr>
                <w:rFonts w:ascii="Arial Narrow" w:eastAsia="Calibri" w:hAnsi="Arial Narrow" w:cs="Arial"/>
                <w:b/>
                <w:sz w:val="20"/>
                <w:szCs w:val="20"/>
                <w:lang w:val="en-US"/>
              </w:rPr>
              <w:t>(DD</w:t>
            </w:r>
            <w:r w:rsidR="00890FB1">
              <w:rPr>
                <w:rFonts w:ascii="Arial Narrow" w:eastAsia="Calibri" w:hAnsi="Arial Narrow" w:cs="Arial"/>
                <w:b/>
                <w:sz w:val="20"/>
                <w:szCs w:val="20"/>
                <w:lang w:val="en-US"/>
              </w:rPr>
              <w:t xml:space="preserve"> / </w:t>
            </w:r>
            <w:r w:rsidRPr="00A910F4">
              <w:rPr>
                <w:rFonts w:ascii="Arial Narrow" w:eastAsia="Calibri" w:hAnsi="Arial Narrow" w:cs="Arial"/>
                <w:b/>
                <w:sz w:val="20"/>
                <w:szCs w:val="20"/>
                <w:lang w:val="en-US"/>
              </w:rPr>
              <w:t>MM</w:t>
            </w:r>
            <w:r w:rsidR="00890FB1">
              <w:rPr>
                <w:rFonts w:ascii="Arial Narrow" w:eastAsia="Calibri" w:hAnsi="Arial Narrow" w:cs="Arial"/>
                <w:b/>
                <w:sz w:val="20"/>
                <w:szCs w:val="20"/>
                <w:lang w:val="en-US"/>
              </w:rPr>
              <w:t xml:space="preserve"> / </w:t>
            </w:r>
            <w:r w:rsidRPr="00A910F4">
              <w:rPr>
                <w:rFonts w:ascii="Arial Narrow" w:eastAsia="Calibri" w:hAnsi="Arial Narrow" w:cs="Arial"/>
                <w:b/>
                <w:sz w:val="20"/>
                <w:szCs w:val="20"/>
                <w:lang w:val="en-US"/>
              </w:rPr>
              <w:t>YY)</w:t>
            </w:r>
          </w:p>
        </w:tc>
        <w:tc>
          <w:tcPr>
            <w:tcW w:w="411" w:type="pct"/>
            <w:shd w:val="clear" w:color="auto" w:fill="D9D9D9"/>
          </w:tcPr>
          <w:p w14:paraId="68EF731C" w14:textId="77777777" w:rsidR="00A910F4" w:rsidRPr="00A910F4" w:rsidRDefault="00A910F4" w:rsidP="00064422">
            <w:pPr>
              <w:spacing w:after="0" w:line="240" w:lineRule="auto"/>
              <w:contextualSpacing/>
              <w:rPr>
                <w:rFonts w:ascii="Arial Narrow" w:eastAsia="Calibri" w:hAnsi="Arial Narrow" w:cs="Arial"/>
                <w:b/>
                <w:sz w:val="20"/>
                <w:szCs w:val="20"/>
                <w:lang w:val="en-US"/>
              </w:rPr>
            </w:pPr>
            <w:r w:rsidRPr="00A910F4">
              <w:rPr>
                <w:rFonts w:ascii="Arial Narrow" w:eastAsia="Calibri" w:hAnsi="Arial Narrow" w:cs="Arial"/>
                <w:b/>
                <w:sz w:val="20"/>
                <w:szCs w:val="20"/>
                <w:lang w:val="en-US"/>
              </w:rPr>
              <w:t>Local Time</w:t>
            </w:r>
          </w:p>
        </w:tc>
        <w:tc>
          <w:tcPr>
            <w:tcW w:w="404" w:type="pct"/>
            <w:shd w:val="clear" w:color="auto" w:fill="D9D9D9"/>
            <w:hideMark/>
          </w:tcPr>
          <w:p w14:paraId="451FE033" w14:textId="77777777" w:rsidR="00A910F4" w:rsidRPr="00A910F4" w:rsidRDefault="00A910F4" w:rsidP="00064422">
            <w:pPr>
              <w:spacing w:after="0" w:line="240" w:lineRule="auto"/>
              <w:contextualSpacing/>
              <w:rPr>
                <w:rFonts w:ascii="Arial Narrow" w:eastAsia="Calibri" w:hAnsi="Arial Narrow" w:cs="Arial"/>
                <w:b/>
                <w:sz w:val="20"/>
                <w:szCs w:val="20"/>
                <w:lang w:val="en-US"/>
              </w:rPr>
            </w:pPr>
            <w:r w:rsidRPr="00A910F4">
              <w:rPr>
                <w:rFonts w:ascii="Arial Narrow" w:eastAsia="Calibri" w:hAnsi="Arial Narrow" w:cs="Arial"/>
                <w:b/>
                <w:sz w:val="20"/>
                <w:szCs w:val="20"/>
                <w:lang w:val="en-US"/>
              </w:rPr>
              <w:t>Venue</w:t>
            </w:r>
          </w:p>
        </w:tc>
        <w:tc>
          <w:tcPr>
            <w:tcW w:w="547" w:type="pct"/>
            <w:shd w:val="clear" w:color="auto" w:fill="D9D9D9"/>
            <w:hideMark/>
          </w:tcPr>
          <w:p w14:paraId="72E8D4FF" w14:textId="77777777" w:rsidR="00A910F4" w:rsidRPr="00A910F4" w:rsidRDefault="00A910F4" w:rsidP="00064422">
            <w:pPr>
              <w:spacing w:after="0" w:line="240" w:lineRule="auto"/>
              <w:contextualSpacing/>
              <w:rPr>
                <w:rFonts w:ascii="Arial Narrow" w:eastAsia="Calibri" w:hAnsi="Arial Narrow" w:cs="Arial"/>
                <w:b/>
                <w:sz w:val="20"/>
                <w:szCs w:val="20"/>
                <w:lang w:val="en-US"/>
              </w:rPr>
            </w:pPr>
            <w:r w:rsidRPr="00A910F4">
              <w:rPr>
                <w:rFonts w:ascii="Arial Narrow" w:eastAsia="Calibri" w:hAnsi="Arial Narrow" w:cs="Arial"/>
                <w:b/>
                <w:sz w:val="20"/>
                <w:szCs w:val="20"/>
                <w:lang w:val="en-US"/>
              </w:rPr>
              <w:t>Activities</w:t>
            </w:r>
          </w:p>
        </w:tc>
        <w:tc>
          <w:tcPr>
            <w:tcW w:w="2890" w:type="pct"/>
            <w:shd w:val="clear" w:color="auto" w:fill="D9D9D9"/>
          </w:tcPr>
          <w:p w14:paraId="69403DFC" w14:textId="458DD582" w:rsidR="00A910F4" w:rsidRPr="00A910F4" w:rsidRDefault="00A910F4" w:rsidP="00064422">
            <w:pPr>
              <w:spacing w:after="0" w:line="240" w:lineRule="auto"/>
              <w:contextualSpacing/>
              <w:rPr>
                <w:rFonts w:ascii="Arial Narrow" w:eastAsia="Calibri" w:hAnsi="Arial Narrow" w:cs="Arial"/>
                <w:b/>
                <w:sz w:val="20"/>
                <w:szCs w:val="20"/>
                <w:lang w:val="en-US"/>
              </w:rPr>
            </w:pPr>
            <w:r w:rsidRPr="00A910F4">
              <w:rPr>
                <w:rFonts w:ascii="Arial Narrow" w:eastAsia="Calibri" w:hAnsi="Arial Narrow" w:cs="Arial"/>
                <w:b/>
                <w:sz w:val="20"/>
                <w:szCs w:val="20"/>
                <w:lang w:val="en-US"/>
              </w:rPr>
              <w:t>Description</w:t>
            </w:r>
            <w:r w:rsidR="00890FB1">
              <w:rPr>
                <w:rFonts w:ascii="Arial Narrow" w:eastAsia="Calibri" w:hAnsi="Arial Narrow" w:cs="Arial"/>
                <w:b/>
                <w:sz w:val="20"/>
                <w:szCs w:val="20"/>
                <w:lang w:val="en-US"/>
              </w:rPr>
              <w:t xml:space="preserve"> / </w:t>
            </w:r>
            <w:r w:rsidRPr="00A910F4">
              <w:rPr>
                <w:rFonts w:ascii="Arial Narrow" w:eastAsia="Calibri" w:hAnsi="Arial Narrow" w:cs="Arial"/>
                <w:b/>
                <w:sz w:val="20"/>
                <w:szCs w:val="20"/>
                <w:lang w:val="en-US"/>
              </w:rPr>
              <w:t>Objective</w:t>
            </w:r>
            <w:r w:rsidR="00890FB1">
              <w:rPr>
                <w:rFonts w:ascii="Arial Narrow" w:eastAsia="Calibri" w:hAnsi="Arial Narrow" w:cs="Arial"/>
                <w:b/>
                <w:sz w:val="20"/>
                <w:szCs w:val="20"/>
                <w:lang w:val="en-US"/>
              </w:rPr>
              <w:t xml:space="preserve"> / </w:t>
            </w:r>
            <w:r w:rsidRPr="00A910F4">
              <w:rPr>
                <w:rFonts w:ascii="Arial Narrow" w:eastAsia="Calibri" w:hAnsi="Arial Narrow" w:cs="Arial"/>
                <w:b/>
                <w:sz w:val="20"/>
                <w:szCs w:val="20"/>
                <w:lang w:val="en-US"/>
              </w:rPr>
              <w:t>Deliverable</w:t>
            </w:r>
          </w:p>
        </w:tc>
      </w:tr>
      <w:tr w:rsidR="00A910F4" w:rsidRPr="00A910F4" w14:paraId="748758E9" w14:textId="77777777" w:rsidTr="00854241">
        <w:tc>
          <w:tcPr>
            <w:tcW w:w="747" w:type="pct"/>
            <w:hideMark/>
          </w:tcPr>
          <w:p w14:paraId="15ACB9F7" w14:textId="77777777" w:rsidR="00A910F4" w:rsidRPr="00A910F4" w:rsidRDefault="00A910F4" w:rsidP="00064422">
            <w:pPr>
              <w:spacing w:after="0" w:line="240" w:lineRule="auto"/>
              <w:contextualSpacing/>
              <w:rPr>
                <w:rFonts w:ascii="Arial Narrow" w:eastAsia="Calibri" w:hAnsi="Arial Narrow" w:cs="Arial"/>
                <w:sz w:val="20"/>
                <w:szCs w:val="20"/>
                <w:lang w:val="en-US"/>
              </w:rPr>
            </w:pPr>
          </w:p>
        </w:tc>
        <w:tc>
          <w:tcPr>
            <w:tcW w:w="411" w:type="pct"/>
          </w:tcPr>
          <w:p w14:paraId="1E66EC35" w14:textId="77777777" w:rsidR="00A910F4" w:rsidRPr="00A910F4" w:rsidRDefault="00A910F4" w:rsidP="00064422">
            <w:pPr>
              <w:spacing w:after="0" w:line="240" w:lineRule="auto"/>
              <w:contextualSpacing/>
              <w:rPr>
                <w:rFonts w:ascii="Arial Narrow" w:eastAsia="Calibri" w:hAnsi="Arial Narrow" w:cs="Arial"/>
                <w:bCs/>
                <w:sz w:val="20"/>
                <w:szCs w:val="20"/>
                <w:lang w:val="en-US"/>
              </w:rPr>
            </w:pPr>
          </w:p>
        </w:tc>
        <w:tc>
          <w:tcPr>
            <w:tcW w:w="404" w:type="pct"/>
          </w:tcPr>
          <w:p w14:paraId="6D807EEC" w14:textId="77777777" w:rsidR="00A910F4" w:rsidRPr="00A910F4" w:rsidRDefault="00A910F4" w:rsidP="00064422">
            <w:pPr>
              <w:spacing w:after="0" w:line="240" w:lineRule="auto"/>
              <w:contextualSpacing/>
              <w:rPr>
                <w:rFonts w:ascii="Arial Narrow" w:eastAsia="Calibri" w:hAnsi="Arial Narrow" w:cs="Arial"/>
                <w:sz w:val="20"/>
                <w:szCs w:val="20"/>
                <w:lang w:val="en-US"/>
              </w:rPr>
            </w:pPr>
          </w:p>
        </w:tc>
        <w:tc>
          <w:tcPr>
            <w:tcW w:w="547" w:type="pct"/>
          </w:tcPr>
          <w:p w14:paraId="7592237C" w14:textId="77777777" w:rsidR="00A910F4" w:rsidRPr="00A910F4" w:rsidRDefault="00A910F4" w:rsidP="00064422">
            <w:pPr>
              <w:spacing w:after="0" w:line="240" w:lineRule="auto"/>
              <w:contextualSpacing/>
              <w:rPr>
                <w:rFonts w:ascii="Arial Narrow" w:eastAsia="Calibri" w:hAnsi="Arial Narrow" w:cs="Arial"/>
                <w:sz w:val="20"/>
                <w:szCs w:val="20"/>
                <w:lang w:val="en-US"/>
              </w:rPr>
            </w:pPr>
          </w:p>
        </w:tc>
        <w:tc>
          <w:tcPr>
            <w:tcW w:w="2890" w:type="pct"/>
          </w:tcPr>
          <w:p w14:paraId="026840B7" w14:textId="77777777" w:rsidR="00A910F4" w:rsidRPr="00A910F4" w:rsidRDefault="00A910F4" w:rsidP="00064422">
            <w:pPr>
              <w:spacing w:after="0" w:line="240" w:lineRule="auto"/>
              <w:contextualSpacing/>
              <w:rPr>
                <w:rFonts w:ascii="Arial Narrow" w:eastAsia="Calibri" w:hAnsi="Arial Narrow" w:cs="Arial"/>
                <w:sz w:val="20"/>
                <w:szCs w:val="20"/>
                <w:lang w:val="en-US"/>
              </w:rPr>
            </w:pPr>
          </w:p>
        </w:tc>
      </w:tr>
    </w:tbl>
    <w:p w14:paraId="076AD7D7" w14:textId="77777777" w:rsidR="00A910F4" w:rsidRPr="00A910F4" w:rsidRDefault="00A910F4" w:rsidP="00064422">
      <w:pPr>
        <w:tabs>
          <w:tab w:val="left" w:pos="709"/>
        </w:tabs>
        <w:spacing w:after="0" w:line="240" w:lineRule="auto"/>
        <w:contextualSpacing/>
        <w:jc w:val="both"/>
        <w:rPr>
          <w:rFonts w:ascii="Arial Narrow" w:eastAsia="Calibri" w:hAnsi="Arial Narrow" w:cstheme="minorHAnsi"/>
          <w:sz w:val="24"/>
          <w:szCs w:val="24"/>
          <w:lang w:val="en-US"/>
        </w:rPr>
      </w:pPr>
      <w:r w:rsidRPr="00A910F4" w:rsidDel="00D57303">
        <w:rPr>
          <w:rFonts w:ascii="Arial Narrow" w:eastAsia="Calibri" w:hAnsi="Arial Narrow" w:cstheme="minorHAnsi"/>
          <w:sz w:val="24"/>
          <w:szCs w:val="24"/>
          <w:lang w:val="en-US"/>
        </w:rPr>
        <w:t xml:space="preserve"> </w:t>
      </w:r>
    </w:p>
    <w:p w14:paraId="28E6FA98" w14:textId="77777777" w:rsidR="00A910F4" w:rsidRPr="00A910F4" w:rsidRDefault="00A910F4" w:rsidP="00064422">
      <w:pPr>
        <w:spacing w:after="0" w:line="240" w:lineRule="auto"/>
        <w:contextualSpacing/>
        <w:rPr>
          <w:rFonts w:ascii="Arial Narrow" w:hAnsi="Arial Narrow"/>
          <w:sz w:val="24"/>
          <w:szCs w:val="24"/>
        </w:rPr>
      </w:pPr>
    </w:p>
    <w:p w14:paraId="4028687E" w14:textId="77777777" w:rsidR="00A910F4" w:rsidRPr="00A910F4" w:rsidRDefault="00A910F4" w:rsidP="00064422">
      <w:pPr>
        <w:spacing w:after="0" w:line="240" w:lineRule="auto"/>
        <w:contextualSpacing/>
        <w:rPr>
          <w:rFonts w:ascii="Arial Narrow" w:hAnsi="Arial Narrow"/>
          <w:sz w:val="24"/>
          <w:szCs w:val="24"/>
        </w:rPr>
      </w:pPr>
    </w:p>
    <w:p w14:paraId="693D8A5B" w14:textId="77777777" w:rsidR="00A910F4" w:rsidRPr="00A910F4" w:rsidRDefault="00A910F4" w:rsidP="00064422">
      <w:pPr>
        <w:spacing w:after="0" w:line="240" w:lineRule="auto"/>
        <w:contextualSpacing/>
        <w:rPr>
          <w:rFonts w:ascii="Arial Narrow" w:hAnsi="Arial Narrow"/>
          <w:sz w:val="24"/>
          <w:szCs w:val="24"/>
        </w:rPr>
      </w:pPr>
    </w:p>
    <w:p w14:paraId="726EA7FD" w14:textId="00735A9A" w:rsidR="00A910F4" w:rsidRDefault="00A910F4" w:rsidP="00064422">
      <w:pPr>
        <w:spacing w:after="0" w:line="240" w:lineRule="auto"/>
        <w:contextualSpacing/>
        <w:rPr>
          <w:rFonts w:ascii="Arial Narrow" w:eastAsia="Calibri" w:hAnsi="Arial Narrow" w:cs="Arial"/>
          <w:b/>
          <w:sz w:val="24"/>
          <w:szCs w:val="24"/>
          <w:lang w:val="en-US"/>
        </w:rPr>
      </w:pPr>
    </w:p>
    <w:tbl>
      <w:tblPr>
        <w:tblStyle w:val="TableGrid1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C528CB" w:rsidRPr="00A910F4" w14:paraId="66701226" w14:textId="77777777" w:rsidTr="00CE0B90">
        <w:tc>
          <w:tcPr>
            <w:tcW w:w="9070" w:type="dxa"/>
            <w:shd w:val="clear" w:color="auto" w:fill="D9D9D9"/>
          </w:tcPr>
          <w:p w14:paraId="49E4B7E8" w14:textId="1DD01816" w:rsidR="00C528CB" w:rsidRPr="00A910F4" w:rsidRDefault="00C528CB" w:rsidP="00064422">
            <w:pPr>
              <w:keepNext/>
              <w:keepLines/>
              <w:tabs>
                <w:tab w:val="left" w:pos="1455"/>
              </w:tabs>
              <w:ind w:left="1455" w:hanging="1455"/>
              <w:contextualSpacing/>
              <w:outlineLvl w:val="0"/>
              <w:rPr>
                <w:rFonts w:ascii="Arial Narrow" w:hAnsi="Arial Narrow" w:cs="Arial"/>
                <w:b/>
                <w:sz w:val="24"/>
                <w:szCs w:val="24"/>
              </w:rPr>
            </w:pPr>
            <w:bookmarkStart w:id="54" w:name="_Toc516054633"/>
            <w:bookmarkStart w:id="55" w:name="_Hlk514760667"/>
            <w:r w:rsidRPr="00A910F4">
              <w:rPr>
                <w:rFonts w:ascii="Arial Narrow" w:eastAsia="Calibri" w:hAnsi="Arial Narrow" w:cs="Arial"/>
                <w:b/>
                <w:sz w:val="24"/>
                <w:szCs w:val="24"/>
                <w:lang w:val="en-GB"/>
              </w:rPr>
              <w:lastRenderedPageBreak/>
              <w:t>La</w:t>
            </w:r>
            <w:r w:rsidRPr="00A910F4">
              <w:rPr>
                <w:rFonts w:ascii="Arial Narrow" w:hAnsi="Arial Narrow" w:cs="Arial"/>
                <w:b/>
                <w:sz w:val="24"/>
                <w:szCs w:val="24"/>
                <w:lang w:val="en-ID" w:eastAsia="x-none"/>
              </w:rPr>
              <w:t xml:space="preserve">mpiran </w:t>
            </w:r>
            <w:r w:rsidRPr="00A910F4">
              <w:rPr>
                <w:rFonts w:ascii="Arial Narrow" w:hAnsi="Arial Narrow" w:cs="Arial"/>
                <w:b/>
                <w:sz w:val="24"/>
                <w:szCs w:val="24"/>
                <w:lang w:eastAsia="x-none"/>
              </w:rPr>
              <w:t>4</w:t>
            </w:r>
            <w:r w:rsidRPr="00A910F4">
              <w:rPr>
                <w:rFonts w:ascii="Arial Narrow" w:hAnsi="Arial Narrow" w:cs="Arial"/>
                <w:b/>
                <w:sz w:val="24"/>
                <w:szCs w:val="24"/>
              </w:rPr>
              <w:t>.</w:t>
            </w:r>
            <w:r w:rsidRPr="00A910F4">
              <w:rPr>
                <w:rFonts w:ascii="Arial Narrow" w:hAnsi="Arial Narrow" w:cs="Arial"/>
                <w:b/>
                <w:sz w:val="24"/>
                <w:szCs w:val="24"/>
              </w:rPr>
              <w:tab/>
              <w:t>Bukti Penerimaan dalam Konferensi</w:t>
            </w:r>
            <w:bookmarkEnd w:id="54"/>
          </w:p>
        </w:tc>
      </w:tr>
      <w:bookmarkEnd w:id="55"/>
    </w:tbl>
    <w:p w14:paraId="31C9E284" w14:textId="2EFBF531" w:rsidR="00A910F4" w:rsidRPr="00A910F4" w:rsidRDefault="00A910F4" w:rsidP="00064422">
      <w:pPr>
        <w:tabs>
          <w:tab w:val="left" w:pos="851"/>
          <w:tab w:val="left" w:pos="1843"/>
          <w:tab w:val="left" w:pos="2835"/>
          <w:tab w:val="left" w:pos="10080"/>
        </w:tabs>
        <w:spacing w:after="0" w:line="240" w:lineRule="auto"/>
        <w:contextualSpacing/>
        <w:rPr>
          <w:rFonts w:ascii="Arial Narrow" w:eastAsia="Calibri" w:hAnsi="Arial Narrow" w:cs="Arial"/>
          <w:b/>
          <w:sz w:val="28"/>
          <w:szCs w:val="28"/>
          <w:lang w:val="en-US"/>
        </w:rPr>
      </w:pPr>
    </w:p>
    <w:p w14:paraId="2903AF48" w14:textId="77777777" w:rsidR="00A910F4" w:rsidRPr="00A910F4" w:rsidRDefault="00A910F4" w:rsidP="00064422">
      <w:pPr>
        <w:tabs>
          <w:tab w:val="left" w:pos="709"/>
        </w:tabs>
        <w:spacing w:after="0" w:line="240" w:lineRule="auto"/>
        <w:contextualSpacing/>
        <w:jc w:val="center"/>
        <w:rPr>
          <w:rFonts w:ascii="Arial Narrow" w:eastAsia="Calibri" w:hAnsi="Arial Narrow" w:cs="Arial"/>
          <w:b/>
          <w:sz w:val="28"/>
          <w:szCs w:val="28"/>
          <w:lang w:val="en-US"/>
        </w:rPr>
      </w:pPr>
      <w:r w:rsidRPr="00A910F4">
        <w:rPr>
          <w:rFonts w:ascii="Arial Narrow" w:eastAsia="Calibri" w:hAnsi="Arial Narrow" w:cs="Arial"/>
          <w:b/>
          <w:sz w:val="28"/>
          <w:szCs w:val="28"/>
          <w:lang w:val="en-US"/>
        </w:rPr>
        <w:t>BUKTI PENERIMAAN PUBLIKASI DAN PRESENTASI</w:t>
      </w:r>
    </w:p>
    <w:p w14:paraId="0D682205" w14:textId="77777777" w:rsidR="00A910F4" w:rsidRPr="00A910F4" w:rsidRDefault="00A910F4" w:rsidP="00064422">
      <w:pPr>
        <w:tabs>
          <w:tab w:val="left" w:pos="709"/>
        </w:tabs>
        <w:spacing w:after="0" w:line="240" w:lineRule="auto"/>
        <w:contextualSpacing/>
        <w:jc w:val="center"/>
        <w:rPr>
          <w:rFonts w:ascii="Arial Narrow" w:eastAsia="Calibri" w:hAnsi="Arial Narrow" w:cs="Arial"/>
          <w:sz w:val="28"/>
          <w:szCs w:val="28"/>
          <w:lang w:val="en-GB"/>
        </w:rPr>
      </w:pPr>
      <w:r w:rsidRPr="00A910F4">
        <w:rPr>
          <w:rFonts w:ascii="Arial Narrow" w:eastAsia="Calibri" w:hAnsi="Arial Narrow" w:cs="Arial"/>
          <w:b/>
          <w:sz w:val="28"/>
          <w:szCs w:val="28"/>
          <w:lang w:val="en-US"/>
        </w:rPr>
        <w:t>DALAM KONFERENSI</w:t>
      </w:r>
    </w:p>
    <w:p w14:paraId="6EEDCA84" w14:textId="77777777" w:rsidR="00A910F4" w:rsidRPr="00A910F4" w:rsidRDefault="00A910F4" w:rsidP="00064422">
      <w:pPr>
        <w:spacing w:after="0" w:line="240" w:lineRule="auto"/>
        <w:contextualSpacing/>
        <w:jc w:val="both"/>
        <w:rPr>
          <w:rFonts w:ascii="Arial Narrow" w:eastAsia="Calibri" w:hAnsi="Arial Narrow" w:cs="Arial"/>
          <w:b/>
          <w:sz w:val="28"/>
          <w:szCs w:val="28"/>
          <w:lang w:val="en-US"/>
        </w:rPr>
      </w:pPr>
      <w:r w:rsidRPr="00A910F4">
        <w:rPr>
          <w:rFonts w:ascii="Arial Narrow" w:eastAsia="Calibri" w:hAnsi="Arial Narrow" w:cs="Arial"/>
          <w:b/>
          <w:sz w:val="28"/>
          <w:szCs w:val="28"/>
          <w:lang w:val="en-US"/>
        </w:rPr>
        <w:t xml:space="preserve"> </w:t>
      </w:r>
    </w:p>
    <w:p w14:paraId="337F2CB4" w14:textId="77777777" w:rsidR="00A910F4" w:rsidRPr="00A910F4" w:rsidRDefault="00A910F4" w:rsidP="00064422">
      <w:pPr>
        <w:tabs>
          <w:tab w:val="left" w:pos="0"/>
        </w:tabs>
        <w:spacing w:after="0" w:line="240" w:lineRule="auto"/>
        <w:contextualSpacing/>
        <w:jc w:val="both"/>
        <w:rPr>
          <w:rFonts w:ascii="Arial Narrow" w:eastAsia="Calibri" w:hAnsi="Arial Narrow" w:cs="Arial"/>
          <w:sz w:val="24"/>
          <w:szCs w:val="24"/>
          <w:lang w:val="en-US"/>
        </w:rPr>
      </w:pPr>
      <w:r w:rsidRPr="00A910F4">
        <w:rPr>
          <w:rFonts w:ascii="Arial Narrow" w:eastAsia="Calibri" w:hAnsi="Arial Narrow" w:cs="Arial"/>
          <w:sz w:val="24"/>
          <w:szCs w:val="24"/>
          <w:lang w:val="en-US"/>
        </w:rPr>
        <w:t xml:space="preserve">[ Bukti penerimaan ini harus menampilkan: pernyataan dari panitia mengenai penerimaan artikel untuk dipublikasi pada prosiding konferensi dan presentasi riset secara oral, nama konferensi, nama pengusul, judul artikel riset pengusul, lokasi, tanggal bulan dan tahun penyelenggaraan konferensi, dan unsur validasi resmi lainnya bila </w:t>
      </w:r>
      <w:proofErr w:type="gramStart"/>
      <w:r w:rsidRPr="00A910F4">
        <w:rPr>
          <w:rFonts w:ascii="Arial Narrow" w:eastAsia="Calibri" w:hAnsi="Arial Narrow" w:cs="Arial"/>
          <w:sz w:val="24"/>
          <w:szCs w:val="24"/>
          <w:lang w:val="en-US"/>
        </w:rPr>
        <w:t>diperlukan ]</w:t>
      </w:r>
      <w:proofErr w:type="gramEnd"/>
    </w:p>
    <w:p w14:paraId="30E2CDE2"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08011E70"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2DF95F2B"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52C4BC1A"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60711639"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6D6E6E4F"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408AB23A"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23E439B5"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0586980B"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178395D2"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2E175921"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50C31789"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676AC6B9"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06568CE3"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4167A699"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406F1605"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00ACA0E0"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79A469CB"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337B8855"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252A065D"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5842DD53"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18319431"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410EE9E0"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742F1A8D"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4E1A8DCE"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6BBEF7F7"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183BC0A9"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475AC5AC" w14:textId="5E810884" w:rsidR="00A910F4" w:rsidRDefault="00A910F4" w:rsidP="00064422">
      <w:pPr>
        <w:spacing w:after="0" w:line="240" w:lineRule="auto"/>
        <w:contextualSpacing/>
        <w:jc w:val="both"/>
        <w:rPr>
          <w:rFonts w:ascii="Arial Narrow" w:eastAsia="Calibri" w:hAnsi="Arial Narrow" w:cs="Arial"/>
          <w:sz w:val="24"/>
          <w:szCs w:val="24"/>
          <w:lang w:val="en-US"/>
        </w:rPr>
      </w:pPr>
    </w:p>
    <w:p w14:paraId="1730A020" w14:textId="77777777" w:rsidR="00082EEF" w:rsidRPr="00A910F4" w:rsidRDefault="00082EEF" w:rsidP="00064422">
      <w:pPr>
        <w:spacing w:after="0" w:line="240" w:lineRule="auto"/>
        <w:contextualSpacing/>
        <w:jc w:val="both"/>
        <w:rPr>
          <w:rFonts w:ascii="Arial Narrow" w:eastAsia="Calibri" w:hAnsi="Arial Narrow" w:cs="Arial"/>
          <w:sz w:val="24"/>
          <w:szCs w:val="24"/>
          <w:lang w:val="en-US"/>
        </w:rPr>
      </w:pPr>
    </w:p>
    <w:p w14:paraId="005E2CC2"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37E7B6B7"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4F5952B6"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30C6FC3D"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5CC78E1E"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6EA40C8E"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2682A6DD"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7D4828C0"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54503DFE"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25671703"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7EEA8A7B"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tbl>
      <w:tblPr>
        <w:tblStyle w:val="TableGrid1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C528CB" w:rsidRPr="00A910F4" w14:paraId="112A2383" w14:textId="77777777" w:rsidTr="00CE0B90">
        <w:tc>
          <w:tcPr>
            <w:tcW w:w="9070" w:type="dxa"/>
            <w:shd w:val="clear" w:color="auto" w:fill="D9D9D9"/>
          </w:tcPr>
          <w:p w14:paraId="762C00DD" w14:textId="73E52DE2" w:rsidR="00C528CB" w:rsidRPr="00A910F4" w:rsidRDefault="00C528CB" w:rsidP="00064422">
            <w:pPr>
              <w:keepNext/>
              <w:keepLines/>
              <w:tabs>
                <w:tab w:val="left" w:pos="1455"/>
              </w:tabs>
              <w:ind w:left="1455" w:hanging="1455"/>
              <w:contextualSpacing/>
              <w:outlineLvl w:val="0"/>
              <w:rPr>
                <w:rFonts w:ascii="Arial Narrow" w:hAnsi="Arial Narrow" w:cs="Arial"/>
                <w:b/>
                <w:sz w:val="24"/>
                <w:szCs w:val="24"/>
              </w:rPr>
            </w:pPr>
            <w:bookmarkStart w:id="56" w:name="_Toc516054634"/>
            <w:r w:rsidRPr="00A910F4">
              <w:rPr>
                <w:rFonts w:ascii="Arial Narrow" w:eastAsia="Calibri" w:hAnsi="Arial Narrow" w:cs="Arial"/>
                <w:b/>
                <w:sz w:val="24"/>
                <w:szCs w:val="24"/>
                <w:lang w:val="en-GB"/>
              </w:rPr>
              <w:lastRenderedPageBreak/>
              <w:t>La</w:t>
            </w:r>
            <w:r w:rsidRPr="00A910F4">
              <w:rPr>
                <w:rFonts w:ascii="Arial Narrow" w:hAnsi="Arial Narrow" w:cs="Arial"/>
                <w:b/>
                <w:sz w:val="24"/>
                <w:szCs w:val="24"/>
                <w:lang w:val="en-ID" w:eastAsia="x-none"/>
              </w:rPr>
              <w:t xml:space="preserve">mpiran </w:t>
            </w:r>
            <w:r w:rsidRPr="00A910F4">
              <w:rPr>
                <w:rFonts w:ascii="Arial Narrow" w:hAnsi="Arial Narrow" w:cs="Arial"/>
                <w:b/>
                <w:sz w:val="24"/>
                <w:szCs w:val="24"/>
                <w:lang w:eastAsia="x-none"/>
              </w:rPr>
              <w:t>5</w:t>
            </w:r>
            <w:r w:rsidRPr="00A910F4">
              <w:rPr>
                <w:rFonts w:ascii="Arial Narrow" w:hAnsi="Arial Narrow" w:cs="Arial"/>
                <w:b/>
                <w:sz w:val="24"/>
                <w:szCs w:val="24"/>
              </w:rPr>
              <w:t>.</w:t>
            </w:r>
            <w:r w:rsidRPr="00A910F4">
              <w:rPr>
                <w:rFonts w:ascii="Arial Narrow" w:hAnsi="Arial Narrow" w:cs="Arial"/>
                <w:b/>
                <w:sz w:val="24"/>
                <w:szCs w:val="24"/>
              </w:rPr>
              <w:tab/>
              <w:t>Bukti Pembayaran</w:t>
            </w:r>
            <w:bookmarkEnd w:id="56"/>
          </w:p>
        </w:tc>
      </w:tr>
    </w:tbl>
    <w:p w14:paraId="1FFFCE50" w14:textId="0777ABEF" w:rsidR="00A910F4" w:rsidRPr="00A910F4" w:rsidRDefault="00A910F4" w:rsidP="00064422">
      <w:pPr>
        <w:tabs>
          <w:tab w:val="left" w:pos="709"/>
        </w:tabs>
        <w:spacing w:after="0" w:line="240" w:lineRule="auto"/>
        <w:contextualSpacing/>
        <w:jc w:val="both"/>
        <w:rPr>
          <w:rFonts w:ascii="Arial Narrow" w:eastAsia="Calibri" w:hAnsi="Arial Narrow" w:cs="Arial"/>
          <w:b/>
          <w:sz w:val="28"/>
          <w:szCs w:val="28"/>
          <w:lang w:val="en-US"/>
        </w:rPr>
      </w:pPr>
    </w:p>
    <w:p w14:paraId="339AA928" w14:textId="77777777" w:rsidR="00A910F4" w:rsidRPr="00A910F4" w:rsidRDefault="00A910F4" w:rsidP="00064422">
      <w:pPr>
        <w:tabs>
          <w:tab w:val="left" w:pos="709"/>
        </w:tabs>
        <w:spacing w:after="0" w:line="240" w:lineRule="auto"/>
        <w:contextualSpacing/>
        <w:jc w:val="center"/>
        <w:rPr>
          <w:rFonts w:ascii="Arial Narrow" w:eastAsia="Calibri" w:hAnsi="Arial Narrow" w:cs="Arial"/>
          <w:sz w:val="28"/>
          <w:szCs w:val="28"/>
          <w:lang w:val="en-GB"/>
        </w:rPr>
      </w:pPr>
      <w:r w:rsidRPr="00A910F4">
        <w:rPr>
          <w:rFonts w:ascii="Arial Narrow" w:eastAsia="Calibri" w:hAnsi="Arial Narrow" w:cs="Arial"/>
          <w:b/>
          <w:sz w:val="28"/>
          <w:szCs w:val="28"/>
          <w:lang w:val="en-US"/>
        </w:rPr>
        <w:t>BUKTI PEMBAYARAN KONFERENSI</w:t>
      </w:r>
    </w:p>
    <w:p w14:paraId="4F58320E" w14:textId="77777777" w:rsidR="00A910F4" w:rsidRPr="00A910F4" w:rsidRDefault="00A910F4" w:rsidP="00064422">
      <w:pPr>
        <w:spacing w:after="0" w:line="240" w:lineRule="auto"/>
        <w:contextualSpacing/>
        <w:jc w:val="both"/>
        <w:rPr>
          <w:rFonts w:ascii="Arial Narrow" w:eastAsia="Calibri" w:hAnsi="Arial Narrow" w:cs="Arial"/>
          <w:b/>
          <w:sz w:val="28"/>
          <w:szCs w:val="28"/>
          <w:lang w:val="en-US"/>
        </w:rPr>
      </w:pPr>
      <w:r w:rsidRPr="00A910F4">
        <w:rPr>
          <w:rFonts w:ascii="Arial Narrow" w:eastAsia="Calibri" w:hAnsi="Arial Narrow" w:cs="Arial"/>
          <w:b/>
          <w:sz w:val="28"/>
          <w:szCs w:val="28"/>
          <w:lang w:val="en-US"/>
        </w:rPr>
        <w:t xml:space="preserve"> </w:t>
      </w:r>
    </w:p>
    <w:p w14:paraId="05852AB7"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r w:rsidRPr="00A910F4">
        <w:rPr>
          <w:rFonts w:ascii="Arial Narrow" w:eastAsia="Calibri" w:hAnsi="Arial Narrow" w:cs="Arial"/>
          <w:sz w:val="24"/>
          <w:szCs w:val="24"/>
          <w:lang w:val="en-US"/>
        </w:rPr>
        <w:t xml:space="preserve">[ Bukti pembayaran ini harus menyatakan jumlah biaya dan unsur validasi resmi lainnya dari </w:t>
      </w:r>
      <w:proofErr w:type="gramStart"/>
      <w:r w:rsidRPr="00A910F4">
        <w:rPr>
          <w:rFonts w:ascii="Arial Narrow" w:eastAsia="Calibri" w:hAnsi="Arial Narrow" w:cs="Arial"/>
          <w:sz w:val="24"/>
          <w:szCs w:val="24"/>
          <w:lang w:val="en-US"/>
        </w:rPr>
        <w:t>konferensi ]</w:t>
      </w:r>
      <w:proofErr w:type="gramEnd"/>
    </w:p>
    <w:p w14:paraId="60C469F9"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6A2257D6"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4290998A"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405F1315"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1A6BDF34"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375E87D0"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408CF9B3"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7B541846"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643423DF"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3F511853"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251EFABA"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30856B7E"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097983EA"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15C651E5"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74408645"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6A6BFB3A"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4B91CB24"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332B1393"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169AACAC"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46DEF3C9"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723B53C9"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690A4A31"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4ACD2386"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3AD8B0D5"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2604BD76"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1EE528CB"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585AADD0"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29CAFC00"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6B325401"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04CD9990" w14:textId="0F534C58" w:rsidR="00A910F4" w:rsidRDefault="00A910F4" w:rsidP="00064422">
      <w:pPr>
        <w:spacing w:after="0" w:line="240" w:lineRule="auto"/>
        <w:contextualSpacing/>
        <w:jc w:val="both"/>
        <w:rPr>
          <w:rFonts w:ascii="Arial Narrow" w:eastAsia="Calibri" w:hAnsi="Arial Narrow" w:cs="Arial"/>
          <w:sz w:val="24"/>
          <w:szCs w:val="24"/>
          <w:lang w:val="en-US"/>
        </w:rPr>
      </w:pPr>
    </w:p>
    <w:p w14:paraId="09A49148" w14:textId="3F2C3932" w:rsidR="00D16DB1" w:rsidRDefault="00D16DB1" w:rsidP="00064422">
      <w:pPr>
        <w:spacing w:after="0" w:line="240" w:lineRule="auto"/>
        <w:contextualSpacing/>
        <w:jc w:val="both"/>
        <w:rPr>
          <w:rFonts w:ascii="Arial Narrow" w:eastAsia="Calibri" w:hAnsi="Arial Narrow" w:cs="Arial"/>
          <w:sz w:val="24"/>
          <w:szCs w:val="24"/>
          <w:lang w:val="en-US"/>
        </w:rPr>
      </w:pPr>
    </w:p>
    <w:p w14:paraId="1E9B159F" w14:textId="034ABFFB" w:rsidR="00D16DB1" w:rsidRDefault="00D16DB1" w:rsidP="00064422">
      <w:pPr>
        <w:spacing w:after="0" w:line="240" w:lineRule="auto"/>
        <w:contextualSpacing/>
        <w:jc w:val="both"/>
        <w:rPr>
          <w:rFonts w:ascii="Arial Narrow" w:eastAsia="Calibri" w:hAnsi="Arial Narrow" w:cs="Arial"/>
          <w:sz w:val="24"/>
          <w:szCs w:val="24"/>
          <w:lang w:val="en-US"/>
        </w:rPr>
      </w:pPr>
    </w:p>
    <w:p w14:paraId="65B3B5D5" w14:textId="006C340C" w:rsidR="00D16DB1" w:rsidRDefault="00D16DB1" w:rsidP="00064422">
      <w:pPr>
        <w:spacing w:after="0" w:line="240" w:lineRule="auto"/>
        <w:contextualSpacing/>
        <w:jc w:val="both"/>
        <w:rPr>
          <w:rFonts w:ascii="Arial Narrow" w:eastAsia="Calibri" w:hAnsi="Arial Narrow" w:cs="Arial"/>
          <w:sz w:val="24"/>
          <w:szCs w:val="24"/>
          <w:lang w:val="en-US"/>
        </w:rPr>
      </w:pPr>
    </w:p>
    <w:p w14:paraId="52156C14" w14:textId="3FF1EA08" w:rsidR="00D16DB1" w:rsidRDefault="00D16DB1" w:rsidP="00064422">
      <w:pPr>
        <w:spacing w:after="0" w:line="240" w:lineRule="auto"/>
        <w:contextualSpacing/>
        <w:jc w:val="both"/>
        <w:rPr>
          <w:rFonts w:ascii="Arial Narrow" w:eastAsia="Calibri" w:hAnsi="Arial Narrow" w:cs="Arial"/>
          <w:sz w:val="24"/>
          <w:szCs w:val="24"/>
          <w:lang w:val="en-US"/>
        </w:rPr>
      </w:pPr>
    </w:p>
    <w:p w14:paraId="3EAC0202" w14:textId="4BFB03D5" w:rsidR="00D16DB1" w:rsidRDefault="00D16DB1" w:rsidP="00064422">
      <w:pPr>
        <w:spacing w:after="0" w:line="240" w:lineRule="auto"/>
        <w:contextualSpacing/>
        <w:jc w:val="both"/>
        <w:rPr>
          <w:rFonts w:ascii="Arial Narrow" w:eastAsia="Calibri" w:hAnsi="Arial Narrow" w:cs="Arial"/>
          <w:sz w:val="24"/>
          <w:szCs w:val="24"/>
          <w:lang w:val="en-US"/>
        </w:rPr>
      </w:pPr>
    </w:p>
    <w:p w14:paraId="77CEDEEA" w14:textId="05E3FA80" w:rsidR="00D16DB1" w:rsidRDefault="00D16DB1" w:rsidP="00064422">
      <w:pPr>
        <w:spacing w:after="0" w:line="240" w:lineRule="auto"/>
        <w:contextualSpacing/>
        <w:jc w:val="both"/>
        <w:rPr>
          <w:rFonts w:ascii="Arial Narrow" w:eastAsia="Calibri" w:hAnsi="Arial Narrow" w:cs="Arial"/>
          <w:sz w:val="24"/>
          <w:szCs w:val="24"/>
          <w:lang w:val="en-US"/>
        </w:rPr>
      </w:pPr>
    </w:p>
    <w:p w14:paraId="160DA7B1" w14:textId="59AA28BE" w:rsidR="00D16DB1" w:rsidRDefault="00D16DB1" w:rsidP="00064422">
      <w:pPr>
        <w:spacing w:after="0" w:line="240" w:lineRule="auto"/>
        <w:contextualSpacing/>
        <w:jc w:val="both"/>
        <w:rPr>
          <w:rFonts w:ascii="Arial Narrow" w:eastAsia="Calibri" w:hAnsi="Arial Narrow" w:cs="Arial"/>
          <w:sz w:val="24"/>
          <w:szCs w:val="24"/>
          <w:lang w:val="en-US"/>
        </w:rPr>
      </w:pPr>
    </w:p>
    <w:p w14:paraId="6FE9D77D" w14:textId="77777777" w:rsidR="00CE0B90" w:rsidRDefault="00CE0B90" w:rsidP="00064422">
      <w:pPr>
        <w:spacing w:after="0" w:line="240" w:lineRule="auto"/>
        <w:contextualSpacing/>
        <w:jc w:val="both"/>
        <w:rPr>
          <w:rFonts w:ascii="Arial Narrow" w:eastAsia="Calibri" w:hAnsi="Arial Narrow" w:cs="Arial"/>
          <w:sz w:val="24"/>
          <w:szCs w:val="24"/>
          <w:lang w:val="en-US"/>
        </w:rPr>
      </w:pPr>
    </w:p>
    <w:p w14:paraId="3B4E522B" w14:textId="55BC4662" w:rsidR="00D16DB1" w:rsidRDefault="00D16DB1" w:rsidP="00064422">
      <w:pPr>
        <w:spacing w:after="0" w:line="240" w:lineRule="auto"/>
        <w:contextualSpacing/>
        <w:jc w:val="both"/>
        <w:rPr>
          <w:rFonts w:ascii="Arial Narrow" w:eastAsia="Calibri" w:hAnsi="Arial Narrow" w:cs="Arial"/>
          <w:sz w:val="24"/>
          <w:szCs w:val="24"/>
          <w:lang w:val="en-US"/>
        </w:rPr>
      </w:pPr>
    </w:p>
    <w:p w14:paraId="32E4FFAF" w14:textId="18A70090" w:rsidR="00D16DB1" w:rsidRDefault="00D16DB1" w:rsidP="00064422">
      <w:pPr>
        <w:spacing w:after="0" w:line="240" w:lineRule="auto"/>
        <w:contextualSpacing/>
        <w:jc w:val="both"/>
        <w:rPr>
          <w:rFonts w:ascii="Arial Narrow" w:eastAsia="Calibri" w:hAnsi="Arial Narrow" w:cs="Arial"/>
          <w:sz w:val="24"/>
          <w:szCs w:val="24"/>
          <w:lang w:val="en-US"/>
        </w:rPr>
      </w:pPr>
    </w:p>
    <w:p w14:paraId="59CD6310" w14:textId="6118665C" w:rsidR="00D16DB1" w:rsidRDefault="00D16DB1" w:rsidP="00064422">
      <w:pPr>
        <w:spacing w:after="0" w:line="240" w:lineRule="auto"/>
        <w:contextualSpacing/>
        <w:jc w:val="both"/>
        <w:rPr>
          <w:rFonts w:ascii="Arial Narrow" w:eastAsia="Calibri" w:hAnsi="Arial Narrow" w:cs="Arial"/>
          <w:sz w:val="24"/>
          <w:szCs w:val="24"/>
          <w:lang w:val="en-US"/>
        </w:rPr>
      </w:pPr>
    </w:p>
    <w:p w14:paraId="001BC173" w14:textId="21B85D24" w:rsidR="00D16DB1" w:rsidRDefault="00D16DB1" w:rsidP="00064422">
      <w:pPr>
        <w:spacing w:after="0" w:line="240" w:lineRule="auto"/>
        <w:contextualSpacing/>
        <w:jc w:val="both"/>
        <w:rPr>
          <w:rFonts w:ascii="Arial Narrow" w:eastAsia="Calibri" w:hAnsi="Arial Narrow" w:cs="Arial"/>
          <w:sz w:val="24"/>
          <w:szCs w:val="24"/>
          <w:lang w:val="en-US"/>
        </w:rPr>
      </w:pPr>
    </w:p>
    <w:p w14:paraId="38D9FBA1" w14:textId="1A794B64" w:rsidR="00D16DB1" w:rsidRDefault="00D16DB1" w:rsidP="00064422">
      <w:pPr>
        <w:spacing w:after="0" w:line="240" w:lineRule="auto"/>
        <w:contextualSpacing/>
        <w:jc w:val="both"/>
        <w:rPr>
          <w:rFonts w:ascii="Arial Narrow" w:eastAsia="Calibri" w:hAnsi="Arial Narrow" w:cs="Arial"/>
          <w:sz w:val="24"/>
          <w:szCs w:val="24"/>
          <w:lang w:val="en-US"/>
        </w:rPr>
      </w:pPr>
    </w:p>
    <w:p w14:paraId="3A4DF194" w14:textId="28662A67" w:rsidR="00D16DB1" w:rsidRDefault="00D16DB1" w:rsidP="00064422">
      <w:pPr>
        <w:spacing w:after="0" w:line="240" w:lineRule="auto"/>
        <w:contextualSpacing/>
        <w:jc w:val="both"/>
        <w:rPr>
          <w:rFonts w:ascii="Arial Narrow" w:eastAsia="Calibri" w:hAnsi="Arial Narrow" w:cs="Arial"/>
          <w:sz w:val="24"/>
          <w:szCs w:val="24"/>
          <w:lang w:val="en-US"/>
        </w:rPr>
      </w:pPr>
    </w:p>
    <w:tbl>
      <w:tblPr>
        <w:tblStyle w:val="TableGrid1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C528CB" w:rsidRPr="00A910F4" w14:paraId="5032D6D1" w14:textId="77777777" w:rsidTr="00CE0B90">
        <w:tc>
          <w:tcPr>
            <w:tcW w:w="9070" w:type="dxa"/>
            <w:shd w:val="clear" w:color="auto" w:fill="D9D9D9"/>
          </w:tcPr>
          <w:p w14:paraId="076BDE11" w14:textId="63740964" w:rsidR="00C528CB" w:rsidRPr="00A910F4" w:rsidRDefault="00C528CB" w:rsidP="00064422">
            <w:pPr>
              <w:keepNext/>
              <w:keepLines/>
              <w:tabs>
                <w:tab w:val="left" w:pos="1455"/>
              </w:tabs>
              <w:ind w:left="1455" w:hanging="1455"/>
              <w:contextualSpacing/>
              <w:outlineLvl w:val="0"/>
              <w:rPr>
                <w:rFonts w:ascii="Arial Narrow" w:hAnsi="Arial Narrow" w:cs="Arial"/>
                <w:b/>
                <w:sz w:val="24"/>
                <w:szCs w:val="24"/>
              </w:rPr>
            </w:pPr>
            <w:bookmarkStart w:id="57" w:name="_Toc516054635"/>
            <w:r w:rsidRPr="00A910F4">
              <w:rPr>
                <w:rFonts w:ascii="Arial Narrow" w:eastAsia="Calibri" w:hAnsi="Arial Narrow" w:cs="Arial"/>
                <w:b/>
                <w:sz w:val="24"/>
                <w:szCs w:val="24"/>
                <w:lang w:val="en-GB"/>
              </w:rPr>
              <w:lastRenderedPageBreak/>
              <w:t>La</w:t>
            </w:r>
            <w:r w:rsidRPr="00A910F4">
              <w:rPr>
                <w:rFonts w:ascii="Arial Narrow" w:hAnsi="Arial Narrow" w:cs="Arial"/>
                <w:b/>
                <w:sz w:val="24"/>
                <w:szCs w:val="24"/>
                <w:lang w:val="en-ID" w:eastAsia="x-none"/>
              </w:rPr>
              <w:t xml:space="preserve">mpiran </w:t>
            </w:r>
            <w:r w:rsidRPr="00A910F4">
              <w:rPr>
                <w:rFonts w:ascii="Arial Narrow" w:hAnsi="Arial Narrow" w:cs="Arial"/>
                <w:b/>
                <w:sz w:val="24"/>
                <w:szCs w:val="24"/>
              </w:rPr>
              <w:t>6.</w:t>
            </w:r>
            <w:r w:rsidRPr="00A910F4">
              <w:rPr>
                <w:rFonts w:ascii="Arial Narrow" w:hAnsi="Arial Narrow" w:cs="Arial"/>
                <w:b/>
                <w:sz w:val="24"/>
                <w:szCs w:val="24"/>
              </w:rPr>
              <w:tab/>
              <w:t>Artikel untuk Prosiding Konferensi</w:t>
            </w:r>
            <w:bookmarkEnd w:id="57"/>
          </w:p>
        </w:tc>
      </w:tr>
    </w:tbl>
    <w:p w14:paraId="7B94A468" w14:textId="20A14CBA" w:rsidR="00A910F4" w:rsidRPr="00A910F4" w:rsidRDefault="00A910F4" w:rsidP="00064422">
      <w:pPr>
        <w:tabs>
          <w:tab w:val="left" w:pos="709"/>
        </w:tabs>
        <w:spacing w:after="0" w:line="240" w:lineRule="auto"/>
        <w:contextualSpacing/>
        <w:jc w:val="both"/>
        <w:rPr>
          <w:rFonts w:ascii="Arial Narrow" w:eastAsia="Calibri" w:hAnsi="Arial Narrow" w:cs="Arial"/>
          <w:b/>
          <w:sz w:val="24"/>
          <w:szCs w:val="24"/>
          <w:lang w:val="en-US"/>
        </w:rPr>
      </w:pPr>
    </w:p>
    <w:p w14:paraId="107417A1" w14:textId="77777777" w:rsidR="00A910F4" w:rsidRPr="00A910F4" w:rsidRDefault="00A910F4" w:rsidP="00064422">
      <w:pPr>
        <w:tabs>
          <w:tab w:val="left" w:pos="0"/>
        </w:tabs>
        <w:spacing w:after="0" w:line="240" w:lineRule="auto"/>
        <w:contextualSpacing/>
        <w:jc w:val="both"/>
        <w:rPr>
          <w:rFonts w:ascii="Arial Narrow" w:eastAsia="Calibri" w:hAnsi="Arial Narrow" w:cs="Arial"/>
          <w:sz w:val="24"/>
          <w:szCs w:val="24"/>
          <w:lang w:val="en-US"/>
        </w:rPr>
      </w:pPr>
      <w:r w:rsidRPr="00A910F4">
        <w:rPr>
          <w:rFonts w:ascii="Arial Narrow" w:eastAsia="Calibri" w:hAnsi="Arial Narrow" w:cs="Arial"/>
          <w:sz w:val="24"/>
          <w:szCs w:val="24"/>
          <w:lang w:val="en-US"/>
        </w:rPr>
        <w:t>[ Artikel yang dilampirkan harus sesuai dengan format yang dikirimkan ke prosiding konferensi. Dalam artikel ini harus tercantum judul dan nama pengusul sebagai penulis, isi, dan pengakuan (</w:t>
      </w:r>
      <w:r w:rsidRPr="00A910F4">
        <w:rPr>
          <w:rFonts w:ascii="Arial Narrow" w:eastAsia="Calibri" w:hAnsi="Arial Narrow" w:cs="Arial"/>
          <w:i/>
          <w:sz w:val="24"/>
          <w:szCs w:val="24"/>
          <w:lang w:val="en-US"/>
        </w:rPr>
        <w:t>acknowledgement</w:t>
      </w:r>
      <w:r w:rsidRPr="00A910F4">
        <w:rPr>
          <w:rFonts w:ascii="Arial Narrow" w:eastAsia="Calibri" w:hAnsi="Arial Narrow" w:cs="Arial"/>
          <w:sz w:val="24"/>
          <w:szCs w:val="24"/>
          <w:lang w:val="en-US"/>
        </w:rPr>
        <w:t>) USAID SHERA SMART CITY, sebagai berikut</w:t>
      </w:r>
      <w:proofErr w:type="gramStart"/>
      <w:r w:rsidRPr="00A910F4">
        <w:rPr>
          <w:rFonts w:ascii="Arial Narrow" w:eastAsia="Calibri" w:hAnsi="Arial Narrow" w:cs="Arial"/>
          <w:sz w:val="24"/>
          <w:szCs w:val="24"/>
          <w:lang w:val="en-US"/>
        </w:rPr>
        <w:t>. ]</w:t>
      </w:r>
      <w:proofErr w:type="gramEnd"/>
    </w:p>
    <w:p w14:paraId="50BB3A0D"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0695653B" w14:textId="74A634F1" w:rsidR="00A910F4" w:rsidRPr="00D16DB1" w:rsidRDefault="00D16DB1" w:rsidP="00064422">
      <w:pPr>
        <w:pStyle w:val="ListParagraph"/>
        <w:tabs>
          <w:tab w:val="left" w:pos="1701"/>
          <w:tab w:val="left" w:pos="2160"/>
        </w:tabs>
        <w:spacing w:after="0" w:line="240" w:lineRule="auto"/>
        <w:ind w:left="0"/>
        <w:jc w:val="both"/>
        <w:rPr>
          <w:rFonts w:ascii="Arial Narrow" w:hAnsi="Arial Narrow" w:cs="Arial"/>
          <w:i/>
          <w:color w:val="000000"/>
          <w:sz w:val="24"/>
          <w:szCs w:val="24"/>
          <w:lang w:eastAsia="en-GB"/>
        </w:rPr>
      </w:pPr>
      <w:r w:rsidRPr="008C111A">
        <w:rPr>
          <w:rFonts w:ascii="Arial Narrow" w:hAnsi="Arial Narrow" w:cs="Arial"/>
          <w:i/>
          <w:color w:val="000000"/>
          <w:sz w:val="24"/>
          <w:szCs w:val="24"/>
          <w:lang w:eastAsia="en-GB"/>
        </w:rPr>
        <w:t>This research</w:t>
      </w:r>
      <w:r w:rsidR="00890FB1">
        <w:rPr>
          <w:rFonts w:ascii="Arial Narrow" w:hAnsi="Arial Narrow" w:cs="Arial"/>
          <w:i/>
          <w:color w:val="000000"/>
          <w:sz w:val="24"/>
          <w:szCs w:val="24"/>
          <w:lang w:eastAsia="en-GB"/>
        </w:rPr>
        <w:t xml:space="preserve"> / </w:t>
      </w:r>
      <w:r w:rsidRPr="008C111A">
        <w:rPr>
          <w:rFonts w:ascii="Arial Narrow" w:hAnsi="Arial Narrow" w:cs="Arial"/>
          <w:i/>
          <w:color w:val="000000"/>
          <w:sz w:val="24"/>
          <w:szCs w:val="24"/>
          <w:lang w:eastAsia="en-GB"/>
        </w:rPr>
        <w:t>article’s publication is supported by the United States Agency for International Development (USAID) through the Sustainable Higher Education Research Alliance (SHERA) Program for Universitas Indonesia’s Scientific Modeling, Application, Research and Training for City-centered Innovation and Technology (SMART CITY) Project, Grant #AID-497-A-1600004</w:t>
      </w:r>
      <w:r w:rsidR="00B85101">
        <w:rPr>
          <w:rFonts w:ascii="Arial Narrow" w:hAnsi="Arial Narrow" w:cs="Arial"/>
          <w:i/>
          <w:color w:val="000000"/>
          <w:sz w:val="24"/>
          <w:szCs w:val="24"/>
          <w:lang w:eastAsia="en-GB"/>
        </w:rPr>
        <w:t>, Sub Grant #IIE-00000078-UI-1.</w:t>
      </w:r>
    </w:p>
    <w:p w14:paraId="2C59394A" w14:textId="77777777" w:rsidR="00A910F4" w:rsidRPr="00A910F4" w:rsidRDefault="00A910F4" w:rsidP="00064422">
      <w:pPr>
        <w:spacing w:after="0" w:line="240" w:lineRule="auto"/>
        <w:contextualSpacing/>
        <w:rPr>
          <w:rFonts w:ascii="Arial Narrow" w:eastAsia="Times New Roman" w:hAnsi="Arial Narrow" w:cs="Arial"/>
          <w:sz w:val="24"/>
          <w:szCs w:val="24"/>
          <w:lang w:val="en-US"/>
        </w:rPr>
      </w:pPr>
    </w:p>
    <w:p w14:paraId="75F78FD7" w14:textId="32C49DC0" w:rsidR="00A910F4" w:rsidRDefault="00A910F4" w:rsidP="00064422">
      <w:pPr>
        <w:spacing w:after="0" w:line="240" w:lineRule="auto"/>
        <w:contextualSpacing/>
        <w:rPr>
          <w:rFonts w:ascii="Arial Narrow" w:eastAsia="Times New Roman" w:hAnsi="Arial Narrow" w:cs="Arial"/>
          <w:sz w:val="24"/>
          <w:szCs w:val="24"/>
          <w:lang w:val="en-US"/>
        </w:rPr>
      </w:pPr>
    </w:p>
    <w:p w14:paraId="3BE49183" w14:textId="77BD0A8B" w:rsidR="00EA01A5" w:rsidRDefault="00EA01A5" w:rsidP="00064422">
      <w:pPr>
        <w:spacing w:after="0" w:line="240" w:lineRule="auto"/>
        <w:contextualSpacing/>
        <w:rPr>
          <w:rFonts w:ascii="Arial Narrow" w:eastAsia="Times New Roman" w:hAnsi="Arial Narrow" w:cs="Arial"/>
          <w:sz w:val="24"/>
          <w:szCs w:val="24"/>
          <w:lang w:val="en-US"/>
        </w:rPr>
      </w:pPr>
    </w:p>
    <w:p w14:paraId="2A4A70DB" w14:textId="51EE6ED4" w:rsidR="00EA01A5" w:rsidRDefault="00EA01A5" w:rsidP="00064422">
      <w:pPr>
        <w:spacing w:after="0" w:line="240" w:lineRule="auto"/>
        <w:contextualSpacing/>
        <w:rPr>
          <w:rFonts w:ascii="Arial Narrow" w:eastAsia="Times New Roman" w:hAnsi="Arial Narrow" w:cs="Arial"/>
          <w:sz w:val="24"/>
          <w:szCs w:val="24"/>
          <w:lang w:val="en-US"/>
        </w:rPr>
      </w:pPr>
    </w:p>
    <w:p w14:paraId="431E8DF6" w14:textId="5F4FC5C3" w:rsidR="00EA01A5" w:rsidRDefault="00EA01A5" w:rsidP="00064422">
      <w:pPr>
        <w:spacing w:after="0" w:line="240" w:lineRule="auto"/>
        <w:contextualSpacing/>
        <w:rPr>
          <w:rFonts w:ascii="Arial Narrow" w:eastAsia="Times New Roman" w:hAnsi="Arial Narrow" w:cs="Arial"/>
          <w:sz w:val="24"/>
          <w:szCs w:val="24"/>
          <w:lang w:val="en-US"/>
        </w:rPr>
      </w:pPr>
    </w:p>
    <w:p w14:paraId="1262AA93" w14:textId="10E8CE1C" w:rsidR="00EA01A5" w:rsidRDefault="00EA01A5" w:rsidP="00064422">
      <w:pPr>
        <w:spacing w:after="0" w:line="240" w:lineRule="auto"/>
        <w:contextualSpacing/>
        <w:rPr>
          <w:rFonts w:ascii="Arial Narrow" w:eastAsia="Times New Roman" w:hAnsi="Arial Narrow" w:cs="Arial"/>
          <w:sz w:val="24"/>
          <w:szCs w:val="24"/>
          <w:lang w:val="en-US"/>
        </w:rPr>
      </w:pPr>
    </w:p>
    <w:p w14:paraId="4E37D114" w14:textId="51363CA3" w:rsidR="00EA01A5" w:rsidRDefault="00EA01A5" w:rsidP="00064422">
      <w:pPr>
        <w:spacing w:after="0" w:line="240" w:lineRule="auto"/>
        <w:contextualSpacing/>
        <w:rPr>
          <w:rFonts w:ascii="Arial Narrow" w:eastAsia="Times New Roman" w:hAnsi="Arial Narrow" w:cs="Arial"/>
          <w:sz w:val="24"/>
          <w:szCs w:val="24"/>
          <w:lang w:val="en-US"/>
        </w:rPr>
      </w:pPr>
    </w:p>
    <w:p w14:paraId="28C11D3F" w14:textId="7F8BB2A6" w:rsidR="00EA01A5" w:rsidRDefault="00EA01A5" w:rsidP="00064422">
      <w:pPr>
        <w:spacing w:after="0" w:line="240" w:lineRule="auto"/>
        <w:contextualSpacing/>
        <w:rPr>
          <w:rFonts w:ascii="Arial Narrow" w:eastAsia="Times New Roman" w:hAnsi="Arial Narrow" w:cs="Arial"/>
          <w:sz w:val="24"/>
          <w:szCs w:val="24"/>
          <w:lang w:val="en-US"/>
        </w:rPr>
      </w:pPr>
    </w:p>
    <w:p w14:paraId="2D518D35" w14:textId="093B7E3A" w:rsidR="00EA01A5" w:rsidRDefault="00EA01A5" w:rsidP="00064422">
      <w:pPr>
        <w:spacing w:after="0" w:line="240" w:lineRule="auto"/>
        <w:contextualSpacing/>
        <w:rPr>
          <w:rFonts w:ascii="Arial Narrow" w:eastAsia="Times New Roman" w:hAnsi="Arial Narrow" w:cs="Arial"/>
          <w:sz w:val="24"/>
          <w:szCs w:val="24"/>
          <w:lang w:val="en-US"/>
        </w:rPr>
      </w:pPr>
    </w:p>
    <w:p w14:paraId="4A663A48" w14:textId="5FDA79EF" w:rsidR="00EA01A5" w:rsidRDefault="00EA01A5" w:rsidP="00064422">
      <w:pPr>
        <w:spacing w:after="0" w:line="240" w:lineRule="auto"/>
        <w:contextualSpacing/>
        <w:rPr>
          <w:rFonts w:ascii="Arial Narrow" w:eastAsia="Times New Roman" w:hAnsi="Arial Narrow" w:cs="Arial"/>
          <w:sz w:val="24"/>
          <w:szCs w:val="24"/>
          <w:lang w:val="en-US"/>
        </w:rPr>
      </w:pPr>
    </w:p>
    <w:p w14:paraId="5B84A641" w14:textId="4D94F3DE" w:rsidR="00EA01A5" w:rsidRDefault="00EA01A5" w:rsidP="00064422">
      <w:pPr>
        <w:spacing w:after="0" w:line="240" w:lineRule="auto"/>
        <w:contextualSpacing/>
        <w:rPr>
          <w:rFonts w:ascii="Arial Narrow" w:eastAsia="Times New Roman" w:hAnsi="Arial Narrow" w:cs="Arial"/>
          <w:sz w:val="24"/>
          <w:szCs w:val="24"/>
          <w:lang w:val="en-US"/>
        </w:rPr>
      </w:pPr>
    </w:p>
    <w:p w14:paraId="665C755F" w14:textId="72C88F5C" w:rsidR="00EA01A5" w:rsidRDefault="00EA01A5" w:rsidP="00064422">
      <w:pPr>
        <w:spacing w:after="0" w:line="240" w:lineRule="auto"/>
        <w:contextualSpacing/>
        <w:rPr>
          <w:rFonts w:ascii="Arial Narrow" w:eastAsia="Times New Roman" w:hAnsi="Arial Narrow" w:cs="Arial"/>
          <w:sz w:val="24"/>
          <w:szCs w:val="24"/>
          <w:lang w:val="en-US"/>
        </w:rPr>
      </w:pPr>
    </w:p>
    <w:p w14:paraId="1330A879" w14:textId="77777777" w:rsidR="00082EEF" w:rsidRDefault="00082EEF" w:rsidP="00064422">
      <w:pPr>
        <w:spacing w:after="0" w:line="240" w:lineRule="auto"/>
        <w:contextualSpacing/>
        <w:rPr>
          <w:rFonts w:ascii="Arial Narrow" w:eastAsia="Times New Roman" w:hAnsi="Arial Narrow" w:cs="Arial"/>
          <w:sz w:val="24"/>
          <w:szCs w:val="24"/>
          <w:lang w:val="en-US"/>
        </w:rPr>
      </w:pPr>
    </w:p>
    <w:p w14:paraId="25CE9B62" w14:textId="78857A9B" w:rsidR="00EA01A5" w:rsidRDefault="00EA01A5" w:rsidP="00064422">
      <w:pPr>
        <w:spacing w:after="0" w:line="240" w:lineRule="auto"/>
        <w:contextualSpacing/>
        <w:rPr>
          <w:rFonts w:ascii="Arial Narrow" w:eastAsia="Times New Roman" w:hAnsi="Arial Narrow" w:cs="Arial"/>
          <w:sz w:val="24"/>
          <w:szCs w:val="24"/>
          <w:lang w:val="en-US"/>
        </w:rPr>
      </w:pPr>
    </w:p>
    <w:p w14:paraId="33BD846B" w14:textId="6847B70E" w:rsidR="00EA01A5" w:rsidRDefault="00EA01A5" w:rsidP="00064422">
      <w:pPr>
        <w:spacing w:after="0" w:line="240" w:lineRule="auto"/>
        <w:contextualSpacing/>
        <w:rPr>
          <w:rFonts w:ascii="Arial Narrow" w:eastAsia="Times New Roman" w:hAnsi="Arial Narrow" w:cs="Arial"/>
          <w:sz w:val="24"/>
          <w:szCs w:val="24"/>
          <w:lang w:val="en-US"/>
        </w:rPr>
      </w:pPr>
    </w:p>
    <w:p w14:paraId="2246738C" w14:textId="2FDB8616" w:rsidR="00EA01A5" w:rsidRDefault="00EA01A5" w:rsidP="00064422">
      <w:pPr>
        <w:spacing w:after="0" w:line="240" w:lineRule="auto"/>
        <w:contextualSpacing/>
        <w:rPr>
          <w:rFonts w:ascii="Arial Narrow" w:eastAsia="Times New Roman" w:hAnsi="Arial Narrow" w:cs="Arial"/>
          <w:sz w:val="24"/>
          <w:szCs w:val="24"/>
          <w:lang w:val="en-US"/>
        </w:rPr>
      </w:pPr>
    </w:p>
    <w:p w14:paraId="13B3CA18" w14:textId="75CA2F95" w:rsidR="00EA01A5" w:rsidRDefault="00EA01A5" w:rsidP="00064422">
      <w:pPr>
        <w:spacing w:after="0" w:line="240" w:lineRule="auto"/>
        <w:contextualSpacing/>
        <w:rPr>
          <w:rFonts w:ascii="Arial Narrow" w:eastAsia="Times New Roman" w:hAnsi="Arial Narrow" w:cs="Arial"/>
          <w:sz w:val="24"/>
          <w:szCs w:val="24"/>
          <w:lang w:val="en-US"/>
        </w:rPr>
      </w:pPr>
    </w:p>
    <w:p w14:paraId="68906070" w14:textId="58E44109" w:rsidR="00EA01A5" w:rsidRDefault="00EA01A5" w:rsidP="00064422">
      <w:pPr>
        <w:spacing w:after="0" w:line="240" w:lineRule="auto"/>
        <w:contextualSpacing/>
        <w:rPr>
          <w:rFonts w:ascii="Arial Narrow" w:eastAsia="Times New Roman" w:hAnsi="Arial Narrow" w:cs="Arial"/>
          <w:sz w:val="24"/>
          <w:szCs w:val="24"/>
          <w:lang w:val="en-US"/>
        </w:rPr>
      </w:pPr>
    </w:p>
    <w:p w14:paraId="479FEAC8" w14:textId="153D4278" w:rsidR="00EA01A5" w:rsidRDefault="00EA01A5" w:rsidP="00064422">
      <w:pPr>
        <w:spacing w:after="0" w:line="240" w:lineRule="auto"/>
        <w:contextualSpacing/>
        <w:rPr>
          <w:rFonts w:ascii="Arial Narrow" w:eastAsia="Times New Roman" w:hAnsi="Arial Narrow" w:cs="Arial"/>
          <w:sz w:val="24"/>
          <w:szCs w:val="24"/>
          <w:lang w:val="en-US"/>
        </w:rPr>
      </w:pPr>
    </w:p>
    <w:p w14:paraId="6A2BA3E6" w14:textId="412C52B8" w:rsidR="00EA01A5" w:rsidRDefault="00EA01A5" w:rsidP="00064422">
      <w:pPr>
        <w:spacing w:after="0" w:line="240" w:lineRule="auto"/>
        <w:contextualSpacing/>
        <w:rPr>
          <w:rFonts w:ascii="Arial Narrow" w:eastAsia="Times New Roman" w:hAnsi="Arial Narrow" w:cs="Arial"/>
          <w:sz w:val="24"/>
          <w:szCs w:val="24"/>
          <w:lang w:val="en-US"/>
        </w:rPr>
      </w:pPr>
    </w:p>
    <w:p w14:paraId="5C6E3FE6" w14:textId="057BA661" w:rsidR="00EA01A5" w:rsidRDefault="00EA01A5" w:rsidP="00064422">
      <w:pPr>
        <w:spacing w:after="0" w:line="240" w:lineRule="auto"/>
        <w:contextualSpacing/>
        <w:rPr>
          <w:rFonts w:ascii="Arial Narrow" w:eastAsia="Times New Roman" w:hAnsi="Arial Narrow" w:cs="Arial"/>
          <w:sz w:val="24"/>
          <w:szCs w:val="24"/>
          <w:lang w:val="en-US"/>
        </w:rPr>
      </w:pPr>
    </w:p>
    <w:p w14:paraId="73AA86AA" w14:textId="00790388" w:rsidR="00EA01A5" w:rsidRDefault="00EA01A5" w:rsidP="00064422">
      <w:pPr>
        <w:spacing w:after="0" w:line="240" w:lineRule="auto"/>
        <w:contextualSpacing/>
        <w:rPr>
          <w:rFonts w:ascii="Arial Narrow" w:eastAsia="Times New Roman" w:hAnsi="Arial Narrow" w:cs="Arial"/>
          <w:sz w:val="24"/>
          <w:szCs w:val="24"/>
          <w:lang w:val="en-US"/>
        </w:rPr>
      </w:pPr>
    </w:p>
    <w:p w14:paraId="3D892C68" w14:textId="25F28199" w:rsidR="00EA01A5" w:rsidRDefault="00EA01A5" w:rsidP="00064422">
      <w:pPr>
        <w:spacing w:after="0" w:line="240" w:lineRule="auto"/>
        <w:contextualSpacing/>
        <w:rPr>
          <w:rFonts w:ascii="Arial Narrow" w:eastAsia="Times New Roman" w:hAnsi="Arial Narrow" w:cs="Arial"/>
          <w:sz w:val="24"/>
          <w:szCs w:val="24"/>
          <w:lang w:val="en-US"/>
        </w:rPr>
      </w:pPr>
    </w:p>
    <w:p w14:paraId="63629881" w14:textId="65DBE0BC" w:rsidR="00EA01A5" w:rsidRDefault="00EA01A5" w:rsidP="00064422">
      <w:pPr>
        <w:spacing w:after="0" w:line="240" w:lineRule="auto"/>
        <w:contextualSpacing/>
        <w:rPr>
          <w:rFonts w:ascii="Arial Narrow" w:eastAsia="Times New Roman" w:hAnsi="Arial Narrow" w:cs="Arial"/>
          <w:sz w:val="24"/>
          <w:szCs w:val="24"/>
          <w:lang w:val="en-US"/>
        </w:rPr>
      </w:pPr>
    </w:p>
    <w:p w14:paraId="3F4968D5" w14:textId="6C255024" w:rsidR="00EA01A5" w:rsidRDefault="00EA01A5" w:rsidP="00064422">
      <w:pPr>
        <w:spacing w:after="0" w:line="240" w:lineRule="auto"/>
        <w:contextualSpacing/>
        <w:rPr>
          <w:rFonts w:ascii="Arial Narrow" w:eastAsia="Times New Roman" w:hAnsi="Arial Narrow" w:cs="Arial"/>
          <w:sz w:val="24"/>
          <w:szCs w:val="24"/>
          <w:lang w:val="en-US"/>
        </w:rPr>
      </w:pPr>
    </w:p>
    <w:p w14:paraId="6E806398" w14:textId="50B2903E" w:rsidR="00EA01A5" w:rsidRDefault="00EA01A5" w:rsidP="00064422">
      <w:pPr>
        <w:spacing w:after="0" w:line="240" w:lineRule="auto"/>
        <w:contextualSpacing/>
        <w:rPr>
          <w:rFonts w:ascii="Arial Narrow" w:eastAsia="Times New Roman" w:hAnsi="Arial Narrow" w:cs="Arial"/>
          <w:sz w:val="24"/>
          <w:szCs w:val="24"/>
          <w:lang w:val="en-US"/>
        </w:rPr>
      </w:pPr>
    </w:p>
    <w:p w14:paraId="6D548A77" w14:textId="214A391E" w:rsidR="00EA01A5" w:rsidRDefault="00EA01A5" w:rsidP="00064422">
      <w:pPr>
        <w:spacing w:after="0" w:line="240" w:lineRule="auto"/>
        <w:contextualSpacing/>
        <w:rPr>
          <w:rFonts w:ascii="Arial Narrow" w:eastAsia="Times New Roman" w:hAnsi="Arial Narrow" w:cs="Arial"/>
          <w:sz w:val="24"/>
          <w:szCs w:val="24"/>
          <w:lang w:val="en-US"/>
        </w:rPr>
      </w:pPr>
    </w:p>
    <w:p w14:paraId="377DE6C7" w14:textId="06E1F92C" w:rsidR="00EA01A5" w:rsidRDefault="00EA01A5" w:rsidP="00064422">
      <w:pPr>
        <w:spacing w:after="0" w:line="240" w:lineRule="auto"/>
        <w:contextualSpacing/>
        <w:rPr>
          <w:rFonts w:ascii="Arial Narrow" w:eastAsia="Times New Roman" w:hAnsi="Arial Narrow" w:cs="Arial"/>
          <w:sz w:val="24"/>
          <w:szCs w:val="24"/>
          <w:lang w:val="en-US"/>
        </w:rPr>
      </w:pPr>
    </w:p>
    <w:p w14:paraId="2620CEB3" w14:textId="11F72794" w:rsidR="00EA01A5" w:rsidRDefault="00EA01A5" w:rsidP="00064422">
      <w:pPr>
        <w:spacing w:after="0" w:line="240" w:lineRule="auto"/>
        <w:contextualSpacing/>
        <w:rPr>
          <w:rFonts w:ascii="Arial Narrow" w:eastAsia="Times New Roman" w:hAnsi="Arial Narrow" w:cs="Arial"/>
          <w:sz w:val="24"/>
          <w:szCs w:val="24"/>
          <w:lang w:val="en-US"/>
        </w:rPr>
      </w:pPr>
    </w:p>
    <w:p w14:paraId="51B61D06" w14:textId="691B0BB3" w:rsidR="00EA01A5" w:rsidRDefault="00EA01A5" w:rsidP="00064422">
      <w:pPr>
        <w:spacing w:after="0" w:line="240" w:lineRule="auto"/>
        <w:contextualSpacing/>
        <w:rPr>
          <w:rFonts w:ascii="Arial Narrow" w:eastAsia="Times New Roman" w:hAnsi="Arial Narrow" w:cs="Arial"/>
          <w:sz w:val="24"/>
          <w:szCs w:val="24"/>
          <w:lang w:val="en-US"/>
        </w:rPr>
      </w:pPr>
    </w:p>
    <w:p w14:paraId="4D9CC0EC" w14:textId="2DBD802F" w:rsidR="00EA01A5" w:rsidRDefault="00EA01A5" w:rsidP="00064422">
      <w:pPr>
        <w:spacing w:after="0" w:line="240" w:lineRule="auto"/>
        <w:contextualSpacing/>
        <w:rPr>
          <w:rFonts w:ascii="Arial Narrow" w:eastAsia="Times New Roman" w:hAnsi="Arial Narrow" w:cs="Arial"/>
          <w:sz w:val="24"/>
          <w:szCs w:val="24"/>
          <w:lang w:val="en-US"/>
        </w:rPr>
      </w:pPr>
    </w:p>
    <w:p w14:paraId="59EB5986" w14:textId="3B497988" w:rsidR="00EA01A5" w:rsidRDefault="00EA01A5" w:rsidP="00064422">
      <w:pPr>
        <w:spacing w:after="0" w:line="240" w:lineRule="auto"/>
        <w:contextualSpacing/>
        <w:rPr>
          <w:rFonts w:ascii="Arial Narrow" w:eastAsia="Times New Roman" w:hAnsi="Arial Narrow" w:cs="Arial"/>
          <w:sz w:val="24"/>
          <w:szCs w:val="24"/>
          <w:lang w:val="en-US"/>
        </w:rPr>
      </w:pPr>
    </w:p>
    <w:p w14:paraId="0CC823D0" w14:textId="2D960C69" w:rsidR="00EA01A5" w:rsidRDefault="00EA01A5" w:rsidP="00064422">
      <w:pPr>
        <w:spacing w:after="0" w:line="240" w:lineRule="auto"/>
        <w:contextualSpacing/>
        <w:rPr>
          <w:rFonts w:ascii="Arial Narrow" w:eastAsia="Times New Roman" w:hAnsi="Arial Narrow" w:cs="Arial"/>
          <w:sz w:val="24"/>
          <w:szCs w:val="24"/>
          <w:lang w:val="en-US"/>
        </w:rPr>
      </w:pPr>
    </w:p>
    <w:p w14:paraId="7066F461" w14:textId="1EBDBE67" w:rsidR="00EA01A5" w:rsidRDefault="00EA01A5" w:rsidP="00064422">
      <w:pPr>
        <w:spacing w:after="0" w:line="240" w:lineRule="auto"/>
        <w:contextualSpacing/>
        <w:rPr>
          <w:rFonts w:ascii="Arial Narrow" w:eastAsia="Times New Roman" w:hAnsi="Arial Narrow" w:cs="Arial"/>
          <w:sz w:val="24"/>
          <w:szCs w:val="24"/>
          <w:lang w:val="en-US"/>
        </w:rPr>
      </w:pPr>
    </w:p>
    <w:p w14:paraId="703E261E" w14:textId="60C88D50" w:rsidR="00EA01A5" w:rsidRDefault="00EA01A5" w:rsidP="00064422">
      <w:pPr>
        <w:spacing w:after="0" w:line="240" w:lineRule="auto"/>
        <w:contextualSpacing/>
        <w:rPr>
          <w:rFonts w:ascii="Arial Narrow" w:eastAsia="Times New Roman" w:hAnsi="Arial Narrow" w:cs="Arial"/>
          <w:sz w:val="24"/>
          <w:szCs w:val="24"/>
          <w:lang w:val="en-US"/>
        </w:rPr>
      </w:pPr>
    </w:p>
    <w:p w14:paraId="08E21EBE" w14:textId="460BB6D9" w:rsidR="00EA01A5" w:rsidRDefault="00EA01A5" w:rsidP="00064422">
      <w:pPr>
        <w:spacing w:after="0" w:line="240" w:lineRule="auto"/>
        <w:contextualSpacing/>
        <w:rPr>
          <w:rFonts w:ascii="Arial Narrow" w:eastAsia="Times New Roman" w:hAnsi="Arial Narrow" w:cs="Arial"/>
          <w:sz w:val="24"/>
          <w:szCs w:val="24"/>
          <w:lang w:val="en-US"/>
        </w:rPr>
      </w:pPr>
    </w:p>
    <w:p w14:paraId="4A726C56" w14:textId="78A396A2" w:rsidR="00EA01A5" w:rsidRDefault="00EA01A5" w:rsidP="00064422">
      <w:pPr>
        <w:spacing w:after="0" w:line="240" w:lineRule="auto"/>
        <w:contextualSpacing/>
        <w:rPr>
          <w:rFonts w:ascii="Arial Narrow" w:eastAsia="Times New Roman" w:hAnsi="Arial Narrow" w:cs="Arial"/>
          <w:sz w:val="24"/>
          <w:szCs w:val="24"/>
          <w:lang w:val="en-US"/>
        </w:rPr>
      </w:pPr>
    </w:p>
    <w:p w14:paraId="5E28A6B0" w14:textId="5D346997" w:rsidR="00EA01A5" w:rsidRPr="00A910F4" w:rsidRDefault="00EA01A5" w:rsidP="00064422">
      <w:pPr>
        <w:spacing w:after="0" w:line="240" w:lineRule="auto"/>
        <w:contextualSpacing/>
        <w:rPr>
          <w:rFonts w:ascii="Arial Narrow" w:eastAsia="Times New Roman" w:hAnsi="Arial Narrow" w:cs="Arial"/>
          <w:sz w:val="24"/>
          <w:szCs w:val="24"/>
          <w:lang w:val="en-US"/>
        </w:rPr>
      </w:pPr>
    </w:p>
    <w:p w14:paraId="00068D01" w14:textId="5A7A9BA1" w:rsidR="00A910F4" w:rsidRDefault="00A910F4" w:rsidP="00064422">
      <w:pPr>
        <w:spacing w:after="0" w:line="240" w:lineRule="auto"/>
        <w:contextualSpacing/>
        <w:rPr>
          <w:rFonts w:ascii="Arial Narrow" w:eastAsia="Times New Roman" w:hAnsi="Arial Narrow" w:cs="Arial"/>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E0786B" w:rsidRPr="00DA7AF9" w14:paraId="20A45B4E" w14:textId="77777777" w:rsidTr="003A6043">
        <w:tc>
          <w:tcPr>
            <w:tcW w:w="9639" w:type="dxa"/>
            <w:shd w:val="clear" w:color="auto" w:fill="D9D9D9"/>
          </w:tcPr>
          <w:p w14:paraId="29684824" w14:textId="4E084BBA" w:rsidR="00E0786B" w:rsidRPr="00E0786B" w:rsidRDefault="00E0786B" w:rsidP="00E0786B">
            <w:pPr>
              <w:contextualSpacing/>
              <w:rPr>
                <w:rFonts w:ascii="Arial Narrow" w:hAnsi="Arial Narrow" w:cs="Arial"/>
                <w:sz w:val="24"/>
                <w:szCs w:val="24"/>
              </w:rPr>
            </w:pPr>
            <w:bookmarkStart w:id="58" w:name="_Toc514941809"/>
            <w:r w:rsidRPr="00DA7AF9">
              <w:rPr>
                <w:rFonts w:ascii="Arial Narrow" w:hAnsi="Arial Narrow" w:cs="Arial"/>
                <w:b/>
                <w:sz w:val="24"/>
                <w:szCs w:val="24"/>
                <w:lang w:val="en-ID" w:eastAsia="x-none"/>
              </w:rPr>
              <w:lastRenderedPageBreak/>
              <w:t xml:space="preserve">Lampiran </w:t>
            </w:r>
            <w:r w:rsidRPr="00DA7AF9">
              <w:rPr>
                <w:rFonts w:ascii="Arial Narrow" w:hAnsi="Arial Narrow" w:cs="Arial"/>
                <w:b/>
                <w:sz w:val="24"/>
                <w:szCs w:val="24"/>
              </w:rPr>
              <w:t>7.</w:t>
            </w:r>
            <w:r w:rsidRPr="00DA7AF9">
              <w:rPr>
                <w:rFonts w:ascii="Arial Narrow" w:hAnsi="Arial Narrow" w:cs="Arial"/>
                <w:b/>
                <w:sz w:val="24"/>
                <w:szCs w:val="24"/>
              </w:rPr>
              <w:tab/>
            </w:r>
            <w:bookmarkEnd w:id="58"/>
            <w:r>
              <w:rPr>
                <w:rFonts w:ascii="Arial Narrow" w:hAnsi="Arial Narrow" w:cs="Arial"/>
                <w:b/>
                <w:sz w:val="24"/>
                <w:szCs w:val="24"/>
              </w:rPr>
              <w:t>Laporan Turnitin / Ithenticate</w:t>
            </w:r>
          </w:p>
        </w:tc>
      </w:tr>
    </w:tbl>
    <w:p w14:paraId="5C4F8B16" w14:textId="23F31148" w:rsidR="00E0786B" w:rsidRDefault="00E0786B" w:rsidP="00E0786B">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526A3843" w14:textId="77777777" w:rsidR="00E0786B" w:rsidRPr="008C111A" w:rsidRDefault="00E0786B" w:rsidP="00E0786B">
      <w:pPr>
        <w:tabs>
          <w:tab w:val="left" w:pos="709"/>
        </w:tabs>
        <w:spacing w:after="0" w:line="240" w:lineRule="auto"/>
        <w:contextualSpacing/>
        <w:jc w:val="center"/>
        <w:rPr>
          <w:rFonts w:ascii="Arial Narrow" w:eastAsia="Calibri" w:hAnsi="Arial Narrow" w:cs="Arial"/>
          <w:b/>
          <w:sz w:val="28"/>
          <w:szCs w:val="28"/>
          <w:lang w:val="en-US"/>
        </w:rPr>
      </w:pPr>
      <w:r>
        <w:rPr>
          <w:rFonts w:ascii="Arial Narrow" w:eastAsia="Calibri" w:hAnsi="Arial Narrow" w:cs="Arial"/>
          <w:b/>
          <w:sz w:val="28"/>
          <w:szCs w:val="28"/>
          <w:lang w:val="en-US"/>
        </w:rPr>
        <w:t>LAPORAN TURNITIN / ITHENTICATE ATAS MANUSKRIP YANG DIUSULKAN</w:t>
      </w:r>
    </w:p>
    <w:p w14:paraId="3EEACED3" w14:textId="77777777" w:rsidR="00E0786B" w:rsidRDefault="00E0786B" w:rsidP="00E0786B">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4C74EC7E" w14:textId="77777777" w:rsidR="00E0786B" w:rsidRPr="00DA7AF9" w:rsidRDefault="00E0786B" w:rsidP="00E0786B">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3CA1895F" w14:textId="77777777" w:rsidR="00E0786B" w:rsidRPr="00DA7AF9" w:rsidRDefault="00E0786B" w:rsidP="00E0786B">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5AA8E860" w14:textId="4CDCFE79" w:rsidR="00D16DB1" w:rsidRDefault="00D16DB1" w:rsidP="00064422">
      <w:pPr>
        <w:spacing w:after="0" w:line="240" w:lineRule="auto"/>
        <w:contextualSpacing/>
        <w:rPr>
          <w:rFonts w:ascii="Arial Narrow" w:eastAsia="Times New Roman" w:hAnsi="Arial Narrow" w:cs="Arial"/>
          <w:sz w:val="24"/>
          <w:szCs w:val="24"/>
          <w:lang w:val="en-US"/>
        </w:rPr>
      </w:pPr>
    </w:p>
    <w:p w14:paraId="551B3EF3" w14:textId="17DA6E58" w:rsidR="00D16DB1" w:rsidRDefault="00D16DB1" w:rsidP="00064422">
      <w:pPr>
        <w:spacing w:after="0" w:line="240" w:lineRule="auto"/>
        <w:contextualSpacing/>
        <w:rPr>
          <w:rFonts w:ascii="Arial Narrow" w:eastAsia="Times New Roman" w:hAnsi="Arial Narrow" w:cs="Arial"/>
          <w:sz w:val="24"/>
          <w:szCs w:val="24"/>
          <w:lang w:val="en-US"/>
        </w:rPr>
      </w:pPr>
    </w:p>
    <w:p w14:paraId="31C7D2A1" w14:textId="6C72F756" w:rsidR="00D16DB1" w:rsidRDefault="00D16DB1" w:rsidP="00064422">
      <w:pPr>
        <w:spacing w:after="0" w:line="240" w:lineRule="auto"/>
        <w:contextualSpacing/>
        <w:rPr>
          <w:rFonts w:ascii="Arial Narrow" w:eastAsia="Times New Roman" w:hAnsi="Arial Narrow" w:cs="Arial"/>
          <w:sz w:val="24"/>
          <w:szCs w:val="24"/>
          <w:lang w:val="en-US"/>
        </w:rPr>
      </w:pPr>
    </w:p>
    <w:p w14:paraId="1187953B" w14:textId="13C09747" w:rsidR="00D16DB1" w:rsidRDefault="00D16DB1" w:rsidP="00064422">
      <w:pPr>
        <w:spacing w:after="0" w:line="240" w:lineRule="auto"/>
        <w:contextualSpacing/>
        <w:rPr>
          <w:rFonts w:ascii="Arial Narrow" w:eastAsia="Times New Roman" w:hAnsi="Arial Narrow" w:cs="Arial"/>
          <w:sz w:val="24"/>
          <w:szCs w:val="24"/>
          <w:lang w:val="en-US"/>
        </w:rPr>
      </w:pPr>
    </w:p>
    <w:p w14:paraId="5E782A53" w14:textId="0AD8253C" w:rsidR="00D16DB1" w:rsidRDefault="00D16DB1" w:rsidP="00064422">
      <w:pPr>
        <w:spacing w:after="0" w:line="240" w:lineRule="auto"/>
        <w:contextualSpacing/>
        <w:rPr>
          <w:rFonts w:ascii="Arial Narrow" w:eastAsia="Times New Roman" w:hAnsi="Arial Narrow" w:cs="Arial"/>
          <w:sz w:val="24"/>
          <w:szCs w:val="24"/>
          <w:lang w:val="en-US"/>
        </w:rPr>
      </w:pPr>
    </w:p>
    <w:p w14:paraId="21192187" w14:textId="3EDE2D59" w:rsidR="00D16DB1" w:rsidRDefault="00D16DB1" w:rsidP="00064422">
      <w:pPr>
        <w:spacing w:after="0" w:line="240" w:lineRule="auto"/>
        <w:contextualSpacing/>
        <w:rPr>
          <w:rFonts w:ascii="Arial Narrow" w:eastAsia="Times New Roman" w:hAnsi="Arial Narrow" w:cs="Arial"/>
          <w:sz w:val="24"/>
          <w:szCs w:val="24"/>
          <w:lang w:val="en-US"/>
        </w:rPr>
      </w:pPr>
    </w:p>
    <w:p w14:paraId="6C7E80ED" w14:textId="488D8B3D" w:rsidR="00E0786B" w:rsidRDefault="00E0786B" w:rsidP="00064422">
      <w:pPr>
        <w:spacing w:after="0" w:line="240" w:lineRule="auto"/>
        <w:contextualSpacing/>
        <w:rPr>
          <w:rFonts w:ascii="Arial Narrow" w:eastAsia="Times New Roman" w:hAnsi="Arial Narrow" w:cs="Arial"/>
          <w:sz w:val="24"/>
          <w:szCs w:val="24"/>
          <w:lang w:val="en-US"/>
        </w:rPr>
      </w:pPr>
    </w:p>
    <w:p w14:paraId="792385C3" w14:textId="40C6CBF0" w:rsidR="00E0786B" w:rsidRDefault="00E0786B" w:rsidP="00064422">
      <w:pPr>
        <w:spacing w:after="0" w:line="240" w:lineRule="auto"/>
        <w:contextualSpacing/>
        <w:rPr>
          <w:rFonts w:ascii="Arial Narrow" w:eastAsia="Times New Roman" w:hAnsi="Arial Narrow" w:cs="Arial"/>
          <w:sz w:val="24"/>
          <w:szCs w:val="24"/>
          <w:lang w:val="en-US"/>
        </w:rPr>
      </w:pPr>
    </w:p>
    <w:p w14:paraId="258A7EF0" w14:textId="7DB24937" w:rsidR="00E0786B" w:rsidRDefault="00E0786B" w:rsidP="00064422">
      <w:pPr>
        <w:spacing w:after="0" w:line="240" w:lineRule="auto"/>
        <w:contextualSpacing/>
        <w:rPr>
          <w:rFonts w:ascii="Arial Narrow" w:eastAsia="Times New Roman" w:hAnsi="Arial Narrow" w:cs="Arial"/>
          <w:sz w:val="24"/>
          <w:szCs w:val="24"/>
          <w:lang w:val="en-US"/>
        </w:rPr>
      </w:pPr>
    </w:p>
    <w:p w14:paraId="3BAFD0AC" w14:textId="1A605DBF" w:rsidR="00E0786B" w:rsidRDefault="00E0786B" w:rsidP="00064422">
      <w:pPr>
        <w:spacing w:after="0" w:line="240" w:lineRule="auto"/>
        <w:contextualSpacing/>
        <w:rPr>
          <w:rFonts w:ascii="Arial Narrow" w:eastAsia="Times New Roman" w:hAnsi="Arial Narrow" w:cs="Arial"/>
          <w:sz w:val="24"/>
          <w:szCs w:val="24"/>
          <w:lang w:val="en-US"/>
        </w:rPr>
      </w:pPr>
    </w:p>
    <w:p w14:paraId="7DF9217B" w14:textId="7BCAB038" w:rsidR="00E0786B" w:rsidRDefault="00E0786B" w:rsidP="00064422">
      <w:pPr>
        <w:spacing w:after="0" w:line="240" w:lineRule="auto"/>
        <w:contextualSpacing/>
        <w:rPr>
          <w:rFonts w:ascii="Arial Narrow" w:eastAsia="Times New Roman" w:hAnsi="Arial Narrow" w:cs="Arial"/>
          <w:sz w:val="24"/>
          <w:szCs w:val="24"/>
          <w:lang w:val="en-US"/>
        </w:rPr>
      </w:pPr>
    </w:p>
    <w:p w14:paraId="29D75B11" w14:textId="53EB619E" w:rsidR="00E0786B" w:rsidRDefault="00E0786B" w:rsidP="00064422">
      <w:pPr>
        <w:spacing w:after="0" w:line="240" w:lineRule="auto"/>
        <w:contextualSpacing/>
        <w:rPr>
          <w:rFonts w:ascii="Arial Narrow" w:eastAsia="Times New Roman" w:hAnsi="Arial Narrow" w:cs="Arial"/>
          <w:sz w:val="24"/>
          <w:szCs w:val="24"/>
          <w:lang w:val="en-US"/>
        </w:rPr>
      </w:pPr>
    </w:p>
    <w:p w14:paraId="080CBF72" w14:textId="530D422D" w:rsidR="00E0786B" w:rsidRDefault="00E0786B" w:rsidP="00064422">
      <w:pPr>
        <w:spacing w:after="0" w:line="240" w:lineRule="auto"/>
        <w:contextualSpacing/>
        <w:rPr>
          <w:rFonts w:ascii="Arial Narrow" w:eastAsia="Times New Roman" w:hAnsi="Arial Narrow" w:cs="Arial"/>
          <w:sz w:val="24"/>
          <w:szCs w:val="24"/>
          <w:lang w:val="en-US"/>
        </w:rPr>
      </w:pPr>
    </w:p>
    <w:p w14:paraId="3EB09483" w14:textId="2042535E" w:rsidR="00E0786B" w:rsidRDefault="00E0786B" w:rsidP="00064422">
      <w:pPr>
        <w:spacing w:after="0" w:line="240" w:lineRule="auto"/>
        <w:contextualSpacing/>
        <w:rPr>
          <w:rFonts w:ascii="Arial Narrow" w:eastAsia="Times New Roman" w:hAnsi="Arial Narrow" w:cs="Arial"/>
          <w:sz w:val="24"/>
          <w:szCs w:val="24"/>
          <w:lang w:val="en-US"/>
        </w:rPr>
      </w:pPr>
    </w:p>
    <w:p w14:paraId="2B84F0C7" w14:textId="317E9AA9" w:rsidR="00E0786B" w:rsidRDefault="00E0786B" w:rsidP="00064422">
      <w:pPr>
        <w:spacing w:after="0" w:line="240" w:lineRule="auto"/>
        <w:contextualSpacing/>
        <w:rPr>
          <w:rFonts w:ascii="Arial Narrow" w:eastAsia="Times New Roman" w:hAnsi="Arial Narrow" w:cs="Arial"/>
          <w:sz w:val="24"/>
          <w:szCs w:val="24"/>
          <w:lang w:val="en-US"/>
        </w:rPr>
      </w:pPr>
    </w:p>
    <w:p w14:paraId="61000D2D" w14:textId="242F8C2F" w:rsidR="00E0786B" w:rsidRDefault="00E0786B" w:rsidP="00064422">
      <w:pPr>
        <w:spacing w:after="0" w:line="240" w:lineRule="auto"/>
        <w:contextualSpacing/>
        <w:rPr>
          <w:rFonts w:ascii="Arial Narrow" w:eastAsia="Times New Roman" w:hAnsi="Arial Narrow" w:cs="Arial"/>
          <w:sz w:val="24"/>
          <w:szCs w:val="24"/>
          <w:lang w:val="en-US"/>
        </w:rPr>
      </w:pPr>
    </w:p>
    <w:p w14:paraId="4F219D66" w14:textId="77777777" w:rsidR="00E0786B" w:rsidRDefault="00E0786B" w:rsidP="00064422">
      <w:pPr>
        <w:spacing w:after="0" w:line="240" w:lineRule="auto"/>
        <w:contextualSpacing/>
        <w:rPr>
          <w:rFonts w:ascii="Arial Narrow" w:eastAsia="Times New Roman" w:hAnsi="Arial Narrow" w:cs="Arial"/>
          <w:sz w:val="24"/>
          <w:szCs w:val="24"/>
          <w:lang w:val="en-US"/>
        </w:rPr>
      </w:pPr>
    </w:p>
    <w:p w14:paraId="1609C9DD" w14:textId="232430E6" w:rsidR="00E0786B" w:rsidRDefault="00E0786B" w:rsidP="00064422">
      <w:pPr>
        <w:spacing w:after="0" w:line="240" w:lineRule="auto"/>
        <w:contextualSpacing/>
        <w:rPr>
          <w:rFonts w:ascii="Arial Narrow" w:eastAsia="Times New Roman" w:hAnsi="Arial Narrow" w:cs="Arial"/>
          <w:sz w:val="24"/>
          <w:szCs w:val="24"/>
          <w:lang w:val="en-US"/>
        </w:rPr>
      </w:pPr>
    </w:p>
    <w:p w14:paraId="3E74ADEA" w14:textId="279ABD1E" w:rsidR="00E0786B" w:rsidRDefault="00E0786B" w:rsidP="00064422">
      <w:pPr>
        <w:spacing w:after="0" w:line="240" w:lineRule="auto"/>
        <w:contextualSpacing/>
        <w:rPr>
          <w:rFonts w:ascii="Arial Narrow" w:eastAsia="Times New Roman" w:hAnsi="Arial Narrow" w:cs="Arial"/>
          <w:sz w:val="24"/>
          <w:szCs w:val="24"/>
          <w:lang w:val="en-US"/>
        </w:rPr>
      </w:pPr>
    </w:p>
    <w:p w14:paraId="7655ED34" w14:textId="33A47444" w:rsidR="00E0786B" w:rsidRDefault="00E0786B" w:rsidP="00064422">
      <w:pPr>
        <w:spacing w:after="0" w:line="240" w:lineRule="auto"/>
        <w:contextualSpacing/>
        <w:rPr>
          <w:rFonts w:ascii="Arial Narrow" w:eastAsia="Times New Roman" w:hAnsi="Arial Narrow" w:cs="Arial"/>
          <w:sz w:val="24"/>
          <w:szCs w:val="24"/>
          <w:lang w:val="en-US"/>
        </w:rPr>
      </w:pPr>
    </w:p>
    <w:p w14:paraId="470D27E0" w14:textId="2A5CB830" w:rsidR="00E0786B" w:rsidRDefault="00E0786B" w:rsidP="00064422">
      <w:pPr>
        <w:spacing w:after="0" w:line="240" w:lineRule="auto"/>
        <w:contextualSpacing/>
        <w:rPr>
          <w:rFonts w:ascii="Arial Narrow" w:eastAsia="Times New Roman" w:hAnsi="Arial Narrow" w:cs="Arial"/>
          <w:sz w:val="24"/>
          <w:szCs w:val="24"/>
          <w:lang w:val="en-US"/>
        </w:rPr>
      </w:pPr>
    </w:p>
    <w:p w14:paraId="4212D2A5" w14:textId="75C23BA9" w:rsidR="00E0786B" w:rsidRDefault="00E0786B" w:rsidP="00064422">
      <w:pPr>
        <w:spacing w:after="0" w:line="240" w:lineRule="auto"/>
        <w:contextualSpacing/>
        <w:rPr>
          <w:rFonts w:ascii="Arial Narrow" w:eastAsia="Times New Roman" w:hAnsi="Arial Narrow" w:cs="Arial"/>
          <w:sz w:val="24"/>
          <w:szCs w:val="24"/>
          <w:lang w:val="en-US"/>
        </w:rPr>
      </w:pPr>
    </w:p>
    <w:p w14:paraId="3777B08A" w14:textId="273E2230" w:rsidR="00E0786B" w:rsidRDefault="00E0786B" w:rsidP="00064422">
      <w:pPr>
        <w:spacing w:after="0" w:line="240" w:lineRule="auto"/>
        <w:contextualSpacing/>
        <w:rPr>
          <w:rFonts w:ascii="Arial Narrow" w:eastAsia="Times New Roman" w:hAnsi="Arial Narrow" w:cs="Arial"/>
          <w:sz w:val="24"/>
          <w:szCs w:val="24"/>
          <w:lang w:val="en-US"/>
        </w:rPr>
      </w:pPr>
    </w:p>
    <w:p w14:paraId="15B2425D" w14:textId="3A344D78" w:rsidR="00E0786B" w:rsidRDefault="00E0786B" w:rsidP="00064422">
      <w:pPr>
        <w:spacing w:after="0" w:line="240" w:lineRule="auto"/>
        <w:contextualSpacing/>
        <w:rPr>
          <w:rFonts w:ascii="Arial Narrow" w:eastAsia="Times New Roman" w:hAnsi="Arial Narrow" w:cs="Arial"/>
          <w:sz w:val="24"/>
          <w:szCs w:val="24"/>
          <w:lang w:val="en-US"/>
        </w:rPr>
      </w:pPr>
    </w:p>
    <w:p w14:paraId="038CC4FF" w14:textId="33A02988" w:rsidR="00E0786B" w:rsidRDefault="00E0786B" w:rsidP="00064422">
      <w:pPr>
        <w:spacing w:after="0" w:line="240" w:lineRule="auto"/>
        <w:contextualSpacing/>
        <w:rPr>
          <w:rFonts w:ascii="Arial Narrow" w:eastAsia="Times New Roman" w:hAnsi="Arial Narrow" w:cs="Arial"/>
          <w:sz w:val="24"/>
          <w:szCs w:val="24"/>
          <w:lang w:val="en-US"/>
        </w:rPr>
      </w:pPr>
    </w:p>
    <w:p w14:paraId="226614DC" w14:textId="472CA1A4" w:rsidR="00E0786B" w:rsidRDefault="00E0786B" w:rsidP="00064422">
      <w:pPr>
        <w:spacing w:after="0" w:line="240" w:lineRule="auto"/>
        <w:contextualSpacing/>
        <w:rPr>
          <w:rFonts w:ascii="Arial Narrow" w:eastAsia="Times New Roman" w:hAnsi="Arial Narrow" w:cs="Arial"/>
          <w:sz w:val="24"/>
          <w:szCs w:val="24"/>
          <w:lang w:val="en-US"/>
        </w:rPr>
      </w:pPr>
    </w:p>
    <w:p w14:paraId="1641DF8E" w14:textId="648DC621" w:rsidR="00E0786B" w:rsidRDefault="00E0786B" w:rsidP="00064422">
      <w:pPr>
        <w:spacing w:after="0" w:line="240" w:lineRule="auto"/>
        <w:contextualSpacing/>
        <w:rPr>
          <w:rFonts w:ascii="Arial Narrow" w:eastAsia="Times New Roman" w:hAnsi="Arial Narrow" w:cs="Arial"/>
          <w:sz w:val="24"/>
          <w:szCs w:val="24"/>
          <w:lang w:val="en-US"/>
        </w:rPr>
      </w:pPr>
    </w:p>
    <w:p w14:paraId="2DF6CDC2" w14:textId="41C8501E" w:rsidR="00E0786B" w:rsidRDefault="00E0786B" w:rsidP="00064422">
      <w:pPr>
        <w:spacing w:after="0" w:line="240" w:lineRule="auto"/>
        <w:contextualSpacing/>
        <w:rPr>
          <w:rFonts w:ascii="Arial Narrow" w:eastAsia="Times New Roman" w:hAnsi="Arial Narrow" w:cs="Arial"/>
          <w:sz w:val="24"/>
          <w:szCs w:val="24"/>
          <w:lang w:val="en-US"/>
        </w:rPr>
      </w:pPr>
    </w:p>
    <w:p w14:paraId="3CB658A1" w14:textId="3DDEB04D" w:rsidR="00E0786B" w:rsidRDefault="00E0786B" w:rsidP="00064422">
      <w:pPr>
        <w:spacing w:after="0" w:line="240" w:lineRule="auto"/>
        <w:contextualSpacing/>
        <w:rPr>
          <w:rFonts w:ascii="Arial Narrow" w:eastAsia="Times New Roman" w:hAnsi="Arial Narrow" w:cs="Arial"/>
          <w:sz w:val="24"/>
          <w:szCs w:val="24"/>
          <w:lang w:val="en-US"/>
        </w:rPr>
      </w:pPr>
    </w:p>
    <w:p w14:paraId="231E50E4" w14:textId="77777777" w:rsidR="00E0786B" w:rsidRDefault="00E0786B" w:rsidP="00064422">
      <w:pPr>
        <w:spacing w:after="0" w:line="240" w:lineRule="auto"/>
        <w:contextualSpacing/>
        <w:rPr>
          <w:rFonts w:ascii="Arial Narrow" w:eastAsia="Times New Roman" w:hAnsi="Arial Narrow" w:cs="Arial"/>
          <w:sz w:val="24"/>
          <w:szCs w:val="24"/>
          <w:lang w:val="en-US"/>
        </w:rPr>
      </w:pPr>
    </w:p>
    <w:p w14:paraId="243912A3" w14:textId="2DAAAE4F" w:rsidR="00D16DB1" w:rsidRDefault="00D16DB1" w:rsidP="00064422">
      <w:pPr>
        <w:spacing w:after="0" w:line="240" w:lineRule="auto"/>
        <w:contextualSpacing/>
        <w:rPr>
          <w:rFonts w:ascii="Arial Narrow" w:eastAsia="Times New Roman" w:hAnsi="Arial Narrow" w:cs="Arial"/>
          <w:sz w:val="24"/>
          <w:szCs w:val="24"/>
          <w:lang w:val="en-US"/>
        </w:rPr>
      </w:pPr>
    </w:p>
    <w:p w14:paraId="07EDE3D8" w14:textId="77777777" w:rsidR="00D16DB1" w:rsidRPr="00A910F4" w:rsidRDefault="00D16DB1" w:rsidP="00064422">
      <w:pPr>
        <w:spacing w:after="0" w:line="240" w:lineRule="auto"/>
        <w:contextualSpacing/>
        <w:rPr>
          <w:rFonts w:ascii="Arial Narrow" w:eastAsia="Times New Roman" w:hAnsi="Arial Narrow" w:cs="Arial"/>
          <w:sz w:val="24"/>
          <w:szCs w:val="24"/>
          <w:lang w:val="en-US"/>
        </w:rPr>
      </w:pPr>
    </w:p>
    <w:p w14:paraId="165C08F4" w14:textId="77777777" w:rsidR="00A910F4" w:rsidRPr="00A910F4" w:rsidRDefault="00A910F4" w:rsidP="00064422">
      <w:pPr>
        <w:spacing w:after="0" w:line="240" w:lineRule="auto"/>
        <w:contextualSpacing/>
        <w:rPr>
          <w:rFonts w:ascii="Arial Narrow" w:eastAsia="Times New Roman" w:hAnsi="Arial Narrow" w:cs="Arial"/>
          <w:sz w:val="24"/>
          <w:szCs w:val="24"/>
          <w:lang w:val="en-US"/>
        </w:rPr>
      </w:pPr>
    </w:p>
    <w:p w14:paraId="63D024D9" w14:textId="77777777" w:rsidR="00A910F4" w:rsidRPr="00A910F4" w:rsidRDefault="00A910F4" w:rsidP="00064422">
      <w:pPr>
        <w:spacing w:after="0" w:line="240" w:lineRule="auto"/>
        <w:contextualSpacing/>
        <w:rPr>
          <w:rFonts w:ascii="Arial Narrow" w:eastAsia="Times New Roman" w:hAnsi="Arial Narrow" w:cs="Arial"/>
          <w:sz w:val="24"/>
          <w:szCs w:val="24"/>
          <w:lang w:val="en-US"/>
        </w:rPr>
      </w:pPr>
    </w:p>
    <w:p w14:paraId="432286C5" w14:textId="77777777" w:rsidR="00A910F4" w:rsidRPr="00A910F4" w:rsidRDefault="00A910F4" w:rsidP="00064422">
      <w:pPr>
        <w:spacing w:after="0" w:line="240" w:lineRule="auto"/>
        <w:contextualSpacing/>
        <w:rPr>
          <w:rFonts w:ascii="Arial Narrow" w:eastAsia="Times New Roman" w:hAnsi="Arial Narrow" w:cs="Arial"/>
          <w:sz w:val="24"/>
          <w:szCs w:val="24"/>
          <w:lang w:val="en-US"/>
        </w:rPr>
      </w:pPr>
    </w:p>
    <w:p w14:paraId="1E991773" w14:textId="77777777" w:rsidR="00A910F4" w:rsidRPr="00A910F4" w:rsidRDefault="00A910F4" w:rsidP="00064422">
      <w:pPr>
        <w:spacing w:after="0" w:line="240" w:lineRule="auto"/>
        <w:contextualSpacing/>
        <w:rPr>
          <w:rFonts w:ascii="Arial Narrow" w:eastAsia="Times New Roman" w:hAnsi="Arial Narrow" w:cs="Arial"/>
          <w:sz w:val="24"/>
          <w:szCs w:val="24"/>
          <w:lang w:val="en-US"/>
        </w:rPr>
      </w:pPr>
    </w:p>
    <w:p w14:paraId="72254F1F" w14:textId="77777777" w:rsidR="00A910F4" w:rsidRPr="00A910F4" w:rsidRDefault="00A910F4" w:rsidP="00064422">
      <w:pPr>
        <w:spacing w:after="0" w:line="240" w:lineRule="auto"/>
        <w:contextualSpacing/>
        <w:rPr>
          <w:rFonts w:ascii="Arial Narrow" w:eastAsia="Times New Roman" w:hAnsi="Arial Narrow" w:cs="Arial"/>
          <w:sz w:val="24"/>
          <w:szCs w:val="24"/>
          <w:lang w:val="en-US"/>
        </w:rPr>
      </w:pPr>
    </w:p>
    <w:p w14:paraId="1C5948E2" w14:textId="77777777" w:rsidR="00A910F4" w:rsidRPr="00A910F4" w:rsidRDefault="00A910F4" w:rsidP="00064422">
      <w:pPr>
        <w:spacing w:after="0" w:line="240" w:lineRule="auto"/>
        <w:contextualSpacing/>
        <w:rPr>
          <w:rFonts w:ascii="Arial Narrow" w:eastAsia="Times New Roman" w:hAnsi="Arial Narrow" w:cs="Arial"/>
          <w:sz w:val="24"/>
          <w:szCs w:val="24"/>
          <w:lang w:val="en-US"/>
        </w:rPr>
      </w:pPr>
    </w:p>
    <w:p w14:paraId="284DB9E1" w14:textId="77777777" w:rsidR="00A910F4" w:rsidRPr="00A910F4" w:rsidRDefault="00A910F4" w:rsidP="00064422">
      <w:pPr>
        <w:spacing w:after="0" w:line="240" w:lineRule="auto"/>
        <w:contextualSpacing/>
        <w:rPr>
          <w:rFonts w:ascii="Arial Narrow" w:eastAsia="Times New Roman" w:hAnsi="Arial Narrow" w:cs="Arial"/>
          <w:sz w:val="24"/>
          <w:szCs w:val="24"/>
          <w:lang w:val="en-US"/>
        </w:rPr>
      </w:pPr>
    </w:p>
    <w:p w14:paraId="48E0B3EC" w14:textId="77777777" w:rsidR="00A910F4" w:rsidRPr="00A910F4" w:rsidRDefault="00A910F4" w:rsidP="00064422">
      <w:pPr>
        <w:spacing w:after="0" w:line="240" w:lineRule="auto"/>
        <w:contextualSpacing/>
        <w:rPr>
          <w:rFonts w:ascii="Arial Narrow" w:eastAsia="Times New Roman" w:hAnsi="Arial Narrow" w:cs="Arial"/>
          <w:sz w:val="24"/>
          <w:szCs w:val="24"/>
          <w:lang w:val="en-US"/>
        </w:rPr>
      </w:pPr>
    </w:p>
    <w:p w14:paraId="6F632DA3" w14:textId="77777777" w:rsidR="00A910F4" w:rsidRPr="00A910F4" w:rsidRDefault="00A910F4" w:rsidP="00064422">
      <w:pPr>
        <w:spacing w:after="0" w:line="240" w:lineRule="auto"/>
        <w:contextualSpacing/>
        <w:rPr>
          <w:rFonts w:ascii="Arial Narrow" w:eastAsia="Times New Roman" w:hAnsi="Arial Narrow" w:cs="Arial"/>
          <w:sz w:val="24"/>
          <w:szCs w:val="24"/>
          <w:lang w:val="en-US"/>
        </w:rPr>
      </w:pPr>
    </w:p>
    <w:p w14:paraId="4ADABC4D" w14:textId="77777777" w:rsidR="00A910F4" w:rsidRPr="00A910F4" w:rsidRDefault="00A910F4" w:rsidP="00064422">
      <w:pPr>
        <w:spacing w:after="0" w:line="240" w:lineRule="auto"/>
        <w:contextualSpacing/>
        <w:rPr>
          <w:rFonts w:ascii="Arial Narrow" w:eastAsia="Times New Roman" w:hAnsi="Arial Narrow" w:cs="Arial"/>
          <w:sz w:val="24"/>
          <w:szCs w:val="24"/>
          <w:lang w:val="en-US"/>
        </w:rPr>
      </w:pPr>
    </w:p>
    <w:p w14:paraId="4476BA01" w14:textId="77777777" w:rsidR="00A910F4" w:rsidRPr="00A910F4" w:rsidRDefault="00A910F4" w:rsidP="00064422">
      <w:pPr>
        <w:spacing w:after="0" w:line="240" w:lineRule="auto"/>
        <w:contextualSpacing/>
        <w:rPr>
          <w:rFonts w:ascii="Arial Narrow" w:eastAsia="Times New Roman" w:hAnsi="Arial Narrow" w:cs="Arial"/>
          <w:sz w:val="24"/>
          <w:szCs w:val="24"/>
          <w:lang w:val="en-US"/>
        </w:rPr>
      </w:pPr>
    </w:p>
    <w:p w14:paraId="00FB1FFD" w14:textId="356F6CB0" w:rsidR="00A910F4" w:rsidRPr="00A910F4" w:rsidRDefault="00A910F4" w:rsidP="00064422">
      <w:pPr>
        <w:spacing w:after="0" w:line="240" w:lineRule="auto"/>
        <w:contextualSpacing/>
        <w:rPr>
          <w:rFonts w:ascii="Arial Narrow" w:eastAsia="Times New Roman" w:hAnsi="Arial Narrow" w:cs="Arial"/>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EA01A5" w:rsidRPr="008C111A" w14:paraId="0948A741" w14:textId="77777777" w:rsidTr="00CE0B90">
        <w:tc>
          <w:tcPr>
            <w:tcW w:w="9639" w:type="dxa"/>
            <w:shd w:val="clear" w:color="auto" w:fill="D9D9D9"/>
          </w:tcPr>
          <w:p w14:paraId="7CF9769F" w14:textId="2380915A" w:rsidR="00EA01A5" w:rsidRPr="008C111A" w:rsidRDefault="00EA01A5" w:rsidP="00064422">
            <w:pPr>
              <w:keepNext/>
              <w:keepLines/>
              <w:tabs>
                <w:tab w:val="left" w:pos="1457"/>
              </w:tabs>
              <w:contextualSpacing/>
              <w:outlineLvl w:val="0"/>
              <w:rPr>
                <w:rFonts w:ascii="Arial Narrow" w:hAnsi="Arial Narrow" w:cs="Arial"/>
                <w:b/>
                <w:sz w:val="24"/>
                <w:szCs w:val="24"/>
              </w:rPr>
            </w:pPr>
            <w:bookmarkStart w:id="59" w:name="_Toc516054636"/>
            <w:r w:rsidRPr="008C111A">
              <w:rPr>
                <w:rFonts w:ascii="Arial Narrow" w:hAnsi="Arial Narrow" w:cs="Arial"/>
                <w:b/>
                <w:sz w:val="24"/>
                <w:szCs w:val="24"/>
                <w:lang w:val="en-ID" w:eastAsia="x-none"/>
              </w:rPr>
              <w:lastRenderedPageBreak/>
              <w:t xml:space="preserve">Lampiran </w:t>
            </w:r>
            <w:r>
              <w:rPr>
                <w:rFonts w:ascii="Arial Narrow" w:hAnsi="Arial Narrow" w:cs="Arial"/>
                <w:b/>
                <w:sz w:val="24"/>
                <w:szCs w:val="24"/>
              </w:rPr>
              <w:t>8</w:t>
            </w:r>
            <w:r w:rsidRPr="008C111A">
              <w:rPr>
                <w:rFonts w:ascii="Arial Narrow" w:hAnsi="Arial Narrow" w:cs="Arial"/>
                <w:b/>
                <w:sz w:val="24"/>
                <w:szCs w:val="24"/>
              </w:rPr>
              <w:t>.</w:t>
            </w:r>
            <w:r w:rsidRPr="008C111A">
              <w:rPr>
                <w:rFonts w:ascii="Arial Narrow" w:hAnsi="Arial Narrow" w:cs="Arial"/>
                <w:b/>
                <w:sz w:val="24"/>
                <w:szCs w:val="24"/>
              </w:rPr>
              <w:tab/>
            </w:r>
            <w:r w:rsidR="00E0786B">
              <w:rPr>
                <w:rFonts w:ascii="Arial Narrow" w:hAnsi="Arial Narrow" w:cs="Arial"/>
                <w:b/>
                <w:sz w:val="24"/>
                <w:szCs w:val="24"/>
              </w:rPr>
              <w:t>Kronologi Manuskrip dan Daftar Penulis</w:t>
            </w:r>
            <w:bookmarkEnd w:id="59"/>
          </w:p>
        </w:tc>
      </w:tr>
    </w:tbl>
    <w:p w14:paraId="434514E5" w14:textId="65A90DC3" w:rsidR="00EA01A5" w:rsidRDefault="00EA01A5" w:rsidP="00064422">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2181E8D4" w14:textId="04A4E34A" w:rsidR="00E0786B" w:rsidRPr="00E0786B" w:rsidRDefault="00E0786B" w:rsidP="00E0786B">
      <w:pPr>
        <w:tabs>
          <w:tab w:val="left" w:pos="426"/>
        </w:tabs>
        <w:spacing w:after="0" w:line="240" w:lineRule="auto"/>
        <w:contextualSpacing/>
        <w:jc w:val="center"/>
        <w:rPr>
          <w:rFonts w:ascii="Arial Narrow" w:hAnsi="Arial Narrow" w:cs="Arial"/>
          <w:b/>
          <w:sz w:val="28"/>
          <w:szCs w:val="28"/>
        </w:rPr>
      </w:pPr>
      <w:r w:rsidRPr="00E0786B">
        <w:rPr>
          <w:rFonts w:ascii="Arial Narrow" w:hAnsi="Arial Narrow" w:cs="Arial"/>
          <w:b/>
          <w:sz w:val="28"/>
          <w:szCs w:val="28"/>
        </w:rPr>
        <w:t>KRONOLOGI MANUSKRIP DAN DAFTAR PENULIS</w:t>
      </w:r>
    </w:p>
    <w:p w14:paraId="4CE4228B" w14:textId="77777777" w:rsidR="00E0786B" w:rsidRDefault="00E0786B" w:rsidP="00064422">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326F6E91" w14:textId="77777777" w:rsidR="00E0786B" w:rsidRDefault="00E0786B" w:rsidP="00E0786B">
      <w:pPr>
        <w:pStyle w:val="ListParagraph"/>
        <w:numPr>
          <w:ilvl w:val="0"/>
          <w:numId w:val="45"/>
        </w:numPr>
        <w:tabs>
          <w:tab w:val="left" w:pos="426"/>
        </w:tabs>
        <w:spacing w:after="0" w:line="240" w:lineRule="auto"/>
        <w:ind w:left="426" w:hanging="426"/>
        <w:jc w:val="both"/>
        <w:rPr>
          <w:rFonts w:ascii="Arial Narrow" w:hAnsi="Arial Narrow" w:cs="Arial"/>
          <w:b/>
          <w:color w:val="000000"/>
          <w:sz w:val="24"/>
          <w:szCs w:val="24"/>
          <w:lang w:eastAsia="en-GB"/>
        </w:rPr>
      </w:pPr>
      <w:r>
        <w:rPr>
          <w:rFonts w:ascii="Arial Narrow" w:hAnsi="Arial Narrow" w:cs="Arial"/>
          <w:b/>
          <w:color w:val="000000"/>
          <w:sz w:val="24"/>
          <w:szCs w:val="24"/>
          <w:lang w:eastAsia="en-GB"/>
        </w:rPr>
        <w:t>KRONOLOGI MANUSKRIP</w:t>
      </w:r>
    </w:p>
    <w:p w14:paraId="77F16F76" w14:textId="77777777" w:rsidR="00E0786B" w:rsidRDefault="00E0786B" w:rsidP="00E0786B">
      <w:pPr>
        <w:tabs>
          <w:tab w:val="left" w:pos="426"/>
        </w:tabs>
        <w:spacing w:after="0" w:line="240" w:lineRule="auto"/>
        <w:jc w:val="both"/>
        <w:rPr>
          <w:rFonts w:ascii="Arial Narrow" w:hAnsi="Arial Narrow" w:cs="Arial"/>
          <w:b/>
          <w:color w:val="000000"/>
          <w:sz w:val="24"/>
          <w:szCs w:val="24"/>
          <w:lang w:eastAsia="en-GB"/>
        </w:rPr>
      </w:pPr>
    </w:p>
    <w:tbl>
      <w:tblPr>
        <w:tblStyle w:val="TableGrid"/>
        <w:tblW w:w="5000" w:type="pct"/>
        <w:tblLook w:val="04A0" w:firstRow="1" w:lastRow="0" w:firstColumn="1" w:lastColumn="0" w:noHBand="0" w:noVBand="1"/>
      </w:tblPr>
      <w:tblGrid>
        <w:gridCol w:w="533"/>
        <w:gridCol w:w="5983"/>
        <w:gridCol w:w="2544"/>
      </w:tblGrid>
      <w:tr w:rsidR="00E0786B" w:rsidRPr="00DA7AF9" w14:paraId="43383626" w14:textId="77777777" w:rsidTr="003A6043">
        <w:tc>
          <w:tcPr>
            <w:tcW w:w="294" w:type="pct"/>
            <w:shd w:val="clear" w:color="auto" w:fill="D9D9D9" w:themeFill="background1" w:themeFillShade="D9"/>
          </w:tcPr>
          <w:p w14:paraId="044E0A51" w14:textId="77777777" w:rsidR="00E0786B" w:rsidRPr="00DA7AF9" w:rsidRDefault="00E0786B" w:rsidP="003A6043">
            <w:pPr>
              <w:tabs>
                <w:tab w:val="left" w:pos="0"/>
              </w:tabs>
              <w:contextualSpacing/>
              <w:jc w:val="center"/>
              <w:rPr>
                <w:rFonts w:ascii="Arial Narrow" w:eastAsia="Calibri" w:hAnsi="Arial Narrow" w:cs="Arial"/>
                <w:b/>
                <w:sz w:val="24"/>
                <w:szCs w:val="24"/>
              </w:rPr>
            </w:pPr>
            <w:r>
              <w:rPr>
                <w:rFonts w:ascii="Arial Narrow" w:eastAsia="Calibri" w:hAnsi="Arial Narrow" w:cs="Arial"/>
                <w:b/>
                <w:sz w:val="24"/>
                <w:szCs w:val="24"/>
              </w:rPr>
              <w:t>No.</w:t>
            </w:r>
          </w:p>
        </w:tc>
        <w:tc>
          <w:tcPr>
            <w:tcW w:w="3302" w:type="pct"/>
            <w:shd w:val="clear" w:color="auto" w:fill="D9D9D9" w:themeFill="background1" w:themeFillShade="D9"/>
          </w:tcPr>
          <w:p w14:paraId="40EE700F" w14:textId="77777777" w:rsidR="00E0786B" w:rsidRPr="00DA7AF9" w:rsidRDefault="00E0786B" w:rsidP="003A6043">
            <w:pPr>
              <w:tabs>
                <w:tab w:val="left" w:pos="0"/>
              </w:tabs>
              <w:contextualSpacing/>
              <w:rPr>
                <w:rFonts w:ascii="Arial Narrow" w:eastAsia="Calibri" w:hAnsi="Arial Narrow" w:cs="Arial"/>
                <w:b/>
                <w:sz w:val="24"/>
                <w:szCs w:val="24"/>
              </w:rPr>
            </w:pPr>
            <w:r>
              <w:rPr>
                <w:rFonts w:ascii="Arial Narrow" w:eastAsia="Calibri" w:hAnsi="Arial Narrow" w:cs="Arial"/>
                <w:b/>
                <w:sz w:val="24"/>
                <w:szCs w:val="24"/>
              </w:rPr>
              <w:t>Proses</w:t>
            </w:r>
          </w:p>
        </w:tc>
        <w:tc>
          <w:tcPr>
            <w:tcW w:w="1404" w:type="pct"/>
            <w:shd w:val="clear" w:color="auto" w:fill="D9D9D9" w:themeFill="background1" w:themeFillShade="D9"/>
          </w:tcPr>
          <w:p w14:paraId="164DD6DA" w14:textId="77777777" w:rsidR="00E0786B" w:rsidRPr="00DA7AF9" w:rsidRDefault="00E0786B" w:rsidP="003A6043">
            <w:pPr>
              <w:tabs>
                <w:tab w:val="left" w:pos="0"/>
              </w:tabs>
              <w:contextualSpacing/>
              <w:jc w:val="center"/>
              <w:rPr>
                <w:rFonts w:ascii="Arial Narrow" w:eastAsia="Calibri" w:hAnsi="Arial Narrow" w:cs="Arial"/>
                <w:b/>
                <w:sz w:val="24"/>
                <w:szCs w:val="24"/>
              </w:rPr>
            </w:pPr>
            <w:r>
              <w:rPr>
                <w:rFonts w:ascii="Arial Narrow" w:eastAsia="Calibri" w:hAnsi="Arial Narrow" w:cs="Arial"/>
                <w:b/>
                <w:sz w:val="24"/>
                <w:szCs w:val="24"/>
              </w:rPr>
              <w:t>Tanggal – Bulan - Tahun</w:t>
            </w:r>
          </w:p>
        </w:tc>
      </w:tr>
      <w:tr w:rsidR="00E0786B" w:rsidRPr="0032437E" w14:paraId="6DCAF493" w14:textId="77777777" w:rsidTr="003A6043">
        <w:tc>
          <w:tcPr>
            <w:tcW w:w="294" w:type="pct"/>
            <w:shd w:val="clear" w:color="auto" w:fill="auto"/>
          </w:tcPr>
          <w:p w14:paraId="5E82182F" w14:textId="77777777" w:rsidR="00E0786B" w:rsidRPr="0032437E" w:rsidRDefault="00E0786B" w:rsidP="003A6043">
            <w:pPr>
              <w:tabs>
                <w:tab w:val="left" w:pos="0"/>
              </w:tabs>
              <w:contextualSpacing/>
              <w:jc w:val="center"/>
              <w:rPr>
                <w:rFonts w:ascii="Arial Narrow" w:eastAsia="Calibri" w:hAnsi="Arial Narrow" w:cs="Arial"/>
                <w:sz w:val="24"/>
                <w:szCs w:val="24"/>
              </w:rPr>
            </w:pPr>
            <w:r w:rsidRPr="0032437E">
              <w:rPr>
                <w:rFonts w:ascii="Arial Narrow" w:eastAsia="Calibri" w:hAnsi="Arial Narrow" w:cs="Arial"/>
                <w:sz w:val="24"/>
                <w:szCs w:val="24"/>
              </w:rPr>
              <w:t>1.</w:t>
            </w:r>
          </w:p>
        </w:tc>
        <w:tc>
          <w:tcPr>
            <w:tcW w:w="3302" w:type="pct"/>
            <w:shd w:val="clear" w:color="auto" w:fill="auto"/>
          </w:tcPr>
          <w:p w14:paraId="3FE6AEBF" w14:textId="77777777" w:rsidR="00E0786B" w:rsidRPr="0032437E" w:rsidRDefault="00E0786B" w:rsidP="003A6043">
            <w:pPr>
              <w:tabs>
                <w:tab w:val="left" w:pos="0"/>
              </w:tabs>
              <w:contextualSpacing/>
              <w:rPr>
                <w:rFonts w:ascii="Arial Narrow" w:eastAsia="Calibri" w:hAnsi="Arial Narrow" w:cs="Arial"/>
                <w:sz w:val="24"/>
                <w:szCs w:val="24"/>
              </w:rPr>
            </w:pPr>
            <w:r>
              <w:rPr>
                <w:rFonts w:ascii="Arial Narrow" w:eastAsia="Calibri" w:hAnsi="Arial Narrow" w:cs="Arial"/>
                <w:sz w:val="24"/>
                <w:szCs w:val="24"/>
              </w:rPr>
              <w:t>Draf final</w:t>
            </w:r>
          </w:p>
        </w:tc>
        <w:tc>
          <w:tcPr>
            <w:tcW w:w="1404" w:type="pct"/>
            <w:shd w:val="clear" w:color="auto" w:fill="auto"/>
          </w:tcPr>
          <w:p w14:paraId="0FCAAFE7" w14:textId="77777777" w:rsidR="00E0786B" w:rsidRPr="0032437E" w:rsidRDefault="00E0786B" w:rsidP="003A6043">
            <w:pPr>
              <w:tabs>
                <w:tab w:val="left" w:pos="0"/>
              </w:tabs>
              <w:contextualSpacing/>
              <w:jc w:val="center"/>
              <w:rPr>
                <w:rFonts w:ascii="Arial Narrow" w:eastAsia="Calibri" w:hAnsi="Arial Narrow" w:cs="Arial"/>
                <w:sz w:val="24"/>
                <w:szCs w:val="24"/>
              </w:rPr>
            </w:pPr>
          </w:p>
        </w:tc>
      </w:tr>
      <w:tr w:rsidR="00E0786B" w:rsidRPr="0032437E" w14:paraId="103FF3A4" w14:textId="77777777" w:rsidTr="003A6043">
        <w:tc>
          <w:tcPr>
            <w:tcW w:w="294" w:type="pct"/>
            <w:shd w:val="clear" w:color="auto" w:fill="auto"/>
          </w:tcPr>
          <w:p w14:paraId="1E15AC6E" w14:textId="77777777" w:rsidR="00E0786B" w:rsidRPr="0032437E" w:rsidRDefault="00E0786B" w:rsidP="003A6043">
            <w:pPr>
              <w:tabs>
                <w:tab w:val="left" w:pos="0"/>
              </w:tabs>
              <w:contextualSpacing/>
              <w:jc w:val="center"/>
              <w:rPr>
                <w:rFonts w:ascii="Arial Narrow" w:eastAsia="Calibri" w:hAnsi="Arial Narrow" w:cs="Arial"/>
                <w:sz w:val="24"/>
                <w:szCs w:val="24"/>
              </w:rPr>
            </w:pPr>
            <w:r w:rsidRPr="0032437E">
              <w:rPr>
                <w:rFonts w:ascii="Arial Narrow" w:eastAsia="Calibri" w:hAnsi="Arial Narrow" w:cs="Arial"/>
                <w:sz w:val="24"/>
                <w:szCs w:val="24"/>
              </w:rPr>
              <w:t>2.</w:t>
            </w:r>
          </w:p>
        </w:tc>
        <w:tc>
          <w:tcPr>
            <w:tcW w:w="3302" w:type="pct"/>
            <w:shd w:val="clear" w:color="auto" w:fill="auto"/>
          </w:tcPr>
          <w:p w14:paraId="4084C9B5" w14:textId="77777777" w:rsidR="00E0786B" w:rsidRPr="0032437E" w:rsidRDefault="00E0786B" w:rsidP="003A6043">
            <w:pPr>
              <w:tabs>
                <w:tab w:val="left" w:pos="0"/>
              </w:tabs>
              <w:contextualSpacing/>
              <w:rPr>
                <w:rFonts w:ascii="Arial Narrow" w:eastAsia="Calibri" w:hAnsi="Arial Narrow" w:cs="Arial"/>
                <w:i/>
                <w:sz w:val="24"/>
                <w:szCs w:val="24"/>
              </w:rPr>
            </w:pPr>
            <w:r>
              <w:rPr>
                <w:rFonts w:ascii="Arial Narrow" w:eastAsia="Calibri" w:hAnsi="Arial Narrow" w:cs="Arial"/>
                <w:sz w:val="24"/>
                <w:szCs w:val="24"/>
              </w:rPr>
              <w:t>Pengumpulan (</w:t>
            </w:r>
            <w:r>
              <w:rPr>
                <w:rFonts w:ascii="Arial Narrow" w:eastAsia="Calibri" w:hAnsi="Arial Narrow" w:cs="Arial"/>
                <w:i/>
                <w:sz w:val="24"/>
                <w:szCs w:val="24"/>
              </w:rPr>
              <w:t>Submission)</w:t>
            </w:r>
          </w:p>
        </w:tc>
        <w:tc>
          <w:tcPr>
            <w:tcW w:w="1404" w:type="pct"/>
            <w:shd w:val="clear" w:color="auto" w:fill="auto"/>
          </w:tcPr>
          <w:p w14:paraId="413B051D" w14:textId="77777777" w:rsidR="00E0786B" w:rsidRPr="0032437E" w:rsidRDefault="00E0786B" w:rsidP="003A6043">
            <w:pPr>
              <w:tabs>
                <w:tab w:val="left" w:pos="0"/>
              </w:tabs>
              <w:contextualSpacing/>
              <w:jc w:val="center"/>
              <w:rPr>
                <w:rFonts w:ascii="Arial Narrow" w:eastAsia="Calibri" w:hAnsi="Arial Narrow" w:cs="Arial"/>
                <w:sz w:val="24"/>
                <w:szCs w:val="24"/>
              </w:rPr>
            </w:pPr>
          </w:p>
        </w:tc>
      </w:tr>
      <w:tr w:rsidR="00E0786B" w:rsidRPr="0032437E" w14:paraId="5202100C" w14:textId="77777777" w:rsidTr="003A6043">
        <w:tc>
          <w:tcPr>
            <w:tcW w:w="294" w:type="pct"/>
            <w:shd w:val="clear" w:color="auto" w:fill="auto"/>
          </w:tcPr>
          <w:p w14:paraId="0072A6B6" w14:textId="77777777" w:rsidR="00E0786B" w:rsidRPr="0032437E" w:rsidRDefault="00E0786B" w:rsidP="003A6043">
            <w:pPr>
              <w:tabs>
                <w:tab w:val="left" w:pos="0"/>
              </w:tabs>
              <w:contextualSpacing/>
              <w:jc w:val="center"/>
              <w:rPr>
                <w:rFonts w:ascii="Arial Narrow" w:eastAsia="Calibri" w:hAnsi="Arial Narrow" w:cs="Arial"/>
                <w:sz w:val="24"/>
                <w:szCs w:val="24"/>
              </w:rPr>
            </w:pPr>
            <w:r w:rsidRPr="0032437E">
              <w:rPr>
                <w:rFonts w:ascii="Arial Narrow" w:eastAsia="Calibri" w:hAnsi="Arial Narrow" w:cs="Arial"/>
                <w:sz w:val="24"/>
                <w:szCs w:val="24"/>
              </w:rPr>
              <w:t>3.</w:t>
            </w:r>
          </w:p>
        </w:tc>
        <w:tc>
          <w:tcPr>
            <w:tcW w:w="3302" w:type="pct"/>
            <w:shd w:val="clear" w:color="auto" w:fill="auto"/>
          </w:tcPr>
          <w:p w14:paraId="49723636" w14:textId="77777777" w:rsidR="00E0786B" w:rsidRPr="0032437E" w:rsidRDefault="00E0786B" w:rsidP="003A6043">
            <w:pPr>
              <w:tabs>
                <w:tab w:val="left" w:pos="0"/>
              </w:tabs>
              <w:contextualSpacing/>
              <w:rPr>
                <w:rFonts w:ascii="Arial Narrow" w:eastAsia="Calibri" w:hAnsi="Arial Narrow" w:cs="Arial"/>
                <w:sz w:val="24"/>
                <w:szCs w:val="24"/>
              </w:rPr>
            </w:pPr>
            <w:r>
              <w:rPr>
                <w:rFonts w:ascii="Arial Narrow" w:eastAsia="Calibri" w:hAnsi="Arial Narrow" w:cs="Arial"/>
                <w:sz w:val="24"/>
                <w:szCs w:val="24"/>
              </w:rPr>
              <w:t>Revisi</w:t>
            </w:r>
          </w:p>
        </w:tc>
        <w:tc>
          <w:tcPr>
            <w:tcW w:w="1404" w:type="pct"/>
            <w:shd w:val="clear" w:color="auto" w:fill="auto"/>
          </w:tcPr>
          <w:p w14:paraId="3D9681E5" w14:textId="77777777" w:rsidR="00E0786B" w:rsidRPr="0032437E" w:rsidRDefault="00E0786B" w:rsidP="003A6043">
            <w:pPr>
              <w:tabs>
                <w:tab w:val="left" w:pos="0"/>
              </w:tabs>
              <w:contextualSpacing/>
              <w:jc w:val="center"/>
              <w:rPr>
                <w:rFonts w:ascii="Arial Narrow" w:eastAsia="Calibri" w:hAnsi="Arial Narrow" w:cs="Arial"/>
                <w:sz w:val="24"/>
                <w:szCs w:val="24"/>
              </w:rPr>
            </w:pPr>
          </w:p>
        </w:tc>
      </w:tr>
      <w:tr w:rsidR="00E0786B" w:rsidRPr="0032437E" w14:paraId="6F7219C9" w14:textId="77777777" w:rsidTr="003A6043">
        <w:tc>
          <w:tcPr>
            <w:tcW w:w="294" w:type="pct"/>
            <w:shd w:val="clear" w:color="auto" w:fill="auto"/>
          </w:tcPr>
          <w:p w14:paraId="342E7EBE" w14:textId="77777777" w:rsidR="00E0786B" w:rsidRPr="0032437E" w:rsidRDefault="00E0786B" w:rsidP="003A6043">
            <w:pPr>
              <w:tabs>
                <w:tab w:val="left" w:pos="0"/>
              </w:tabs>
              <w:contextualSpacing/>
              <w:jc w:val="center"/>
              <w:rPr>
                <w:rFonts w:ascii="Arial Narrow" w:eastAsia="Calibri" w:hAnsi="Arial Narrow" w:cs="Arial"/>
                <w:sz w:val="24"/>
                <w:szCs w:val="24"/>
              </w:rPr>
            </w:pPr>
            <w:r w:rsidRPr="0032437E">
              <w:rPr>
                <w:rFonts w:ascii="Arial Narrow" w:eastAsia="Calibri" w:hAnsi="Arial Narrow" w:cs="Arial"/>
                <w:sz w:val="24"/>
                <w:szCs w:val="24"/>
              </w:rPr>
              <w:t>4.</w:t>
            </w:r>
          </w:p>
        </w:tc>
        <w:tc>
          <w:tcPr>
            <w:tcW w:w="3302" w:type="pct"/>
            <w:shd w:val="clear" w:color="auto" w:fill="auto"/>
          </w:tcPr>
          <w:p w14:paraId="76C10574" w14:textId="77777777" w:rsidR="00E0786B" w:rsidRPr="0032437E" w:rsidRDefault="00E0786B" w:rsidP="003A6043">
            <w:pPr>
              <w:tabs>
                <w:tab w:val="left" w:pos="0"/>
              </w:tabs>
              <w:contextualSpacing/>
              <w:rPr>
                <w:rFonts w:ascii="Arial Narrow" w:eastAsia="Calibri" w:hAnsi="Arial Narrow" w:cs="Arial"/>
                <w:sz w:val="24"/>
                <w:szCs w:val="24"/>
              </w:rPr>
            </w:pPr>
            <w:r>
              <w:rPr>
                <w:rFonts w:ascii="Arial Narrow" w:eastAsia="Calibri" w:hAnsi="Arial Narrow" w:cs="Arial"/>
                <w:sz w:val="24"/>
                <w:szCs w:val="24"/>
              </w:rPr>
              <w:t>Penerimaan untuk Publikasi (</w:t>
            </w:r>
            <w:r w:rsidRPr="0032437E">
              <w:rPr>
                <w:rFonts w:ascii="Arial Narrow" w:eastAsia="Calibri" w:hAnsi="Arial Narrow" w:cs="Arial"/>
                <w:i/>
                <w:sz w:val="24"/>
                <w:szCs w:val="24"/>
              </w:rPr>
              <w:t>Acceptance for Publication</w:t>
            </w:r>
            <w:r>
              <w:rPr>
                <w:rFonts w:ascii="Arial Narrow" w:eastAsia="Calibri" w:hAnsi="Arial Narrow" w:cs="Arial"/>
                <w:sz w:val="24"/>
                <w:szCs w:val="24"/>
              </w:rPr>
              <w:t>)</w:t>
            </w:r>
          </w:p>
        </w:tc>
        <w:tc>
          <w:tcPr>
            <w:tcW w:w="1404" w:type="pct"/>
            <w:shd w:val="clear" w:color="auto" w:fill="auto"/>
          </w:tcPr>
          <w:p w14:paraId="65FB2973" w14:textId="77777777" w:rsidR="00E0786B" w:rsidRPr="0032437E" w:rsidRDefault="00E0786B" w:rsidP="003A6043">
            <w:pPr>
              <w:tabs>
                <w:tab w:val="left" w:pos="0"/>
              </w:tabs>
              <w:contextualSpacing/>
              <w:jc w:val="center"/>
              <w:rPr>
                <w:rFonts w:ascii="Arial Narrow" w:eastAsia="Calibri" w:hAnsi="Arial Narrow" w:cs="Arial"/>
                <w:sz w:val="24"/>
                <w:szCs w:val="24"/>
              </w:rPr>
            </w:pPr>
          </w:p>
        </w:tc>
      </w:tr>
      <w:tr w:rsidR="00E0786B" w:rsidRPr="0032437E" w14:paraId="0CE248FA" w14:textId="77777777" w:rsidTr="003A6043">
        <w:tc>
          <w:tcPr>
            <w:tcW w:w="294" w:type="pct"/>
            <w:shd w:val="clear" w:color="auto" w:fill="auto"/>
          </w:tcPr>
          <w:p w14:paraId="07541B46" w14:textId="77777777" w:rsidR="00E0786B" w:rsidRPr="0032437E" w:rsidRDefault="00E0786B" w:rsidP="003A6043">
            <w:pPr>
              <w:tabs>
                <w:tab w:val="left" w:pos="0"/>
              </w:tabs>
              <w:contextualSpacing/>
              <w:jc w:val="center"/>
              <w:rPr>
                <w:rFonts w:ascii="Arial Narrow" w:eastAsia="Calibri" w:hAnsi="Arial Narrow" w:cs="Arial"/>
                <w:sz w:val="24"/>
                <w:szCs w:val="24"/>
              </w:rPr>
            </w:pPr>
            <w:r w:rsidRPr="0032437E">
              <w:rPr>
                <w:rFonts w:ascii="Arial Narrow" w:eastAsia="Calibri" w:hAnsi="Arial Narrow" w:cs="Arial"/>
                <w:sz w:val="24"/>
                <w:szCs w:val="24"/>
              </w:rPr>
              <w:t>5.</w:t>
            </w:r>
          </w:p>
        </w:tc>
        <w:tc>
          <w:tcPr>
            <w:tcW w:w="3302" w:type="pct"/>
            <w:shd w:val="clear" w:color="auto" w:fill="auto"/>
          </w:tcPr>
          <w:p w14:paraId="40A70B98" w14:textId="77777777" w:rsidR="00E0786B" w:rsidRPr="0032437E" w:rsidRDefault="00E0786B" w:rsidP="003A6043">
            <w:pPr>
              <w:tabs>
                <w:tab w:val="left" w:pos="0"/>
              </w:tabs>
              <w:contextualSpacing/>
              <w:rPr>
                <w:rFonts w:ascii="Arial Narrow" w:eastAsia="Calibri" w:hAnsi="Arial Narrow" w:cs="Arial"/>
                <w:sz w:val="24"/>
                <w:szCs w:val="24"/>
              </w:rPr>
            </w:pPr>
            <w:r>
              <w:rPr>
                <w:rFonts w:ascii="Arial Narrow" w:eastAsia="Calibri" w:hAnsi="Arial Narrow" w:cs="Arial"/>
                <w:sz w:val="24"/>
                <w:szCs w:val="24"/>
              </w:rPr>
              <w:t>Diterbitkan</w:t>
            </w:r>
          </w:p>
        </w:tc>
        <w:tc>
          <w:tcPr>
            <w:tcW w:w="1404" w:type="pct"/>
            <w:shd w:val="clear" w:color="auto" w:fill="auto"/>
          </w:tcPr>
          <w:p w14:paraId="6374A4C7" w14:textId="77777777" w:rsidR="00E0786B" w:rsidRPr="0032437E" w:rsidRDefault="00E0786B" w:rsidP="003A6043">
            <w:pPr>
              <w:tabs>
                <w:tab w:val="left" w:pos="0"/>
              </w:tabs>
              <w:contextualSpacing/>
              <w:jc w:val="center"/>
              <w:rPr>
                <w:rFonts w:ascii="Arial Narrow" w:eastAsia="Calibri" w:hAnsi="Arial Narrow" w:cs="Arial"/>
                <w:sz w:val="24"/>
                <w:szCs w:val="24"/>
              </w:rPr>
            </w:pPr>
          </w:p>
        </w:tc>
      </w:tr>
    </w:tbl>
    <w:p w14:paraId="60165AC3" w14:textId="77777777" w:rsidR="00E0786B" w:rsidRPr="0032437E" w:rsidRDefault="00E0786B" w:rsidP="00E0786B">
      <w:pPr>
        <w:tabs>
          <w:tab w:val="left" w:pos="426"/>
        </w:tabs>
        <w:spacing w:after="0" w:line="240" w:lineRule="auto"/>
        <w:jc w:val="both"/>
        <w:rPr>
          <w:rFonts w:ascii="Arial Narrow" w:hAnsi="Arial Narrow" w:cs="Arial"/>
          <w:b/>
          <w:color w:val="000000"/>
          <w:sz w:val="24"/>
          <w:szCs w:val="24"/>
          <w:lang w:eastAsia="en-GB"/>
        </w:rPr>
      </w:pPr>
    </w:p>
    <w:p w14:paraId="54A4D0AB" w14:textId="77777777" w:rsidR="00E0786B" w:rsidRDefault="00E0786B" w:rsidP="00E0786B">
      <w:pPr>
        <w:pStyle w:val="ListParagraph"/>
        <w:numPr>
          <w:ilvl w:val="0"/>
          <w:numId w:val="45"/>
        </w:numPr>
        <w:tabs>
          <w:tab w:val="left" w:pos="426"/>
        </w:tabs>
        <w:spacing w:after="0" w:line="240" w:lineRule="auto"/>
        <w:ind w:left="426" w:hanging="426"/>
        <w:jc w:val="both"/>
        <w:rPr>
          <w:rFonts w:ascii="Arial Narrow" w:hAnsi="Arial Narrow" w:cs="Arial"/>
          <w:b/>
          <w:color w:val="000000"/>
          <w:sz w:val="24"/>
          <w:szCs w:val="24"/>
          <w:lang w:eastAsia="en-GB"/>
        </w:rPr>
      </w:pPr>
      <w:r>
        <w:rPr>
          <w:rFonts w:ascii="Arial Narrow" w:hAnsi="Arial Narrow" w:cs="Arial"/>
          <w:b/>
          <w:color w:val="000000"/>
          <w:sz w:val="24"/>
          <w:szCs w:val="24"/>
          <w:lang w:eastAsia="en-GB"/>
        </w:rPr>
        <w:t>PENULIS</w:t>
      </w:r>
    </w:p>
    <w:p w14:paraId="51E60431" w14:textId="77777777" w:rsidR="00E0786B" w:rsidRPr="0032437E" w:rsidRDefault="00E0786B" w:rsidP="00E0786B">
      <w:pPr>
        <w:pStyle w:val="ListParagraph"/>
        <w:tabs>
          <w:tab w:val="left" w:pos="426"/>
        </w:tabs>
        <w:spacing w:after="0" w:line="240" w:lineRule="auto"/>
        <w:ind w:left="426"/>
        <w:jc w:val="both"/>
        <w:rPr>
          <w:rFonts w:ascii="Arial Narrow" w:hAnsi="Arial Narrow" w:cs="Arial"/>
          <w:b/>
          <w:color w:val="000000"/>
          <w:sz w:val="24"/>
          <w:szCs w:val="24"/>
          <w:lang w:eastAsia="en-GB"/>
        </w:rPr>
      </w:pPr>
    </w:p>
    <w:p w14:paraId="003B9E00" w14:textId="77777777" w:rsidR="00E0786B" w:rsidRPr="00DA7AF9" w:rsidRDefault="00E0786B" w:rsidP="00E0786B">
      <w:pPr>
        <w:tabs>
          <w:tab w:val="left" w:pos="0"/>
        </w:tabs>
        <w:spacing w:after="0" w:line="240" w:lineRule="auto"/>
        <w:contextualSpacing/>
        <w:jc w:val="both"/>
        <w:rPr>
          <w:rFonts w:ascii="Arial Narrow" w:eastAsia="Calibri" w:hAnsi="Arial Narrow" w:cs="Arial"/>
          <w:sz w:val="24"/>
          <w:szCs w:val="24"/>
          <w:lang w:val="en-US"/>
        </w:rPr>
      </w:pPr>
      <w:r w:rsidRPr="00DA7AF9">
        <w:rPr>
          <w:rFonts w:ascii="Arial Narrow" w:eastAsia="Calibri" w:hAnsi="Arial Narrow" w:cs="Arial"/>
          <w:sz w:val="24"/>
          <w:szCs w:val="24"/>
          <w:lang w:val="en-US"/>
        </w:rPr>
        <w:t xml:space="preserve">[ </w:t>
      </w:r>
      <w:r w:rsidRPr="00DA7AF9">
        <w:rPr>
          <w:rFonts w:ascii="Arial Narrow" w:eastAsia="Calibri" w:hAnsi="Arial Narrow" w:cs="Arial"/>
          <w:color w:val="000000"/>
          <w:sz w:val="24"/>
          <w:szCs w:val="24"/>
          <w:lang w:val="en-US"/>
        </w:rPr>
        <w:t>Sebutkan data-data penulis lain sesuai yang tertulis pada manusksrip. Tambahkan baris bila perlu</w:t>
      </w:r>
      <w:proofErr w:type="gramStart"/>
      <w:r w:rsidRPr="00DA7AF9">
        <w:rPr>
          <w:rFonts w:ascii="Arial Narrow" w:eastAsia="Calibri" w:hAnsi="Arial Narrow" w:cs="Arial"/>
          <w:color w:val="000000"/>
          <w:sz w:val="24"/>
          <w:szCs w:val="24"/>
          <w:lang w:val="en-US"/>
        </w:rPr>
        <w:t xml:space="preserve">. </w:t>
      </w:r>
      <w:r w:rsidRPr="00DA7AF9">
        <w:rPr>
          <w:rFonts w:ascii="Arial Narrow" w:eastAsia="Calibri" w:hAnsi="Arial Narrow" w:cs="Arial"/>
          <w:sz w:val="24"/>
          <w:szCs w:val="24"/>
          <w:lang w:val="en-US"/>
        </w:rPr>
        <w:t>]</w:t>
      </w:r>
      <w:proofErr w:type="gramEnd"/>
    </w:p>
    <w:p w14:paraId="0A292372" w14:textId="77777777" w:rsidR="00E0786B" w:rsidRPr="00DA7AF9" w:rsidRDefault="00E0786B" w:rsidP="00E0786B">
      <w:pPr>
        <w:tabs>
          <w:tab w:val="left" w:pos="0"/>
        </w:tabs>
        <w:spacing w:after="0" w:line="240" w:lineRule="auto"/>
        <w:contextualSpacing/>
        <w:jc w:val="both"/>
        <w:rPr>
          <w:rFonts w:ascii="Arial Narrow" w:eastAsia="Calibri" w:hAnsi="Arial Narrow" w:cs="Arial"/>
          <w:sz w:val="24"/>
          <w:szCs w:val="24"/>
          <w:lang w:val="en-US"/>
        </w:rPr>
      </w:pPr>
    </w:p>
    <w:tbl>
      <w:tblPr>
        <w:tblStyle w:val="TableGrid"/>
        <w:tblW w:w="0" w:type="auto"/>
        <w:tblLook w:val="04A0" w:firstRow="1" w:lastRow="0" w:firstColumn="1" w:lastColumn="0" w:noHBand="0" w:noVBand="1"/>
      </w:tblPr>
      <w:tblGrid>
        <w:gridCol w:w="1188"/>
        <w:gridCol w:w="2180"/>
        <w:gridCol w:w="996"/>
        <w:gridCol w:w="971"/>
        <w:gridCol w:w="1015"/>
        <w:gridCol w:w="1378"/>
        <w:gridCol w:w="1332"/>
      </w:tblGrid>
      <w:tr w:rsidR="00E0786B" w:rsidRPr="00DA7AF9" w14:paraId="4E1749CF" w14:textId="77777777" w:rsidTr="003A6043">
        <w:tc>
          <w:tcPr>
            <w:tcW w:w="1242" w:type="dxa"/>
            <w:shd w:val="clear" w:color="auto" w:fill="D9D9D9" w:themeFill="background1" w:themeFillShade="D9"/>
          </w:tcPr>
          <w:p w14:paraId="67417DCB" w14:textId="77777777" w:rsidR="00E0786B" w:rsidRPr="00DA7AF9" w:rsidRDefault="00E0786B" w:rsidP="003A6043">
            <w:pPr>
              <w:tabs>
                <w:tab w:val="left" w:pos="0"/>
              </w:tabs>
              <w:contextualSpacing/>
              <w:rPr>
                <w:rFonts w:ascii="Arial Narrow" w:eastAsia="Calibri" w:hAnsi="Arial Narrow" w:cs="Arial"/>
                <w:b/>
                <w:sz w:val="24"/>
                <w:szCs w:val="24"/>
              </w:rPr>
            </w:pPr>
          </w:p>
        </w:tc>
        <w:tc>
          <w:tcPr>
            <w:tcW w:w="2410" w:type="dxa"/>
            <w:shd w:val="clear" w:color="auto" w:fill="D9D9D9" w:themeFill="background1" w:themeFillShade="D9"/>
          </w:tcPr>
          <w:p w14:paraId="5683B17F" w14:textId="77777777" w:rsidR="00E0786B" w:rsidRPr="00DA7AF9" w:rsidRDefault="00E0786B" w:rsidP="003A6043">
            <w:pPr>
              <w:tabs>
                <w:tab w:val="left" w:pos="0"/>
              </w:tabs>
              <w:contextualSpacing/>
              <w:rPr>
                <w:rFonts w:ascii="Arial Narrow" w:eastAsia="Calibri" w:hAnsi="Arial Narrow" w:cs="Arial"/>
                <w:b/>
                <w:sz w:val="24"/>
                <w:szCs w:val="24"/>
              </w:rPr>
            </w:pPr>
            <w:r w:rsidRPr="00DA7AF9">
              <w:rPr>
                <w:rFonts w:ascii="Arial Narrow" w:eastAsia="Calibri" w:hAnsi="Arial Narrow" w:cs="Arial"/>
                <w:b/>
                <w:sz w:val="24"/>
                <w:szCs w:val="24"/>
              </w:rPr>
              <w:t>Nama Lengkap Bergelar</w:t>
            </w:r>
          </w:p>
        </w:tc>
        <w:tc>
          <w:tcPr>
            <w:tcW w:w="999" w:type="dxa"/>
            <w:shd w:val="clear" w:color="auto" w:fill="D9D9D9" w:themeFill="background1" w:themeFillShade="D9"/>
          </w:tcPr>
          <w:p w14:paraId="153D411C" w14:textId="77777777" w:rsidR="00E0786B" w:rsidRPr="00DA7AF9" w:rsidRDefault="00E0786B" w:rsidP="003A6043">
            <w:pPr>
              <w:tabs>
                <w:tab w:val="left" w:pos="0"/>
              </w:tabs>
              <w:contextualSpacing/>
              <w:rPr>
                <w:rFonts w:ascii="Arial Narrow" w:eastAsia="Calibri" w:hAnsi="Arial Narrow" w:cs="Arial"/>
                <w:b/>
                <w:sz w:val="24"/>
                <w:szCs w:val="24"/>
              </w:rPr>
            </w:pPr>
            <w:r w:rsidRPr="00DA7AF9">
              <w:rPr>
                <w:rFonts w:ascii="Arial Narrow" w:eastAsia="Calibri" w:hAnsi="Arial Narrow" w:cs="Arial"/>
                <w:b/>
                <w:sz w:val="24"/>
                <w:szCs w:val="24"/>
              </w:rPr>
              <w:t>Jenis Kelamin</w:t>
            </w:r>
          </w:p>
        </w:tc>
        <w:tc>
          <w:tcPr>
            <w:tcW w:w="971" w:type="dxa"/>
            <w:shd w:val="clear" w:color="auto" w:fill="D9D9D9" w:themeFill="background1" w:themeFillShade="D9"/>
          </w:tcPr>
          <w:p w14:paraId="69F79F31" w14:textId="77777777" w:rsidR="00E0786B" w:rsidRPr="00DA7AF9" w:rsidRDefault="00E0786B" w:rsidP="003A6043">
            <w:pPr>
              <w:tabs>
                <w:tab w:val="left" w:pos="0"/>
              </w:tabs>
              <w:contextualSpacing/>
              <w:rPr>
                <w:rFonts w:ascii="Arial Narrow" w:eastAsia="Calibri" w:hAnsi="Arial Narrow" w:cs="Arial"/>
                <w:b/>
                <w:sz w:val="24"/>
                <w:szCs w:val="24"/>
              </w:rPr>
            </w:pPr>
            <w:r w:rsidRPr="00DA7AF9">
              <w:rPr>
                <w:rFonts w:ascii="Arial Narrow" w:eastAsia="Calibri" w:hAnsi="Arial Narrow" w:cs="Arial"/>
                <w:b/>
                <w:sz w:val="24"/>
                <w:szCs w:val="24"/>
              </w:rPr>
              <w:t>Institusi</w:t>
            </w:r>
          </w:p>
        </w:tc>
        <w:tc>
          <w:tcPr>
            <w:tcW w:w="1015" w:type="dxa"/>
            <w:shd w:val="clear" w:color="auto" w:fill="D9D9D9" w:themeFill="background1" w:themeFillShade="D9"/>
          </w:tcPr>
          <w:p w14:paraId="5BA31AB4" w14:textId="77777777" w:rsidR="00E0786B" w:rsidRPr="00DA7AF9" w:rsidRDefault="00E0786B" w:rsidP="003A6043">
            <w:pPr>
              <w:tabs>
                <w:tab w:val="left" w:pos="0"/>
              </w:tabs>
              <w:contextualSpacing/>
              <w:rPr>
                <w:rFonts w:ascii="Arial Narrow" w:eastAsia="Calibri" w:hAnsi="Arial Narrow" w:cs="Arial"/>
                <w:b/>
                <w:sz w:val="24"/>
                <w:szCs w:val="24"/>
              </w:rPr>
            </w:pPr>
            <w:r w:rsidRPr="00DA7AF9">
              <w:rPr>
                <w:rFonts w:ascii="Arial Narrow" w:eastAsia="Calibri" w:hAnsi="Arial Narrow" w:cs="Arial"/>
                <w:b/>
                <w:sz w:val="24"/>
                <w:szCs w:val="24"/>
              </w:rPr>
              <w:t>Fakultas</w:t>
            </w:r>
          </w:p>
        </w:tc>
        <w:tc>
          <w:tcPr>
            <w:tcW w:w="1383" w:type="dxa"/>
            <w:shd w:val="clear" w:color="auto" w:fill="D9D9D9" w:themeFill="background1" w:themeFillShade="D9"/>
          </w:tcPr>
          <w:p w14:paraId="1B44478E" w14:textId="77777777" w:rsidR="00E0786B" w:rsidRPr="00DA7AF9" w:rsidRDefault="00E0786B" w:rsidP="003A6043">
            <w:pPr>
              <w:tabs>
                <w:tab w:val="left" w:pos="0"/>
              </w:tabs>
              <w:contextualSpacing/>
              <w:rPr>
                <w:rFonts w:ascii="Arial Narrow" w:eastAsia="Calibri" w:hAnsi="Arial Narrow" w:cs="Arial"/>
                <w:b/>
                <w:sz w:val="24"/>
                <w:szCs w:val="24"/>
              </w:rPr>
            </w:pPr>
            <w:r w:rsidRPr="00DA7AF9">
              <w:rPr>
                <w:rFonts w:ascii="Arial Narrow" w:eastAsia="Calibri" w:hAnsi="Arial Narrow" w:cs="Arial"/>
                <w:b/>
                <w:sz w:val="24"/>
                <w:szCs w:val="24"/>
              </w:rPr>
              <w:t>Departemen</w:t>
            </w:r>
          </w:p>
        </w:tc>
        <w:tc>
          <w:tcPr>
            <w:tcW w:w="1266" w:type="dxa"/>
            <w:shd w:val="clear" w:color="auto" w:fill="D9D9D9" w:themeFill="background1" w:themeFillShade="D9"/>
          </w:tcPr>
          <w:p w14:paraId="2579D619" w14:textId="77777777" w:rsidR="00E0786B" w:rsidRPr="00DA7AF9" w:rsidRDefault="00E0786B" w:rsidP="003A6043">
            <w:pPr>
              <w:tabs>
                <w:tab w:val="left" w:pos="0"/>
              </w:tabs>
              <w:contextualSpacing/>
              <w:rPr>
                <w:rFonts w:ascii="Arial Narrow" w:eastAsia="Calibri" w:hAnsi="Arial Narrow" w:cs="Arial"/>
                <w:b/>
                <w:sz w:val="24"/>
                <w:szCs w:val="24"/>
              </w:rPr>
            </w:pPr>
            <w:r w:rsidRPr="00DA7AF9">
              <w:rPr>
                <w:rFonts w:ascii="Arial Narrow" w:eastAsia="Calibri" w:hAnsi="Arial Narrow" w:cs="Arial"/>
                <w:b/>
                <w:sz w:val="24"/>
                <w:szCs w:val="24"/>
              </w:rPr>
              <w:t>Pendidikan Terakhir yang ditamatkan*</w:t>
            </w:r>
          </w:p>
        </w:tc>
      </w:tr>
      <w:tr w:rsidR="00E0786B" w:rsidRPr="00DA7AF9" w14:paraId="7807D568" w14:textId="77777777" w:rsidTr="003A6043">
        <w:tc>
          <w:tcPr>
            <w:tcW w:w="1242" w:type="dxa"/>
            <w:shd w:val="clear" w:color="auto" w:fill="D9D9D9" w:themeFill="background1" w:themeFillShade="D9"/>
          </w:tcPr>
          <w:p w14:paraId="6E776409" w14:textId="77777777" w:rsidR="00E0786B" w:rsidRPr="00DA7AF9" w:rsidRDefault="00E0786B" w:rsidP="003A6043">
            <w:pPr>
              <w:tabs>
                <w:tab w:val="left" w:pos="0"/>
              </w:tabs>
              <w:contextualSpacing/>
              <w:jc w:val="both"/>
              <w:rPr>
                <w:rFonts w:ascii="Arial Narrow" w:eastAsia="Calibri" w:hAnsi="Arial Narrow" w:cs="Arial"/>
                <w:b/>
                <w:sz w:val="24"/>
                <w:szCs w:val="24"/>
              </w:rPr>
            </w:pPr>
            <w:r w:rsidRPr="00DA7AF9">
              <w:rPr>
                <w:rFonts w:ascii="Arial Narrow" w:eastAsia="Calibri" w:hAnsi="Arial Narrow" w:cs="Arial"/>
                <w:b/>
                <w:sz w:val="24"/>
                <w:szCs w:val="24"/>
              </w:rPr>
              <w:t>Penulis I</w:t>
            </w:r>
          </w:p>
        </w:tc>
        <w:tc>
          <w:tcPr>
            <w:tcW w:w="2410" w:type="dxa"/>
          </w:tcPr>
          <w:p w14:paraId="7545A54D" w14:textId="77777777" w:rsidR="00E0786B" w:rsidRPr="00DA7AF9" w:rsidRDefault="00E0786B" w:rsidP="003A6043">
            <w:pPr>
              <w:tabs>
                <w:tab w:val="left" w:pos="0"/>
              </w:tabs>
              <w:contextualSpacing/>
              <w:jc w:val="both"/>
              <w:rPr>
                <w:rFonts w:ascii="Arial Narrow" w:eastAsia="Calibri" w:hAnsi="Arial Narrow" w:cs="Arial"/>
                <w:sz w:val="24"/>
                <w:szCs w:val="24"/>
              </w:rPr>
            </w:pPr>
          </w:p>
        </w:tc>
        <w:tc>
          <w:tcPr>
            <w:tcW w:w="999" w:type="dxa"/>
          </w:tcPr>
          <w:p w14:paraId="0BE37AE1" w14:textId="77777777" w:rsidR="00E0786B" w:rsidRPr="00DA7AF9" w:rsidRDefault="00E0786B" w:rsidP="003A6043">
            <w:pPr>
              <w:tabs>
                <w:tab w:val="left" w:pos="0"/>
              </w:tabs>
              <w:contextualSpacing/>
              <w:jc w:val="both"/>
              <w:rPr>
                <w:rFonts w:ascii="Arial Narrow" w:eastAsia="Calibri" w:hAnsi="Arial Narrow" w:cs="Arial"/>
                <w:sz w:val="24"/>
                <w:szCs w:val="24"/>
              </w:rPr>
            </w:pPr>
          </w:p>
        </w:tc>
        <w:tc>
          <w:tcPr>
            <w:tcW w:w="971" w:type="dxa"/>
          </w:tcPr>
          <w:p w14:paraId="30EDBF9D" w14:textId="77777777" w:rsidR="00E0786B" w:rsidRPr="00DA7AF9" w:rsidRDefault="00E0786B" w:rsidP="003A6043">
            <w:pPr>
              <w:tabs>
                <w:tab w:val="left" w:pos="0"/>
              </w:tabs>
              <w:contextualSpacing/>
              <w:jc w:val="both"/>
              <w:rPr>
                <w:rFonts w:ascii="Arial Narrow" w:eastAsia="Calibri" w:hAnsi="Arial Narrow" w:cs="Arial"/>
                <w:sz w:val="24"/>
                <w:szCs w:val="24"/>
              </w:rPr>
            </w:pPr>
          </w:p>
        </w:tc>
        <w:tc>
          <w:tcPr>
            <w:tcW w:w="1015" w:type="dxa"/>
          </w:tcPr>
          <w:p w14:paraId="2BDCB484" w14:textId="77777777" w:rsidR="00E0786B" w:rsidRPr="00DA7AF9" w:rsidRDefault="00E0786B" w:rsidP="003A6043">
            <w:pPr>
              <w:tabs>
                <w:tab w:val="left" w:pos="0"/>
              </w:tabs>
              <w:contextualSpacing/>
              <w:jc w:val="both"/>
              <w:rPr>
                <w:rFonts w:ascii="Arial Narrow" w:eastAsia="Calibri" w:hAnsi="Arial Narrow" w:cs="Arial"/>
                <w:sz w:val="24"/>
                <w:szCs w:val="24"/>
              </w:rPr>
            </w:pPr>
          </w:p>
        </w:tc>
        <w:tc>
          <w:tcPr>
            <w:tcW w:w="1383" w:type="dxa"/>
          </w:tcPr>
          <w:p w14:paraId="4D05F48F" w14:textId="77777777" w:rsidR="00E0786B" w:rsidRPr="00DA7AF9" w:rsidRDefault="00E0786B" w:rsidP="003A6043">
            <w:pPr>
              <w:tabs>
                <w:tab w:val="left" w:pos="0"/>
              </w:tabs>
              <w:contextualSpacing/>
              <w:jc w:val="both"/>
              <w:rPr>
                <w:rFonts w:ascii="Arial Narrow" w:eastAsia="Calibri" w:hAnsi="Arial Narrow" w:cs="Arial"/>
                <w:sz w:val="24"/>
                <w:szCs w:val="24"/>
              </w:rPr>
            </w:pPr>
          </w:p>
        </w:tc>
        <w:tc>
          <w:tcPr>
            <w:tcW w:w="1266" w:type="dxa"/>
          </w:tcPr>
          <w:p w14:paraId="7883EC29" w14:textId="77777777" w:rsidR="00E0786B" w:rsidRPr="00DA7AF9" w:rsidRDefault="00E0786B" w:rsidP="003A6043">
            <w:pPr>
              <w:tabs>
                <w:tab w:val="left" w:pos="0"/>
              </w:tabs>
              <w:contextualSpacing/>
              <w:jc w:val="both"/>
              <w:rPr>
                <w:rFonts w:ascii="Arial Narrow" w:eastAsia="Calibri" w:hAnsi="Arial Narrow" w:cs="Arial"/>
                <w:sz w:val="24"/>
                <w:szCs w:val="24"/>
              </w:rPr>
            </w:pPr>
          </w:p>
        </w:tc>
      </w:tr>
      <w:tr w:rsidR="00E0786B" w:rsidRPr="00DA7AF9" w14:paraId="4A72220A" w14:textId="77777777" w:rsidTr="003A6043">
        <w:tc>
          <w:tcPr>
            <w:tcW w:w="1242" w:type="dxa"/>
            <w:shd w:val="clear" w:color="auto" w:fill="D9D9D9" w:themeFill="background1" w:themeFillShade="D9"/>
          </w:tcPr>
          <w:p w14:paraId="5F92E201" w14:textId="77777777" w:rsidR="00E0786B" w:rsidRPr="00DA7AF9" w:rsidRDefault="00E0786B" w:rsidP="003A6043">
            <w:pPr>
              <w:tabs>
                <w:tab w:val="left" w:pos="0"/>
              </w:tabs>
              <w:contextualSpacing/>
              <w:jc w:val="both"/>
              <w:rPr>
                <w:rFonts w:ascii="Arial Narrow" w:eastAsia="Calibri" w:hAnsi="Arial Narrow" w:cs="Arial"/>
                <w:b/>
                <w:sz w:val="24"/>
                <w:szCs w:val="24"/>
              </w:rPr>
            </w:pPr>
            <w:r w:rsidRPr="00DA7AF9">
              <w:rPr>
                <w:rFonts w:ascii="Arial Narrow" w:eastAsia="Calibri" w:hAnsi="Arial Narrow" w:cs="Arial"/>
                <w:b/>
                <w:sz w:val="24"/>
                <w:szCs w:val="24"/>
              </w:rPr>
              <w:t>Penulis II</w:t>
            </w:r>
          </w:p>
        </w:tc>
        <w:tc>
          <w:tcPr>
            <w:tcW w:w="2410" w:type="dxa"/>
          </w:tcPr>
          <w:p w14:paraId="20F51782" w14:textId="77777777" w:rsidR="00E0786B" w:rsidRPr="00DA7AF9" w:rsidRDefault="00E0786B" w:rsidP="003A6043">
            <w:pPr>
              <w:tabs>
                <w:tab w:val="left" w:pos="0"/>
              </w:tabs>
              <w:contextualSpacing/>
              <w:jc w:val="both"/>
              <w:rPr>
                <w:rFonts w:ascii="Arial Narrow" w:eastAsia="Calibri" w:hAnsi="Arial Narrow" w:cs="Arial"/>
                <w:sz w:val="24"/>
                <w:szCs w:val="24"/>
              </w:rPr>
            </w:pPr>
          </w:p>
        </w:tc>
        <w:tc>
          <w:tcPr>
            <w:tcW w:w="999" w:type="dxa"/>
          </w:tcPr>
          <w:p w14:paraId="75939337" w14:textId="77777777" w:rsidR="00E0786B" w:rsidRPr="00DA7AF9" w:rsidRDefault="00E0786B" w:rsidP="003A6043">
            <w:pPr>
              <w:tabs>
                <w:tab w:val="left" w:pos="0"/>
              </w:tabs>
              <w:contextualSpacing/>
              <w:jc w:val="both"/>
              <w:rPr>
                <w:rFonts w:ascii="Arial Narrow" w:eastAsia="Calibri" w:hAnsi="Arial Narrow" w:cs="Arial"/>
                <w:sz w:val="24"/>
                <w:szCs w:val="24"/>
              </w:rPr>
            </w:pPr>
          </w:p>
        </w:tc>
        <w:tc>
          <w:tcPr>
            <w:tcW w:w="971" w:type="dxa"/>
          </w:tcPr>
          <w:p w14:paraId="39839FA4" w14:textId="77777777" w:rsidR="00E0786B" w:rsidRPr="00DA7AF9" w:rsidRDefault="00E0786B" w:rsidP="003A6043">
            <w:pPr>
              <w:tabs>
                <w:tab w:val="left" w:pos="0"/>
              </w:tabs>
              <w:contextualSpacing/>
              <w:jc w:val="both"/>
              <w:rPr>
                <w:rFonts w:ascii="Arial Narrow" w:eastAsia="Calibri" w:hAnsi="Arial Narrow" w:cs="Arial"/>
                <w:sz w:val="24"/>
                <w:szCs w:val="24"/>
              </w:rPr>
            </w:pPr>
          </w:p>
        </w:tc>
        <w:tc>
          <w:tcPr>
            <w:tcW w:w="1015" w:type="dxa"/>
          </w:tcPr>
          <w:p w14:paraId="09901765" w14:textId="77777777" w:rsidR="00E0786B" w:rsidRPr="00DA7AF9" w:rsidRDefault="00E0786B" w:rsidP="003A6043">
            <w:pPr>
              <w:tabs>
                <w:tab w:val="left" w:pos="0"/>
              </w:tabs>
              <w:contextualSpacing/>
              <w:jc w:val="both"/>
              <w:rPr>
                <w:rFonts w:ascii="Arial Narrow" w:eastAsia="Calibri" w:hAnsi="Arial Narrow" w:cs="Arial"/>
                <w:sz w:val="24"/>
                <w:szCs w:val="24"/>
              </w:rPr>
            </w:pPr>
          </w:p>
        </w:tc>
        <w:tc>
          <w:tcPr>
            <w:tcW w:w="1383" w:type="dxa"/>
          </w:tcPr>
          <w:p w14:paraId="77DE35BC" w14:textId="77777777" w:rsidR="00E0786B" w:rsidRPr="00DA7AF9" w:rsidRDefault="00E0786B" w:rsidP="003A6043">
            <w:pPr>
              <w:tabs>
                <w:tab w:val="left" w:pos="0"/>
              </w:tabs>
              <w:contextualSpacing/>
              <w:jc w:val="both"/>
              <w:rPr>
                <w:rFonts w:ascii="Arial Narrow" w:eastAsia="Calibri" w:hAnsi="Arial Narrow" w:cs="Arial"/>
                <w:sz w:val="24"/>
                <w:szCs w:val="24"/>
              </w:rPr>
            </w:pPr>
          </w:p>
        </w:tc>
        <w:tc>
          <w:tcPr>
            <w:tcW w:w="1266" w:type="dxa"/>
          </w:tcPr>
          <w:p w14:paraId="22C06868" w14:textId="77777777" w:rsidR="00E0786B" w:rsidRPr="00DA7AF9" w:rsidRDefault="00E0786B" w:rsidP="003A6043">
            <w:pPr>
              <w:tabs>
                <w:tab w:val="left" w:pos="0"/>
              </w:tabs>
              <w:contextualSpacing/>
              <w:jc w:val="both"/>
              <w:rPr>
                <w:rFonts w:ascii="Arial Narrow" w:eastAsia="Calibri" w:hAnsi="Arial Narrow" w:cs="Arial"/>
                <w:sz w:val="24"/>
                <w:szCs w:val="24"/>
              </w:rPr>
            </w:pPr>
          </w:p>
        </w:tc>
      </w:tr>
      <w:tr w:rsidR="00E0786B" w:rsidRPr="00DA7AF9" w14:paraId="4D9261A5" w14:textId="77777777" w:rsidTr="003A6043">
        <w:tc>
          <w:tcPr>
            <w:tcW w:w="1242" w:type="dxa"/>
            <w:shd w:val="clear" w:color="auto" w:fill="D9D9D9" w:themeFill="background1" w:themeFillShade="D9"/>
          </w:tcPr>
          <w:p w14:paraId="1790C5AF" w14:textId="77777777" w:rsidR="00E0786B" w:rsidRPr="00DA7AF9" w:rsidRDefault="00E0786B" w:rsidP="003A6043">
            <w:pPr>
              <w:tabs>
                <w:tab w:val="left" w:pos="0"/>
              </w:tabs>
              <w:contextualSpacing/>
              <w:jc w:val="both"/>
              <w:rPr>
                <w:rFonts w:ascii="Arial Narrow" w:eastAsia="Calibri" w:hAnsi="Arial Narrow" w:cs="Arial"/>
                <w:b/>
                <w:sz w:val="24"/>
                <w:szCs w:val="24"/>
              </w:rPr>
            </w:pPr>
            <w:r w:rsidRPr="00DA7AF9">
              <w:rPr>
                <w:rFonts w:ascii="Arial Narrow" w:eastAsia="Calibri" w:hAnsi="Arial Narrow" w:cs="Arial"/>
                <w:b/>
                <w:sz w:val="24"/>
                <w:szCs w:val="24"/>
              </w:rPr>
              <w:t>Penulis III</w:t>
            </w:r>
          </w:p>
        </w:tc>
        <w:tc>
          <w:tcPr>
            <w:tcW w:w="2410" w:type="dxa"/>
          </w:tcPr>
          <w:p w14:paraId="27FC7B34" w14:textId="77777777" w:rsidR="00E0786B" w:rsidRPr="00DA7AF9" w:rsidRDefault="00E0786B" w:rsidP="003A6043">
            <w:pPr>
              <w:tabs>
                <w:tab w:val="left" w:pos="0"/>
              </w:tabs>
              <w:contextualSpacing/>
              <w:jc w:val="both"/>
              <w:rPr>
                <w:rFonts w:ascii="Arial Narrow" w:eastAsia="Calibri" w:hAnsi="Arial Narrow" w:cs="Arial"/>
                <w:sz w:val="24"/>
                <w:szCs w:val="24"/>
              </w:rPr>
            </w:pPr>
          </w:p>
        </w:tc>
        <w:tc>
          <w:tcPr>
            <w:tcW w:w="999" w:type="dxa"/>
          </w:tcPr>
          <w:p w14:paraId="1C0F4F50" w14:textId="77777777" w:rsidR="00E0786B" w:rsidRPr="00DA7AF9" w:rsidRDefault="00E0786B" w:rsidP="003A6043">
            <w:pPr>
              <w:tabs>
                <w:tab w:val="left" w:pos="0"/>
              </w:tabs>
              <w:contextualSpacing/>
              <w:jc w:val="both"/>
              <w:rPr>
                <w:rFonts w:ascii="Arial Narrow" w:eastAsia="Calibri" w:hAnsi="Arial Narrow" w:cs="Arial"/>
                <w:sz w:val="24"/>
                <w:szCs w:val="24"/>
              </w:rPr>
            </w:pPr>
          </w:p>
        </w:tc>
        <w:tc>
          <w:tcPr>
            <w:tcW w:w="971" w:type="dxa"/>
          </w:tcPr>
          <w:p w14:paraId="1262663D" w14:textId="77777777" w:rsidR="00E0786B" w:rsidRPr="00DA7AF9" w:rsidRDefault="00E0786B" w:rsidP="003A6043">
            <w:pPr>
              <w:tabs>
                <w:tab w:val="left" w:pos="0"/>
              </w:tabs>
              <w:contextualSpacing/>
              <w:jc w:val="both"/>
              <w:rPr>
                <w:rFonts w:ascii="Arial Narrow" w:eastAsia="Calibri" w:hAnsi="Arial Narrow" w:cs="Arial"/>
                <w:sz w:val="24"/>
                <w:szCs w:val="24"/>
              </w:rPr>
            </w:pPr>
          </w:p>
        </w:tc>
        <w:tc>
          <w:tcPr>
            <w:tcW w:w="1015" w:type="dxa"/>
          </w:tcPr>
          <w:p w14:paraId="63F8F226" w14:textId="77777777" w:rsidR="00E0786B" w:rsidRPr="00DA7AF9" w:rsidRDefault="00E0786B" w:rsidP="003A6043">
            <w:pPr>
              <w:tabs>
                <w:tab w:val="left" w:pos="0"/>
              </w:tabs>
              <w:contextualSpacing/>
              <w:jc w:val="both"/>
              <w:rPr>
                <w:rFonts w:ascii="Arial Narrow" w:eastAsia="Calibri" w:hAnsi="Arial Narrow" w:cs="Arial"/>
                <w:sz w:val="24"/>
                <w:szCs w:val="24"/>
              </w:rPr>
            </w:pPr>
          </w:p>
        </w:tc>
        <w:tc>
          <w:tcPr>
            <w:tcW w:w="1383" w:type="dxa"/>
          </w:tcPr>
          <w:p w14:paraId="606E7A4A" w14:textId="77777777" w:rsidR="00E0786B" w:rsidRPr="00DA7AF9" w:rsidRDefault="00E0786B" w:rsidP="003A6043">
            <w:pPr>
              <w:tabs>
                <w:tab w:val="left" w:pos="0"/>
              </w:tabs>
              <w:contextualSpacing/>
              <w:jc w:val="both"/>
              <w:rPr>
                <w:rFonts w:ascii="Arial Narrow" w:eastAsia="Calibri" w:hAnsi="Arial Narrow" w:cs="Arial"/>
                <w:sz w:val="24"/>
                <w:szCs w:val="24"/>
              </w:rPr>
            </w:pPr>
          </w:p>
        </w:tc>
        <w:tc>
          <w:tcPr>
            <w:tcW w:w="1266" w:type="dxa"/>
          </w:tcPr>
          <w:p w14:paraId="09564499" w14:textId="77777777" w:rsidR="00E0786B" w:rsidRPr="00DA7AF9" w:rsidRDefault="00E0786B" w:rsidP="003A6043">
            <w:pPr>
              <w:tabs>
                <w:tab w:val="left" w:pos="0"/>
              </w:tabs>
              <w:contextualSpacing/>
              <w:jc w:val="both"/>
              <w:rPr>
                <w:rFonts w:ascii="Arial Narrow" w:eastAsia="Calibri" w:hAnsi="Arial Narrow" w:cs="Arial"/>
                <w:sz w:val="24"/>
                <w:szCs w:val="24"/>
              </w:rPr>
            </w:pPr>
          </w:p>
        </w:tc>
      </w:tr>
      <w:tr w:rsidR="00E0786B" w:rsidRPr="00DA7AF9" w14:paraId="0F04B8E5" w14:textId="77777777" w:rsidTr="003A6043">
        <w:tc>
          <w:tcPr>
            <w:tcW w:w="1242" w:type="dxa"/>
            <w:shd w:val="clear" w:color="auto" w:fill="D9D9D9" w:themeFill="background1" w:themeFillShade="D9"/>
          </w:tcPr>
          <w:p w14:paraId="03B8DC66" w14:textId="77777777" w:rsidR="00E0786B" w:rsidRPr="00DA7AF9" w:rsidRDefault="00E0786B" w:rsidP="003A6043">
            <w:pPr>
              <w:tabs>
                <w:tab w:val="left" w:pos="0"/>
              </w:tabs>
              <w:contextualSpacing/>
              <w:jc w:val="both"/>
              <w:rPr>
                <w:rFonts w:ascii="Arial Narrow" w:eastAsia="Calibri" w:hAnsi="Arial Narrow" w:cs="Arial"/>
                <w:b/>
                <w:sz w:val="24"/>
                <w:szCs w:val="24"/>
              </w:rPr>
            </w:pPr>
            <w:r w:rsidRPr="00DA7AF9">
              <w:rPr>
                <w:rFonts w:ascii="Arial Narrow" w:eastAsia="Calibri" w:hAnsi="Arial Narrow" w:cs="Arial"/>
                <w:b/>
                <w:sz w:val="24"/>
                <w:szCs w:val="24"/>
              </w:rPr>
              <w:t>Penulis IV</w:t>
            </w:r>
          </w:p>
        </w:tc>
        <w:tc>
          <w:tcPr>
            <w:tcW w:w="2410" w:type="dxa"/>
          </w:tcPr>
          <w:p w14:paraId="65EBE648" w14:textId="77777777" w:rsidR="00E0786B" w:rsidRPr="00DA7AF9" w:rsidRDefault="00E0786B" w:rsidP="003A6043">
            <w:pPr>
              <w:tabs>
                <w:tab w:val="left" w:pos="0"/>
              </w:tabs>
              <w:contextualSpacing/>
              <w:jc w:val="both"/>
              <w:rPr>
                <w:rFonts w:ascii="Arial Narrow" w:eastAsia="Calibri" w:hAnsi="Arial Narrow" w:cs="Arial"/>
                <w:sz w:val="24"/>
                <w:szCs w:val="24"/>
              </w:rPr>
            </w:pPr>
          </w:p>
        </w:tc>
        <w:tc>
          <w:tcPr>
            <w:tcW w:w="999" w:type="dxa"/>
          </w:tcPr>
          <w:p w14:paraId="25EE3EF6" w14:textId="77777777" w:rsidR="00E0786B" w:rsidRPr="00DA7AF9" w:rsidRDefault="00E0786B" w:rsidP="003A6043">
            <w:pPr>
              <w:tabs>
                <w:tab w:val="left" w:pos="0"/>
              </w:tabs>
              <w:contextualSpacing/>
              <w:jc w:val="both"/>
              <w:rPr>
                <w:rFonts w:ascii="Arial Narrow" w:eastAsia="Calibri" w:hAnsi="Arial Narrow" w:cs="Arial"/>
                <w:sz w:val="24"/>
                <w:szCs w:val="24"/>
              </w:rPr>
            </w:pPr>
          </w:p>
        </w:tc>
        <w:tc>
          <w:tcPr>
            <w:tcW w:w="971" w:type="dxa"/>
          </w:tcPr>
          <w:p w14:paraId="3FF21EEF" w14:textId="77777777" w:rsidR="00E0786B" w:rsidRPr="00DA7AF9" w:rsidRDefault="00E0786B" w:rsidP="003A6043">
            <w:pPr>
              <w:tabs>
                <w:tab w:val="left" w:pos="0"/>
              </w:tabs>
              <w:contextualSpacing/>
              <w:jc w:val="both"/>
              <w:rPr>
                <w:rFonts w:ascii="Arial Narrow" w:eastAsia="Calibri" w:hAnsi="Arial Narrow" w:cs="Arial"/>
                <w:sz w:val="24"/>
                <w:szCs w:val="24"/>
              </w:rPr>
            </w:pPr>
          </w:p>
        </w:tc>
        <w:tc>
          <w:tcPr>
            <w:tcW w:w="1015" w:type="dxa"/>
          </w:tcPr>
          <w:p w14:paraId="4699A02C" w14:textId="77777777" w:rsidR="00E0786B" w:rsidRPr="00DA7AF9" w:rsidRDefault="00E0786B" w:rsidP="003A6043">
            <w:pPr>
              <w:tabs>
                <w:tab w:val="left" w:pos="0"/>
              </w:tabs>
              <w:contextualSpacing/>
              <w:jc w:val="both"/>
              <w:rPr>
                <w:rFonts w:ascii="Arial Narrow" w:eastAsia="Calibri" w:hAnsi="Arial Narrow" w:cs="Arial"/>
                <w:sz w:val="24"/>
                <w:szCs w:val="24"/>
              </w:rPr>
            </w:pPr>
          </w:p>
        </w:tc>
        <w:tc>
          <w:tcPr>
            <w:tcW w:w="1383" w:type="dxa"/>
          </w:tcPr>
          <w:p w14:paraId="0EA2A0AA" w14:textId="77777777" w:rsidR="00E0786B" w:rsidRPr="00DA7AF9" w:rsidRDefault="00E0786B" w:rsidP="003A6043">
            <w:pPr>
              <w:tabs>
                <w:tab w:val="left" w:pos="0"/>
              </w:tabs>
              <w:contextualSpacing/>
              <w:jc w:val="both"/>
              <w:rPr>
                <w:rFonts w:ascii="Arial Narrow" w:eastAsia="Calibri" w:hAnsi="Arial Narrow" w:cs="Arial"/>
                <w:sz w:val="24"/>
                <w:szCs w:val="24"/>
              </w:rPr>
            </w:pPr>
          </w:p>
        </w:tc>
        <w:tc>
          <w:tcPr>
            <w:tcW w:w="1266" w:type="dxa"/>
          </w:tcPr>
          <w:p w14:paraId="0FFA43B9" w14:textId="77777777" w:rsidR="00E0786B" w:rsidRPr="00DA7AF9" w:rsidRDefault="00E0786B" w:rsidP="003A6043">
            <w:pPr>
              <w:tabs>
                <w:tab w:val="left" w:pos="0"/>
              </w:tabs>
              <w:contextualSpacing/>
              <w:jc w:val="both"/>
              <w:rPr>
                <w:rFonts w:ascii="Arial Narrow" w:eastAsia="Calibri" w:hAnsi="Arial Narrow" w:cs="Arial"/>
                <w:sz w:val="24"/>
                <w:szCs w:val="24"/>
              </w:rPr>
            </w:pPr>
          </w:p>
        </w:tc>
      </w:tr>
      <w:tr w:rsidR="00E0786B" w:rsidRPr="00DA7AF9" w14:paraId="6D0D4A8A" w14:textId="77777777" w:rsidTr="003A6043">
        <w:tc>
          <w:tcPr>
            <w:tcW w:w="1242" w:type="dxa"/>
            <w:shd w:val="clear" w:color="auto" w:fill="D9D9D9" w:themeFill="background1" w:themeFillShade="D9"/>
          </w:tcPr>
          <w:p w14:paraId="4335F4DE" w14:textId="77777777" w:rsidR="00E0786B" w:rsidRPr="00DA7AF9" w:rsidRDefault="00E0786B" w:rsidP="003A6043">
            <w:pPr>
              <w:tabs>
                <w:tab w:val="left" w:pos="0"/>
              </w:tabs>
              <w:contextualSpacing/>
              <w:jc w:val="both"/>
              <w:rPr>
                <w:rFonts w:ascii="Arial Narrow" w:eastAsia="Calibri" w:hAnsi="Arial Narrow" w:cs="Arial"/>
                <w:b/>
                <w:sz w:val="24"/>
                <w:szCs w:val="24"/>
              </w:rPr>
            </w:pPr>
            <w:r w:rsidRPr="00DA7AF9">
              <w:rPr>
                <w:rFonts w:ascii="Arial Narrow" w:eastAsia="Calibri" w:hAnsi="Arial Narrow" w:cs="Arial"/>
                <w:b/>
                <w:sz w:val="24"/>
                <w:szCs w:val="24"/>
              </w:rPr>
              <w:t>Penulis V</w:t>
            </w:r>
          </w:p>
        </w:tc>
        <w:tc>
          <w:tcPr>
            <w:tcW w:w="2410" w:type="dxa"/>
          </w:tcPr>
          <w:p w14:paraId="07FFD406" w14:textId="77777777" w:rsidR="00E0786B" w:rsidRPr="00DA7AF9" w:rsidRDefault="00E0786B" w:rsidP="003A6043">
            <w:pPr>
              <w:tabs>
                <w:tab w:val="left" w:pos="0"/>
              </w:tabs>
              <w:contextualSpacing/>
              <w:jc w:val="both"/>
              <w:rPr>
                <w:rFonts w:ascii="Arial Narrow" w:eastAsia="Calibri" w:hAnsi="Arial Narrow" w:cs="Arial"/>
                <w:sz w:val="24"/>
                <w:szCs w:val="24"/>
              </w:rPr>
            </w:pPr>
          </w:p>
        </w:tc>
        <w:tc>
          <w:tcPr>
            <w:tcW w:w="999" w:type="dxa"/>
          </w:tcPr>
          <w:p w14:paraId="7C75A8D1" w14:textId="77777777" w:rsidR="00E0786B" w:rsidRPr="00DA7AF9" w:rsidRDefault="00E0786B" w:rsidP="003A6043">
            <w:pPr>
              <w:tabs>
                <w:tab w:val="left" w:pos="0"/>
              </w:tabs>
              <w:contextualSpacing/>
              <w:jc w:val="both"/>
              <w:rPr>
                <w:rFonts w:ascii="Arial Narrow" w:eastAsia="Calibri" w:hAnsi="Arial Narrow" w:cs="Arial"/>
                <w:sz w:val="24"/>
                <w:szCs w:val="24"/>
              </w:rPr>
            </w:pPr>
          </w:p>
        </w:tc>
        <w:tc>
          <w:tcPr>
            <w:tcW w:w="971" w:type="dxa"/>
          </w:tcPr>
          <w:p w14:paraId="48DA546F" w14:textId="77777777" w:rsidR="00E0786B" w:rsidRPr="00DA7AF9" w:rsidRDefault="00E0786B" w:rsidP="003A6043">
            <w:pPr>
              <w:tabs>
                <w:tab w:val="left" w:pos="0"/>
              </w:tabs>
              <w:contextualSpacing/>
              <w:jc w:val="both"/>
              <w:rPr>
                <w:rFonts w:ascii="Arial Narrow" w:eastAsia="Calibri" w:hAnsi="Arial Narrow" w:cs="Arial"/>
                <w:sz w:val="24"/>
                <w:szCs w:val="24"/>
              </w:rPr>
            </w:pPr>
          </w:p>
        </w:tc>
        <w:tc>
          <w:tcPr>
            <w:tcW w:w="1015" w:type="dxa"/>
          </w:tcPr>
          <w:p w14:paraId="7AE5FF8F" w14:textId="77777777" w:rsidR="00E0786B" w:rsidRPr="00DA7AF9" w:rsidRDefault="00E0786B" w:rsidP="003A6043">
            <w:pPr>
              <w:tabs>
                <w:tab w:val="left" w:pos="0"/>
              </w:tabs>
              <w:contextualSpacing/>
              <w:jc w:val="both"/>
              <w:rPr>
                <w:rFonts w:ascii="Arial Narrow" w:eastAsia="Calibri" w:hAnsi="Arial Narrow" w:cs="Arial"/>
                <w:sz w:val="24"/>
                <w:szCs w:val="24"/>
              </w:rPr>
            </w:pPr>
          </w:p>
        </w:tc>
        <w:tc>
          <w:tcPr>
            <w:tcW w:w="1383" w:type="dxa"/>
          </w:tcPr>
          <w:p w14:paraId="648A1DF6" w14:textId="77777777" w:rsidR="00E0786B" w:rsidRPr="00DA7AF9" w:rsidRDefault="00E0786B" w:rsidP="003A6043">
            <w:pPr>
              <w:tabs>
                <w:tab w:val="left" w:pos="0"/>
              </w:tabs>
              <w:contextualSpacing/>
              <w:jc w:val="both"/>
              <w:rPr>
                <w:rFonts w:ascii="Arial Narrow" w:eastAsia="Calibri" w:hAnsi="Arial Narrow" w:cs="Arial"/>
                <w:sz w:val="24"/>
                <w:szCs w:val="24"/>
              </w:rPr>
            </w:pPr>
          </w:p>
        </w:tc>
        <w:tc>
          <w:tcPr>
            <w:tcW w:w="1266" w:type="dxa"/>
          </w:tcPr>
          <w:p w14:paraId="21AC60E1" w14:textId="77777777" w:rsidR="00E0786B" w:rsidRPr="00DA7AF9" w:rsidRDefault="00E0786B" w:rsidP="003A6043">
            <w:pPr>
              <w:tabs>
                <w:tab w:val="left" w:pos="0"/>
              </w:tabs>
              <w:contextualSpacing/>
              <w:jc w:val="both"/>
              <w:rPr>
                <w:rFonts w:ascii="Arial Narrow" w:eastAsia="Calibri" w:hAnsi="Arial Narrow" w:cs="Arial"/>
                <w:sz w:val="24"/>
                <w:szCs w:val="24"/>
              </w:rPr>
            </w:pPr>
          </w:p>
        </w:tc>
      </w:tr>
    </w:tbl>
    <w:p w14:paraId="31F16FD1" w14:textId="77777777" w:rsidR="00E0786B" w:rsidRPr="00DA7AF9" w:rsidRDefault="00E0786B" w:rsidP="00E0786B">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65B7D1F" w14:textId="77777777" w:rsidR="00E0786B" w:rsidRPr="00DA7AF9" w:rsidRDefault="00E0786B" w:rsidP="00E0786B">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r w:rsidRPr="00DA7AF9">
        <w:rPr>
          <w:rFonts w:ascii="Arial Narrow" w:eastAsia="Calibri" w:hAnsi="Arial Narrow" w:cs="Arial"/>
          <w:sz w:val="24"/>
          <w:szCs w:val="24"/>
          <w:lang w:val="en-US"/>
        </w:rPr>
        <w:t>*</w:t>
      </w:r>
      <w:r w:rsidRPr="00DA7AF9">
        <w:rPr>
          <w:rFonts w:ascii="Arial Narrow" w:eastAsia="Calibri" w:hAnsi="Arial Narrow" w:cs="Arial"/>
          <w:sz w:val="24"/>
          <w:szCs w:val="24"/>
        </w:rPr>
        <w:t>S1</w:t>
      </w:r>
      <w:r>
        <w:rPr>
          <w:rFonts w:ascii="Arial Narrow" w:eastAsia="Calibri" w:hAnsi="Arial Narrow" w:cs="Arial"/>
          <w:sz w:val="24"/>
          <w:szCs w:val="24"/>
        </w:rPr>
        <w:t xml:space="preserve"> </w:t>
      </w:r>
      <w:proofErr w:type="gramStart"/>
      <w:r>
        <w:rPr>
          <w:rFonts w:ascii="Arial Narrow" w:eastAsia="Calibri" w:hAnsi="Arial Narrow" w:cs="Arial"/>
          <w:sz w:val="24"/>
          <w:szCs w:val="24"/>
        </w:rPr>
        <w:t xml:space="preserve">/ </w:t>
      </w:r>
      <w:r w:rsidRPr="00DA7AF9">
        <w:rPr>
          <w:rFonts w:ascii="Arial Narrow" w:eastAsia="Calibri" w:hAnsi="Arial Narrow" w:cs="Arial"/>
          <w:sz w:val="24"/>
          <w:szCs w:val="24"/>
        </w:rPr>
        <w:t xml:space="preserve"> S</w:t>
      </w:r>
      <w:proofErr w:type="gramEnd"/>
      <w:r w:rsidRPr="00DA7AF9">
        <w:rPr>
          <w:rFonts w:ascii="Arial Narrow" w:eastAsia="Calibri" w:hAnsi="Arial Narrow" w:cs="Arial"/>
          <w:sz w:val="24"/>
          <w:szCs w:val="24"/>
        </w:rPr>
        <w:t>2</w:t>
      </w:r>
      <w:r>
        <w:rPr>
          <w:rFonts w:ascii="Arial Narrow" w:eastAsia="Calibri" w:hAnsi="Arial Narrow" w:cs="Arial"/>
          <w:sz w:val="24"/>
          <w:szCs w:val="24"/>
        </w:rPr>
        <w:t xml:space="preserve"> / </w:t>
      </w:r>
      <w:r w:rsidRPr="00DA7AF9">
        <w:rPr>
          <w:rFonts w:ascii="Arial Narrow" w:eastAsia="Calibri" w:hAnsi="Arial Narrow" w:cs="Arial"/>
          <w:sz w:val="24"/>
          <w:szCs w:val="24"/>
        </w:rPr>
        <w:t>Sp1</w:t>
      </w:r>
      <w:r>
        <w:rPr>
          <w:rFonts w:ascii="Arial Narrow" w:eastAsia="Calibri" w:hAnsi="Arial Narrow" w:cs="Arial"/>
          <w:sz w:val="24"/>
          <w:szCs w:val="24"/>
        </w:rPr>
        <w:t xml:space="preserve"> / </w:t>
      </w:r>
      <w:r w:rsidRPr="00DA7AF9">
        <w:rPr>
          <w:rFonts w:ascii="Arial Narrow" w:eastAsia="Calibri" w:hAnsi="Arial Narrow" w:cs="Arial"/>
          <w:sz w:val="24"/>
          <w:szCs w:val="24"/>
        </w:rPr>
        <w:t>Sp2</w:t>
      </w:r>
      <w:r>
        <w:rPr>
          <w:rFonts w:ascii="Arial Narrow" w:eastAsia="Calibri" w:hAnsi="Arial Narrow" w:cs="Arial"/>
          <w:sz w:val="24"/>
          <w:szCs w:val="24"/>
        </w:rPr>
        <w:t xml:space="preserve"> / </w:t>
      </w:r>
      <w:r w:rsidRPr="00DA7AF9">
        <w:rPr>
          <w:rFonts w:ascii="Arial Narrow" w:eastAsia="Calibri" w:hAnsi="Arial Narrow" w:cs="Arial"/>
          <w:sz w:val="24"/>
          <w:szCs w:val="24"/>
        </w:rPr>
        <w:t>S3</w:t>
      </w:r>
      <w:r>
        <w:rPr>
          <w:rFonts w:ascii="Arial Narrow" w:eastAsia="Calibri" w:hAnsi="Arial Narrow" w:cs="Arial"/>
          <w:sz w:val="24"/>
          <w:szCs w:val="24"/>
        </w:rPr>
        <w:t xml:space="preserve"> / </w:t>
      </w:r>
      <w:r w:rsidRPr="00DA7AF9">
        <w:rPr>
          <w:rFonts w:ascii="Arial Narrow" w:eastAsia="Calibri" w:hAnsi="Arial Narrow" w:cs="Arial"/>
          <w:sz w:val="24"/>
          <w:szCs w:val="24"/>
        </w:rPr>
        <w:t>Posdoktoral</w:t>
      </w:r>
    </w:p>
    <w:p w14:paraId="3A95E06E" w14:textId="77777777" w:rsidR="00EA01A5" w:rsidRDefault="00EA01A5" w:rsidP="00064422">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22CFAC96" w14:textId="77777777" w:rsidR="00EA01A5" w:rsidRDefault="00EA01A5" w:rsidP="00064422">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41CBB0E" w14:textId="77777777" w:rsidR="00EA01A5" w:rsidRDefault="00EA01A5" w:rsidP="00064422">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2D40C348" w14:textId="77777777" w:rsidR="00EA01A5" w:rsidRDefault="00EA01A5" w:rsidP="00064422">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289067AA" w14:textId="6AC98A84" w:rsidR="00EA01A5" w:rsidRDefault="00EA01A5" w:rsidP="00064422">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50D3E3B6" w14:textId="285A5567" w:rsidR="00C7450A" w:rsidRDefault="00C7450A" w:rsidP="00064422">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2C8B198D" w14:textId="59D82193" w:rsidR="00C7450A" w:rsidRDefault="00C7450A" w:rsidP="00064422">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538CED3A" w14:textId="6EDF02A6" w:rsidR="00C7450A" w:rsidRDefault="00C7450A" w:rsidP="00064422">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7C7599AE" w14:textId="54680FEE" w:rsidR="00C7450A" w:rsidRDefault="00C7450A" w:rsidP="00064422">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3737EEE9" w14:textId="649637FA" w:rsidR="00C7450A" w:rsidRDefault="00C7450A" w:rsidP="00064422">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71EE64AF" w14:textId="22A42F9F" w:rsidR="00C7450A" w:rsidRDefault="00C7450A" w:rsidP="00064422">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FC3AD46" w14:textId="43CF5D1A" w:rsidR="00C7450A" w:rsidRDefault="00C7450A" w:rsidP="00064422">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5338152" w14:textId="1AC441E7" w:rsidR="00C7450A" w:rsidRDefault="00C7450A" w:rsidP="00064422">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7620E8FF" w14:textId="2592C348" w:rsidR="00C7450A" w:rsidRDefault="00C7450A" w:rsidP="00064422">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A5A62F2" w14:textId="68A8F9AE" w:rsidR="00C7450A" w:rsidRDefault="00C7450A" w:rsidP="00064422">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357F899D" w14:textId="79F5F7F0" w:rsidR="00C7450A" w:rsidRDefault="00C7450A" w:rsidP="00064422">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6C3598B0" w14:textId="292152E5" w:rsidR="00C7450A" w:rsidRDefault="00C7450A" w:rsidP="00064422">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7E75D110" w14:textId="7BB7E4AB" w:rsidR="00C7450A" w:rsidRDefault="00C7450A" w:rsidP="00064422">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58CC5D78" w14:textId="282C1819" w:rsidR="00C7450A" w:rsidRDefault="00C7450A" w:rsidP="00064422">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3EA545FB" w14:textId="4EC02663" w:rsidR="00C7450A" w:rsidRDefault="00C7450A" w:rsidP="00064422">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3C8D95EE" w14:textId="173AAA70" w:rsidR="00C7450A" w:rsidRDefault="00C7450A" w:rsidP="00064422">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C7450A" w:rsidRPr="008C111A" w14:paraId="24553192" w14:textId="77777777" w:rsidTr="003A6043">
        <w:tc>
          <w:tcPr>
            <w:tcW w:w="9639" w:type="dxa"/>
            <w:shd w:val="clear" w:color="auto" w:fill="D9D9D9"/>
          </w:tcPr>
          <w:p w14:paraId="2AA55907" w14:textId="1A9CAB9A" w:rsidR="00C7450A" w:rsidRPr="008C111A" w:rsidRDefault="00C7450A" w:rsidP="003A6043">
            <w:pPr>
              <w:keepNext/>
              <w:keepLines/>
              <w:tabs>
                <w:tab w:val="left" w:pos="1457"/>
              </w:tabs>
              <w:contextualSpacing/>
              <w:outlineLvl w:val="0"/>
              <w:rPr>
                <w:rFonts w:ascii="Arial Narrow" w:hAnsi="Arial Narrow" w:cs="Arial"/>
                <w:b/>
                <w:sz w:val="24"/>
                <w:szCs w:val="24"/>
              </w:rPr>
            </w:pPr>
            <w:bookmarkStart w:id="60" w:name="_Toc516054637"/>
            <w:r w:rsidRPr="008C111A">
              <w:rPr>
                <w:rFonts w:ascii="Arial Narrow" w:hAnsi="Arial Narrow" w:cs="Arial"/>
                <w:b/>
                <w:sz w:val="24"/>
                <w:szCs w:val="24"/>
                <w:lang w:val="en-ID" w:eastAsia="x-none"/>
              </w:rPr>
              <w:lastRenderedPageBreak/>
              <w:t xml:space="preserve">Lampiran </w:t>
            </w:r>
            <w:r>
              <w:rPr>
                <w:rFonts w:ascii="Arial Narrow" w:hAnsi="Arial Narrow" w:cs="Arial"/>
                <w:b/>
                <w:sz w:val="24"/>
                <w:szCs w:val="24"/>
              </w:rPr>
              <w:t>9</w:t>
            </w:r>
            <w:r w:rsidRPr="008C111A">
              <w:rPr>
                <w:rFonts w:ascii="Arial Narrow" w:hAnsi="Arial Narrow" w:cs="Arial"/>
                <w:b/>
                <w:sz w:val="24"/>
                <w:szCs w:val="24"/>
              </w:rPr>
              <w:t>.</w:t>
            </w:r>
            <w:r w:rsidRPr="008C111A">
              <w:rPr>
                <w:rFonts w:ascii="Arial Narrow" w:hAnsi="Arial Narrow" w:cs="Arial"/>
                <w:b/>
                <w:sz w:val="24"/>
                <w:szCs w:val="24"/>
              </w:rPr>
              <w:tab/>
            </w:r>
            <w:r>
              <w:rPr>
                <w:rFonts w:ascii="Arial Narrow" w:hAnsi="Arial Narrow" w:cs="Arial"/>
                <w:b/>
                <w:sz w:val="24"/>
                <w:szCs w:val="24"/>
              </w:rPr>
              <w:t>Bukti Pembayaran Transportasi</w:t>
            </w:r>
            <w:bookmarkEnd w:id="60"/>
          </w:p>
        </w:tc>
      </w:tr>
    </w:tbl>
    <w:p w14:paraId="14765EA4" w14:textId="66FEC247" w:rsidR="0087795D" w:rsidRPr="001E74D7" w:rsidRDefault="0087795D" w:rsidP="00064422">
      <w:pPr>
        <w:tabs>
          <w:tab w:val="left" w:pos="426"/>
        </w:tabs>
        <w:spacing w:after="0" w:line="240" w:lineRule="auto"/>
        <w:contextualSpacing/>
        <w:jc w:val="both"/>
        <w:rPr>
          <w:rFonts w:ascii="Arial Narrow" w:eastAsia="Times New Roman" w:hAnsi="Arial Narrow" w:cs="Arial"/>
          <w:color w:val="000000"/>
          <w:sz w:val="24"/>
          <w:szCs w:val="24"/>
          <w:lang w:val="en-US" w:eastAsia="en-GB"/>
        </w:rPr>
      </w:pPr>
    </w:p>
    <w:tbl>
      <w:tblPr>
        <w:tblpPr w:leftFromText="180" w:rightFromText="180" w:vertAnchor="text" w:horzAnchor="margin" w:tblpXSpec="right" w:tblpY="6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7651"/>
      </w:tblGrid>
      <w:tr w:rsidR="00C7450A" w:rsidRPr="00DA6A79" w14:paraId="322B8F31" w14:textId="77777777" w:rsidTr="00C7450A">
        <w:trPr>
          <w:trHeight w:val="284"/>
        </w:trPr>
        <w:tc>
          <w:tcPr>
            <w:tcW w:w="641" w:type="pct"/>
            <w:tcBorders>
              <w:top w:val="single" w:sz="4" w:space="0" w:color="auto"/>
              <w:left w:val="single" w:sz="4" w:space="0" w:color="auto"/>
              <w:bottom w:val="single" w:sz="4" w:space="0" w:color="auto"/>
              <w:right w:val="single" w:sz="4" w:space="0" w:color="auto"/>
            </w:tcBorders>
          </w:tcPr>
          <w:p w14:paraId="5F7346FD" w14:textId="1705CDCD" w:rsidR="00C7450A" w:rsidRPr="00DA6A79" w:rsidRDefault="0087795D" w:rsidP="003A6043">
            <w:pPr>
              <w:spacing w:after="0" w:line="240" w:lineRule="auto"/>
              <w:contextualSpacing/>
              <w:rPr>
                <w:rFonts w:ascii="Arial Narrow" w:eastAsia="Times New Roman" w:hAnsi="Arial Narrow" w:cstheme="minorHAnsi"/>
                <w:b/>
                <w:color w:val="000000"/>
                <w:sz w:val="24"/>
                <w:szCs w:val="24"/>
                <w:lang w:val="en-US" w:eastAsia="en-GB"/>
              </w:rPr>
            </w:pPr>
            <w:r>
              <w:rPr>
                <w:rFonts w:ascii="Arial Narrow" w:eastAsia="Times New Roman" w:hAnsi="Arial Narrow" w:cstheme="minorHAnsi"/>
                <w:b/>
                <w:color w:val="000000"/>
                <w:sz w:val="24"/>
                <w:szCs w:val="24"/>
                <w:lang w:val="en-US" w:eastAsia="en-GB"/>
              </w:rPr>
              <w:t>Ketentuan Transportasi</w:t>
            </w:r>
          </w:p>
        </w:tc>
        <w:tc>
          <w:tcPr>
            <w:tcW w:w="4359" w:type="pct"/>
            <w:tcBorders>
              <w:top w:val="single" w:sz="4" w:space="0" w:color="auto"/>
              <w:left w:val="single" w:sz="4" w:space="0" w:color="auto"/>
              <w:bottom w:val="single" w:sz="4" w:space="0" w:color="auto"/>
              <w:right w:val="single" w:sz="4" w:space="0" w:color="auto"/>
            </w:tcBorders>
          </w:tcPr>
          <w:p w14:paraId="64775351" w14:textId="32F05918" w:rsidR="00C7450A" w:rsidRPr="00DA6A79" w:rsidRDefault="00C7450A" w:rsidP="00FB25A6">
            <w:pPr>
              <w:pStyle w:val="ListParagraph"/>
              <w:numPr>
                <w:ilvl w:val="0"/>
                <w:numId w:val="41"/>
              </w:numPr>
              <w:spacing w:after="0" w:line="240" w:lineRule="auto"/>
              <w:ind w:left="324" w:hanging="324"/>
              <w:jc w:val="both"/>
              <w:rPr>
                <w:rFonts w:ascii="Arial Narrow" w:eastAsia="Calibri" w:hAnsi="Arial Narrow" w:cstheme="minorHAnsi"/>
                <w:color w:val="000000"/>
                <w:sz w:val="24"/>
                <w:szCs w:val="24"/>
                <w:lang w:val="en-GB" w:eastAsia="id-ID"/>
              </w:rPr>
            </w:pPr>
            <w:r w:rsidRPr="00DA6A79">
              <w:rPr>
                <w:rFonts w:ascii="Arial Narrow" w:eastAsia="Calibri" w:hAnsi="Arial Narrow" w:cstheme="minorHAnsi"/>
                <w:color w:val="000000"/>
                <w:sz w:val="24"/>
                <w:szCs w:val="24"/>
                <w:lang w:val="en-GB" w:eastAsia="id-ID"/>
              </w:rPr>
              <w:t xml:space="preserve">Penerbangan ke </w:t>
            </w:r>
            <w:r w:rsidR="0087795D">
              <w:rPr>
                <w:rFonts w:ascii="Arial Narrow" w:eastAsia="Calibri" w:hAnsi="Arial Narrow" w:cstheme="minorHAnsi"/>
                <w:color w:val="000000"/>
                <w:sz w:val="24"/>
                <w:szCs w:val="24"/>
                <w:lang w:val="en-GB" w:eastAsia="id-ID"/>
              </w:rPr>
              <w:t xml:space="preserve">luar negeri </w:t>
            </w:r>
            <w:r w:rsidR="0087795D">
              <w:rPr>
                <w:rFonts w:ascii="Arial Narrow" w:eastAsia="Calibri" w:hAnsi="Arial Narrow" w:cstheme="minorHAnsi"/>
                <w:b/>
                <w:color w:val="000000"/>
                <w:sz w:val="24"/>
                <w:szCs w:val="24"/>
                <w:lang w:val="en-GB" w:eastAsia="id-ID"/>
              </w:rPr>
              <w:t>waji</w:t>
            </w:r>
            <w:r w:rsidR="00FB25A6">
              <w:rPr>
                <w:rFonts w:ascii="Arial Narrow" w:eastAsia="Calibri" w:hAnsi="Arial Narrow" w:cstheme="minorHAnsi"/>
                <w:b/>
                <w:color w:val="000000"/>
                <w:sz w:val="24"/>
                <w:szCs w:val="24"/>
                <w:lang w:val="en-GB" w:eastAsia="id-ID"/>
              </w:rPr>
              <w:t xml:space="preserve">b </w:t>
            </w:r>
            <w:r w:rsidR="00FB25A6">
              <w:rPr>
                <w:rFonts w:ascii="Arial Narrow" w:eastAsia="Calibri" w:hAnsi="Arial Narrow" w:cstheme="minorHAnsi"/>
                <w:color w:val="000000"/>
                <w:sz w:val="24"/>
                <w:szCs w:val="24"/>
                <w:lang w:val="en-GB" w:eastAsia="id-ID"/>
              </w:rPr>
              <w:t xml:space="preserve">memenuhi ketentuan yang telah ditetapkan oleh pemerintah Amerika Serikat, yaitu </w:t>
            </w:r>
            <w:r w:rsidR="00FB25A6" w:rsidRPr="00FB25A6">
              <w:rPr>
                <w:rFonts w:ascii="Arial Narrow" w:eastAsia="Calibri" w:hAnsi="Arial Narrow" w:cstheme="minorHAnsi"/>
                <w:i/>
                <w:color w:val="000000"/>
                <w:sz w:val="24"/>
                <w:szCs w:val="24"/>
                <w:lang w:val="en-GB" w:eastAsia="id-ID"/>
              </w:rPr>
              <w:t>Fly America Act</w:t>
            </w:r>
            <w:r w:rsidR="00FB25A6">
              <w:rPr>
                <w:rFonts w:ascii="Arial Narrow" w:eastAsia="Calibri" w:hAnsi="Arial Narrow" w:cstheme="minorHAnsi"/>
                <w:i/>
                <w:color w:val="000000"/>
                <w:sz w:val="24"/>
                <w:szCs w:val="24"/>
                <w:lang w:val="en-GB" w:eastAsia="id-ID"/>
              </w:rPr>
              <w:t xml:space="preserve">. </w:t>
            </w:r>
            <w:r w:rsidR="00FB25A6">
              <w:rPr>
                <w:rFonts w:ascii="Arial Narrow" w:eastAsia="Calibri" w:hAnsi="Arial Narrow" w:cstheme="minorHAnsi"/>
                <w:color w:val="000000"/>
                <w:sz w:val="24"/>
                <w:szCs w:val="24"/>
                <w:lang w:val="en-GB" w:eastAsia="id-ID"/>
              </w:rPr>
              <w:t xml:space="preserve">Referensi dapat dilihat pada tautan </w:t>
            </w:r>
            <w:hyperlink r:id="rId17" w:history="1">
              <w:r w:rsidR="00FB25A6" w:rsidRPr="00A16DBA">
                <w:rPr>
                  <w:rStyle w:val="Hyperlink"/>
                  <w:rFonts w:ascii="Arial Narrow" w:eastAsia="Calibri" w:hAnsi="Arial Narrow" w:cstheme="minorHAnsi"/>
                  <w:sz w:val="24"/>
                  <w:szCs w:val="24"/>
                  <w:lang w:val="en-GB" w:eastAsia="id-ID"/>
                </w:rPr>
                <w:t>https://www.gsa.gov/policy-regulations/policy/travel-management-policy/fly-america-act</w:t>
              </w:r>
            </w:hyperlink>
            <w:r w:rsidR="00FB25A6">
              <w:rPr>
                <w:rFonts w:ascii="Arial Narrow" w:eastAsia="Calibri" w:hAnsi="Arial Narrow" w:cstheme="minorHAnsi"/>
                <w:color w:val="000000"/>
                <w:sz w:val="24"/>
                <w:szCs w:val="24"/>
                <w:lang w:val="en-GB" w:eastAsia="id-ID"/>
              </w:rPr>
              <w:t xml:space="preserve"> dan </w:t>
            </w:r>
            <w:hyperlink r:id="rId18" w:history="1">
              <w:r w:rsidR="00FB25A6" w:rsidRPr="00A16DBA">
                <w:rPr>
                  <w:rStyle w:val="Hyperlink"/>
                  <w:rFonts w:ascii="Arial Narrow" w:eastAsia="Calibri" w:hAnsi="Arial Narrow" w:cstheme="minorHAnsi"/>
                  <w:sz w:val="24"/>
                  <w:szCs w:val="24"/>
                  <w:lang w:val="en-GB" w:eastAsia="id-ID"/>
                </w:rPr>
                <w:t>https://www.state.gov/j/drl/p/275380.htm</w:t>
              </w:r>
            </w:hyperlink>
            <w:r w:rsidR="00FB25A6">
              <w:rPr>
                <w:rFonts w:ascii="Arial Narrow" w:eastAsia="Calibri" w:hAnsi="Arial Narrow" w:cstheme="minorHAnsi"/>
                <w:color w:val="000000"/>
                <w:sz w:val="24"/>
                <w:szCs w:val="24"/>
                <w:lang w:val="en-GB" w:eastAsia="id-ID"/>
              </w:rPr>
              <w:t xml:space="preserve"> .</w:t>
            </w:r>
          </w:p>
          <w:p w14:paraId="50C42A7C" w14:textId="07371A47" w:rsidR="00C7450A" w:rsidRPr="00DA6A79" w:rsidRDefault="00C7450A" w:rsidP="00FB25A6">
            <w:pPr>
              <w:pStyle w:val="ListParagraph"/>
              <w:numPr>
                <w:ilvl w:val="0"/>
                <w:numId w:val="41"/>
              </w:numPr>
              <w:spacing w:after="0" w:line="240" w:lineRule="auto"/>
              <w:ind w:left="312" w:hanging="312"/>
              <w:jc w:val="both"/>
              <w:rPr>
                <w:rFonts w:ascii="Arial Narrow" w:eastAsia="Calibri" w:hAnsi="Arial Narrow" w:cstheme="minorHAnsi"/>
                <w:color w:val="000000"/>
                <w:sz w:val="24"/>
                <w:szCs w:val="24"/>
                <w:lang w:val="en-GB" w:eastAsia="id-ID"/>
              </w:rPr>
            </w:pPr>
            <w:r w:rsidRPr="00DA6A79">
              <w:rPr>
                <w:rFonts w:ascii="Arial Narrow" w:eastAsia="Calibri" w:hAnsi="Arial Narrow" w:cstheme="minorHAnsi"/>
                <w:color w:val="000000"/>
                <w:sz w:val="24"/>
                <w:szCs w:val="24"/>
                <w:lang w:val="en-GB" w:eastAsia="id-ID"/>
              </w:rPr>
              <w:t xml:space="preserve">Penerbangan </w:t>
            </w:r>
            <w:r w:rsidRPr="00DA6A79">
              <w:rPr>
                <w:rFonts w:ascii="Arial Narrow" w:eastAsia="Calibri" w:hAnsi="Arial Narrow" w:cstheme="minorHAnsi"/>
                <w:b/>
                <w:color w:val="000000"/>
                <w:sz w:val="24"/>
                <w:szCs w:val="24"/>
                <w:lang w:val="en-GB" w:eastAsia="id-ID"/>
              </w:rPr>
              <w:t xml:space="preserve">wajib </w:t>
            </w:r>
            <w:r w:rsidRPr="00DA6A79">
              <w:rPr>
                <w:rFonts w:ascii="Arial Narrow" w:eastAsia="Calibri" w:hAnsi="Arial Narrow" w:cstheme="minorHAnsi"/>
                <w:color w:val="000000"/>
                <w:sz w:val="24"/>
                <w:szCs w:val="24"/>
                <w:lang w:val="en-GB" w:eastAsia="id-ID"/>
              </w:rPr>
              <w:t>menggunakan tiket kelas ekonomi</w:t>
            </w:r>
            <w:r w:rsidR="00FB25A6">
              <w:rPr>
                <w:rFonts w:ascii="Arial Narrow" w:eastAsia="Calibri" w:hAnsi="Arial Narrow" w:cstheme="minorHAnsi"/>
                <w:color w:val="000000"/>
                <w:sz w:val="24"/>
                <w:szCs w:val="24"/>
                <w:lang w:val="en-GB" w:eastAsia="id-ID"/>
              </w:rPr>
              <w:t>.</w:t>
            </w:r>
          </w:p>
          <w:p w14:paraId="1EAB021F" w14:textId="77777777" w:rsidR="00FB25A6" w:rsidRDefault="0087795D" w:rsidP="00FB25A6">
            <w:pPr>
              <w:pStyle w:val="ListParagraph"/>
              <w:numPr>
                <w:ilvl w:val="0"/>
                <w:numId w:val="41"/>
              </w:numPr>
              <w:spacing w:after="0" w:line="240" w:lineRule="auto"/>
              <w:ind w:left="312" w:hanging="312"/>
              <w:jc w:val="both"/>
              <w:rPr>
                <w:rFonts w:ascii="Arial Narrow" w:eastAsia="Calibri" w:hAnsi="Arial Narrow" w:cstheme="minorHAnsi"/>
                <w:color w:val="000000"/>
                <w:sz w:val="24"/>
                <w:szCs w:val="24"/>
                <w:lang w:val="en-GB" w:eastAsia="id-ID"/>
              </w:rPr>
            </w:pPr>
            <w:r>
              <w:rPr>
                <w:rFonts w:ascii="Arial Narrow" w:eastAsia="Calibri" w:hAnsi="Arial Narrow" w:cstheme="minorHAnsi"/>
                <w:color w:val="000000"/>
                <w:sz w:val="24"/>
                <w:szCs w:val="24"/>
                <w:lang w:val="en-GB" w:eastAsia="id-ID"/>
              </w:rPr>
              <w:t>Pembelian tiket dengan total di atas Rp13.000.000,00 s</w:t>
            </w:r>
            <w:r w:rsidR="00C7450A" w:rsidRPr="00DA6A79">
              <w:rPr>
                <w:rFonts w:ascii="Arial Narrow" w:eastAsia="Calibri" w:hAnsi="Arial Narrow" w:cstheme="minorHAnsi"/>
                <w:color w:val="000000"/>
                <w:sz w:val="24"/>
                <w:szCs w:val="24"/>
                <w:lang w:val="en-GB" w:eastAsia="id-ID"/>
              </w:rPr>
              <w:t xml:space="preserve">ebelum membeli tiket perlu membandingkan harga terendah dari </w:t>
            </w:r>
            <w:r w:rsidR="00C7450A">
              <w:rPr>
                <w:rFonts w:ascii="Arial Narrow" w:eastAsia="Calibri" w:hAnsi="Arial Narrow" w:cstheme="minorHAnsi"/>
                <w:color w:val="000000"/>
                <w:sz w:val="24"/>
                <w:szCs w:val="24"/>
                <w:lang w:val="en-GB" w:eastAsia="id-ID"/>
              </w:rPr>
              <w:t>tiga (3</w:t>
            </w:r>
            <w:r w:rsidR="00C7450A" w:rsidRPr="00DA6A79">
              <w:rPr>
                <w:rFonts w:ascii="Arial Narrow" w:eastAsia="Calibri" w:hAnsi="Arial Narrow" w:cstheme="minorHAnsi"/>
                <w:color w:val="000000"/>
                <w:sz w:val="24"/>
                <w:szCs w:val="24"/>
                <w:lang w:val="en-GB" w:eastAsia="id-ID"/>
              </w:rPr>
              <w:t>) penerbangan yang sesuai dengan kebutuhan</w:t>
            </w:r>
            <w:r w:rsidR="00FB25A6">
              <w:rPr>
                <w:rFonts w:ascii="Arial Narrow" w:eastAsia="Calibri" w:hAnsi="Arial Narrow" w:cstheme="minorHAnsi"/>
                <w:color w:val="000000"/>
                <w:sz w:val="24"/>
                <w:szCs w:val="24"/>
                <w:lang w:val="en-GB" w:eastAsia="id-ID"/>
              </w:rPr>
              <w:t>.</w:t>
            </w:r>
          </w:p>
          <w:p w14:paraId="109EABA5" w14:textId="63179267" w:rsidR="00FB25A6" w:rsidRPr="00FB25A6" w:rsidRDefault="00FB25A6" w:rsidP="00FB25A6">
            <w:pPr>
              <w:pStyle w:val="ListParagraph"/>
              <w:numPr>
                <w:ilvl w:val="0"/>
                <w:numId w:val="41"/>
              </w:numPr>
              <w:spacing w:after="0" w:line="240" w:lineRule="auto"/>
              <w:ind w:left="312" w:hanging="312"/>
              <w:jc w:val="both"/>
              <w:rPr>
                <w:rFonts w:ascii="Arial Narrow" w:eastAsia="Calibri" w:hAnsi="Arial Narrow" w:cstheme="minorHAnsi"/>
                <w:color w:val="000000"/>
                <w:sz w:val="24"/>
                <w:szCs w:val="24"/>
                <w:lang w:val="en-GB" w:eastAsia="id-ID"/>
              </w:rPr>
            </w:pPr>
            <w:r>
              <w:rPr>
                <w:rFonts w:ascii="Arial Narrow" w:eastAsia="Calibri" w:hAnsi="Arial Narrow" w:cstheme="minorHAnsi"/>
                <w:color w:val="000000"/>
                <w:sz w:val="24"/>
                <w:szCs w:val="24"/>
                <w:lang w:val="en-GB" w:eastAsia="id-ID"/>
              </w:rPr>
              <w:t xml:space="preserve">Pembiyaan transportasi ini </w:t>
            </w:r>
            <w:r w:rsidRPr="00FB25A6">
              <w:rPr>
                <w:rFonts w:ascii="Arial Narrow" w:eastAsia="Calibri" w:hAnsi="Arial Narrow" w:cstheme="minorHAnsi"/>
                <w:color w:val="000000"/>
                <w:sz w:val="24"/>
                <w:szCs w:val="24"/>
                <w:lang w:val="en-GB" w:eastAsia="id-ID"/>
              </w:rPr>
              <w:t>harus melalui persetujuan Manajer Kemitraan Komite Pengelola Kolaborasi Riset SMART CITY.</w:t>
            </w:r>
          </w:p>
        </w:tc>
      </w:tr>
    </w:tbl>
    <w:p w14:paraId="617918B8" w14:textId="1A661998" w:rsidR="00A910F4" w:rsidRDefault="00A910F4" w:rsidP="00064422">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59F0AF17" w14:textId="3CE692A9" w:rsidR="00FB25A6" w:rsidRDefault="00FB25A6" w:rsidP="00064422">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74951EF4" w14:textId="600B4A00" w:rsidR="00FB25A6" w:rsidRDefault="00FB25A6" w:rsidP="00064422">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2C22CA74" w14:textId="3DAE00CD" w:rsidR="00FB25A6" w:rsidRDefault="00FB25A6" w:rsidP="00064422">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57619F20" w14:textId="100A6756" w:rsidR="00FB25A6" w:rsidRDefault="00FB25A6" w:rsidP="00064422">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7A2B03E3" w14:textId="0B22A54D" w:rsidR="00FB25A6" w:rsidRDefault="00FB25A6" w:rsidP="00064422">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4B2C229C" w14:textId="09310E53" w:rsidR="00FB25A6" w:rsidRDefault="00FB25A6" w:rsidP="00064422">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39FF30F0" w14:textId="1A59278A" w:rsidR="00FB25A6" w:rsidRDefault="00FB25A6" w:rsidP="00064422">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694E8D48" w14:textId="522DD5A7" w:rsidR="00FB25A6" w:rsidRDefault="00FB25A6" w:rsidP="00064422">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436A5357" w14:textId="20A57BB4" w:rsidR="00FB25A6" w:rsidRDefault="00FB25A6" w:rsidP="00064422">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07876BC1" w14:textId="1C3CA40C" w:rsidR="00FB25A6" w:rsidRDefault="00FB25A6" w:rsidP="00064422">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5D6E21D8" w14:textId="1D40589E" w:rsidR="00FB25A6" w:rsidRDefault="00FB25A6" w:rsidP="00064422">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48945FEB" w14:textId="1E517B08" w:rsidR="00FB25A6" w:rsidRDefault="00FB25A6" w:rsidP="00064422">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36E9A185" w14:textId="18613712" w:rsidR="00FB25A6" w:rsidRDefault="00FB25A6" w:rsidP="00064422">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648A5985" w14:textId="40CDF794" w:rsidR="00FB25A6" w:rsidRDefault="00FB25A6" w:rsidP="00064422">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389FC467" w14:textId="7BF4C720" w:rsidR="00FB25A6" w:rsidRDefault="00FB25A6" w:rsidP="00064422">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7887FE8C" w14:textId="3EA21E66" w:rsidR="00FB25A6" w:rsidRDefault="00FB25A6" w:rsidP="00064422">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6C75072B" w14:textId="5D34B547" w:rsidR="00FB25A6" w:rsidRDefault="00FB25A6" w:rsidP="00064422">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4A1B5602" w14:textId="58456BFE" w:rsidR="00FB25A6" w:rsidRDefault="00FB25A6" w:rsidP="00064422">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7A4CD70C" w14:textId="5D90E2CC" w:rsidR="00FB25A6" w:rsidRDefault="00FB25A6" w:rsidP="00064422">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1A598880" w14:textId="5D0F9FD2" w:rsidR="00FB25A6" w:rsidRDefault="00FB25A6" w:rsidP="00064422">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3B732337" w14:textId="7CEDC6BB" w:rsidR="00FB25A6" w:rsidRDefault="00FB25A6" w:rsidP="00064422">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48EDE0A8" w14:textId="64CBB813" w:rsidR="00FB25A6" w:rsidRDefault="00FB25A6" w:rsidP="00064422">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7661A530" w14:textId="21CD11FC" w:rsidR="00FB25A6" w:rsidRDefault="00FB25A6" w:rsidP="00064422">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5337A465" w14:textId="2F8D9839" w:rsidR="00FB25A6" w:rsidRDefault="00FB25A6" w:rsidP="00064422">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661599D9" w14:textId="45F2864B" w:rsidR="00FB25A6" w:rsidRDefault="00FB25A6" w:rsidP="00064422">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0416CEAE" w14:textId="6F8515C4" w:rsidR="00FB25A6" w:rsidRDefault="00FB25A6" w:rsidP="00064422">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5FA1055A" w14:textId="07A593AB" w:rsidR="00FB25A6" w:rsidRDefault="00FB25A6" w:rsidP="00064422">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761EBF9D" w14:textId="7FA7A328" w:rsidR="00FB25A6" w:rsidRDefault="00FB25A6" w:rsidP="00064422">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5D2B2B8B" w14:textId="54BF0B8E" w:rsidR="00FB25A6" w:rsidRDefault="00FB25A6" w:rsidP="00064422">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402B3914" w14:textId="6AF365A1" w:rsidR="00FB25A6" w:rsidRDefault="00FB25A6" w:rsidP="00064422">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168EB047" w14:textId="7B0D3EB9" w:rsidR="00FB25A6" w:rsidRDefault="00FB25A6" w:rsidP="00064422">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462C427B" w14:textId="5C8158FA" w:rsidR="00FB25A6" w:rsidRDefault="00FB25A6" w:rsidP="00064422">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693F5D1D" w14:textId="799A9E0A" w:rsidR="00FB25A6" w:rsidRDefault="00FB25A6" w:rsidP="00064422">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3BADE815" w14:textId="55C354A9" w:rsidR="00FB25A6" w:rsidRDefault="00FB25A6" w:rsidP="00064422">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4193BAAD" w14:textId="77777777" w:rsidR="00FB25A6" w:rsidRDefault="00FB25A6" w:rsidP="00064422">
      <w:pPr>
        <w:tabs>
          <w:tab w:val="left" w:pos="709"/>
          <w:tab w:val="left" w:pos="1843"/>
          <w:tab w:val="left" w:pos="2835"/>
        </w:tabs>
        <w:spacing w:after="0" w:line="240" w:lineRule="auto"/>
        <w:contextualSpacing/>
        <w:rPr>
          <w:rFonts w:ascii="Arial Narrow" w:eastAsia="Times New Roman" w:hAnsi="Arial Narrow" w:cs="Arial"/>
          <w:sz w:val="24"/>
          <w:szCs w:val="24"/>
          <w:lang w:val="en-GB"/>
        </w:rPr>
      </w:pPr>
    </w:p>
    <w:tbl>
      <w:tblPr>
        <w:tblStyle w:val="TableGrid1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C528CB" w:rsidRPr="00A910F4" w14:paraId="0EC5CB51" w14:textId="77777777" w:rsidTr="00CE0B90">
        <w:tc>
          <w:tcPr>
            <w:tcW w:w="9070" w:type="dxa"/>
            <w:shd w:val="clear" w:color="auto" w:fill="D9D9D9"/>
          </w:tcPr>
          <w:p w14:paraId="4692F4CA" w14:textId="60F7119B" w:rsidR="00C528CB" w:rsidRPr="00A910F4" w:rsidRDefault="00C528CB" w:rsidP="00064422">
            <w:pPr>
              <w:keepNext/>
              <w:keepLines/>
              <w:tabs>
                <w:tab w:val="left" w:pos="1455"/>
              </w:tabs>
              <w:ind w:left="1455" w:hanging="1455"/>
              <w:contextualSpacing/>
              <w:outlineLvl w:val="0"/>
              <w:rPr>
                <w:rFonts w:ascii="Arial Narrow" w:hAnsi="Arial Narrow" w:cs="Arial"/>
                <w:b/>
                <w:sz w:val="24"/>
                <w:szCs w:val="24"/>
              </w:rPr>
            </w:pPr>
            <w:bookmarkStart w:id="61" w:name="_Toc516054638"/>
            <w:r w:rsidRPr="00A910F4">
              <w:rPr>
                <w:rFonts w:ascii="Arial Narrow" w:eastAsia="Calibri" w:hAnsi="Arial Narrow" w:cs="Arial"/>
                <w:b/>
                <w:sz w:val="24"/>
                <w:szCs w:val="24"/>
                <w:lang w:val="en-GB"/>
              </w:rPr>
              <w:lastRenderedPageBreak/>
              <w:t>La</w:t>
            </w:r>
            <w:r w:rsidRPr="00A910F4">
              <w:rPr>
                <w:rFonts w:ascii="Arial Narrow" w:hAnsi="Arial Narrow" w:cs="Arial"/>
                <w:b/>
                <w:sz w:val="24"/>
                <w:szCs w:val="24"/>
                <w:lang w:val="en-ID" w:eastAsia="x-none"/>
              </w:rPr>
              <w:t xml:space="preserve">mpiran </w:t>
            </w:r>
            <w:r>
              <w:rPr>
                <w:rFonts w:ascii="Arial Narrow" w:hAnsi="Arial Narrow" w:cs="Arial"/>
                <w:b/>
                <w:sz w:val="24"/>
                <w:szCs w:val="24"/>
                <w:lang w:eastAsia="x-none"/>
              </w:rPr>
              <w:t>10</w:t>
            </w:r>
            <w:r w:rsidRPr="00A910F4">
              <w:rPr>
                <w:rFonts w:ascii="Arial Narrow" w:hAnsi="Arial Narrow" w:cs="Arial"/>
                <w:b/>
                <w:sz w:val="24"/>
                <w:szCs w:val="24"/>
              </w:rPr>
              <w:t>.</w:t>
            </w:r>
            <w:r w:rsidRPr="00A910F4">
              <w:rPr>
                <w:rFonts w:ascii="Arial Narrow" w:hAnsi="Arial Narrow" w:cs="Arial"/>
                <w:b/>
                <w:sz w:val="24"/>
                <w:szCs w:val="24"/>
              </w:rPr>
              <w:tab/>
              <w:t>Bukti Perjalanan Pesawat</w:t>
            </w:r>
            <w:bookmarkEnd w:id="61"/>
          </w:p>
        </w:tc>
      </w:tr>
    </w:tbl>
    <w:p w14:paraId="288821DD" w14:textId="5BAE23F1" w:rsidR="00A910F4" w:rsidRPr="00A910F4" w:rsidRDefault="00A910F4" w:rsidP="00064422">
      <w:pPr>
        <w:tabs>
          <w:tab w:val="left" w:pos="709"/>
        </w:tabs>
        <w:spacing w:after="0" w:line="240" w:lineRule="auto"/>
        <w:contextualSpacing/>
        <w:jc w:val="both"/>
        <w:rPr>
          <w:rFonts w:ascii="Arial Narrow" w:eastAsia="Calibri" w:hAnsi="Arial Narrow" w:cs="Arial"/>
          <w:b/>
          <w:sz w:val="24"/>
          <w:szCs w:val="24"/>
          <w:lang w:val="en-US"/>
        </w:rPr>
      </w:pPr>
    </w:p>
    <w:p w14:paraId="0987E039"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r w:rsidRPr="00A910F4">
        <w:rPr>
          <w:rFonts w:ascii="Arial Narrow" w:eastAsia="Calibri" w:hAnsi="Arial Narrow" w:cs="Arial"/>
          <w:sz w:val="24"/>
          <w:szCs w:val="24"/>
          <w:lang w:val="en-US"/>
        </w:rPr>
        <w:t xml:space="preserve">[ </w:t>
      </w:r>
      <w:r w:rsidRPr="00A910F4">
        <w:rPr>
          <w:rFonts w:ascii="Arial Narrow" w:eastAsia="Calibri" w:hAnsi="Arial Narrow" w:cs="Arial"/>
          <w:i/>
          <w:color w:val="000000"/>
          <w:sz w:val="24"/>
          <w:szCs w:val="24"/>
          <w:lang w:val="en-US"/>
        </w:rPr>
        <w:t>Online check-in</w:t>
      </w:r>
      <w:r w:rsidRPr="00A910F4">
        <w:rPr>
          <w:rFonts w:ascii="Arial Narrow" w:eastAsia="Calibri" w:hAnsi="Arial Narrow" w:cs="Arial"/>
          <w:color w:val="000000"/>
          <w:sz w:val="24"/>
          <w:szCs w:val="24"/>
          <w:lang w:val="en-US"/>
        </w:rPr>
        <w:t xml:space="preserve"> atau fisik asli </w:t>
      </w:r>
      <w:r w:rsidRPr="00A910F4">
        <w:rPr>
          <w:rFonts w:ascii="Arial Narrow" w:eastAsia="Calibri" w:hAnsi="Arial Narrow" w:cs="Arial"/>
          <w:color w:val="000000"/>
          <w:sz w:val="24"/>
          <w:szCs w:val="24"/>
          <w:lang w:val="en-GB"/>
        </w:rPr>
        <w:t>kartu naik pesawat (</w:t>
      </w:r>
      <w:r w:rsidRPr="00A910F4">
        <w:rPr>
          <w:rFonts w:ascii="Arial Narrow" w:eastAsia="Calibri" w:hAnsi="Arial Narrow" w:cs="Arial"/>
          <w:i/>
          <w:color w:val="000000"/>
          <w:sz w:val="24"/>
          <w:szCs w:val="24"/>
          <w:lang w:val="en-US"/>
        </w:rPr>
        <w:t>boarding pass</w:t>
      </w:r>
      <w:proofErr w:type="gramStart"/>
      <w:r w:rsidRPr="00A910F4">
        <w:rPr>
          <w:rFonts w:ascii="Arial Narrow" w:eastAsia="Calibri" w:hAnsi="Arial Narrow" w:cs="Arial"/>
          <w:i/>
          <w:color w:val="000000"/>
          <w:sz w:val="24"/>
          <w:szCs w:val="24"/>
          <w:lang w:val="en-US"/>
        </w:rPr>
        <w:t>)</w:t>
      </w:r>
      <w:r w:rsidRPr="00A910F4">
        <w:rPr>
          <w:rFonts w:ascii="Arial Narrow" w:eastAsia="Calibri" w:hAnsi="Arial Narrow" w:cs="Arial"/>
          <w:i/>
          <w:color w:val="000000"/>
          <w:sz w:val="24"/>
          <w:szCs w:val="24"/>
          <w:lang w:val="en-GB"/>
        </w:rPr>
        <w:t xml:space="preserve"> </w:t>
      </w:r>
      <w:r w:rsidRPr="00A910F4">
        <w:rPr>
          <w:rFonts w:ascii="Arial Narrow" w:eastAsia="Calibri" w:hAnsi="Arial Narrow" w:cs="Arial"/>
          <w:sz w:val="24"/>
          <w:szCs w:val="24"/>
          <w:lang w:val="en-US"/>
        </w:rPr>
        <w:t>]</w:t>
      </w:r>
      <w:proofErr w:type="gramEnd"/>
    </w:p>
    <w:p w14:paraId="3CB1A261"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05AF3B82"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2E8A9CA8"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16A895E0"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5C8A78BB"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47468D47"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78A6B37B"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2E407BF5"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7AE02CA8"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051E3440"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72C7419B"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612CC6A6"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0DCDCB83"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2B052813"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7FDF1F50"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2DC14C08"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6B8E8E12"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56ED2719"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6301CCE9"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571EF6E3"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59F2400D"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3D90078B"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597E2AA6"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58370343"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5184FCD4"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75E42289"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4C0DD396"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497AF809"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0D8A433F"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0C42706D"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6BDFC356"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0255ADDC"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2BFB8EE4"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6CA57C9F"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23AACEA8"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6AC6D646"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69173410"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3A3534BC"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2634F1DB" w14:textId="7777777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582F2511" w14:textId="48BB6D49" w:rsidR="00A910F4" w:rsidRDefault="00A910F4" w:rsidP="00064422">
      <w:pPr>
        <w:spacing w:after="0" w:line="240" w:lineRule="auto"/>
        <w:contextualSpacing/>
        <w:jc w:val="both"/>
        <w:rPr>
          <w:rFonts w:ascii="Arial Narrow" w:eastAsia="Calibri" w:hAnsi="Arial Narrow" w:cs="Arial"/>
          <w:sz w:val="24"/>
          <w:szCs w:val="24"/>
          <w:lang w:val="en-US"/>
        </w:rPr>
      </w:pPr>
    </w:p>
    <w:p w14:paraId="595C6D19" w14:textId="1DAE5045" w:rsidR="00C528CB" w:rsidRDefault="00C528CB" w:rsidP="00064422">
      <w:pPr>
        <w:spacing w:after="0" w:line="240" w:lineRule="auto"/>
        <w:contextualSpacing/>
        <w:jc w:val="both"/>
        <w:rPr>
          <w:rFonts w:ascii="Arial Narrow" w:eastAsia="Calibri" w:hAnsi="Arial Narrow" w:cs="Arial"/>
          <w:sz w:val="24"/>
          <w:szCs w:val="24"/>
          <w:lang w:val="en-US"/>
        </w:rPr>
      </w:pPr>
    </w:p>
    <w:p w14:paraId="434A22DC" w14:textId="7E682B4E" w:rsidR="00C528CB" w:rsidRDefault="00C528CB" w:rsidP="00064422">
      <w:pPr>
        <w:spacing w:after="0" w:line="240" w:lineRule="auto"/>
        <w:contextualSpacing/>
        <w:jc w:val="both"/>
        <w:rPr>
          <w:rFonts w:ascii="Arial Narrow" w:eastAsia="Calibri" w:hAnsi="Arial Narrow" w:cs="Arial"/>
          <w:sz w:val="24"/>
          <w:szCs w:val="24"/>
          <w:lang w:val="en-US"/>
        </w:rPr>
      </w:pPr>
    </w:p>
    <w:p w14:paraId="7D5242CC" w14:textId="532128A0" w:rsidR="00C528CB" w:rsidRDefault="00C528CB" w:rsidP="00064422">
      <w:pPr>
        <w:spacing w:after="0" w:line="240" w:lineRule="auto"/>
        <w:contextualSpacing/>
        <w:jc w:val="both"/>
        <w:rPr>
          <w:rFonts w:ascii="Arial Narrow" w:eastAsia="Calibri" w:hAnsi="Arial Narrow" w:cs="Arial"/>
          <w:sz w:val="24"/>
          <w:szCs w:val="24"/>
          <w:lang w:val="en-US"/>
        </w:rPr>
      </w:pPr>
    </w:p>
    <w:p w14:paraId="3A205752" w14:textId="4F8BD87B" w:rsidR="00C528CB" w:rsidRDefault="00C528CB" w:rsidP="00064422">
      <w:pPr>
        <w:spacing w:after="0" w:line="240" w:lineRule="auto"/>
        <w:contextualSpacing/>
        <w:jc w:val="both"/>
        <w:rPr>
          <w:rFonts w:ascii="Arial Narrow" w:eastAsia="Calibri" w:hAnsi="Arial Narrow" w:cs="Arial"/>
          <w:sz w:val="24"/>
          <w:szCs w:val="24"/>
          <w:lang w:val="en-US"/>
        </w:rPr>
      </w:pPr>
    </w:p>
    <w:p w14:paraId="42FCB908" w14:textId="1B912B86" w:rsidR="00C528CB" w:rsidRDefault="00C528CB" w:rsidP="00064422">
      <w:pPr>
        <w:spacing w:after="0" w:line="240" w:lineRule="auto"/>
        <w:contextualSpacing/>
        <w:jc w:val="both"/>
        <w:rPr>
          <w:rFonts w:ascii="Arial Narrow" w:eastAsia="Calibri" w:hAnsi="Arial Narrow" w:cs="Arial"/>
          <w:sz w:val="24"/>
          <w:szCs w:val="24"/>
          <w:lang w:val="en-US"/>
        </w:rPr>
      </w:pPr>
    </w:p>
    <w:p w14:paraId="2B3F6D3A" w14:textId="1928B5DB" w:rsidR="00C528CB" w:rsidRDefault="00C528CB" w:rsidP="00064422">
      <w:pPr>
        <w:spacing w:after="0" w:line="240" w:lineRule="auto"/>
        <w:contextualSpacing/>
        <w:jc w:val="both"/>
        <w:rPr>
          <w:rFonts w:ascii="Arial Narrow" w:eastAsia="Calibri" w:hAnsi="Arial Narrow" w:cs="Arial"/>
          <w:sz w:val="24"/>
          <w:szCs w:val="24"/>
          <w:lang w:val="en-US"/>
        </w:rPr>
      </w:pPr>
    </w:p>
    <w:p w14:paraId="49D546EF" w14:textId="45B5FE01" w:rsidR="00C528CB" w:rsidRDefault="00C528CB" w:rsidP="00064422">
      <w:pPr>
        <w:spacing w:after="0" w:line="240" w:lineRule="auto"/>
        <w:contextualSpacing/>
        <w:jc w:val="both"/>
        <w:rPr>
          <w:rFonts w:ascii="Arial Narrow" w:eastAsia="Calibri" w:hAnsi="Arial Narrow" w:cs="Arial"/>
          <w:sz w:val="24"/>
          <w:szCs w:val="24"/>
          <w:lang w:val="en-US"/>
        </w:rPr>
      </w:pPr>
    </w:p>
    <w:tbl>
      <w:tblPr>
        <w:tblStyle w:val="TableGrid1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C528CB" w:rsidRPr="00A910F4" w14:paraId="226572CD" w14:textId="77777777" w:rsidTr="00CE0B90">
        <w:tc>
          <w:tcPr>
            <w:tcW w:w="9070" w:type="dxa"/>
            <w:shd w:val="clear" w:color="auto" w:fill="D9D9D9"/>
          </w:tcPr>
          <w:p w14:paraId="2AD7585B" w14:textId="12F83387" w:rsidR="00C528CB" w:rsidRPr="00A910F4" w:rsidRDefault="00C528CB" w:rsidP="00064422">
            <w:pPr>
              <w:keepNext/>
              <w:keepLines/>
              <w:tabs>
                <w:tab w:val="left" w:pos="1455"/>
              </w:tabs>
              <w:ind w:left="1455" w:hanging="1455"/>
              <w:contextualSpacing/>
              <w:outlineLvl w:val="0"/>
              <w:rPr>
                <w:rFonts w:ascii="Arial Narrow" w:hAnsi="Arial Narrow" w:cs="Arial"/>
                <w:b/>
                <w:sz w:val="24"/>
                <w:szCs w:val="24"/>
              </w:rPr>
            </w:pPr>
            <w:bookmarkStart w:id="62" w:name="_Toc516054639"/>
            <w:r w:rsidRPr="00A910F4">
              <w:rPr>
                <w:rFonts w:ascii="Arial Narrow" w:eastAsia="Calibri" w:hAnsi="Arial Narrow" w:cs="Arial"/>
                <w:b/>
                <w:sz w:val="24"/>
                <w:szCs w:val="24"/>
                <w:lang w:val="en-GB"/>
              </w:rPr>
              <w:lastRenderedPageBreak/>
              <w:t>La</w:t>
            </w:r>
            <w:r w:rsidRPr="00A910F4">
              <w:rPr>
                <w:rFonts w:ascii="Arial Narrow" w:hAnsi="Arial Narrow" w:cs="Arial"/>
                <w:b/>
                <w:sz w:val="24"/>
                <w:szCs w:val="24"/>
                <w:lang w:val="en-ID" w:eastAsia="x-none"/>
              </w:rPr>
              <w:t xml:space="preserve">mpiran </w:t>
            </w:r>
            <w:r>
              <w:rPr>
                <w:rFonts w:ascii="Arial Narrow" w:hAnsi="Arial Narrow" w:cs="Arial"/>
                <w:b/>
                <w:sz w:val="24"/>
                <w:szCs w:val="24"/>
                <w:lang w:eastAsia="x-none"/>
              </w:rPr>
              <w:t>11</w:t>
            </w:r>
            <w:r w:rsidRPr="00A910F4">
              <w:rPr>
                <w:rFonts w:ascii="Arial Narrow" w:hAnsi="Arial Narrow" w:cs="Arial"/>
                <w:b/>
                <w:sz w:val="24"/>
                <w:szCs w:val="24"/>
              </w:rPr>
              <w:t>.</w:t>
            </w:r>
            <w:r w:rsidRPr="00A910F4">
              <w:rPr>
                <w:rFonts w:ascii="Arial Narrow" w:hAnsi="Arial Narrow" w:cs="Arial"/>
                <w:b/>
                <w:sz w:val="24"/>
                <w:szCs w:val="24"/>
              </w:rPr>
              <w:tab/>
              <w:t>Prosiding Konferensi</w:t>
            </w:r>
            <w:bookmarkEnd w:id="62"/>
          </w:p>
        </w:tc>
      </w:tr>
    </w:tbl>
    <w:p w14:paraId="42A6DB4A" w14:textId="34F1210C" w:rsidR="00A910F4" w:rsidRPr="00A910F4" w:rsidRDefault="00A910F4" w:rsidP="00064422">
      <w:pPr>
        <w:tabs>
          <w:tab w:val="left" w:pos="0"/>
        </w:tabs>
        <w:spacing w:after="0" w:line="240" w:lineRule="auto"/>
        <w:contextualSpacing/>
        <w:jc w:val="both"/>
        <w:rPr>
          <w:rFonts w:ascii="Arial Narrow" w:eastAsia="Calibri" w:hAnsi="Arial Narrow" w:cs="Arial"/>
          <w:b/>
          <w:sz w:val="24"/>
          <w:szCs w:val="24"/>
          <w:lang w:val="en-US"/>
        </w:rPr>
      </w:pPr>
    </w:p>
    <w:p w14:paraId="16378F9C" w14:textId="1D339CFA" w:rsidR="00A910F4" w:rsidRPr="00A910F4" w:rsidRDefault="00A910F4" w:rsidP="00064422">
      <w:pPr>
        <w:tabs>
          <w:tab w:val="left" w:pos="0"/>
        </w:tabs>
        <w:spacing w:after="0" w:line="240" w:lineRule="auto"/>
        <w:contextualSpacing/>
        <w:jc w:val="both"/>
        <w:rPr>
          <w:rFonts w:ascii="Arial Narrow" w:eastAsia="Calibri" w:hAnsi="Arial Narrow" w:cs="Arial"/>
          <w:sz w:val="24"/>
          <w:szCs w:val="24"/>
          <w:lang w:val="en-US"/>
        </w:rPr>
      </w:pPr>
      <w:r w:rsidRPr="00A910F4">
        <w:rPr>
          <w:rFonts w:ascii="Arial Narrow" w:eastAsia="Calibri" w:hAnsi="Arial Narrow" w:cs="Arial"/>
          <w:sz w:val="24"/>
          <w:szCs w:val="24"/>
          <w:lang w:val="en-US"/>
        </w:rPr>
        <w:t xml:space="preserve">[ </w:t>
      </w:r>
      <w:r w:rsidRPr="00A910F4">
        <w:rPr>
          <w:rFonts w:ascii="Arial Narrow" w:eastAsia="Calibri" w:hAnsi="Arial Narrow" w:cs="Arial"/>
          <w:color w:val="000000"/>
          <w:sz w:val="24"/>
          <w:szCs w:val="24"/>
          <w:lang w:val="en-US"/>
        </w:rPr>
        <w:t>Berkas lunak (</w:t>
      </w:r>
      <w:r w:rsidRPr="00A910F4">
        <w:rPr>
          <w:rFonts w:ascii="Arial Narrow" w:eastAsia="Calibri" w:hAnsi="Arial Narrow" w:cs="Arial"/>
          <w:i/>
          <w:color w:val="000000"/>
          <w:sz w:val="24"/>
          <w:szCs w:val="24"/>
          <w:lang w:val="en-US"/>
        </w:rPr>
        <w:t>soft file</w:t>
      </w:r>
      <w:r w:rsidRPr="00A910F4">
        <w:rPr>
          <w:rFonts w:ascii="Arial Narrow" w:eastAsia="Calibri" w:hAnsi="Arial Narrow" w:cs="Arial"/>
          <w:color w:val="000000"/>
          <w:sz w:val="24"/>
          <w:szCs w:val="24"/>
          <w:lang w:val="en-US"/>
        </w:rPr>
        <w:t>) dan cetak (</w:t>
      </w:r>
      <w:r w:rsidRPr="00A910F4">
        <w:rPr>
          <w:rFonts w:ascii="Arial Narrow" w:eastAsia="Calibri" w:hAnsi="Arial Narrow" w:cs="Arial"/>
          <w:i/>
          <w:color w:val="000000"/>
          <w:sz w:val="24"/>
          <w:szCs w:val="24"/>
          <w:lang w:val="en-US"/>
        </w:rPr>
        <w:t>print</w:t>
      </w:r>
      <w:r w:rsidRPr="00A910F4">
        <w:rPr>
          <w:rFonts w:ascii="Arial Narrow" w:eastAsia="Calibri" w:hAnsi="Arial Narrow" w:cs="Arial"/>
          <w:color w:val="000000"/>
          <w:sz w:val="24"/>
          <w:szCs w:val="24"/>
          <w:lang w:val="en-US"/>
        </w:rPr>
        <w:t xml:space="preserve">) prosiding konferensi asli yang memuat artikel pengusul </w:t>
      </w:r>
      <w:r w:rsidRPr="00A910F4">
        <w:rPr>
          <w:rFonts w:ascii="Arial Narrow" w:eastAsia="Calibri" w:hAnsi="Arial Narrow" w:cs="Arial"/>
          <w:sz w:val="24"/>
          <w:szCs w:val="24"/>
          <w:lang w:val="en-US"/>
        </w:rPr>
        <w:t xml:space="preserve">dengan </w:t>
      </w:r>
      <w:r w:rsidRPr="00A910F4">
        <w:rPr>
          <w:rFonts w:ascii="Arial Narrow" w:eastAsia="Calibri" w:hAnsi="Arial Narrow" w:cs="Arial"/>
          <w:color w:val="000000"/>
          <w:sz w:val="24"/>
          <w:szCs w:val="24"/>
          <w:lang w:val="en-GB"/>
        </w:rPr>
        <w:t>pengakuan (</w:t>
      </w:r>
      <w:r w:rsidRPr="00A910F4">
        <w:rPr>
          <w:rFonts w:ascii="Arial Narrow" w:eastAsia="Calibri" w:hAnsi="Arial Narrow" w:cs="Arial"/>
          <w:i/>
          <w:color w:val="000000"/>
          <w:sz w:val="24"/>
          <w:szCs w:val="24"/>
          <w:lang w:val="en-GB"/>
        </w:rPr>
        <w:t>acknowledgement</w:t>
      </w:r>
      <w:r w:rsidRPr="00A910F4">
        <w:rPr>
          <w:rFonts w:ascii="Arial Narrow" w:eastAsia="Calibri" w:hAnsi="Arial Narrow" w:cs="Arial"/>
          <w:color w:val="000000"/>
          <w:sz w:val="24"/>
          <w:szCs w:val="24"/>
          <w:lang w:val="en-GB"/>
        </w:rPr>
        <w:t xml:space="preserve">) </w:t>
      </w:r>
      <w:r w:rsidRPr="00A910F4">
        <w:rPr>
          <w:rFonts w:ascii="Arial Narrow" w:eastAsia="Calibri" w:hAnsi="Arial Narrow" w:cs="Arial"/>
          <w:color w:val="000000"/>
          <w:sz w:val="24"/>
          <w:szCs w:val="24"/>
          <w:lang w:val="en-US"/>
        </w:rPr>
        <w:t>m</w:t>
      </w:r>
      <w:r w:rsidRPr="00A910F4">
        <w:rPr>
          <w:rFonts w:ascii="Arial Narrow" w:eastAsia="Calibri" w:hAnsi="Arial Narrow" w:cs="Arial"/>
          <w:color w:val="000000"/>
          <w:sz w:val="24"/>
          <w:szCs w:val="24"/>
          <w:lang w:val="en-GB"/>
        </w:rPr>
        <w:t xml:space="preserve">endapat pendanaan dari USAID SHERA </w:t>
      </w:r>
      <w:r w:rsidR="00D16DB1">
        <w:rPr>
          <w:rFonts w:ascii="Arial Narrow" w:eastAsia="Calibri" w:hAnsi="Arial Narrow" w:cs="Arial"/>
          <w:color w:val="000000"/>
          <w:sz w:val="24"/>
          <w:szCs w:val="24"/>
          <w:lang w:val="en-GB"/>
        </w:rPr>
        <w:t xml:space="preserve">- </w:t>
      </w:r>
      <w:r w:rsidRPr="00A910F4">
        <w:rPr>
          <w:rFonts w:ascii="Arial Narrow" w:eastAsia="Calibri" w:hAnsi="Arial Narrow" w:cs="Arial"/>
          <w:color w:val="000000"/>
          <w:sz w:val="24"/>
          <w:szCs w:val="24"/>
          <w:lang w:val="en-GB"/>
        </w:rPr>
        <w:t xml:space="preserve">SMART CITY sudah tertera di </w:t>
      </w:r>
      <w:proofErr w:type="gramStart"/>
      <w:r w:rsidRPr="00A910F4">
        <w:rPr>
          <w:rFonts w:ascii="Arial Narrow" w:eastAsia="Calibri" w:hAnsi="Arial Narrow" w:cs="Arial"/>
          <w:color w:val="000000"/>
          <w:sz w:val="24"/>
          <w:szCs w:val="24"/>
          <w:lang w:val="en-GB"/>
        </w:rPr>
        <w:t xml:space="preserve">dalamnya </w:t>
      </w:r>
      <w:r w:rsidRPr="00A910F4">
        <w:rPr>
          <w:rFonts w:ascii="Arial Narrow" w:eastAsia="Calibri" w:hAnsi="Arial Narrow" w:cs="Arial"/>
          <w:sz w:val="24"/>
          <w:szCs w:val="24"/>
          <w:lang w:val="en-US"/>
        </w:rPr>
        <w:t>]</w:t>
      </w:r>
      <w:proofErr w:type="gramEnd"/>
    </w:p>
    <w:p w14:paraId="6C8D20D8" w14:textId="77777777" w:rsidR="00A910F4" w:rsidRPr="00A910F4" w:rsidRDefault="00A910F4" w:rsidP="00064422">
      <w:pPr>
        <w:tabs>
          <w:tab w:val="left" w:pos="0"/>
        </w:tabs>
        <w:spacing w:after="0" w:line="240" w:lineRule="auto"/>
        <w:contextualSpacing/>
        <w:jc w:val="both"/>
        <w:rPr>
          <w:rFonts w:ascii="Arial Narrow" w:eastAsia="Calibri" w:hAnsi="Arial Narrow" w:cs="Arial"/>
          <w:sz w:val="24"/>
          <w:szCs w:val="24"/>
          <w:lang w:val="en-US"/>
        </w:rPr>
      </w:pPr>
    </w:p>
    <w:p w14:paraId="7D32021D" w14:textId="77777777" w:rsidR="00A910F4" w:rsidRPr="00A910F4" w:rsidRDefault="00A910F4" w:rsidP="00064422">
      <w:pPr>
        <w:tabs>
          <w:tab w:val="left" w:pos="0"/>
        </w:tabs>
        <w:spacing w:after="0" w:line="240" w:lineRule="auto"/>
        <w:contextualSpacing/>
        <w:jc w:val="both"/>
        <w:rPr>
          <w:rFonts w:ascii="Arial Narrow" w:eastAsia="Calibri" w:hAnsi="Arial Narrow" w:cs="Arial"/>
          <w:sz w:val="24"/>
          <w:szCs w:val="24"/>
          <w:lang w:val="en-US"/>
        </w:rPr>
      </w:pPr>
    </w:p>
    <w:p w14:paraId="02881849" w14:textId="77777777" w:rsidR="00A910F4" w:rsidRPr="00A910F4" w:rsidRDefault="00A910F4" w:rsidP="00064422">
      <w:pPr>
        <w:tabs>
          <w:tab w:val="left" w:pos="0"/>
        </w:tabs>
        <w:spacing w:after="0" w:line="240" w:lineRule="auto"/>
        <w:contextualSpacing/>
        <w:jc w:val="both"/>
        <w:rPr>
          <w:rFonts w:ascii="Arial Narrow" w:eastAsia="Calibri" w:hAnsi="Arial Narrow" w:cs="Arial"/>
          <w:sz w:val="24"/>
          <w:szCs w:val="24"/>
          <w:lang w:val="en-US"/>
        </w:rPr>
      </w:pPr>
    </w:p>
    <w:p w14:paraId="3A1864D6" w14:textId="77777777" w:rsidR="00A910F4" w:rsidRPr="00A910F4" w:rsidRDefault="00A910F4" w:rsidP="00064422">
      <w:pPr>
        <w:tabs>
          <w:tab w:val="left" w:pos="0"/>
        </w:tabs>
        <w:spacing w:after="0" w:line="240" w:lineRule="auto"/>
        <w:contextualSpacing/>
        <w:jc w:val="both"/>
        <w:rPr>
          <w:rFonts w:ascii="Arial Narrow" w:eastAsia="Calibri" w:hAnsi="Arial Narrow" w:cs="Arial"/>
          <w:sz w:val="24"/>
          <w:szCs w:val="24"/>
          <w:lang w:val="en-US"/>
        </w:rPr>
      </w:pPr>
    </w:p>
    <w:p w14:paraId="54E1480D" w14:textId="77777777" w:rsidR="00A910F4" w:rsidRPr="00A910F4" w:rsidRDefault="00A910F4" w:rsidP="00064422">
      <w:pPr>
        <w:tabs>
          <w:tab w:val="left" w:pos="0"/>
        </w:tabs>
        <w:spacing w:after="0" w:line="240" w:lineRule="auto"/>
        <w:contextualSpacing/>
        <w:jc w:val="both"/>
        <w:rPr>
          <w:rFonts w:ascii="Arial Narrow" w:eastAsia="Calibri" w:hAnsi="Arial Narrow" w:cs="Arial"/>
          <w:sz w:val="24"/>
          <w:szCs w:val="24"/>
          <w:lang w:val="en-US"/>
        </w:rPr>
      </w:pPr>
    </w:p>
    <w:p w14:paraId="6195F130" w14:textId="77777777" w:rsidR="00A910F4" w:rsidRPr="00A910F4" w:rsidRDefault="00A910F4" w:rsidP="00064422">
      <w:pPr>
        <w:tabs>
          <w:tab w:val="left" w:pos="0"/>
        </w:tabs>
        <w:spacing w:after="0" w:line="240" w:lineRule="auto"/>
        <w:contextualSpacing/>
        <w:jc w:val="both"/>
        <w:rPr>
          <w:rFonts w:ascii="Arial Narrow" w:eastAsia="Calibri" w:hAnsi="Arial Narrow" w:cs="Arial"/>
          <w:sz w:val="24"/>
          <w:szCs w:val="24"/>
          <w:lang w:val="en-US"/>
        </w:rPr>
      </w:pPr>
    </w:p>
    <w:p w14:paraId="5052AFCE" w14:textId="77777777" w:rsidR="00A910F4" w:rsidRPr="00A910F4" w:rsidRDefault="00A910F4" w:rsidP="00064422">
      <w:pPr>
        <w:tabs>
          <w:tab w:val="left" w:pos="0"/>
        </w:tabs>
        <w:spacing w:after="0" w:line="240" w:lineRule="auto"/>
        <w:contextualSpacing/>
        <w:jc w:val="both"/>
        <w:rPr>
          <w:rFonts w:ascii="Arial Narrow" w:eastAsia="Calibri" w:hAnsi="Arial Narrow" w:cs="Arial"/>
          <w:sz w:val="24"/>
          <w:szCs w:val="24"/>
          <w:lang w:val="en-US"/>
        </w:rPr>
      </w:pPr>
    </w:p>
    <w:p w14:paraId="0F2F44DC" w14:textId="77777777" w:rsidR="00A910F4" w:rsidRPr="00A910F4" w:rsidRDefault="00A910F4" w:rsidP="00064422">
      <w:pPr>
        <w:tabs>
          <w:tab w:val="left" w:pos="0"/>
        </w:tabs>
        <w:spacing w:after="0" w:line="240" w:lineRule="auto"/>
        <w:contextualSpacing/>
        <w:jc w:val="both"/>
        <w:rPr>
          <w:rFonts w:ascii="Arial Narrow" w:eastAsia="Calibri" w:hAnsi="Arial Narrow" w:cs="Arial"/>
          <w:sz w:val="24"/>
          <w:szCs w:val="24"/>
          <w:lang w:val="en-US"/>
        </w:rPr>
      </w:pPr>
    </w:p>
    <w:p w14:paraId="2371694A" w14:textId="77777777" w:rsidR="00A910F4" w:rsidRPr="00A910F4" w:rsidRDefault="00A910F4" w:rsidP="00064422">
      <w:pPr>
        <w:tabs>
          <w:tab w:val="left" w:pos="0"/>
        </w:tabs>
        <w:spacing w:after="0" w:line="240" w:lineRule="auto"/>
        <w:contextualSpacing/>
        <w:jc w:val="both"/>
        <w:rPr>
          <w:rFonts w:ascii="Arial Narrow" w:eastAsia="Calibri" w:hAnsi="Arial Narrow" w:cs="Arial"/>
          <w:sz w:val="24"/>
          <w:szCs w:val="24"/>
          <w:lang w:val="en-US"/>
        </w:rPr>
      </w:pPr>
    </w:p>
    <w:p w14:paraId="50E10CA8" w14:textId="77777777" w:rsidR="00A910F4" w:rsidRPr="00A910F4" w:rsidRDefault="00A910F4" w:rsidP="00064422">
      <w:pPr>
        <w:tabs>
          <w:tab w:val="left" w:pos="0"/>
        </w:tabs>
        <w:spacing w:after="0" w:line="240" w:lineRule="auto"/>
        <w:contextualSpacing/>
        <w:jc w:val="both"/>
        <w:rPr>
          <w:rFonts w:ascii="Arial Narrow" w:eastAsia="Calibri" w:hAnsi="Arial Narrow" w:cs="Arial"/>
          <w:sz w:val="24"/>
          <w:szCs w:val="24"/>
          <w:lang w:val="en-US"/>
        </w:rPr>
      </w:pPr>
    </w:p>
    <w:p w14:paraId="64AF5B86" w14:textId="77777777" w:rsidR="00A910F4" w:rsidRPr="00A910F4" w:rsidRDefault="00A910F4" w:rsidP="00064422">
      <w:pPr>
        <w:tabs>
          <w:tab w:val="left" w:pos="0"/>
        </w:tabs>
        <w:spacing w:after="0" w:line="240" w:lineRule="auto"/>
        <w:contextualSpacing/>
        <w:jc w:val="both"/>
        <w:rPr>
          <w:rFonts w:ascii="Arial Narrow" w:eastAsia="Calibri" w:hAnsi="Arial Narrow" w:cs="Arial"/>
          <w:sz w:val="24"/>
          <w:szCs w:val="24"/>
          <w:lang w:val="en-US"/>
        </w:rPr>
      </w:pPr>
    </w:p>
    <w:p w14:paraId="3657235C" w14:textId="77777777" w:rsidR="00A910F4" w:rsidRPr="00A910F4" w:rsidRDefault="00A910F4" w:rsidP="00064422">
      <w:pPr>
        <w:tabs>
          <w:tab w:val="left" w:pos="0"/>
        </w:tabs>
        <w:spacing w:after="0" w:line="240" w:lineRule="auto"/>
        <w:contextualSpacing/>
        <w:jc w:val="both"/>
        <w:rPr>
          <w:rFonts w:ascii="Arial Narrow" w:eastAsia="Calibri" w:hAnsi="Arial Narrow" w:cs="Arial"/>
          <w:sz w:val="24"/>
          <w:szCs w:val="24"/>
          <w:lang w:val="en-US"/>
        </w:rPr>
      </w:pPr>
    </w:p>
    <w:p w14:paraId="47F447AE" w14:textId="77777777" w:rsidR="00A910F4" w:rsidRPr="00A910F4" w:rsidRDefault="00A910F4" w:rsidP="00064422">
      <w:pPr>
        <w:tabs>
          <w:tab w:val="left" w:pos="0"/>
        </w:tabs>
        <w:spacing w:after="0" w:line="240" w:lineRule="auto"/>
        <w:contextualSpacing/>
        <w:jc w:val="both"/>
        <w:rPr>
          <w:rFonts w:ascii="Arial Narrow" w:eastAsia="Calibri" w:hAnsi="Arial Narrow" w:cs="Arial"/>
          <w:sz w:val="24"/>
          <w:szCs w:val="24"/>
          <w:lang w:val="en-US"/>
        </w:rPr>
      </w:pPr>
    </w:p>
    <w:p w14:paraId="016EAE17" w14:textId="77777777" w:rsidR="00A910F4" w:rsidRPr="00A910F4" w:rsidRDefault="00A910F4" w:rsidP="00064422">
      <w:pPr>
        <w:tabs>
          <w:tab w:val="left" w:pos="0"/>
        </w:tabs>
        <w:spacing w:after="0" w:line="240" w:lineRule="auto"/>
        <w:contextualSpacing/>
        <w:jc w:val="both"/>
        <w:rPr>
          <w:rFonts w:ascii="Arial Narrow" w:eastAsia="Calibri" w:hAnsi="Arial Narrow" w:cs="Arial"/>
          <w:sz w:val="24"/>
          <w:szCs w:val="24"/>
          <w:lang w:val="en-US"/>
        </w:rPr>
      </w:pPr>
    </w:p>
    <w:p w14:paraId="0E194D99" w14:textId="77777777" w:rsidR="00A910F4" w:rsidRPr="00A910F4" w:rsidRDefault="00A910F4" w:rsidP="00064422">
      <w:pPr>
        <w:tabs>
          <w:tab w:val="left" w:pos="0"/>
        </w:tabs>
        <w:spacing w:after="0" w:line="240" w:lineRule="auto"/>
        <w:contextualSpacing/>
        <w:jc w:val="both"/>
        <w:rPr>
          <w:rFonts w:ascii="Arial Narrow" w:eastAsia="Calibri" w:hAnsi="Arial Narrow" w:cs="Arial"/>
          <w:sz w:val="24"/>
          <w:szCs w:val="24"/>
          <w:lang w:val="en-US"/>
        </w:rPr>
      </w:pPr>
    </w:p>
    <w:p w14:paraId="7BC2A49F" w14:textId="77777777" w:rsidR="00A910F4" w:rsidRPr="00A910F4" w:rsidRDefault="00A910F4" w:rsidP="00064422">
      <w:pPr>
        <w:tabs>
          <w:tab w:val="left" w:pos="0"/>
        </w:tabs>
        <w:spacing w:after="0" w:line="240" w:lineRule="auto"/>
        <w:contextualSpacing/>
        <w:jc w:val="both"/>
        <w:rPr>
          <w:rFonts w:ascii="Arial Narrow" w:eastAsia="Calibri" w:hAnsi="Arial Narrow" w:cs="Arial"/>
          <w:sz w:val="24"/>
          <w:szCs w:val="24"/>
          <w:lang w:val="en-US"/>
        </w:rPr>
      </w:pPr>
    </w:p>
    <w:p w14:paraId="75325C62" w14:textId="77777777" w:rsidR="00A910F4" w:rsidRPr="00A910F4" w:rsidRDefault="00A910F4" w:rsidP="00064422">
      <w:pPr>
        <w:tabs>
          <w:tab w:val="left" w:pos="0"/>
        </w:tabs>
        <w:spacing w:after="0" w:line="240" w:lineRule="auto"/>
        <w:contextualSpacing/>
        <w:jc w:val="both"/>
        <w:rPr>
          <w:rFonts w:ascii="Arial Narrow" w:eastAsia="Calibri" w:hAnsi="Arial Narrow" w:cs="Arial"/>
          <w:sz w:val="24"/>
          <w:szCs w:val="24"/>
          <w:lang w:val="en-US"/>
        </w:rPr>
      </w:pPr>
    </w:p>
    <w:p w14:paraId="280F247F" w14:textId="77777777" w:rsidR="00A910F4" w:rsidRPr="00A910F4" w:rsidRDefault="00A910F4" w:rsidP="00064422">
      <w:pPr>
        <w:tabs>
          <w:tab w:val="left" w:pos="0"/>
        </w:tabs>
        <w:spacing w:after="0" w:line="240" w:lineRule="auto"/>
        <w:contextualSpacing/>
        <w:jc w:val="both"/>
        <w:rPr>
          <w:rFonts w:ascii="Arial Narrow" w:eastAsia="Calibri" w:hAnsi="Arial Narrow" w:cs="Arial"/>
          <w:sz w:val="24"/>
          <w:szCs w:val="24"/>
          <w:lang w:val="en-US"/>
        </w:rPr>
      </w:pPr>
    </w:p>
    <w:p w14:paraId="67F7F094" w14:textId="77777777" w:rsidR="00A910F4" w:rsidRPr="00A910F4" w:rsidRDefault="00A910F4" w:rsidP="00064422">
      <w:pPr>
        <w:tabs>
          <w:tab w:val="left" w:pos="0"/>
        </w:tabs>
        <w:spacing w:after="0" w:line="240" w:lineRule="auto"/>
        <w:contextualSpacing/>
        <w:jc w:val="both"/>
        <w:rPr>
          <w:rFonts w:ascii="Arial Narrow" w:eastAsia="Calibri" w:hAnsi="Arial Narrow" w:cs="Arial"/>
          <w:sz w:val="24"/>
          <w:szCs w:val="24"/>
          <w:lang w:val="en-US"/>
        </w:rPr>
      </w:pPr>
    </w:p>
    <w:p w14:paraId="2DD552CE" w14:textId="77777777" w:rsidR="00A910F4" w:rsidRPr="00A910F4" w:rsidRDefault="00A910F4" w:rsidP="00064422">
      <w:pPr>
        <w:tabs>
          <w:tab w:val="left" w:pos="0"/>
        </w:tabs>
        <w:spacing w:after="0" w:line="240" w:lineRule="auto"/>
        <w:contextualSpacing/>
        <w:jc w:val="both"/>
        <w:rPr>
          <w:rFonts w:ascii="Arial Narrow" w:eastAsia="Calibri" w:hAnsi="Arial Narrow" w:cs="Arial"/>
          <w:sz w:val="24"/>
          <w:szCs w:val="24"/>
          <w:lang w:val="en-US"/>
        </w:rPr>
      </w:pPr>
    </w:p>
    <w:p w14:paraId="6BD67808" w14:textId="77777777" w:rsidR="00A910F4" w:rsidRPr="00A910F4" w:rsidRDefault="00A910F4" w:rsidP="00064422">
      <w:pPr>
        <w:tabs>
          <w:tab w:val="left" w:pos="0"/>
        </w:tabs>
        <w:spacing w:after="0" w:line="240" w:lineRule="auto"/>
        <w:contextualSpacing/>
        <w:jc w:val="both"/>
        <w:rPr>
          <w:rFonts w:ascii="Arial Narrow" w:eastAsia="Calibri" w:hAnsi="Arial Narrow" w:cs="Arial"/>
          <w:sz w:val="24"/>
          <w:szCs w:val="24"/>
          <w:lang w:val="en-US"/>
        </w:rPr>
      </w:pPr>
    </w:p>
    <w:p w14:paraId="1DC7CAE3" w14:textId="77777777" w:rsidR="00A910F4" w:rsidRPr="00A910F4" w:rsidRDefault="00A910F4" w:rsidP="00064422">
      <w:pPr>
        <w:tabs>
          <w:tab w:val="left" w:pos="0"/>
        </w:tabs>
        <w:spacing w:after="0" w:line="240" w:lineRule="auto"/>
        <w:contextualSpacing/>
        <w:jc w:val="both"/>
        <w:rPr>
          <w:rFonts w:ascii="Arial Narrow" w:eastAsia="Calibri" w:hAnsi="Arial Narrow" w:cs="Arial"/>
          <w:sz w:val="24"/>
          <w:szCs w:val="24"/>
          <w:lang w:val="en-US"/>
        </w:rPr>
      </w:pPr>
    </w:p>
    <w:p w14:paraId="14BF233C" w14:textId="77777777" w:rsidR="00A910F4" w:rsidRPr="00A910F4" w:rsidRDefault="00A910F4" w:rsidP="00064422">
      <w:pPr>
        <w:tabs>
          <w:tab w:val="left" w:pos="0"/>
        </w:tabs>
        <w:spacing w:after="0" w:line="240" w:lineRule="auto"/>
        <w:contextualSpacing/>
        <w:jc w:val="both"/>
        <w:rPr>
          <w:rFonts w:ascii="Arial Narrow" w:eastAsia="Calibri" w:hAnsi="Arial Narrow" w:cs="Arial"/>
          <w:sz w:val="24"/>
          <w:szCs w:val="24"/>
          <w:lang w:val="en-US"/>
        </w:rPr>
      </w:pPr>
    </w:p>
    <w:p w14:paraId="03B77431" w14:textId="77777777" w:rsidR="00A910F4" w:rsidRPr="00A910F4" w:rsidRDefault="00A910F4" w:rsidP="00064422">
      <w:pPr>
        <w:tabs>
          <w:tab w:val="left" w:pos="0"/>
        </w:tabs>
        <w:spacing w:after="0" w:line="240" w:lineRule="auto"/>
        <w:contextualSpacing/>
        <w:jc w:val="both"/>
        <w:rPr>
          <w:rFonts w:ascii="Arial Narrow" w:eastAsia="Calibri" w:hAnsi="Arial Narrow" w:cs="Arial"/>
          <w:sz w:val="24"/>
          <w:szCs w:val="24"/>
          <w:lang w:val="en-US"/>
        </w:rPr>
      </w:pPr>
    </w:p>
    <w:p w14:paraId="2FF1228A" w14:textId="77777777" w:rsidR="00A910F4" w:rsidRPr="00A910F4" w:rsidRDefault="00A910F4" w:rsidP="00064422">
      <w:pPr>
        <w:tabs>
          <w:tab w:val="left" w:pos="0"/>
        </w:tabs>
        <w:spacing w:after="0" w:line="240" w:lineRule="auto"/>
        <w:contextualSpacing/>
        <w:jc w:val="both"/>
        <w:rPr>
          <w:rFonts w:ascii="Arial Narrow" w:eastAsia="Calibri" w:hAnsi="Arial Narrow" w:cs="Arial"/>
          <w:sz w:val="24"/>
          <w:szCs w:val="24"/>
          <w:lang w:val="en-US"/>
        </w:rPr>
      </w:pPr>
    </w:p>
    <w:p w14:paraId="50C6DE73" w14:textId="77777777" w:rsidR="00A910F4" w:rsidRPr="00A910F4" w:rsidRDefault="00A910F4" w:rsidP="00064422">
      <w:pPr>
        <w:tabs>
          <w:tab w:val="left" w:pos="0"/>
        </w:tabs>
        <w:spacing w:after="0" w:line="240" w:lineRule="auto"/>
        <w:contextualSpacing/>
        <w:jc w:val="both"/>
        <w:rPr>
          <w:rFonts w:ascii="Arial Narrow" w:eastAsia="Calibri" w:hAnsi="Arial Narrow" w:cs="Arial"/>
          <w:sz w:val="24"/>
          <w:szCs w:val="24"/>
          <w:lang w:val="en-US"/>
        </w:rPr>
      </w:pPr>
    </w:p>
    <w:p w14:paraId="7850C534" w14:textId="17E16165" w:rsidR="00A910F4" w:rsidRDefault="00A910F4" w:rsidP="00064422">
      <w:pPr>
        <w:tabs>
          <w:tab w:val="left" w:pos="0"/>
        </w:tabs>
        <w:spacing w:after="0" w:line="240" w:lineRule="auto"/>
        <w:contextualSpacing/>
        <w:jc w:val="both"/>
        <w:rPr>
          <w:rFonts w:ascii="Arial Narrow" w:eastAsia="Calibri" w:hAnsi="Arial Narrow" w:cs="Arial"/>
          <w:sz w:val="24"/>
          <w:szCs w:val="24"/>
          <w:lang w:val="en-US"/>
        </w:rPr>
      </w:pPr>
    </w:p>
    <w:p w14:paraId="3C621BA2" w14:textId="6115A830" w:rsidR="00C528CB" w:rsidRDefault="00C528CB" w:rsidP="00064422">
      <w:pPr>
        <w:tabs>
          <w:tab w:val="left" w:pos="0"/>
        </w:tabs>
        <w:spacing w:after="0" w:line="240" w:lineRule="auto"/>
        <w:contextualSpacing/>
        <w:jc w:val="both"/>
        <w:rPr>
          <w:rFonts w:ascii="Arial Narrow" w:eastAsia="Calibri" w:hAnsi="Arial Narrow" w:cs="Arial"/>
          <w:sz w:val="24"/>
          <w:szCs w:val="24"/>
          <w:lang w:val="en-US"/>
        </w:rPr>
      </w:pPr>
    </w:p>
    <w:p w14:paraId="16E212AE" w14:textId="5AF37F71" w:rsidR="00C528CB" w:rsidRDefault="00C528CB" w:rsidP="00064422">
      <w:pPr>
        <w:tabs>
          <w:tab w:val="left" w:pos="0"/>
        </w:tabs>
        <w:spacing w:after="0" w:line="240" w:lineRule="auto"/>
        <w:contextualSpacing/>
        <w:jc w:val="both"/>
        <w:rPr>
          <w:rFonts w:ascii="Arial Narrow" w:eastAsia="Calibri" w:hAnsi="Arial Narrow" w:cs="Arial"/>
          <w:sz w:val="24"/>
          <w:szCs w:val="24"/>
          <w:lang w:val="en-US"/>
        </w:rPr>
      </w:pPr>
    </w:p>
    <w:p w14:paraId="4A6CEC1D" w14:textId="110DA493" w:rsidR="00C528CB" w:rsidRDefault="00C528CB" w:rsidP="00064422">
      <w:pPr>
        <w:tabs>
          <w:tab w:val="left" w:pos="0"/>
        </w:tabs>
        <w:spacing w:after="0" w:line="240" w:lineRule="auto"/>
        <w:contextualSpacing/>
        <w:jc w:val="both"/>
        <w:rPr>
          <w:rFonts w:ascii="Arial Narrow" w:eastAsia="Calibri" w:hAnsi="Arial Narrow" w:cs="Arial"/>
          <w:sz w:val="24"/>
          <w:szCs w:val="24"/>
          <w:lang w:val="en-US"/>
        </w:rPr>
      </w:pPr>
    </w:p>
    <w:p w14:paraId="536F5FF6" w14:textId="581455DB" w:rsidR="00C528CB" w:rsidRDefault="00C528CB" w:rsidP="00064422">
      <w:pPr>
        <w:tabs>
          <w:tab w:val="left" w:pos="0"/>
        </w:tabs>
        <w:spacing w:after="0" w:line="240" w:lineRule="auto"/>
        <w:contextualSpacing/>
        <w:jc w:val="both"/>
        <w:rPr>
          <w:rFonts w:ascii="Arial Narrow" w:eastAsia="Calibri" w:hAnsi="Arial Narrow" w:cs="Arial"/>
          <w:sz w:val="24"/>
          <w:szCs w:val="24"/>
          <w:lang w:val="en-US"/>
        </w:rPr>
      </w:pPr>
    </w:p>
    <w:p w14:paraId="1F2E965E" w14:textId="1E19ED2C" w:rsidR="00C528CB" w:rsidRDefault="00C528CB" w:rsidP="00064422">
      <w:pPr>
        <w:tabs>
          <w:tab w:val="left" w:pos="0"/>
        </w:tabs>
        <w:spacing w:after="0" w:line="240" w:lineRule="auto"/>
        <w:contextualSpacing/>
        <w:jc w:val="both"/>
        <w:rPr>
          <w:rFonts w:ascii="Arial Narrow" w:eastAsia="Calibri" w:hAnsi="Arial Narrow" w:cs="Arial"/>
          <w:sz w:val="24"/>
          <w:szCs w:val="24"/>
          <w:lang w:val="en-US"/>
        </w:rPr>
      </w:pPr>
    </w:p>
    <w:p w14:paraId="63AC75D7" w14:textId="0DC6305C" w:rsidR="00C528CB" w:rsidRDefault="00C528CB" w:rsidP="00064422">
      <w:pPr>
        <w:tabs>
          <w:tab w:val="left" w:pos="0"/>
        </w:tabs>
        <w:spacing w:after="0" w:line="240" w:lineRule="auto"/>
        <w:contextualSpacing/>
        <w:jc w:val="both"/>
        <w:rPr>
          <w:rFonts w:ascii="Arial Narrow" w:eastAsia="Calibri" w:hAnsi="Arial Narrow" w:cs="Arial"/>
          <w:sz w:val="24"/>
          <w:szCs w:val="24"/>
          <w:lang w:val="en-US"/>
        </w:rPr>
      </w:pPr>
    </w:p>
    <w:p w14:paraId="0739F78B" w14:textId="5D9EBF8D" w:rsidR="00C528CB" w:rsidRDefault="00C528CB" w:rsidP="00064422">
      <w:pPr>
        <w:tabs>
          <w:tab w:val="left" w:pos="0"/>
        </w:tabs>
        <w:spacing w:after="0" w:line="240" w:lineRule="auto"/>
        <w:contextualSpacing/>
        <w:jc w:val="both"/>
        <w:rPr>
          <w:rFonts w:ascii="Arial Narrow" w:eastAsia="Calibri" w:hAnsi="Arial Narrow" w:cs="Arial"/>
          <w:sz w:val="24"/>
          <w:szCs w:val="24"/>
          <w:lang w:val="en-US"/>
        </w:rPr>
      </w:pPr>
    </w:p>
    <w:p w14:paraId="2E2771D8" w14:textId="77777777" w:rsidR="00C528CB" w:rsidRPr="00A910F4" w:rsidRDefault="00C528CB" w:rsidP="00064422">
      <w:pPr>
        <w:tabs>
          <w:tab w:val="left" w:pos="0"/>
        </w:tabs>
        <w:spacing w:after="0" w:line="240" w:lineRule="auto"/>
        <w:contextualSpacing/>
        <w:jc w:val="both"/>
        <w:rPr>
          <w:rFonts w:ascii="Arial Narrow" w:eastAsia="Calibri" w:hAnsi="Arial Narrow" w:cs="Arial"/>
          <w:sz w:val="24"/>
          <w:szCs w:val="24"/>
          <w:lang w:val="en-US"/>
        </w:rPr>
      </w:pPr>
    </w:p>
    <w:p w14:paraId="4DAA5D84" w14:textId="77777777" w:rsidR="00A910F4" w:rsidRPr="00A910F4" w:rsidRDefault="00A910F4" w:rsidP="00064422">
      <w:pPr>
        <w:tabs>
          <w:tab w:val="left" w:pos="0"/>
        </w:tabs>
        <w:spacing w:after="0" w:line="240" w:lineRule="auto"/>
        <w:contextualSpacing/>
        <w:jc w:val="both"/>
        <w:rPr>
          <w:rFonts w:ascii="Arial Narrow" w:eastAsia="Calibri" w:hAnsi="Arial Narrow" w:cs="Arial"/>
          <w:sz w:val="24"/>
          <w:szCs w:val="24"/>
          <w:lang w:val="en-US"/>
        </w:rPr>
      </w:pPr>
    </w:p>
    <w:p w14:paraId="1BD27416" w14:textId="77777777" w:rsidR="00A910F4" w:rsidRPr="00A910F4" w:rsidRDefault="00A910F4" w:rsidP="00064422">
      <w:pPr>
        <w:tabs>
          <w:tab w:val="left" w:pos="0"/>
        </w:tabs>
        <w:spacing w:after="0" w:line="240" w:lineRule="auto"/>
        <w:contextualSpacing/>
        <w:jc w:val="both"/>
        <w:rPr>
          <w:rFonts w:ascii="Arial Narrow" w:eastAsia="Calibri" w:hAnsi="Arial Narrow" w:cs="Arial"/>
          <w:sz w:val="24"/>
          <w:szCs w:val="24"/>
          <w:lang w:val="en-US"/>
        </w:rPr>
      </w:pPr>
    </w:p>
    <w:p w14:paraId="73BC2F61" w14:textId="77777777" w:rsidR="00A910F4" w:rsidRPr="00A910F4" w:rsidRDefault="00A910F4" w:rsidP="00064422">
      <w:pPr>
        <w:tabs>
          <w:tab w:val="left" w:pos="0"/>
        </w:tabs>
        <w:spacing w:after="0" w:line="240" w:lineRule="auto"/>
        <w:contextualSpacing/>
        <w:jc w:val="both"/>
        <w:rPr>
          <w:rFonts w:ascii="Arial Narrow" w:eastAsia="Calibri" w:hAnsi="Arial Narrow" w:cs="Arial"/>
          <w:sz w:val="24"/>
          <w:szCs w:val="24"/>
          <w:lang w:val="en-US"/>
        </w:rPr>
      </w:pPr>
    </w:p>
    <w:p w14:paraId="15728FB5" w14:textId="77777777" w:rsidR="00A910F4" w:rsidRPr="00A910F4" w:rsidRDefault="00A910F4" w:rsidP="00064422">
      <w:pPr>
        <w:tabs>
          <w:tab w:val="left" w:pos="0"/>
        </w:tabs>
        <w:spacing w:after="0" w:line="240" w:lineRule="auto"/>
        <w:contextualSpacing/>
        <w:jc w:val="both"/>
        <w:rPr>
          <w:rFonts w:ascii="Arial Narrow" w:eastAsia="Calibri" w:hAnsi="Arial Narrow" w:cs="Arial"/>
          <w:sz w:val="24"/>
          <w:szCs w:val="24"/>
          <w:lang w:val="en-US"/>
        </w:rPr>
      </w:pPr>
    </w:p>
    <w:p w14:paraId="66FFC2C8" w14:textId="77777777" w:rsidR="00A910F4" w:rsidRPr="00A910F4" w:rsidRDefault="00A910F4" w:rsidP="00064422">
      <w:pPr>
        <w:tabs>
          <w:tab w:val="left" w:pos="0"/>
        </w:tabs>
        <w:spacing w:after="0" w:line="240" w:lineRule="auto"/>
        <w:contextualSpacing/>
        <w:jc w:val="both"/>
        <w:rPr>
          <w:rFonts w:ascii="Arial Narrow" w:eastAsia="Calibri" w:hAnsi="Arial Narrow" w:cs="Arial"/>
          <w:sz w:val="24"/>
          <w:szCs w:val="24"/>
          <w:lang w:val="en-US"/>
        </w:rPr>
      </w:pPr>
    </w:p>
    <w:p w14:paraId="7CE05D0D" w14:textId="77777777" w:rsidR="00A910F4" w:rsidRPr="00A910F4" w:rsidRDefault="00A910F4" w:rsidP="00064422">
      <w:pPr>
        <w:tabs>
          <w:tab w:val="left" w:pos="0"/>
        </w:tabs>
        <w:spacing w:after="0" w:line="240" w:lineRule="auto"/>
        <w:contextualSpacing/>
        <w:jc w:val="both"/>
        <w:rPr>
          <w:rFonts w:ascii="Arial Narrow" w:eastAsia="Calibri" w:hAnsi="Arial Narrow" w:cs="Arial"/>
          <w:sz w:val="24"/>
          <w:szCs w:val="24"/>
          <w:lang w:val="en-US"/>
        </w:rPr>
      </w:pPr>
    </w:p>
    <w:p w14:paraId="465EB93A" w14:textId="77777777" w:rsidR="00A910F4" w:rsidRPr="00A910F4" w:rsidRDefault="00A910F4" w:rsidP="00064422">
      <w:pPr>
        <w:tabs>
          <w:tab w:val="left" w:pos="0"/>
        </w:tabs>
        <w:spacing w:after="0" w:line="240" w:lineRule="auto"/>
        <w:contextualSpacing/>
        <w:jc w:val="both"/>
        <w:rPr>
          <w:rFonts w:ascii="Arial Narrow" w:eastAsia="Calibri" w:hAnsi="Arial Narrow" w:cs="Arial"/>
          <w:sz w:val="24"/>
          <w:szCs w:val="24"/>
          <w:lang w:val="en-US"/>
        </w:rPr>
      </w:pPr>
    </w:p>
    <w:p w14:paraId="3AF4C980" w14:textId="77777777" w:rsidR="00A910F4" w:rsidRPr="00A910F4" w:rsidRDefault="00A910F4" w:rsidP="00064422">
      <w:pPr>
        <w:tabs>
          <w:tab w:val="left" w:pos="0"/>
        </w:tabs>
        <w:spacing w:after="0" w:line="240" w:lineRule="auto"/>
        <w:contextualSpacing/>
        <w:jc w:val="both"/>
        <w:rPr>
          <w:rFonts w:ascii="Arial Narrow" w:eastAsia="Calibri" w:hAnsi="Arial Narrow" w:cs="Arial"/>
          <w:sz w:val="24"/>
          <w:szCs w:val="24"/>
          <w:lang w:val="en-US"/>
        </w:rPr>
      </w:pPr>
    </w:p>
    <w:p w14:paraId="5BE30EC3" w14:textId="77777777" w:rsidR="00A910F4" w:rsidRPr="00A910F4" w:rsidRDefault="00A910F4" w:rsidP="00064422">
      <w:pPr>
        <w:tabs>
          <w:tab w:val="left" w:pos="0"/>
        </w:tabs>
        <w:spacing w:after="0" w:line="240" w:lineRule="auto"/>
        <w:contextualSpacing/>
        <w:jc w:val="both"/>
        <w:rPr>
          <w:rFonts w:ascii="Arial Narrow" w:eastAsia="Calibri" w:hAnsi="Arial Narrow" w:cs="Arial"/>
          <w:sz w:val="24"/>
          <w:szCs w:val="24"/>
          <w:lang w:val="en-US"/>
        </w:rPr>
      </w:pPr>
    </w:p>
    <w:p w14:paraId="7D06F772" w14:textId="5EE61AD8" w:rsidR="00A910F4" w:rsidRPr="00A910F4" w:rsidRDefault="00A910F4" w:rsidP="00064422">
      <w:pPr>
        <w:spacing w:after="0" w:line="240" w:lineRule="auto"/>
        <w:contextualSpacing/>
        <w:jc w:val="both"/>
        <w:rPr>
          <w:rFonts w:ascii="Arial Narrow" w:eastAsia="Calibri" w:hAnsi="Arial Narrow" w:cs="Arial"/>
          <w:sz w:val="24"/>
          <w:szCs w:val="24"/>
          <w:lang w:val="en-US"/>
        </w:rPr>
      </w:pPr>
    </w:p>
    <w:tbl>
      <w:tblPr>
        <w:tblStyle w:val="TableGrid1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C528CB" w:rsidRPr="00A910F4" w14:paraId="01C787E2" w14:textId="77777777" w:rsidTr="00CE0B90">
        <w:tc>
          <w:tcPr>
            <w:tcW w:w="9070" w:type="dxa"/>
            <w:shd w:val="clear" w:color="auto" w:fill="D9D9D9"/>
          </w:tcPr>
          <w:p w14:paraId="1B86145A" w14:textId="3D6EF6FB" w:rsidR="00C528CB" w:rsidRPr="00A910F4" w:rsidRDefault="00C528CB" w:rsidP="00064422">
            <w:pPr>
              <w:keepNext/>
              <w:keepLines/>
              <w:tabs>
                <w:tab w:val="left" w:pos="1455"/>
              </w:tabs>
              <w:ind w:left="1455" w:hanging="1455"/>
              <w:contextualSpacing/>
              <w:outlineLvl w:val="0"/>
              <w:rPr>
                <w:rFonts w:ascii="Arial Narrow" w:hAnsi="Arial Narrow" w:cs="Arial"/>
                <w:b/>
                <w:sz w:val="24"/>
                <w:szCs w:val="24"/>
              </w:rPr>
            </w:pPr>
            <w:bookmarkStart w:id="63" w:name="_Toc516054640"/>
            <w:r w:rsidRPr="00A910F4">
              <w:rPr>
                <w:rFonts w:ascii="Arial Narrow" w:eastAsia="Calibri" w:hAnsi="Arial Narrow" w:cs="Arial"/>
                <w:b/>
                <w:sz w:val="24"/>
                <w:szCs w:val="24"/>
                <w:lang w:val="en-GB"/>
              </w:rPr>
              <w:lastRenderedPageBreak/>
              <w:t>La</w:t>
            </w:r>
            <w:r w:rsidRPr="00A910F4">
              <w:rPr>
                <w:rFonts w:ascii="Arial Narrow" w:hAnsi="Arial Narrow" w:cs="Arial"/>
                <w:b/>
                <w:sz w:val="24"/>
                <w:szCs w:val="24"/>
                <w:lang w:val="en-ID" w:eastAsia="x-none"/>
              </w:rPr>
              <w:t xml:space="preserve">mpiran </w:t>
            </w:r>
            <w:r w:rsidR="00071F0E">
              <w:rPr>
                <w:rFonts w:ascii="Arial Narrow" w:hAnsi="Arial Narrow" w:cs="Arial"/>
                <w:b/>
                <w:sz w:val="24"/>
                <w:szCs w:val="24"/>
              </w:rPr>
              <w:t>12</w:t>
            </w:r>
            <w:r w:rsidRPr="00A910F4">
              <w:rPr>
                <w:rFonts w:ascii="Arial Narrow" w:hAnsi="Arial Narrow" w:cs="Arial"/>
                <w:b/>
                <w:sz w:val="24"/>
                <w:szCs w:val="24"/>
              </w:rPr>
              <w:t>.</w:t>
            </w:r>
            <w:r w:rsidRPr="00A910F4">
              <w:rPr>
                <w:rFonts w:ascii="Arial Narrow" w:hAnsi="Arial Narrow" w:cs="Arial"/>
                <w:b/>
                <w:sz w:val="24"/>
                <w:szCs w:val="24"/>
              </w:rPr>
              <w:tab/>
              <w:t>Laporan Perjalanan</w:t>
            </w:r>
            <w:r w:rsidR="00890FB1">
              <w:rPr>
                <w:rFonts w:ascii="Arial Narrow" w:hAnsi="Arial Narrow" w:cs="Arial"/>
                <w:b/>
                <w:sz w:val="24"/>
                <w:szCs w:val="24"/>
              </w:rPr>
              <w:t xml:space="preserve"> / </w:t>
            </w:r>
            <w:r w:rsidRPr="00A910F4">
              <w:rPr>
                <w:rFonts w:ascii="Arial Narrow" w:hAnsi="Arial Narrow" w:cs="Arial"/>
                <w:b/>
                <w:sz w:val="24"/>
                <w:szCs w:val="24"/>
              </w:rPr>
              <w:t>Aktivitas</w:t>
            </w:r>
            <w:bookmarkEnd w:id="63"/>
          </w:p>
        </w:tc>
      </w:tr>
    </w:tbl>
    <w:p w14:paraId="6FCEB6A8" w14:textId="0CA56347" w:rsidR="00A910F4" w:rsidRPr="00A910F4" w:rsidRDefault="00A910F4" w:rsidP="00064422">
      <w:pPr>
        <w:spacing w:after="0" w:line="240" w:lineRule="auto"/>
        <w:contextualSpacing/>
        <w:jc w:val="both"/>
        <w:rPr>
          <w:rFonts w:ascii="Arial Narrow" w:eastAsia="Calibri" w:hAnsi="Arial Narrow" w:cs="Arial"/>
          <w:sz w:val="24"/>
          <w:szCs w:val="24"/>
          <w:lang w:val="en-US"/>
        </w:rPr>
      </w:pPr>
    </w:p>
    <w:p w14:paraId="44FEF17B" w14:textId="33866984" w:rsidR="00A910F4" w:rsidRPr="00EA01A5" w:rsidRDefault="00A910F4" w:rsidP="00064422">
      <w:pPr>
        <w:spacing w:after="0" w:line="240" w:lineRule="auto"/>
        <w:contextualSpacing/>
        <w:jc w:val="center"/>
        <w:rPr>
          <w:rFonts w:ascii="Arial Narrow" w:eastAsia="Calibri" w:hAnsi="Arial Narrow" w:cs="Arial"/>
          <w:b/>
          <w:sz w:val="28"/>
          <w:szCs w:val="28"/>
          <w:lang w:val="fr-FR"/>
        </w:rPr>
      </w:pPr>
      <w:r w:rsidRPr="00EA01A5">
        <w:rPr>
          <w:rFonts w:ascii="Arial Narrow" w:eastAsia="Calibri" w:hAnsi="Arial Narrow" w:cs="Arial"/>
          <w:b/>
          <w:sz w:val="28"/>
          <w:szCs w:val="28"/>
          <w:lang w:val="fr-FR"/>
        </w:rPr>
        <w:t>CCR Travel</w:t>
      </w:r>
      <w:r w:rsidR="00890FB1">
        <w:rPr>
          <w:rFonts w:ascii="Arial Narrow" w:eastAsia="Calibri" w:hAnsi="Arial Narrow" w:cs="Arial"/>
          <w:b/>
          <w:sz w:val="28"/>
          <w:szCs w:val="28"/>
          <w:lang w:val="fr-FR"/>
        </w:rPr>
        <w:t xml:space="preserve"> / </w:t>
      </w:r>
      <w:r w:rsidRPr="00EA01A5">
        <w:rPr>
          <w:rFonts w:ascii="Arial Narrow" w:eastAsia="Calibri" w:hAnsi="Arial Narrow" w:cs="Arial"/>
          <w:b/>
          <w:sz w:val="28"/>
          <w:szCs w:val="28"/>
          <w:lang w:val="fr-FR"/>
        </w:rPr>
        <w:t>Activity Report Template</w:t>
      </w:r>
    </w:p>
    <w:p w14:paraId="0382E32A" w14:textId="77777777" w:rsidR="00A910F4" w:rsidRPr="00EA01A5" w:rsidRDefault="00A910F4" w:rsidP="00064422">
      <w:pPr>
        <w:spacing w:after="0" w:line="240" w:lineRule="auto"/>
        <w:contextualSpacing/>
        <w:jc w:val="both"/>
        <w:rPr>
          <w:rFonts w:ascii="Arial Narrow" w:eastAsia="Calibri" w:hAnsi="Arial Narrow" w:cs="Arial"/>
          <w:sz w:val="28"/>
          <w:szCs w:val="28"/>
          <w:lang w:val="fr-FR"/>
        </w:rPr>
      </w:pPr>
    </w:p>
    <w:tbl>
      <w:tblPr>
        <w:tblW w:w="5002"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262"/>
        <w:gridCol w:w="285"/>
        <w:gridCol w:w="1983"/>
        <w:gridCol w:w="2268"/>
        <w:gridCol w:w="285"/>
        <w:gridCol w:w="1981"/>
      </w:tblGrid>
      <w:tr w:rsidR="00A910F4" w:rsidRPr="00EA01A5" w14:paraId="5825F7D6" w14:textId="77777777" w:rsidTr="00A910F4">
        <w:trPr>
          <w:trHeight w:val="20"/>
        </w:trPr>
        <w:tc>
          <w:tcPr>
            <w:tcW w:w="1248" w:type="pct"/>
            <w:tcBorders>
              <w:top w:val="single" w:sz="4" w:space="0" w:color="auto"/>
              <w:left w:val="single" w:sz="4" w:space="0" w:color="auto"/>
              <w:bottom w:val="single" w:sz="4" w:space="0" w:color="auto"/>
              <w:right w:val="nil"/>
            </w:tcBorders>
            <w:vAlign w:val="center"/>
            <w:hideMark/>
          </w:tcPr>
          <w:p w14:paraId="4F516FD0" w14:textId="77777777" w:rsidR="00A910F4" w:rsidRPr="00EA01A5" w:rsidRDefault="00A910F4" w:rsidP="00064422">
            <w:pPr>
              <w:tabs>
                <w:tab w:val="left" w:pos="0"/>
              </w:tabs>
              <w:spacing w:after="0" w:line="240" w:lineRule="auto"/>
              <w:contextualSpacing/>
              <w:rPr>
                <w:rFonts w:ascii="Arial Narrow" w:eastAsia="Calibri" w:hAnsi="Arial Narrow" w:cs="Arial"/>
                <w:b/>
                <w:sz w:val="20"/>
                <w:szCs w:val="20"/>
              </w:rPr>
            </w:pPr>
            <w:r w:rsidRPr="00EA01A5">
              <w:rPr>
                <w:rFonts w:ascii="Arial Narrow" w:eastAsia="Calibri" w:hAnsi="Arial Narrow" w:cs="Arial"/>
                <w:b/>
                <w:sz w:val="20"/>
                <w:szCs w:val="20"/>
                <w:lang w:val="en-US"/>
              </w:rPr>
              <w:t>CCR Name</w:t>
            </w:r>
          </w:p>
        </w:tc>
        <w:tc>
          <w:tcPr>
            <w:tcW w:w="157" w:type="pct"/>
            <w:tcBorders>
              <w:top w:val="single" w:sz="4" w:space="0" w:color="auto"/>
              <w:left w:val="nil"/>
              <w:bottom w:val="single" w:sz="4" w:space="0" w:color="auto"/>
              <w:right w:val="nil"/>
            </w:tcBorders>
            <w:vAlign w:val="center"/>
            <w:hideMark/>
          </w:tcPr>
          <w:p w14:paraId="023B6931" w14:textId="77777777" w:rsidR="00A910F4" w:rsidRPr="00EA01A5" w:rsidRDefault="00A910F4" w:rsidP="00064422">
            <w:pPr>
              <w:tabs>
                <w:tab w:val="left" w:pos="0"/>
              </w:tabs>
              <w:spacing w:after="0" w:line="240" w:lineRule="auto"/>
              <w:contextualSpacing/>
              <w:rPr>
                <w:rFonts w:ascii="Arial Narrow" w:eastAsia="Calibri" w:hAnsi="Arial Narrow" w:cs="Arial"/>
                <w:sz w:val="20"/>
                <w:szCs w:val="20"/>
                <w:lang w:val="en-US"/>
              </w:rPr>
            </w:pPr>
            <w:r w:rsidRPr="00EA01A5">
              <w:rPr>
                <w:rFonts w:ascii="Arial Narrow" w:eastAsia="Calibri" w:hAnsi="Arial Narrow" w:cs="Arial"/>
                <w:sz w:val="20"/>
                <w:szCs w:val="20"/>
                <w:lang w:val="en-US"/>
              </w:rPr>
              <w:t>:</w:t>
            </w:r>
          </w:p>
        </w:tc>
        <w:tc>
          <w:tcPr>
            <w:tcW w:w="1094" w:type="pct"/>
            <w:tcBorders>
              <w:top w:val="single" w:sz="4" w:space="0" w:color="auto"/>
              <w:left w:val="nil"/>
              <w:bottom w:val="single" w:sz="4" w:space="0" w:color="auto"/>
              <w:right w:val="single" w:sz="4" w:space="0" w:color="auto"/>
            </w:tcBorders>
            <w:vAlign w:val="center"/>
            <w:hideMark/>
          </w:tcPr>
          <w:p w14:paraId="3C3F1C1F" w14:textId="77777777" w:rsidR="00A910F4" w:rsidRPr="00EA01A5" w:rsidRDefault="00A910F4" w:rsidP="00064422">
            <w:pPr>
              <w:tabs>
                <w:tab w:val="left" w:pos="0"/>
              </w:tabs>
              <w:spacing w:after="0" w:line="240" w:lineRule="auto"/>
              <w:contextualSpacing/>
              <w:rPr>
                <w:rFonts w:ascii="Arial Narrow" w:eastAsia="Calibri" w:hAnsi="Arial Narrow" w:cs="Arial"/>
                <w:sz w:val="20"/>
                <w:szCs w:val="20"/>
                <w:lang w:val="en-US"/>
              </w:rPr>
            </w:pPr>
            <w:r w:rsidRPr="00EA01A5">
              <w:rPr>
                <w:rFonts w:ascii="Arial Narrow" w:eastAsia="Calibri" w:hAnsi="Arial Narrow" w:cs="Arial"/>
                <w:sz w:val="20"/>
                <w:szCs w:val="20"/>
                <w:lang w:val="en-US"/>
              </w:rPr>
              <w:t>SMART CITY</w:t>
            </w:r>
          </w:p>
        </w:tc>
        <w:tc>
          <w:tcPr>
            <w:tcW w:w="1251" w:type="pct"/>
            <w:tcBorders>
              <w:top w:val="single" w:sz="4" w:space="0" w:color="auto"/>
              <w:left w:val="single" w:sz="4" w:space="0" w:color="auto"/>
              <w:bottom w:val="single" w:sz="4" w:space="0" w:color="auto"/>
              <w:right w:val="nil"/>
            </w:tcBorders>
            <w:vAlign w:val="center"/>
            <w:hideMark/>
          </w:tcPr>
          <w:p w14:paraId="5C26A841" w14:textId="77777777" w:rsidR="00A910F4" w:rsidRPr="00EA01A5" w:rsidRDefault="00A910F4" w:rsidP="00064422">
            <w:pPr>
              <w:tabs>
                <w:tab w:val="left" w:pos="0"/>
              </w:tabs>
              <w:spacing w:after="0" w:line="240" w:lineRule="auto"/>
              <w:contextualSpacing/>
              <w:rPr>
                <w:rFonts w:ascii="Arial Narrow" w:eastAsia="Calibri" w:hAnsi="Arial Narrow" w:cs="Arial"/>
                <w:b/>
                <w:sz w:val="20"/>
                <w:szCs w:val="20"/>
                <w:lang w:val="en-US"/>
              </w:rPr>
            </w:pPr>
            <w:r w:rsidRPr="00EA01A5">
              <w:rPr>
                <w:rFonts w:ascii="Arial Narrow" w:eastAsia="Calibri" w:hAnsi="Arial Narrow" w:cs="Arial"/>
                <w:b/>
                <w:sz w:val="20"/>
                <w:szCs w:val="20"/>
                <w:lang w:val="en-US"/>
              </w:rPr>
              <w:t>Name of Traveler</w:t>
            </w:r>
          </w:p>
        </w:tc>
        <w:tc>
          <w:tcPr>
            <w:tcW w:w="157" w:type="pct"/>
            <w:tcBorders>
              <w:top w:val="single" w:sz="4" w:space="0" w:color="auto"/>
              <w:left w:val="nil"/>
              <w:bottom w:val="single" w:sz="4" w:space="0" w:color="auto"/>
              <w:right w:val="nil"/>
            </w:tcBorders>
            <w:vAlign w:val="center"/>
            <w:hideMark/>
          </w:tcPr>
          <w:p w14:paraId="5211B209" w14:textId="77777777" w:rsidR="00A910F4" w:rsidRPr="00EA01A5" w:rsidRDefault="00A910F4" w:rsidP="00064422">
            <w:pPr>
              <w:tabs>
                <w:tab w:val="left" w:pos="0"/>
              </w:tabs>
              <w:spacing w:after="0" w:line="240" w:lineRule="auto"/>
              <w:contextualSpacing/>
              <w:rPr>
                <w:rFonts w:ascii="Arial Narrow" w:eastAsia="Calibri" w:hAnsi="Arial Narrow" w:cs="Arial"/>
                <w:sz w:val="20"/>
                <w:szCs w:val="20"/>
                <w:lang w:val="en-US"/>
              </w:rPr>
            </w:pPr>
            <w:r w:rsidRPr="00EA01A5">
              <w:rPr>
                <w:rFonts w:ascii="Arial Narrow" w:eastAsia="Calibri" w:hAnsi="Arial Narrow" w:cs="Arial"/>
                <w:sz w:val="20"/>
                <w:szCs w:val="20"/>
                <w:lang w:val="en-US"/>
              </w:rPr>
              <w:t>:</w:t>
            </w:r>
          </w:p>
        </w:tc>
        <w:tc>
          <w:tcPr>
            <w:tcW w:w="1093" w:type="pct"/>
            <w:tcBorders>
              <w:top w:val="single" w:sz="4" w:space="0" w:color="auto"/>
              <w:left w:val="nil"/>
              <w:bottom w:val="single" w:sz="4" w:space="0" w:color="auto"/>
              <w:right w:val="single" w:sz="4" w:space="0" w:color="auto"/>
            </w:tcBorders>
            <w:vAlign w:val="center"/>
          </w:tcPr>
          <w:p w14:paraId="0BE7D6BE" w14:textId="77777777" w:rsidR="00A910F4" w:rsidRPr="00EA01A5" w:rsidRDefault="00A910F4" w:rsidP="00064422">
            <w:pPr>
              <w:tabs>
                <w:tab w:val="left" w:pos="0"/>
                <w:tab w:val="left" w:pos="2047"/>
              </w:tabs>
              <w:spacing w:after="0" w:line="240" w:lineRule="auto"/>
              <w:contextualSpacing/>
              <w:rPr>
                <w:rFonts w:ascii="Arial Narrow" w:eastAsia="Calibri" w:hAnsi="Arial Narrow" w:cs="Arial"/>
                <w:b/>
                <w:sz w:val="20"/>
                <w:szCs w:val="20"/>
                <w:lang w:val="en-US"/>
              </w:rPr>
            </w:pPr>
          </w:p>
        </w:tc>
      </w:tr>
      <w:tr w:rsidR="00A910F4" w:rsidRPr="00EA01A5" w14:paraId="39502638" w14:textId="77777777" w:rsidTr="00A910F4">
        <w:trPr>
          <w:trHeight w:val="20"/>
        </w:trPr>
        <w:tc>
          <w:tcPr>
            <w:tcW w:w="1248" w:type="pct"/>
            <w:tcBorders>
              <w:top w:val="single" w:sz="4" w:space="0" w:color="auto"/>
              <w:left w:val="single" w:sz="4" w:space="0" w:color="auto"/>
              <w:bottom w:val="single" w:sz="4" w:space="0" w:color="auto"/>
              <w:right w:val="nil"/>
            </w:tcBorders>
            <w:vAlign w:val="center"/>
            <w:hideMark/>
          </w:tcPr>
          <w:p w14:paraId="43A1AB27" w14:textId="77777777" w:rsidR="00A910F4" w:rsidRPr="00EA01A5" w:rsidRDefault="00A910F4" w:rsidP="00064422">
            <w:pPr>
              <w:tabs>
                <w:tab w:val="left" w:pos="0"/>
              </w:tabs>
              <w:spacing w:after="0" w:line="240" w:lineRule="auto"/>
              <w:contextualSpacing/>
              <w:rPr>
                <w:rFonts w:ascii="Arial Narrow" w:eastAsia="Calibri" w:hAnsi="Arial Narrow" w:cs="Arial"/>
                <w:b/>
                <w:sz w:val="20"/>
                <w:szCs w:val="20"/>
                <w:lang w:val="en-US"/>
              </w:rPr>
            </w:pPr>
            <w:r w:rsidRPr="00EA01A5">
              <w:rPr>
                <w:rFonts w:ascii="Arial Narrow" w:eastAsia="Calibri" w:hAnsi="Arial Narrow" w:cs="Arial"/>
                <w:b/>
                <w:sz w:val="20"/>
                <w:szCs w:val="20"/>
                <w:lang w:val="en-US"/>
              </w:rPr>
              <w:t>Original Location</w:t>
            </w:r>
          </w:p>
        </w:tc>
        <w:tc>
          <w:tcPr>
            <w:tcW w:w="157" w:type="pct"/>
            <w:tcBorders>
              <w:top w:val="single" w:sz="4" w:space="0" w:color="auto"/>
              <w:left w:val="nil"/>
              <w:bottom w:val="single" w:sz="4" w:space="0" w:color="auto"/>
              <w:right w:val="nil"/>
            </w:tcBorders>
            <w:vAlign w:val="center"/>
            <w:hideMark/>
          </w:tcPr>
          <w:p w14:paraId="2C2FCBEA" w14:textId="77777777" w:rsidR="00A910F4" w:rsidRPr="00EA01A5" w:rsidRDefault="00A910F4" w:rsidP="00064422">
            <w:pPr>
              <w:tabs>
                <w:tab w:val="left" w:pos="0"/>
                <w:tab w:val="left" w:pos="211"/>
              </w:tabs>
              <w:spacing w:after="0" w:line="240" w:lineRule="auto"/>
              <w:contextualSpacing/>
              <w:rPr>
                <w:rFonts w:ascii="Arial Narrow" w:eastAsia="Calibri" w:hAnsi="Arial Narrow" w:cs="Arial"/>
                <w:sz w:val="20"/>
                <w:szCs w:val="20"/>
                <w:lang w:val="en-US"/>
              </w:rPr>
            </w:pPr>
            <w:r w:rsidRPr="00EA01A5">
              <w:rPr>
                <w:rFonts w:ascii="Arial Narrow" w:eastAsia="Calibri" w:hAnsi="Arial Narrow" w:cs="Arial"/>
                <w:sz w:val="20"/>
                <w:szCs w:val="20"/>
                <w:lang w:val="en-US"/>
              </w:rPr>
              <w:t>:</w:t>
            </w:r>
          </w:p>
        </w:tc>
        <w:tc>
          <w:tcPr>
            <w:tcW w:w="1094" w:type="pct"/>
            <w:tcBorders>
              <w:top w:val="single" w:sz="4" w:space="0" w:color="auto"/>
              <w:left w:val="nil"/>
              <w:bottom w:val="single" w:sz="4" w:space="0" w:color="auto"/>
              <w:right w:val="single" w:sz="4" w:space="0" w:color="auto"/>
            </w:tcBorders>
            <w:vAlign w:val="center"/>
          </w:tcPr>
          <w:p w14:paraId="40AE9431" w14:textId="77777777" w:rsidR="00A910F4" w:rsidRPr="00EA01A5" w:rsidRDefault="00A910F4" w:rsidP="00064422">
            <w:pPr>
              <w:tabs>
                <w:tab w:val="left" w:pos="0"/>
              </w:tabs>
              <w:spacing w:after="0" w:line="240" w:lineRule="auto"/>
              <w:contextualSpacing/>
              <w:rPr>
                <w:rFonts w:ascii="Arial Narrow" w:eastAsia="Calibri" w:hAnsi="Arial Narrow" w:cs="Arial"/>
                <w:sz w:val="20"/>
                <w:szCs w:val="20"/>
                <w:lang w:val="en-US"/>
              </w:rPr>
            </w:pPr>
            <w:r w:rsidRPr="00EA01A5">
              <w:rPr>
                <w:rFonts w:ascii="Arial Narrow" w:eastAsia="Calibri" w:hAnsi="Arial Narrow" w:cs="Arial"/>
                <w:sz w:val="20"/>
                <w:szCs w:val="20"/>
                <w:lang w:val="en-US"/>
              </w:rPr>
              <w:t>[ City, Country]</w:t>
            </w:r>
          </w:p>
        </w:tc>
        <w:tc>
          <w:tcPr>
            <w:tcW w:w="1251" w:type="pct"/>
            <w:tcBorders>
              <w:top w:val="single" w:sz="4" w:space="0" w:color="auto"/>
              <w:left w:val="single" w:sz="4" w:space="0" w:color="auto"/>
              <w:bottom w:val="single" w:sz="4" w:space="0" w:color="auto"/>
              <w:right w:val="nil"/>
            </w:tcBorders>
            <w:vAlign w:val="center"/>
            <w:hideMark/>
          </w:tcPr>
          <w:p w14:paraId="047800E2" w14:textId="77777777" w:rsidR="00A910F4" w:rsidRPr="00EA01A5" w:rsidRDefault="00A910F4" w:rsidP="00064422">
            <w:pPr>
              <w:tabs>
                <w:tab w:val="left" w:pos="0"/>
              </w:tabs>
              <w:spacing w:after="0" w:line="240" w:lineRule="auto"/>
              <w:contextualSpacing/>
              <w:rPr>
                <w:rFonts w:ascii="Arial Narrow" w:eastAsia="Calibri" w:hAnsi="Arial Narrow" w:cs="Arial"/>
                <w:b/>
                <w:sz w:val="20"/>
                <w:szCs w:val="20"/>
                <w:lang w:val="en-US"/>
              </w:rPr>
            </w:pPr>
            <w:r w:rsidRPr="00EA01A5">
              <w:rPr>
                <w:rFonts w:ascii="Arial Narrow" w:eastAsia="Calibri" w:hAnsi="Arial Narrow" w:cs="Arial"/>
                <w:b/>
                <w:sz w:val="20"/>
                <w:szCs w:val="20"/>
                <w:lang w:val="en-US"/>
              </w:rPr>
              <w:t>Destination</w:t>
            </w:r>
          </w:p>
        </w:tc>
        <w:tc>
          <w:tcPr>
            <w:tcW w:w="157" w:type="pct"/>
            <w:tcBorders>
              <w:top w:val="single" w:sz="4" w:space="0" w:color="auto"/>
              <w:left w:val="nil"/>
              <w:bottom w:val="single" w:sz="4" w:space="0" w:color="auto"/>
              <w:right w:val="nil"/>
            </w:tcBorders>
            <w:vAlign w:val="center"/>
            <w:hideMark/>
          </w:tcPr>
          <w:p w14:paraId="0AC692DB" w14:textId="77777777" w:rsidR="00A910F4" w:rsidRPr="00EA01A5" w:rsidRDefault="00A910F4" w:rsidP="00064422">
            <w:pPr>
              <w:tabs>
                <w:tab w:val="left" w:pos="0"/>
              </w:tabs>
              <w:spacing w:after="0" w:line="240" w:lineRule="auto"/>
              <w:contextualSpacing/>
              <w:rPr>
                <w:rFonts w:ascii="Arial Narrow" w:eastAsia="Calibri" w:hAnsi="Arial Narrow" w:cs="Arial"/>
                <w:sz w:val="20"/>
                <w:szCs w:val="20"/>
                <w:lang w:val="en-US"/>
              </w:rPr>
            </w:pPr>
            <w:r w:rsidRPr="00EA01A5">
              <w:rPr>
                <w:rFonts w:ascii="Arial Narrow" w:eastAsia="Calibri" w:hAnsi="Arial Narrow" w:cs="Arial"/>
                <w:sz w:val="20"/>
                <w:szCs w:val="20"/>
                <w:lang w:val="en-US"/>
              </w:rPr>
              <w:t>:</w:t>
            </w:r>
          </w:p>
        </w:tc>
        <w:tc>
          <w:tcPr>
            <w:tcW w:w="1093" w:type="pct"/>
            <w:tcBorders>
              <w:top w:val="single" w:sz="4" w:space="0" w:color="auto"/>
              <w:left w:val="nil"/>
              <w:bottom w:val="single" w:sz="4" w:space="0" w:color="auto"/>
              <w:right w:val="single" w:sz="4" w:space="0" w:color="auto"/>
            </w:tcBorders>
            <w:vAlign w:val="center"/>
          </w:tcPr>
          <w:p w14:paraId="7EFC8A3C" w14:textId="77777777" w:rsidR="00A910F4" w:rsidRPr="00EA01A5" w:rsidRDefault="00A910F4" w:rsidP="00064422">
            <w:pPr>
              <w:tabs>
                <w:tab w:val="left" w:pos="0"/>
              </w:tabs>
              <w:spacing w:after="0" w:line="240" w:lineRule="auto"/>
              <w:contextualSpacing/>
              <w:rPr>
                <w:rFonts w:ascii="Arial Narrow" w:eastAsia="Calibri" w:hAnsi="Arial Narrow" w:cs="Arial"/>
                <w:sz w:val="20"/>
                <w:szCs w:val="20"/>
                <w:lang w:val="en-US"/>
              </w:rPr>
            </w:pPr>
            <w:r w:rsidRPr="00EA01A5">
              <w:rPr>
                <w:rFonts w:ascii="Arial Narrow" w:eastAsia="Calibri" w:hAnsi="Arial Narrow" w:cs="Arial"/>
                <w:sz w:val="20"/>
                <w:szCs w:val="20"/>
                <w:lang w:val="en-US"/>
              </w:rPr>
              <w:t>[ City, Country]</w:t>
            </w:r>
          </w:p>
        </w:tc>
      </w:tr>
      <w:tr w:rsidR="00A910F4" w:rsidRPr="00EA01A5" w14:paraId="13A15E56" w14:textId="77777777" w:rsidTr="00A910F4">
        <w:trPr>
          <w:trHeight w:val="20"/>
        </w:trPr>
        <w:tc>
          <w:tcPr>
            <w:tcW w:w="1248" w:type="pct"/>
            <w:tcBorders>
              <w:top w:val="single" w:sz="4" w:space="0" w:color="auto"/>
              <w:left w:val="single" w:sz="4" w:space="0" w:color="auto"/>
              <w:bottom w:val="single" w:sz="4" w:space="0" w:color="auto"/>
              <w:right w:val="nil"/>
            </w:tcBorders>
            <w:vAlign w:val="center"/>
            <w:hideMark/>
          </w:tcPr>
          <w:p w14:paraId="52D70716" w14:textId="77777777" w:rsidR="00A910F4" w:rsidRPr="00EA01A5" w:rsidRDefault="00A910F4" w:rsidP="00064422">
            <w:pPr>
              <w:tabs>
                <w:tab w:val="left" w:pos="0"/>
              </w:tabs>
              <w:spacing w:after="0" w:line="240" w:lineRule="auto"/>
              <w:contextualSpacing/>
              <w:rPr>
                <w:rFonts w:ascii="Arial Narrow" w:eastAsia="Calibri" w:hAnsi="Arial Narrow" w:cs="Arial"/>
                <w:b/>
                <w:sz w:val="20"/>
                <w:szCs w:val="20"/>
                <w:lang w:val="en-US"/>
              </w:rPr>
            </w:pPr>
            <w:r w:rsidRPr="00EA01A5">
              <w:rPr>
                <w:rFonts w:ascii="Arial Narrow" w:eastAsia="Calibri" w:hAnsi="Arial Narrow" w:cs="Arial"/>
                <w:b/>
                <w:sz w:val="20"/>
                <w:szCs w:val="20"/>
                <w:lang w:val="en-US"/>
              </w:rPr>
              <w:t>Travel Dates</w:t>
            </w:r>
          </w:p>
        </w:tc>
        <w:tc>
          <w:tcPr>
            <w:tcW w:w="157" w:type="pct"/>
            <w:tcBorders>
              <w:top w:val="single" w:sz="4" w:space="0" w:color="auto"/>
              <w:left w:val="nil"/>
              <w:bottom w:val="single" w:sz="4" w:space="0" w:color="auto"/>
              <w:right w:val="nil"/>
            </w:tcBorders>
            <w:vAlign w:val="center"/>
            <w:hideMark/>
          </w:tcPr>
          <w:p w14:paraId="1E37C18B" w14:textId="77777777" w:rsidR="00A910F4" w:rsidRPr="00EA01A5" w:rsidRDefault="00A910F4" w:rsidP="00064422">
            <w:pPr>
              <w:tabs>
                <w:tab w:val="left" w:pos="0"/>
                <w:tab w:val="left" w:pos="211"/>
              </w:tabs>
              <w:spacing w:after="0" w:line="240" w:lineRule="auto"/>
              <w:contextualSpacing/>
              <w:rPr>
                <w:rFonts w:ascii="Arial Narrow" w:eastAsia="Calibri" w:hAnsi="Arial Narrow" w:cs="Arial"/>
                <w:sz w:val="20"/>
                <w:szCs w:val="20"/>
                <w:lang w:val="en-US"/>
              </w:rPr>
            </w:pPr>
            <w:r w:rsidRPr="00EA01A5">
              <w:rPr>
                <w:rFonts w:ascii="Arial Narrow" w:eastAsia="Calibri" w:hAnsi="Arial Narrow" w:cs="Arial"/>
                <w:sz w:val="20"/>
                <w:szCs w:val="20"/>
                <w:lang w:val="en-US"/>
              </w:rPr>
              <w:t>:</w:t>
            </w:r>
          </w:p>
        </w:tc>
        <w:tc>
          <w:tcPr>
            <w:tcW w:w="1094" w:type="pct"/>
            <w:tcBorders>
              <w:top w:val="single" w:sz="4" w:space="0" w:color="auto"/>
              <w:left w:val="nil"/>
              <w:bottom w:val="single" w:sz="4" w:space="0" w:color="auto"/>
              <w:right w:val="single" w:sz="4" w:space="0" w:color="auto"/>
            </w:tcBorders>
            <w:vAlign w:val="center"/>
          </w:tcPr>
          <w:p w14:paraId="5C08B036" w14:textId="77777777" w:rsidR="00A910F4" w:rsidRPr="00EA01A5" w:rsidRDefault="00A910F4" w:rsidP="00064422">
            <w:pPr>
              <w:tabs>
                <w:tab w:val="left" w:pos="0"/>
              </w:tabs>
              <w:spacing w:after="0" w:line="240" w:lineRule="auto"/>
              <w:contextualSpacing/>
              <w:rPr>
                <w:rFonts w:ascii="Arial Narrow" w:eastAsia="Calibri" w:hAnsi="Arial Narrow" w:cs="Arial"/>
                <w:sz w:val="20"/>
                <w:szCs w:val="20"/>
                <w:lang w:val="en-US"/>
              </w:rPr>
            </w:pPr>
          </w:p>
        </w:tc>
        <w:tc>
          <w:tcPr>
            <w:tcW w:w="1251" w:type="pct"/>
            <w:tcBorders>
              <w:top w:val="single" w:sz="4" w:space="0" w:color="auto"/>
              <w:left w:val="single" w:sz="4" w:space="0" w:color="auto"/>
              <w:bottom w:val="single" w:sz="4" w:space="0" w:color="auto"/>
              <w:right w:val="nil"/>
            </w:tcBorders>
            <w:vAlign w:val="center"/>
            <w:hideMark/>
          </w:tcPr>
          <w:p w14:paraId="545CE2BB" w14:textId="77777777" w:rsidR="00A910F4" w:rsidRPr="00EA01A5" w:rsidRDefault="00A910F4" w:rsidP="00064422">
            <w:pPr>
              <w:tabs>
                <w:tab w:val="left" w:pos="0"/>
              </w:tabs>
              <w:spacing w:after="0" w:line="240" w:lineRule="auto"/>
              <w:contextualSpacing/>
              <w:rPr>
                <w:rFonts w:ascii="Arial Narrow" w:eastAsia="Calibri" w:hAnsi="Arial Narrow" w:cs="Arial"/>
                <w:b/>
                <w:sz w:val="20"/>
                <w:szCs w:val="20"/>
                <w:lang w:val="en-US"/>
              </w:rPr>
            </w:pPr>
            <w:r w:rsidRPr="00EA01A5">
              <w:rPr>
                <w:rFonts w:ascii="Arial Narrow" w:eastAsia="Calibri" w:hAnsi="Arial Narrow" w:cs="Arial"/>
                <w:b/>
                <w:sz w:val="20"/>
                <w:szCs w:val="20"/>
                <w:lang w:val="en-US"/>
              </w:rPr>
              <w:t>Date Reported</w:t>
            </w:r>
          </w:p>
        </w:tc>
        <w:tc>
          <w:tcPr>
            <w:tcW w:w="157" w:type="pct"/>
            <w:tcBorders>
              <w:top w:val="single" w:sz="4" w:space="0" w:color="auto"/>
              <w:left w:val="nil"/>
              <w:bottom w:val="single" w:sz="4" w:space="0" w:color="auto"/>
              <w:right w:val="nil"/>
            </w:tcBorders>
            <w:vAlign w:val="center"/>
            <w:hideMark/>
          </w:tcPr>
          <w:p w14:paraId="0A72F4FB" w14:textId="77777777" w:rsidR="00A910F4" w:rsidRPr="00EA01A5" w:rsidRDefault="00A910F4" w:rsidP="00064422">
            <w:pPr>
              <w:tabs>
                <w:tab w:val="left" w:pos="0"/>
              </w:tabs>
              <w:spacing w:after="0" w:line="240" w:lineRule="auto"/>
              <w:contextualSpacing/>
              <w:rPr>
                <w:rFonts w:ascii="Arial Narrow" w:eastAsia="Calibri" w:hAnsi="Arial Narrow" w:cs="Arial"/>
                <w:sz w:val="20"/>
                <w:szCs w:val="20"/>
                <w:lang w:val="en-US"/>
              </w:rPr>
            </w:pPr>
            <w:r w:rsidRPr="00EA01A5">
              <w:rPr>
                <w:rFonts w:ascii="Arial Narrow" w:eastAsia="Calibri" w:hAnsi="Arial Narrow" w:cs="Arial"/>
                <w:sz w:val="20"/>
                <w:szCs w:val="20"/>
                <w:lang w:val="en-US"/>
              </w:rPr>
              <w:t>:</w:t>
            </w:r>
          </w:p>
        </w:tc>
        <w:tc>
          <w:tcPr>
            <w:tcW w:w="1093" w:type="pct"/>
            <w:tcBorders>
              <w:top w:val="single" w:sz="4" w:space="0" w:color="auto"/>
              <w:left w:val="nil"/>
              <w:bottom w:val="single" w:sz="4" w:space="0" w:color="auto"/>
              <w:right w:val="single" w:sz="4" w:space="0" w:color="auto"/>
            </w:tcBorders>
            <w:vAlign w:val="center"/>
          </w:tcPr>
          <w:p w14:paraId="772CFAE0" w14:textId="77777777" w:rsidR="00A910F4" w:rsidRPr="00EA01A5" w:rsidRDefault="00A910F4" w:rsidP="00064422">
            <w:pPr>
              <w:tabs>
                <w:tab w:val="left" w:pos="0"/>
                <w:tab w:val="left" w:pos="2047"/>
              </w:tabs>
              <w:spacing w:after="0" w:line="240" w:lineRule="auto"/>
              <w:contextualSpacing/>
              <w:rPr>
                <w:rFonts w:ascii="Arial Narrow" w:eastAsia="Calibri" w:hAnsi="Arial Narrow" w:cs="Arial"/>
                <w:sz w:val="20"/>
                <w:szCs w:val="20"/>
                <w:lang w:val="en-US"/>
              </w:rPr>
            </w:pPr>
          </w:p>
        </w:tc>
      </w:tr>
    </w:tbl>
    <w:p w14:paraId="30ACBF91" w14:textId="77777777" w:rsidR="00A910F4" w:rsidRPr="00EA01A5" w:rsidRDefault="00A910F4" w:rsidP="00064422">
      <w:pPr>
        <w:spacing w:after="0" w:line="240" w:lineRule="auto"/>
        <w:contextualSpacing/>
        <w:jc w:val="both"/>
        <w:rPr>
          <w:rFonts w:ascii="Arial Narrow" w:eastAsia="Calibri" w:hAnsi="Arial Narrow" w:cs="Arial"/>
          <w:sz w:val="20"/>
          <w:szCs w:val="20"/>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262"/>
        <w:gridCol w:w="287"/>
        <w:gridCol w:w="1984"/>
        <w:gridCol w:w="2261"/>
        <w:gridCol w:w="284"/>
        <w:gridCol w:w="1982"/>
      </w:tblGrid>
      <w:tr w:rsidR="00A910F4" w:rsidRPr="00EA01A5" w14:paraId="0C2B40D0" w14:textId="77777777" w:rsidTr="00A910F4">
        <w:trPr>
          <w:trHeight w:val="20"/>
        </w:trPr>
        <w:tc>
          <w:tcPr>
            <w:tcW w:w="1248" w:type="pct"/>
            <w:tcBorders>
              <w:top w:val="single" w:sz="4" w:space="0" w:color="auto"/>
              <w:left w:val="single" w:sz="4" w:space="0" w:color="auto"/>
              <w:bottom w:val="single" w:sz="4" w:space="0" w:color="auto"/>
              <w:right w:val="nil"/>
            </w:tcBorders>
            <w:vAlign w:val="center"/>
            <w:hideMark/>
          </w:tcPr>
          <w:p w14:paraId="6E3DEB99" w14:textId="77777777" w:rsidR="00A910F4" w:rsidRPr="00EA01A5" w:rsidRDefault="00A910F4" w:rsidP="00064422">
            <w:pPr>
              <w:tabs>
                <w:tab w:val="left" w:pos="0"/>
              </w:tabs>
              <w:spacing w:after="0" w:line="240" w:lineRule="auto"/>
              <w:contextualSpacing/>
              <w:rPr>
                <w:rFonts w:ascii="Arial Narrow" w:eastAsia="Calibri" w:hAnsi="Arial Narrow" w:cs="Arial"/>
                <w:b/>
                <w:sz w:val="20"/>
                <w:szCs w:val="20"/>
              </w:rPr>
            </w:pPr>
            <w:r w:rsidRPr="00EA01A5">
              <w:rPr>
                <w:rFonts w:ascii="Arial Narrow" w:eastAsia="Calibri" w:hAnsi="Arial Narrow" w:cs="Arial"/>
                <w:b/>
                <w:sz w:val="20"/>
                <w:szCs w:val="20"/>
                <w:lang w:val="en-US"/>
              </w:rPr>
              <w:t>Name of Activity</w:t>
            </w:r>
          </w:p>
        </w:tc>
        <w:tc>
          <w:tcPr>
            <w:tcW w:w="158" w:type="pct"/>
            <w:tcBorders>
              <w:top w:val="single" w:sz="4" w:space="0" w:color="auto"/>
              <w:left w:val="nil"/>
              <w:bottom w:val="single" w:sz="4" w:space="0" w:color="auto"/>
              <w:right w:val="nil"/>
            </w:tcBorders>
            <w:vAlign w:val="center"/>
            <w:hideMark/>
          </w:tcPr>
          <w:p w14:paraId="58844930" w14:textId="77777777" w:rsidR="00A910F4" w:rsidRPr="00EA01A5" w:rsidRDefault="00A910F4" w:rsidP="00064422">
            <w:pPr>
              <w:tabs>
                <w:tab w:val="left" w:pos="0"/>
              </w:tabs>
              <w:spacing w:after="0" w:line="240" w:lineRule="auto"/>
              <w:contextualSpacing/>
              <w:rPr>
                <w:rFonts w:ascii="Arial Narrow" w:eastAsia="Calibri" w:hAnsi="Arial Narrow" w:cs="Arial"/>
                <w:sz w:val="20"/>
                <w:szCs w:val="20"/>
                <w:lang w:val="en-US"/>
              </w:rPr>
            </w:pPr>
            <w:r w:rsidRPr="00EA01A5">
              <w:rPr>
                <w:rFonts w:ascii="Arial Narrow" w:eastAsia="Calibri" w:hAnsi="Arial Narrow" w:cs="Arial"/>
                <w:sz w:val="20"/>
                <w:szCs w:val="20"/>
                <w:lang w:val="en-US"/>
              </w:rPr>
              <w:t>:</w:t>
            </w:r>
          </w:p>
        </w:tc>
        <w:tc>
          <w:tcPr>
            <w:tcW w:w="3594" w:type="pct"/>
            <w:gridSpan w:val="4"/>
            <w:tcBorders>
              <w:top w:val="single" w:sz="4" w:space="0" w:color="auto"/>
              <w:left w:val="nil"/>
              <w:bottom w:val="single" w:sz="4" w:space="0" w:color="auto"/>
              <w:right w:val="single" w:sz="4" w:space="0" w:color="auto"/>
            </w:tcBorders>
            <w:vAlign w:val="center"/>
            <w:hideMark/>
          </w:tcPr>
          <w:p w14:paraId="65F892F9" w14:textId="77777777" w:rsidR="00A910F4" w:rsidRPr="00EA01A5" w:rsidRDefault="00A910F4" w:rsidP="00064422">
            <w:pPr>
              <w:numPr>
                <w:ilvl w:val="2"/>
                <w:numId w:val="25"/>
              </w:numPr>
              <w:tabs>
                <w:tab w:val="left" w:pos="0"/>
              </w:tabs>
              <w:spacing w:after="0" w:line="240" w:lineRule="auto"/>
              <w:ind w:left="600" w:hanging="600"/>
              <w:contextualSpacing/>
              <w:rPr>
                <w:rFonts w:ascii="Arial Narrow" w:eastAsia="Calibri" w:hAnsi="Arial Narrow" w:cs="Arial"/>
                <w:sz w:val="20"/>
                <w:szCs w:val="20"/>
                <w:lang w:val="en-US"/>
              </w:rPr>
            </w:pPr>
            <w:r w:rsidRPr="00EA01A5">
              <w:rPr>
                <w:rFonts w:ascii="Arial Narrow" w:eastAsia="Calibri" w:hAnsi="Arial Narrow" w:cs="Arial"/>
                <w:sz w:val="20"/>
                <w:szCs w:val="20"/>
                <w:lang w:val="en-US"/>
              </w:rPr>
              <w:t>Conference Subsidy for Junior Faculty Members &amp; Doctoral Students</w:t>
            </w:r>
          </w:p>
        </w:tc>
      </w:tr>
      <w:tr w:rsidR="00A910F4" w:rsidRPr="00EA01A5" w14:paraId="7C8E3D75" w14:textId="77777777" w:rsidTr="00A910F4">
        <w:trPr>
          <w:trHeight w:val="20"/>
        </w:trPr>
        <w:tc>
          <w:tcPr>
            <w:tcW w:w="1248" w:type="pct"/>
            <w:tcBorders>
              <w:top w:val="single" w:sz="4" w:space="0" w:color="auto"/>
              <w:left w:val="single" w:sz="4" w:space="0" w:color="auto"/>
              <w:bottom w:val="single" w:sz="4" w:space="0" w:color="auto"/>
              <w:right w:val="nil"/>
            </w:tcBorders>
            <w:vAlign w:val="center"/>
          </w:tcPr>
          <w:p w14:paraId="726223AE" w14:textId="77777777" w:rsidR="00A910F4" w:rsidRPr="00EA01A5" w:rsidRDefault="00A910F4" w:rsidP="00064422">
            <w:pPr>
              <w:tabs>
                <w:tab w:val="left" w:pos="0"/>
              </w:tabs>
              <w:spacing w:after="0" w:line="240" w:lineRule="auto"/>
              <w:contextualSpacing/>
              <w:rPr>
                <w:rFonts w:ascii="Arial Narrow" w:eastAsia="Times New Roman" w:hAnsi="Arial Narrow" w:cs="Calibri"/>
                <w:b/>
                <w:color w:val="000000"/>
                <w:sz w:val="20"/>
                <w:szCs w:val="20"/>
                <w:lang w:val="en-ID" w:eastAsia="en-ID"/>
              </w:rPr>
            </w:pPr>
            <w:r w:rsidRPr="00EA01A5">
              <w:rPr>
                <w:rFonts w:ascii="Arial Narrow" w:eastAsia="Times New Roman" w:hAnsi="Arial Narrow" w:cs="Calibri"/>
                <w:b/>
                <w:color w:val="000000"/>
                <w:sz w:val="20"/>
                <w:szCs w:val="20"/>
                <w:lang w:val="en-ID" w:eastAsia="en-ID"/>
              </w:rPr>
              <w:t>Indicator Reference</w:t>
            </w:r>
          </w:p>
        </w:tc>
        <w:tc>
          <w:tcPr>
            <w:tcW w:w="158" w:type="pct"/>
            <w:tcBorders>
              <w:top w:val="single" w:sz="4" w:space="0" w:color="auto"/>
              <w:left w:val="nil"/>
              <w:bottom w:val="single" w:sz="4" w:space="0" w:color="auto"/>
              <w:right w:val="nil"/>
            </w:tcBorders>
            <w:vAlign w:val="center"/>
          </w:tcPr>
          <w:p w14:paraId="39FFCC4A" w14:textId="77777777" w:rsidR="00A910F4" w:rsidRPr="00EA01A5" w:rsidRDefault="00A910F4" w:rsidP="00064422">
            <w:pPr>
              <w:tabs>
                <w:tab w:val="left" w:pos="0"/>
              </w:tabs>
              <w:spacing w:after="0" w:line="240" w:lineRule="auto"/>
              <w:contextualSpacing/>
              <w:rPr>
                <w:rFonts w:ascii="Arial Narrow" w:eastAsia="Calibri" w:hAnsi="Arial Narrow" w:cs="Arial"/>
                <w:sz w:val="20"/>
                <w:szCs w:val="20"/>
                <w:lang w:val="en-US"/>
              </w:rPr>
            </w:pPr>
            <w:r w:rsidRPr="00EA01A5">
              <w:rPr>
                <w:rFonts w:ascii="Arial Narrow" w:eastAsia="Calibri" w:hAnsi="Arial Narrow" w:cs="Arial"/>
                <w:sz w:val="20"/>
                <w:szCs w:val="20"/>
                <w:lang w:val="en-US"/>
              </w:rPr>
              <w:t>:</w:t>
            </w:r>
          </w:p>
        </w:tc>
        <w:tc>
          <w:tcPr>
            <w:tcW w:w="3594" w:type="pct"/>
            <w:gridSpan w:val="4"/>
            <w:tcBorders>
              <w:top w:val="single" w:sz="4" w:space="0" w:color="auto"/>
              <w:left w:val="nil"/>
              <w:bottom w:val="single" w:sz="4" w:space="0" w:color="auto"/>
              <w:right w:val="single" w:sz="4" w:space="0" w:color="auto"/>
            </w:tcBorders>
            <w:vAlign w:val="center"/>
          </w:tcPr>
          <w:p w14:paraId="254CF2F3" w14:textId="77777777" w:rsidR="00A910F4" w:rsidRPr="00EA01A5" w:rsidRDefault="00A910F4" w:rsidP="00064422">
            <w:pPr>
              <w:tabs>
                <w:tab w:val="left" w:pos="0"/>
              </w:tabs>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b/>
                <w:color w:val="000000"/>
                <w:sz w:val="20"/>
                <w:szCs w:val="20"/>
                <w:lang w:val="en-ID" w:eastAsia="en-ID"/>
              </w:rPr>
              <w:t>Outcome 1.</w:t>
            </w:r>
            <w:r w:rsidRPr="00EA01A5">
              <w:rPr>
                <w:rFonts w:ascii="Arial Narrow" w:eastAsia="Times New Roman" w:hAnsi="Arial Narrow" w:cs="Calibri"/>
                <w:color w:val="000000"/>
                <w:sz w:val="20"/>
                <w:szCs w:val="20"/>
                <w:lang w:val="en-ID" w:eastAsia="en-ID"/>
              </w:rPr>
              <w:t xml:space="preserve"> Improved capacity of faculty, PhD students and postdoctoral researchers in target Indonesian universities</w:t>
            </w:r>
          </w:p>
          <w:p w14:paraId="1411135F" w14:textId="77777777" w:rsidR="00A910F4" w:rsidRPr="00EA01A5" w:rsidRDefault="00A910F4" w:rsidP="00064422">
            <w:pPr>
              <w:tabs>
                <w:tab w:val="left" w:pos="0"/>
              </w:tabs>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b/>
                <w:color w:val="000000"/>
                <w:sz w:val="20"/>
                <w:szCs w:val="20"/>
                <w:lang w:val="en-ID" w:eastAsia="en-ID"/>
              </w:rPr>
              <w:t>Output 1.1.</w:t>
            </w:r>
            <w:r w:rsidRPr="00EA01A5">
              <w:rPr>
                <w:rFonts w:ascii="Arial Narrow" w:eastAsia="Times New Roman" w:hAnsi="Arial Narrow" w:cs="Calibri"/>
                <w:color w:val="000000"/>
                <w:sz w:val="20"/>
                <w:szCs w:val="20"/>
                <w:lang w:val="en-ID" w:eastAsia="en-ID"/>
              </w:rPr>
              <w:t xml:space="preserve"> Increased trainings in research methods, writing and presentation skills</w:t>
            </w:r>
          </w:p>
          <w:p w14:paraId="6E20D4BD" w14:textId="77777777" w:rsidR="00A910F4" w:rsidRPr="00EA01A5" w:rsidRDefault="00A910F4" w:rsidP="00064422">
            <w:pPr>
              <w:tabs>
                <w:tab w:val="left" w:pos="0"/>
              </w:tabs>
              <w:spacing w:after="0" w:line="240" w:lineRule="auto"/>
              <w:contextualSpacing/>
              <w:rPr>
                <w:rFonts w:ascii="Arial Narrow" w:eastAsia="Calibri" w:hAnsi="Arial Narrow" w:cs="Arial"/>
                <w:sz w:val="20"/>
                <w:szCs w:val="20"/>
              </w:rPr>
            </w:pPr>
            <w:r w:rsidRPr="00EA01A5">
              <w:rPr>
                <w:rFonts w:ascii="Arial Narrow" w:eastAsia="Calibri" w:hAnsi="Arial Narrow" w:cs="Arial"/>
                <w:b/>
                <w:sz w:val="20"/>
                <w:szCs w:val="20"/>
                <w:lang w:val="en-US"/>
              </w:rPr>
              <w:t>Output Indicator 1.1.</w:t>
            </w:r>
            <w:r w:rsidRPr="00EA01A5">
              <w:rPr>
                <w:rFonts w:ascii="Arial Narrow" w:eastAsia="Calibri" w:hAnsi="Arial Narrow" w:cs="Arial"/>
                <w:sz w:val="20"/>
                <w:szCs w:val="20"/>
                <w:lang w:val="en-US"/>
              </w:rPr>
              <w:t xml:space="preserve"> </w:t>
            </w:r>
            <w:r w:rsidRPr="00EA01A5">
              <w:rPr>
                <w:rFonts w:ascii="Arial Narrow" w:eastAsia="Calibri" w:hAnsi="Arial Narrow" w:cs="Arial"/>
                <w:sz w:val="20"/>
                <w:szCs w:val="20"/>
              </w:rPr>
              <w:t>% of scholars who present at conference</w:t>
            </w:r>
          </w:p>
        </w:tc>
      </w:tr>
      <w:tr w:rsidR="00A910F4" w:rsidRPr="00EA01A5" w14:paraId="3EE83BCC" w14:textId="77777777" w:rsidTr="00A910F4">
        <w:trPr>
          <w:trHeight w:val="20"/>
        </w:trPr>
        <w:tc>
          <w:tcPr>
            <w:tcW w:w="1248" w:type="pct"/>
            <w:tcBorders>
              <w:top w:val="single" w:sz="4" w:space="0" w:color="auto"/>
              <w:left w:val="single" w:sz="4" w:space="0" w:color="auto"/>
              <w:bottom w:val="single" w:sz="4" w:space="0" w:color="auto"/>
              <w:right w:val="nil"/>
            </w:tcBorders>
            <w:vAlign w:val="center"/>
          </w:tcPr>
          <w:p w14:paraId="77D8B9CC" w14:textId="77777777" w:rsidR="00A910F4" w:rsidRPr="00EA01A5" w:rsidRDefault="00A910F4" w:rsidP="00064422">
            <w:pPr>
              <w:tabs>
                <w:tab w:val="left" w:pos="0"/>
              </w:tabs>
              <w:spacing w:after="0" w:line="240" w:lineRule="auto"/>
              <w:contextualSpacing/>
              <w:rPr>
                <w:rFonts w:ascii="Arial Narrow" w:eastAsia="Times New Roman" w:hAnsi="Arial Narrow" w:cs="Calibri"/>
                <w:b/>
                <w:color w:val="000000"/>
                <w:sz w:val="20"/>
                <w:szCs w:val="20"/>
                <w:lang w:val="en-ID" w:eastAsia="en-ID"/>
              </w:rPr>
            </w:pPr>
            <w:r w:rsidRPr="00EA01A5">
              <w:rPr>
                <w:rFonts w:ascii="Arial Narrow" w:eastAsia="Times New Roman" w:hAnsi="Arial Narrow" w:cs="Calibri"/>
                <w:b/>
                <w:color w:val="000000"/>
                <w:sz w:val="20"/>
                <w:szCs w:val="20"/>
                <w:lang w:val="en-ID" w:eastAsia="en-ID"/>
              </w:rPr>
              <w:t>Title of Activity</w:t>
            </w:r>
          </w:p>
        </w:tc>
        <w:tc>
          <w:tcPr>
            <w:tcW w:w="158" w:type="pct"/>
            <w:tcBorders>
              <w:top w:val="single" w:sz="4" w:space="0" w:color="auto"/>
              <w:left w:val="nil"/>
              <w:bottom w:val="single" w:sz="4" w:space="0" w:color="auto"/>
              <w:right w:val="nil"/>
            </w:tcBorders>
            <w:vAlign w:val="center"/>
          </w:tcPr>
          <w:p w14:paraId="505CB088" w14:textId="77777777" w:rsidR="00A910F4" w:rsidRPr="00EA01A5" w:rsidRDefault="00A910F4" w:rsidP="00064422">
            <w:pPr>
              <w:tabs>
                <w:tab w:val="left" w:pos="0"/>
              </w:tabs>
              <w:spacing w:after="0" w:line="240" w:lineRule="auto"/>
              <w:contextualSpacing/>
              <w:rPr>
                <w:rFonts w:ascii="Arial Narrow" w:eastAsia="Calibri" w:hAnsi="Arial Narrow" w:cs="Arial"/>
                <w:sz w:val="20"/>
                <w:szCs w:val="20"/>
                <w:lang w:val="en-US"/>
              </w:rPr>
            </w:pPr>
            <w:r w:rsidRPr="00EA01A5">
              <w:rPr>
                <w:rFonts w:ascii="Arial Narrow" w:eastAsia="Calibri" w:hAnsi="Arial Narrow" w:cs="Arial"/>
                <w:sz w:val="20"/>
                <w:szCs w:val="20"/>
                <w:lang w:val="en-US"/>
              </w:rPr>
              <w:t>:</w:t>
            </w:r>
          </w:p>
        </w:tc>
        <w:tc>
          <w:tcPr>
            <w:tcW w:w="3594" w:type="pct"/>
            <w:gridSpan w:val="4"/>
            <w:tcBorders>
              <w:top w:val="single" w:sz="4" w:space="0" w:color="auto"/>
              <w:left w:val="nil"/>
              <w:bottom w:val="single" w:sz="4" w:space="0" w:color="auto"/>
              <w:right w:val="single" w:sz="4" w:space="0" w:color="auto"/>
            </w:tcBorders>
            <w:vAlign w:val="center"/>
          </w:tcPr>
          <w:p w14:paraId="0EED4121" w14:textId="77777777" w:rsidR="00A910F4" w:rsidRPr="00EA01A5" w:rsidRDefault="00A910F4" w:rsidP="00064422">
            <w:pPr>
              <w:tabs>
                <w:tab w:val="left" w:pos="0"/>
              </w:tabs>
              <w:spacing w:after="0" w:line="240" w:lineRule="auto"/>
              <w:contextualSpacing/>
              <w:rPr>
                <w:rFonts w:ascii="Arial Narrow" w:eastAsia="Times New Roman" w:hAnsi="Arial Narrow" w:cs="Calibri"/>
                <w:b/>
                <w:color w:val="000000"/>
                <w:sz w:val="20"/>
                <w:szCs w:val="20"/>
                <w:lang w:val="en-ID" w:eastAsia="en-ID"/>
              </w:rPr>
            </w:pPr>
          </w:p>
        </w:tc>
      </w:tr>
      <w:tr w:rsidR="00A910F4" w:rsidRPr="00EA01A5" w14:paraId="618D3C02" w14:textId="77777777" w:rsidTr="00A910F4">
        <w:trPr>
          <w:trHeight w:val="20"/>
        </w:trPr>
        <w:tc>
          <w:tcPr>
            <w:tcW w:w="1248" w:type="pct"/>
            <w:tcBorders>
              <w:top w:val="single" w:sz="4" w:space="0" w:color="auto"/>
              <w:left w:val="single" w:sz="4" w:space="0" w:color="auto"/>
              <w:bottom w:val="single" w:sz="4" w:space="0" w:color="auto"/>
              <w:right w:val="nil"/>
            </w:tcBorders>
            <w:vAlign w:val="center"/>
            <w:hideMark/>
          </w:tcPr>
          <w:p w14:paraId="6E4ACC69" w14:textId="77777777" w:rsidR="00A910F4" w:rsidRPr="00EA01A5" w:rsidRDefault="00A910F4" w:rsidP="00064422">
            <w:pPr>
              <w:tabs>
                <w:tab w:val="left" w:pos="0"/>
              </w:tabs>
              <w:spacing w:after="0" w:line="240" w:lineRule="auto"/>
              <w:contextualSpacing/>
              <w:rPr>
                <w:rFonts w:ascii="Arial Narrow" w:eastAsia="Calibri" w:hAnsi="Arial Narrow" w:cs="Arial"/>
                <w:b/>
                <w:sz w:val="20"/>
                <w:szCs w:val="20"/>
                <w:lang w:val="en-US"/>
              </w:rPr>
            </w:pPr>
            <w:r w:rsidRPr="00EA01A5">
              <w:rPr>
                <w:rFonts w:ascii="Arial Narrow" w:eastAsia="Calibri" w:hAnsi="Arial Narrow" w:cs="Arial"/>
                <w:b/>
                <w:sz w:val="20"/>
                <w:szCs w:val="20"/>
                <w:lang w:val="en-US"/>
              </w:rPr>
              <w:t>Date Started</w:t>
            </w:r>
          </w:p>
        </w:tc>
        <w:tc>
          <w:tcPr>
            <w:tcW w:w="158" w:type="pct"/>
            <w:tcBorders>
              <w:top w:val="single" w:sz="4" w:space="0" w:color="auto"/>
              <w:left w:val="nil"/>
              <w:bottom w:val="single" w:sz="4" w:space="0" w:color="auto"/>
              <w:right w:val="nil"/>
            </w:tcBorders>
            <w:vAlign w:val="center"/>
            <w:hideMark/>
          </w:tcPr>
          <w:p w14:paraId="4690C70A" w14:textId="77777777" w:rsidR="00A910F4" w:rsidRPr="00EA01A5" w:rsidRDefault="00A910F4" w:rsidP="00064422">
            <w:pPr>
              <w:tabs>
                <w:tab w:val="left" w:pos="0"/>
                <w:tab w:val="left" w:pos="211"/>
              </w:tabs>
              <w:spacing w:after="0" w:line="240" w:lineRule="auto"/>
              <w:contextualSpacing/>
              <w:rPr>
                <w:rFonts w:ascii="Arial Narrow" w:eastAsia="Calibri" w:hAnsi="Arial Narrow" w:cs="Arial"/>
                <w:sz w:val="20"/>
                <w:szCs w:val="20"/>
                <w:lang w:val="en-US"/>
              </w:rPr>
            </w:pPr>
            <w:r w:rsidRPr="00EA01A5">
              <w:rPr>
                <w:rFonts w:ascii="Arial Narrow" w:eastAsia="Calibri" w:hAnsi="Arial Narrow" w:cs="Arial"/>
                <w:sz w:val="20"/>
                <w:szCs w:val="20"/>
                <w:lang w:val="en-US"/>
              </w:rPr>
              <w:t>:</w:t>
            </w:r>
          </w:p>
        </w:tc>
        <w:tc>
          <w:tcPr>
            <w:tcW w:w="1095" w:type="pct"/>
            <w:tcBorders>
              <w:top w:val="single" w:sz="4" w:space="0" w:color="auto"/>
              <w:left w:val="nil"/>
              <w:bottom w:val="single" w:sz="4" w:space="0" w:color="auto"/>
              <w:right w:val="single" w:sz="4" w:space="0" w:color="auto"/>
            </w:tcBorders>
            <w:vAlign w:val="center"/>
          </w:tcPr>
          <w:p w14:paraId="3B309DE1" w14:textId="77777777" w:rsidR="00A910F4" w:rsidRPr="00EA01A5" w:rsidRDefault="00A910F4" w:rsidP="00064422">
            <w:pPr>
              <w:tabs>
                <w:tab w:val="left" w:pos="0"/>
              </w:tabs>
              <w:spacing w:after="0" w:line="240" w:lineRule="auto"/>
              <w:contextualSpacing/>
              <w:rPr>
                <w:rFonts w:ascii="Arial Narrow" w:eastAsia="Calibri" w:hAnsi="Arial Narrow" w:cs="Arial"/>
                <w:sz w:val="20"/>
                <w:szCs w:val="20"/>
                <w:lang w:val="en-US"/>
              </w:rPr>
            </w:pPr>
          </w:p>
        </w:tc>
        <w:tc>
          <w:tcPr>
            <w:tcW w:w="1248" w:type="pct"/>
            <w:tcBorders>
              <w:top w:val="single" w:sz="4" w:space="0" w:color="auto"/>
              <w:left w:val="single" w:sz="4" w:space="0" w:color="auto"/>
              <w:bottom w:val="single" w:sz="4" w:space="0" w:color="auto"/>
              <w:right w:val="nil"/>
            </w:tcBorders>
            <w:vAlign w:val="center"/>
            <w:hideMark/>
          </w:tcPr>
          <w:p w14:paraId="53259302" w14:textId="77777777" w:rsidR="00A910F4" w:rsidRPr="00EA01A5" w:rsidRDefault="00A910F4" w:rsidP="00064422">
            <w:pPr>
              <w:tabs>
                <w:tab w:val="left" w:pos="0"/>
              </w:tabs>
              <w:spacing w:after="0" w:line="240" w:lineRule="auto"/>
              <w:contextualSpacing/>
              <w:rPr>
                <w:rFonts w:ascii="Arial Narrow" w:eastAsia="Calibri" w:hAnsi="Arial Narrow" w:cs="Arial"/>
                <w:b/>
                <w:sz w:val="20"/>
                <w:szCs w:val="20"/>
                <w:lang w:val="en-US"/>
              </w:rPr>
            </w:pPr>
            <w:r w:rsidRPr="00EA01A5">
              <w:rPr>
                <w:rFonts w:ascii="Arial Narrow" w:eastAsia="Calibri" w:hAnsi="Arial Narrow" w:cs="Arial"/>
                <w:b/>
                <w:sz w:val="20"/>
                <w:szCs w:val="20"/>
                <w:lang w:val="en-US"/>
              </w:rPr>
              <w:t>Time Started</w:t>
            </w:r>
          </w:p>
        </w:tc>
        <w:tc>
          <w:tcPr>
            <w:tcW w:w="157" w:type="pct"/>
            <w:tcBorders>
              <w:top w:val="single" w:sz="4" w:space="0" w:color="auto"/>
              <w:left w:val="nil"/>
              <w:bottom w:val="single" w:sz="4" w:space="0" w:color="auto"/>
              <w:right w:val="nil"/>
            </w:tcBorders>
            <w:vAlign w:val="center"/>
            <w:hideMark/>
          </w:tcPr>
          <w:p w14:paraId="63859E7F" w14:textId="77777777" w:rsidR="00A910F4" w:rsidRPr="00EA01A5" w:rsidRDefault="00A910F4" w:rsidP="00064422">
            <w:pPr>
              <w:tabs>
                <w:tab w:val="left" w:pos="0"/>
              </w:tabs>
              <w:spacing w:after="0" w:line="240" w:lineRule="auto"/>
              <w:contextualSpacing/>
              <w:rPr>
                <w:rFonts w:ascii="Arial Narrow" w:eastAsia="Calibri" w:hAnsi="Arial Narrow" w:cs="Arial"/>
                <w:sz w:val="20"/>
                <w:szCs w:val="20"/>
                <w:lang w:val="en-US"/>
              </w:rPr>
            </w:pPr>
            <w:r w:rsidRPr="00EA01A5">
              <w:rPr>
                <w:rFonts w:ascii="Arial Narrow" w:eastAsia="Calibri" w:hAnsi="Arial Narrow" w:cs="Arial"/>
                <w:sz w:val="20"/>
                <w:szCs w:val="20"/>
                <w:lang w:val="en-US"/>
              </w:rPr>
              <w:t>:</w:t>
            </w:r>
          </w:p>
        </w:tc>
        <w:tc>
          <w:tcPr>
            <w:tcW w:w="1095" w:type="pct"/>
            <w:tcBorders>
              <w:top w:val="single" w:sz="4" w:space="0" w:color="auto"/>
              <w:left w:val="nil"/>
              <w:bottom w:val="single" w:sz="4" w:space="0" w:color="auto"/>
              <w:right w:val="single" w:sz="4" w:space="0" w:color="auto"/>
            </w:tcBorders>
            <w:vAlign w:val="center"/>
          </w:tcPr>
          <w:p w14:paraId="181E681F" w14:textId="77777777" w:rsidR="00A910F4" w:rsidRPr="00EA01A5" w:rsidRDefault="00A910F4" w:rsidP="00064422">
            <w:pPr>
              <w:tabs>
                <w:tab w:val="left" w:pos="0"/>
              </w:tabs>
              <w:spacing w:after="0" w:line="240" w:lineRule="auto"/>
              <w:contextualSpacing/>
              <w:rPr>
                <w:rFonts w:ascii="Arial Narrow" w:eastAsia="Calibri" w:hAnsi="Arial Narrow" w:cs="Arial"/>
                <w:sz w:val="20"/>
                <w:szCs w:val="20"/>
                <w:lang w:val="en-US"/>
              </w:rPr>
            </w:pPr>
          </w:p>
        </w:tc>
      </w:tr>
      <w:tr w:rsidR="00A910F4" w:rsidRPr="00EA01A5" w14:paraId="69831020" w14:textId="77777777" w:rsidTr="00A910F4">
        <w:trPr>
          <w:trHeight w:val="20"/>
        </w:trPr>
        <w:tc>
          <w:tcPr>
            <w:tcW w:w="1248" w:type="pct"/>
            <w:tcBorders>
              <w:top w:val="single" w:sz="4" w:space="0" w:color="auto"/>
              <w:left w:val="single" w:sz="4" w:space="0" w:color="auto"/>
              <w:bottom w:val="single" w:sz="4" w:space="0" w:color="auto"/>
              <w:right w:val="nil"/>
            </w:tcBorders>
            <w:vAlign w:val="center"/>
            <w:hideMark/>
          </w:tcPr>
          <w:p w14:paraId="02441543" w14:textId="77777777" w:rsidR="00A910F4" w:rsidRPr="00EA01A5" w:rsidRDefault="00A910F4" w:rsidP="00064422">
            <w:pPr>
              <w:tabs>
                <w:tab w:val="left" w:pos="0"/>
              </w:tabs>
              <w:spacing w:after="0" w:line="240" w:lineRule="auto"/>
              <w:contextualSpacing/>
              <w:rPr>
                <w:rFonts w:ascii="Arial Narrow" w:eastAsia="Calibri" w:hAnsi="Arial Narrow" w:cs="Arial"/>
                <w:b/>
                <w:sz w:val="20"/>
                <w:szCs w:val="20"/>
                <w:lang w:val="en-US"/>
              </w:rPr>
            </w:pPr>
            <w:r w:rsidRPr="00EA01A5">
              <w:rPr>
                <w:rFonts w:ascii="Arial Narrow" w:eastAsia="Calibri" w:hAnsi="Arial Narrow" w:cs="Arial"/>
                <w:b/>
                <w:sz w:val="20"/>
                <w:szCs w:val="20"/>
                <w:lang w:val="en-US"/>
              </w:rPr>
              <w:t>Date Ended</w:t>
            </w:r>
          </w:p>
        </w:tc>
        <w:tc>
          <w:tcPr>
            <w:tcW w:w="158" w:type="pct"/>
            <w:tcBorders>
              <w:top w:val="single" w:sz="4" w:space="0" w:color="auto"/>
              <w:left w:val="nil"/>
              <w:bottom w:val="single" w:sz="4" w:space="0" w:color="auto"/>
              <w:right w:val="nil"/>
            </w:tcBorders>
            <w:vAlign w:val="center"/>
            <w:hideMark/>
          </w:tcPr>
          <w:p w14:paraId="08F05A79" w14:textId="77777777" w:rsidR="00A910F4" w:rsidRPr="00EA01A5" w:rsidRDefault="00A910F4" w:rsidP="00064422">
            <w:pPr>
              <w:tabs>
                <w:tab w:val="left" w:pos="0"/>
                <w:tab w:val="left" w:pos="211"/>
              </w:tabs>
              <w:spacing w:after="0" w:line="240" w:lineRule="auto"/>
              <w:contextualSpacing/>
              <w:rPr>
                <w:rFonts w:ascii="Arial Narrow" w:eastAsia="Calibri" w:hAnsi="Arial Narrow" w:cs="Arial"/>
                <w:sz w:val="20"/>
                <w:szCs w:val="20"/>
                <w:lang w:val="en-US"/>
              </w:rPr>
            </w:pPr>
            <w:r w:rsidRPr="00EA01A5">
              <w:rPr>
                <w:rFonts w:ascii="Arial Narrow" w:eastAsia="Calibri" w:hAnsi="Arial Narrow" w:cs="Arial"/>
                <w:sz w:val="20"/>
                <w:szCs w:val="20"/>
                <w:lang w:val="en-US"/>
              </w:rPr>
              <w:t>:</w:t>
            </w:r>
          </w:p>
        </w:tc>
        <w:tc>
          <w:tcPr>
            <w:tcW w:w="1095" w:type="pct"/>
            <w:tcBorders>
              <w:top w:val="single" w:sz="4" w:space="0" w:color="auto"/>
              <w:left w:val="nil"/>
              <w:bottom w:val="single" w:sz="4" w:space="0" w:color="auto"/>
              <w:right w:val="single" w:sz="4" w:space="0" w:color="auto"/>
            </w:tcBorders>
            <w:vAlign w:val="center"/>
          </w:tcPr>
          <w:p w14:paraId="07CB911B" w14:textId="77777777" w:rsidR="00A910F4" w:rsidRPr="00EA01A5" w:rsidRDefault="00A910F4" w:rsidP="00064422">
            <w:pPr>
              <w:tabs>
                <w:tab w:val="left" w:pos="0"/>
              </w:tabs>
              <w:spacing w:after="0" w:line="240" w:lineRule="auto"/>
              <w:contextualSpacing/>
              <w:rPr>
                <w:rFonts w:ascii="Arial Narrow" w:eastAsia="Calibri" w:hAnsi="Arial Narrow" w:cs="Arial"/>
                <w:sz w:val="20"/>
                <w:szCs w:val="20"/>
                <w:lang w:val="en-US"/>
              </w:rPr>
            </w:pPr>
          </w:p>
        </w:tc>
        <w:tc>
          <w:tcPr>
            <w:tcW w:w="1248" w:type="pct"/>
            <w:tcBorders>
              <w:top w:val="single" w:sz="4" w:space="0" w:color="auto"/>
              <w:left w:val="single" w:sz="4" w:space="0" w:color="auto"/>
              <w:bottom w:val="single" w:sz="4" w:space="0" w:color="auto"/>
              <w:right w:val="nil"/>
            </w:tcBorders>
            <w:vAlign w:val="center"/>
            <w:hideMark/>
          </w:tcPr>
          <w:p w14:paraId="278A654F" w14:textId="77777777" w:rsidR="00A910F4" w:rsidRPr="00EA01A5" w:rsidRDefault="00A910F4" w:rsidP="00064422">
            <w:pPr>
              <w:tabs>
                <w:tab w:val="left" w:pos="0"/>
              </w:tabs>
              <w:spacing w:after="0" w:line="240" w:lineRule="auto"/>
              <w:contextualSpacing/>
              <w:rPr>
                <w:rFonts w:ascii="Arial Narrow" w:eastAsia="Calibri" w:hAnsi="Arial Narrow" w:cs="Arial"/>
                <w:b/>
                <w:sz w:val="20"/>
                <w:szCs w:val="20"/>
                <w:lang w:val="en-US"/>
              </w:rPr>
            </w:pPr>
            <w:r w:rsidRPr="00EA01A5">
              <w:rPr>
                <w:rFonts w:ascii="Arial Narrow" w:eastAsia="Calibri" w:hAnsi="Arial Narrow" w:cs="Arial"/>
                <w:b/>
                <w:sz w:val="20"/>
                <w:szCs w:val="20"/>
                <w:lang w:val="en-US"/>
              </w:rPr>
              <w:t>Time Ended</w:t>
            </w:r>
          </w:p>
        </w:tc>
        <w:tc>
          <w:tcPr>
            <w:tcW w:w="157" w:type="pct"/>
            <w:tcBorders>
              <w:top w:val="single" w:sz="4" w:space="0" w:color="auto"/>
              <w:left w:val="nil"/>
              <w:bottom w:val="single" w:sz="4" w:space="0" w:color="auto"/>
              <w:right w:val="nil"/>
            </w:tcBorders>
            <w:vAlign w:val="center"/>
            <w:hideMark/>
          </w:tcPr>
          <w:p w14:paraId="035D4E3D" w14:textId="77777777" w:rsidR="00A910F4" w:rsidRPr="00EA01A5" w:rsidRDefault="00A910F4" w:rsidP="00064422">
            <w:pPr>
              <w:tabs>
                <w:tab w:val="left" w:pos="0"/>
              </w:tabs>
              <w:spacing w:after="0" w:line="240" w:lineRule="auto"/>
              <w:contextualSpacing/>
              <w:rPr>
                <w:rFonts w:ascii="Arial Narrow" w:eastAsia="Calibri" w:hAnsi="Arial Narrow" w:cs="Arial"/>
                <w:sz w:val="20"/>
                <w:szCs w:val="20"/>
                <w:lang w:val="en-US"/>
              </w:rPr>
            </w:pPr>
            <w:r w:rsidRPr="00EA01A5">
              <w:rPr>
                <w:rFonts w:ascii="Arial Narrow" w:eastAsia="Calibri" w:hAnsi="Arial Narrow" w:cs="Arial"/>
                <w:sz w:val="20"/>
                <w:szCs w:val="20"/>
                <w:lang w:val="en-US"/>
              </w:rPr>
              <w:t>:</w:t>
            </w:r>
          </w:p>
        </w:tc>
        <w:tc>
          <w:tcPr>
            <w:tcW w:w="1095" w:type="pct"/>
            <w:tcBorders>
              <w:top w:val="single" w:sz="4" w:space="0" w:color="auto"/>
              <w:left w:val="nil"/>
              <w:bottom w:val="single" w:sz="4" w:space="0" w:color="auto"/>
              <w:right w:val="single" w:sz="4" w:space="0" w:color="auto"/>
            </w:tcBorders>
            <w:vAlign w:val="center"/>
          </w:tcPr>
          <w:p w14:paraId="2D8F3222" w14:textId="77777777" w:rsidR="00A910F4" w:rsidRPr="00EA01A5" w:rsidRDefault="00A910F4" w:rsidP="00064422">
            <w:pPr>
              <w:tabs>
                <w:tab w:val="left" w:pos="0"/>
                <w:tab w:val="left" w:pos="2047"/>
              </w:tabs>
              <w:spacing w:after="0" w:line="240" w:lineRule="auto"/>
              <w:contextualSpacing/>
              <w:rPr>
                <w:rFonts w:ascii="Arial Narrow" w:eastAsia="Calibri" w:hAnsi="Arial Narrow" w:cs="Arial"/>
                <w:sz w:val="20"/>
                <w:szCs w:val="20"/>
                <w:lang w:val="en-US"/>
              </w:rPr>
            </w:pPr>
          </w:p>
        </w:tc>
      </w:tr>
    </w:tbl>
    <w:p w14:paraId="640E8A4B" w14:textId="77777777" w:rsidR="00A910F4" w:rsidRPr="00EA01A5" w:rsidRDefault="00A910F4" w:rsidP="00064422">
      <w:pPr>
        <w:spacing w:after="0" w:line="240" w:lineRule="auto"/>
        <w:contextualSpacing/>
        <w:jc w:val="both"/>
        <w:rPr>
          <w:rFonts w:ascii="Arial Narrow" w:eastAsia="Calibri" w:hAnsi="Arial Narrow" w:cs="Arial"/>
          <w:sz w:val="20"/>
          <w:szCs w:val="20"/>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267"/>
        <w:gridCol w:w="2269"/>
        <w:gridCol w:w="2261"/>
      </w:tblGrid>
      <w:tr w:rsidR="00A910F4" w:rsidRPr="00EA01A5" w14:paraId="49279FE9" w14:textId="77777777" w:rsidTr="00071F0E">
        <w:trPr>
          <w:trHeight w:val="70"/>
        </w:trPr>
        <w:tc>
          <w:tcPr>
            <w:tcW w:w="5000" w:type="pct"/>
            <w:gridSpan w:val="4"/>
            <w:shd w:val="clear" w:color="auto" w:fill="D9D9D9" w:themeFill="background1" w:themeFillShade="D9"/>
            <w:vAlign w:val="center"/>
            <w:hideMark/>
          </w:tcPr>
          <w:p w14:paraId="1CDC43F4" w14:textId="77777777" w:rsidR="00A910F4" w:rsidRPr="00EA01A5" w:rsidRDefault="00A910F4" w:rsidP="00064422">
            <w:pPr>
              <w:spacing w:after="0" w:line="240" w:lineRule="auto"/>
              <w:contextualSpacing/>
              <w:rPr>
                <w:rFonts w:ascii="Arial Narrow" w:eastAsia="Times New Roman" w:hAnsi="Arial Narrow" w:cs="Calibri"/>
                <w:b/>
                <w:iCs/>
                <w:color w:val="000000"/>
                <w:sz w:val="20"/>
                <w:szCs w:val="20"/>
                <w:lang w:val="en-ID" w:eastAsia="en-ID"/>
              </w:rPr>
            </w:pPr>
            <w:r w:rsidRPr="00EA01A5">
              <w:rPr>
                <w:rFonts w:ascii="Arial Narrow" w:eastAsia="Times New Roman" w:hAnsi="Arial Narrow" w:cs="Calibri"/>
                <w:b/>
                <w:iCs/>
                <w:color w:val="000000"/>
                <w:sz w:val="20"/>
                <w:szCs w:val="20"/>
                <w:lang w:val="en-ID" w:eastAsia="en-ID"/>
              </w:rPr>
              <w:t xml:space="preserve">USAID Funding </w:t>
            </w:r>
            <w:r w:rsidRPr="00EA01A5">
              <w:rPr>
                <w:rFonts w:ascii="Arial Narrow" w:eastAsia="Times New Roman" w:hAnsi="Arial Narrow" w:cs="Calibri"/>
                <w:iCs/>
                <w:color w:val="000000"/>
                <w:sz w:val="20"/>
                <w:szCs w:val="20"/>
                <w:lang w:val="en-ID" w:eastAsia="en-ID"/>
              </w:rPr>
              <w:t xml:space="preserve">[ state the amount with the </w:t>
            </w:r>
            <w:proofErr w:type="gramStart"/>
            <w:r w:rsidRPr="00EA01A5">
              <w:rPr>
                <w:rFonts w:ascii="Arial Narrow" w:eastAsia="Times New Roman" w:hAnsi="Arial Narrow" w:cs="Calibri"/>
                <w:iCs/>
                <w:color w:val="000000"/>
                <w:sz w:val="20"/>
                <w:szCs w:val="20"/>
                <w:lang w:val="en-ID" w:eastAsia="en-ID"/>
              </w:rPr>
              <w:t>currency ]</w:t>
            </w:r>
            <w:proofErr w:type="gramEnd"/>
          </w:p>
        </w:tc>
      </w:tr>
      <w:tr w:rsidR="00A910F4" w:rsidRPr="00EA01A5" w14:paraId="52E551CA" w14:textId="77777777" w:rsidTr="00A910F4">
        <w:trPr>
          <w:trHeight w:val="300"/>
        </w:trPr>
        <w:tc>
          <w:tcPr>
            <w:tcW w:w="1249" w:type="pct"/>
            <w:tcBorders>
              <w:right w:val="nil"/>
            </w:tcBorders>
            <w:shd w:val="clear" w:color="auto" w:fill="auto"/>
            <w:vAlign w:val="center"/>
            <w:hideMark/>
          </w:tcPr>
          <w:p w14:paraId="102E974C" w14:textId="77777777" w:rsidR="00A910F4" w:rsidRPr="00EA01A5" w:rsidRDefault="00A910F4" w:rsidP="00064422">
            <w:pPr>
              <w:spacing w:after="0" w:line="240" w:lineRule="auto"/>
              <w:contextualSpacing/>
              <w:rPr>
                <w:rFonts w:ascii="Arial Narrow" w:eastAsia="Times New Roman" w:hAnsi="Arial Narrow" w:cs="Calibri"/>
                <w:b/>
                <w:color w:val="000000"/>
                <w:sz w:val="20"/>
                <w:szCs w:val="20"/>
                <w:lang w:val="en-ID" w:eastAsia="en-ID"/>
              </w:rPr>
            </w:pPr>
            <w:r w:rsidRPr="00EA01A5">
              <w:rPr>
                <w:rFonts w:ascii="Arial Narrow" w:eastAsia="Times New Roman" w:hAnsi="Arial Narrow" w:cs="Calibri"/>
                <w:b/>
                <w:color w:val="000000"/>
                <w:sz w:val="20"/>
                <w:szCs w:val="20"/>
                <w:lang w:val="en-ID" w:eastAsia="en-ID"/>
              </w:rPr>
              <w:t xml:space="preserve">Total Estimated Budget </w:t>
            </w:r>
          </w:p>
        </w:tc>
        <w:tc>
          <w:tcPr>
            <w:tcW w:w="1251" w:type="pct"/>
            <w:tcBorders>
              <w:left w:val="nil"/>
            </w:tcBorders>
            <w:shd w:val="clear" w:color="auto" w:fill="auto"/>
            <w:noWrap/>
            <w:vAlign w:val="center"/>
            <w:hideMark/>
          </w:tcPr>
          <w:p w14:paraId="666EF66E" w14:textId="77777777" w:rsidR="00A910F4" w:rsidRPr="00EA01A5" w:rsidRDefault="00A910F4" w:rsidP="00064422">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w:t>
            </w:r>
          </w:p>
        </w:tc>
        <w:tc>
          <w:tcPr>
            <w:tcW w:w="1252" w:type="pct"/>
            <w:tcBorders>
              <w:right w:val="nil"/>
            </w:tcBorders>
            <w:shd w:val="clear" w:color="auto" w:fill="auto"/>
            <w:noWrap/>
            <w:vAlign w:val="center"/>
            <w:hideMark/>
          </w:tcPr>
          <w:p w14:paraId="49F0C02A" w14:textId="77777777" w:rsidR="00A910F4" w:rsidRPr="00EA01A5" w:rsidRDefault="00A910F4" w:rsidP="00064422">
            <w:pPr>
              <w:spacing w:after="0" w:line="240" w:lineRule="auto"/>
              <w:contextualSpacing/>
              <w:rPr>
                <w:rFonts w:ascii="Arial Narrow" w:eastAsia="Times New Roman" w:hAnsi="Arial Narrow" w:cs="Calibri"/>
                <w:b/>
                <w:color w:val="000000"/>
                <w:sz w:val="20"/>
                <w:szCs w:val="20"/>
                <w:lang w:val="en-ID" w:eastAsia="en-ID"/>
              </w:rPr>
            </w:pPr>
            <w:r w:rsidRPr="00EA01A5">
              <w:rPr>
                <w:rFonts w:ascii="Arial Narrow" w:eastAsia="Times New Roman" w:hAnsi="Arial Narrow" w:cs="Calibri"/>
                <w:b/>
                <w:color w:val="000000"/>
                <w:sz w:val="20"/>
                <w:szCs w:val="20"/>
                <w:lang w:val="en-ID" w:eastAsia="en-ID"/>
              </w:rPr>
              <w:t>Total Actual Spending</w:t>
            </w:r>
          </w:p>
        </w:tc>
        <w:tc>
          <w:tcPr>
            <w:tcW w:w="1248" w:type="pct"/>
            <w:tcBorders>
              <w:left w:val="nil"/>
            </w:tcBorders>
            <w:shd w:val="clear" w:color="auto" w:fill="auto"/>
            <w:noWrap/>
            <w:vAlign w:val="center"/>
            <w:hideMark/>
          </w:tcPr>
          <w:p w14:paraId="3408DBCF" w14:textId="77777777" w:rsidR="00A910F4" w:rsidRPr="00EA01A5" w:rsidRDefault="00A910F4" w:rsidP="00064422">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w:t>
            </w:r>
          </w:p>
        </w:tc>
      </w:tr>
      <w:tr w:rsidR="00A910F4" w:rsidRPr="00EA01A5" w14:paraId="4EC5A489" w14:textId="77777777" w:rsidTr="00A910F4">
        <w:trPr>
          <w:trHeight w:val="300"/>
        </w:trPr>
        <w:tc>
          <w:tcPr>
            <w:tcW w:w="1249" w:type="pct"/>
            <w:tcBorders>
              <w:right w:val="nil"/>
            </w:tcBorders>
            <w:shd w:val="clear" w:color="auto" w:fill="auto"/>
            <w:vAlign w:val="center"/>
            <w:hideMark/>
          </w:tcPr>
          <w:p w14:paraId="427F9810" w14:textId="77777777" w:rsidR="00A910F4" w:rsidRPr="00EA01A5" w:rsidRDefault="00A910F4" w:rsidP="00064422">
            <w:pPr>
              <w:spacing w:after="0" w:line="240" w:lineRule="auto"/>
              <w:contextualSpacing/>
              <w:rPr>
                <w:rFonts w:ascii="Arial Narrow" w:eastAsia="Times New Roman" w:hAnsi="Arial Narrow" w:cs="Calibri"/>
                <w:b/>
                <w:color w:val="000000"/>
                <w:sz w:val="20"/>
                <w:szCs w:val="20"/>
                <w:lang w:val="en-ID" w:eastAsia="en-ID"/>
              </w:rPr>
            </w:pPr>
            <w:r w:rsidRPr="00EA01A5">
              <w:rPr>
                <w:rFonts w:ascii="Arial Narrow" w:eastAsia="Times New Roman" w:hAnsi="Arial Narrow" w:cs="Calibri"/>
                <w:b/>
                <w:color w:val="000000"/>
                <w:sz w:val="20"/>
                <w:szCs w:val="20"/>
                <w:lang w:val="en-ID" w:eastAsia="en-ID"/>
              </w:rPr>
              <w:t>a) Activity Equipements</w:t>
            </w:r>
          </w:p>
        </w:tc>
        <w:tc>
          <w:tcPr>
            <w:tcW w:w="1251" w:type="pct"/>
            <w:tcBorders>
              <w:left w:val="nil"/>
            </w:tcBorders>
            <w:shd w:val="clear" w:color="auto" w:fill="auto"/>
            <w:noWrap/>
            <w:vAlign w:val="center"/>
            <w:hideMark/>
          </w:tcPr>
          <w:p w14:paraId="33F963F2" w14:textId="77777777" w:rsidR="00A910F4" w:rsidRPr="00EA01A5" w:rsidRDefault="00A910F4" w:rsidP="00064422">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w:t>
            </w:r>
          </w:p>
        </w:tc>
        <w:tc>
          <w:tcPr>
            <w:tcW w:w="1252" w:type="pct"/>
            <w:tcBorders>
              <w:right w:val="nil"/>
            </w:tcBorders>
            <w:shd w:val="clear" w:color="auto" w:fill="auto"/>
            <w:vAlign w:val="center"/>
            <w:hideMark/>
          </w:tcPr>
          <w:p w14:paraId="017C155B" w14:textId="77777777" w:rsidR="00A910F4" w:rsidRPr="00EA01A5" w:rsidRDefault="00A910F4" w:rsidP="00064422">
            <w:pPr>
              <w:spacing w:after="0" w:line="240" w:lineRule="auto"/>
              <w:contextualSpacing/>
              <w:rPr>
                <w:rFonts w:ascii="Arial Narrow" w:eastAsia="Times New Roman" w:hAnsi="Arial Narrow" w:cs="Calibri"/>
                <w:b/>
                <w:color w:val="000000"/>
                <w:sz w:val="20"/>
                <w:szCs w:val="20"/>
                <w:lang w:val="en-ID" w:eastAsia="en-ID"/>
              </w:rPr>
            </w:pPr>
            <w:r w:rsidRPr="00EA01A5">
              <w:rPr>
                <w:rFonts w:ascii="Arial Narrow" w:eastAsia="Times New Roman" w:hAnsi="Arial Narrow" w:cs="Calibri"/>
                <w:b/>
                <w:color w:val="000000"/>
                <w:sz w:val="20"/>
                <w:szCs w:val="20"/>
                <w:lang w:val="en-ID" w:eastAsia="en-ID"/>
              </w:rPr>
              <w:t>a) Activity Equipements</w:t>
            </w:r>
          </w:p>
        </w:tc>
        <w:tc>
          <w:tcPr>
            <w:tcW w:w="1248" w:type="pct"/>
            <w:tcBorders>
              <w:left w:val="nil"/>
            </w:tcBorders>
            <w:shd w:val="clear" w:color="auto" w:fill="auto"/>
            <w:noWrap/>
            <w:vAlign w:val="center"/>
            <w:hideMark/>
          </w:tcPr>
          <w:p w14:paraId="104C00C1" w14:textId="77777777" w:rsidR="00A910F4" w:rsidRPr="00EA01A5" w:rsidRDefault="00A910F4" w:rsidP="00064422">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w:t>
            </w:r>
          </w:p>
        </w:tc>
      </w:tr>
      <w:tr w:rsidR="00A910F4" w:rsidRPr="00EA01A5" w14:paraId="1D4DD2AA" w14:textId="77777777" w:rsidTr="00A910F4">
        <w:trPr>
          <w:trHeight w:val="300"/>
        </w:trPr>
        <w:tc>
          <w:tcPr>
            <w:tcW w:w="1249" w:type="pct"/>
            <w:tcBorders>
              <w:right w:val="nil"/>
            </w:tcBorders>
            <w:shd w:val="clear" w:color="auto" w:fill="auto"/>
            <w:vAlign w:val="center"/>
            <w:hideMark/>
          </w:tcPr>
          <w:p w14:paraId="0F45F87F" w14:textId="77777777" w:rsidR="00A910F4" w:rsidRPr="00EA01A5" w:rsidRDefault="00A910F4" w:rsidP="00064422">
            <w:pPr>
              <w:spacing w:after="0" w:line="240" w:lineRule="auto"/>
              <w:contextualSpacing/>
              <w:rPr>
                <w:rFonts w:ascii="Arial Narrow" w:eastAsia="Times New Roman" w:hAnsi="Arial Narrow" w:cs="Calibri"/>
                <w:b/>
                <w:color w:val="000000"/>
                <w:sz w:val="20"/>
                <w:szCs w:val="20"/>
                <w:lang w:val="en-ID" w:eastAsia="en-ID"/>
              </w:rPr>
            </w:pPr>
            <w:r w:rsidRPr="00EA01A5">
              <w:rPr>
                <w:rFonts w:ascii="Arial Narrow" w:eastAsia="Times New Roman" w:hAnsi="Arial Narrow" w:cs="Calibri"/>
                <w:b/>
                <w:color w:val="000000"/>
                <w:sz w:val="20"/>
                <w:szCs w:val="20"/>
                <w:lang w:val="en-ID" w:eastAsia="en-ID"/>
              </w:rPr>
              <w:t>b) Participants' Expenses</w:t>
            </w:r>
          </w:p>
        </w:tc>
        <w:tc>
          <w:tcPr>
            <w:tcW w:w="1251" w:type="pct"/>
            <w:tcBorders>
              <w:left w:val="nil"/>
            </w:tcBorders>
            <w:shd w:val="clear" w:color="auto" w:fill="auto"/>
            <w:noWrap/>
            <w:vAlign w:val="center"/>
            <w:hideMark/>
          </w:tcPr>
          <w:p w14:paraId="0A5ADE55" w14:textId="77777777" w:rsidR="00A910F4" w:rsidRPr="00EA01A5" w:rsidRDefault="00A910F4" w:rsidP="00064422">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w:t>
            </w:r>
          </w:p>
        </w:tc>
        <w:tc>
          <w:tcPr>
            <w:tcW w:w="1252" w:type="pct"/>
            <w:tcBorders>
              <w:right w:val="nil"/>
            </w:tcBorders>
            <w:shd w:val="clear" w:color="auto" w:fill="auto"/>
            <w:vAlign w:val="center"/>
            <w:hideMark/>
          </w:tcPr>
          <w:p w14:paraId="5B100D36" w14:textId="77777777" w:rsidR="00A910F4" w:rsidRPr="00EA01A5" w:rsidRDefault="00A910F4" w:rsidP="00064422">
            <w:pPr>
              <w:spacing w:after="0" w:line="240" w:lineRule="auto"/>
              <w:contextualSpacing/>
              <w:rPr>
                <w:rFonts w:ascii="Arial Narrow" w:eastAsia="Times New Roman" w:hAnsi="Arial Narrow" w:cs="Calibri"/>
                <w:b/>
                <w:color w:val="000000"/>
                <w:sz w:val="20"/>
                <w:szCs w:val="20"/>
                <w:lang w:val="en-ID" w:eastAsia="en-ID"/>
              </w:rPr>
            </w:pPr>
            <w:r w:rsidRPr="00EA01A5">
              <w:rPr>
                <w:rFonts w:ascii="Arial Narrow" w:eastAsia="Times New Roman" w:hAnsi="Arial Narrow" w:cs="Calibri"/>
                <w:b/>
                <w:color w:val="000000"/>
                <w:sz w:val="20"/>
                <w:szCs w:val="20"/>
                <w:lang w:val="en-ID" w:eastAsia="en-ID"/>
              </w:rPr>
              <w:t>b) Participants' Expenses</w:t>
            </w:r>
          </w:p>
        </w:tc>
        <w:tc>
          <w:tcPr>
            <w:tcW w:w="1248" w:type="pct"/>
            <w:tcBorders>
              <w:left w:val="nil"/>
            </w:tcBorders>
            <w:shd w:val="clear" w:color="auto" w:fill="auto"/>
            <w:noWrap/>
            <w:vAlign w:val="center"/>
            <w:hideMark/>
          </w:tcPr>
          <w:p w14:paraId="11D7C283" w14:textId="77777777" w:rsidR="00A910F4" w:rsidRPr="00EA01A5" w:rsidRDefault="00A910F4" w:rsidP="00064422">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w:t>
            </w:r>
          </w:p>
        </w:tc>
      </w:tr>
      <w:tr w:rsidR="00A910F4" w:rsidRPr="00EA01A5" w14:paraId="442FAF41" w14:textId="77777777" w:rsidTr="00A910F4">
        <w:trPr>
          <w:trHeight w:val="300"/>
        </w:trPr>
        <w:tc>
          <w:tcPr>
            <w:tcW w:w="1249" w:type="pct"/>
            <w:tcBorders>
              <w:right w:val="nil"/>
            </w:tcBorders>
            <w:shd w:val="clear" w:color="auto" w:fill="auto"/>
            <w:vAlign w:val="center"/>
            <w:hideMark/>
          </w:tcPr>
          <w:p w14:paraId="4D978AA4" w14:textId="77777777" w:rsidR="00A910F4" w:rsidRPr="00EA01A5" w:rsidRDefault="00A910F4" w:rsidP="00064422">
            <w:pPr>
              <w:spacing w:after="0" w:line="240" w:lineRule="auto"/>
              <w:contextualSpacing/>
              <w:rPr>
                <w:rFonts w:ascii="Arial Narrow" w:eastAsia="Times New Roman" w:hAnsi="Arial Narrow" w:cs="Calibri"/>
                <w:b/>
                <w:color w:val="000000"/>
                <w:sz w:val="20"/>
                <w:szCs w:val="20"/>
                <w:lang w:val="en-ID" w:eastAsia="en-ID"/>
              </w:rPr>
            </w:pPr>
            <w:r w:rsidRPr="00EA01A5">
              <w:rPr>
                <w:rFonts w:ascii="Arial Narrow" w:eastAsia="Times New Roman" w:hAnsi="Arial Narrow" w:cs="Calibri"/>
                <w:b/>
                <w:color w:val="000000"/>
                <w:sz w:val="20"/>
                <w:szCs w:val="20"/>
                <w:lang w:val="en-ID" w:eastAsia="en-ID"/>
              </w:rPr>
              <w:t xml:space="preserve">c) Participants' Travel </w:t>
            </w:r>
          </w:p>
        </w:tc>
        <w:tc>
          <w:tcPr>
            <w:tcW w:w="1251" w:type="pct"/>
            <w:tcBorders>
              <w:left w:val="nil"/>
            </w:tcBorders>
            <w:shd w:val="clear" w:color="auto" w:fill="auto"/>
            <w:noWrap/>
            <w:vAlign w:val="center"/>
            <w:hideMark/>
          </w:tcPr>
          <w:p w14:paraId="49AE88F9" w14:textId="77777777" w:rsidR="00A910F4" w:rsidRPr="00EA01A5" w:rsidRDefault="00A910F4" w:rsidP="00064422">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w:t>
            </w:r>
          </w:p>
        </w:tc>
        <w:tc>
          <w:tcPr>
            <w:tcW w:w="1252" w:type="pct"/>
            <w:tcBorders>
              <w:right w:val="nil"/>
            </w:tcBorders>
            <w:shd w:val="clear" w:color="auto" w:fill="auto"/>
            <w:vAlign w:val="center"/>
            <w:hideMark/>
          </w:tcPr>
          <w:p w14:paraId="47C998AA" w14:textId="77777777" w:rsidR="00A910F4" w:rsidRPr="00EA01A5" w:rsidRDefault="00A910F4" w:rsidP="00064422">
            <w:pPr>
              <w:spacing w:after="0" w:line="240" w:lineRule="auto"/>
              <w:contextualSpacing/>
              <w:rPr>
                <w:rFonts w:ascii="Arial Narrow" w:eastAsia="Times New Roman" w:hAnsi="Arial Narrow" w:cs="Calibri"/>
                <w:b/>
                <w:color w:val="000000"/>
                <w:sz w:val="20"/>
                <w:szCs w:val="20"/>
                <w:lang w:val="en-ID" w:eastAsia="en-ID"/>
              </w:rPr>
            </w:pPr>
            <w:r w:rsidRPr="00EA01A5">
              <w:rPr>
                <w:rFonts w:ascii="Arial Narrow" w:eastAsia="Times New Roman" w:hAnsi="Arial Narrow" w:cs="Calibri"/>
                <w:b/>
                <w:color w:val="000000"/>
                <w:sz w:val="20"/>
                <w:szCs w:val="20"/>
                <w:lang w:val="en-ID" w:eastAsia="en-ID"/>
              </w:rPr>
              <w:t xml:space="preserve">c) Participants' Travel </w:t>
            </w:r>
          </w:p>
        </w:tc>
        <w:tc>
          <w:tcPr>
            <w:tcW w:w="1248" w:type="pct"/>
            <w:tcBorders>
              <w:left w:val="nil"/>
            </w:tcBorders>
            <w:shd w:val="clear" w:color="auto" w:fill="auto"/>
            <w:noWrap/>
            <w:vAlign w:val="center"/>
            <w:hideMark/>
          </w:tcPr>
          <w:p w14:paraId="1BF2944B" w14:textId="77777777" w:rsidR="00A910F4" w:rsidRPr="00EA01A5" w:rsidRDefault="00A910F4" w:rsidP="00064422">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w:t>
            </w:r>
          </w:p>
        </w:tc>
      </w:tr>
    </w:tbl>
    <w:p w14:paraId="74631851" w14:textId="77777777" w:rsidR="00A910F4" w:rsidRPr="00EA01A5" w:rsidRDefault="00A910F4" w:rsidP="00064422">
      <w:pPr>
        <w:spacing w:after="0" w:line="240" w:lineRule="auto"/>
        <w:contextualSpacing/>
        <w:rPr>
          <w:rFonts w:ascii="Arial Narrow" w:hAnsi="Arial Narr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267"/>
        <w:gridCol w:w="2269"/>
        <w:gridCol w:w="2261"/>
      </w:tblGrid>
      <w:tr w:rsidR="00A910F4" w:rsidRPr="00EA01A5" w14:paraId="20046C6A" w14:textId="77777777" w:rsidTr="00071F0E">
        <w:trPr>
          <w:trHeight w:val="300"/>
        </w:trPr>
        <w:tc>
          <w:tcPr>
            <w:tcW w:w="5000" w:type="pct"/>
            <w:gridSpan w:val="4"/>
            <w:shd w:val="clear" w:color="auto" w:fill="D9D9D9" w:themeFill="background1" w:themeFillShade="D9"/>
            <w:vAlign w:val="center"/>
            <w:hideMark/>
          </w:tcPr>
          <w:p w14:paraId="18A8D51D" w14:textId="77777777" w:rsidR="00A910F4" w:rsidRPr="00EA01A5" w:rsidRDefault="00A910F4" w:rsidP="00064422">
            <w:pPr>
              <w:spacing w:after="0" w:line="240" w:lineRule="auto"/>
              <w:contextualSpacing/>
              <w:rPr>
                <w:rFonts w:ascii="Arial Narrow" w:eastAsia="Times New Roman" w:hAnsi="Arial Narrow" w:cs="Calibri"/>
                <w:b/>
                <w:iCs/>
                <w:color w:val="000000"/>
                <w:sz w:val="20"/>
                <w:szCs w:val="20"/>
                <w:lang w:val="en-ID" w:eastAsia="en-ID"/>
              </w:rPr>
            </w:pPr>
            <w:r w:rsidRPr="00EA01A5">
              <w:rPr>
                <w:rFonts w:ascii="Arial Narrow" w:eastAsia="Times New Roman" w:hAnsi="Arial Narrow" w:cs="Calibri"/>
                <w:b/>
                <w:iCs/>
                <w:color w:val="000000"/>
                <w:sz w:val="20"/>
                <w:szCs w:val="20"/>
                <w:lang w:val="en-ID" w:eastAsia="en-ID"/>
              </w:rPr>
              <w:t xml:space="preserve">Non-USAID Funding </w:t>
            </w:r>
            <w:r w:rsidRPr="00EA01A5">
              <w:rPr>
                <w:rFonts w:ascii="Arial Narrow" w:eastAsia="Times New Roman" w:hAnsi="Arial Narrow" w:cs="Calibri"/>
                <w:iCs/>
                <w:color w:val="000000"/>
                <w:sz w:val="20"/>
                <w:szCs w:val="20"/>
                <w:lang w:val="en-ID" w:eastAsia="en-ID"/>
              </w:rPr>
              <w:t xml:space="preserve">[ state the amount with the currency, if </w:t>
            </w:r>
            <w:proofErr w:type="gramStart"/>
            <w:r w:rsidRPr="00EA01A5">
              <w:rPr>
                <w:rFonts w:ascii="Arial Narrow" w:eastAsia="Times New Roman" w:hAnsi="Arial Narrow" w:cs="Calibri"/>
                <w:iCs/>
                <w:color w:val="000000"/>
                <w:sz w:val="20"/>
                <w:szCs w:val="20"/>
                <w:lang w:val="en-ID" w:eastAsia="en-ID"/>
              </w:rPr>
              <w:t>any ]</w:t>
            </w:r>
            <w:proofErr w:type="gramEnd"/>
          </w:p>
        </w:tc>
      </w:tr>
      <w:tr w:rsidR="00A910F4" w:rsidRPr="00EA01A5" w14:paraId="595AFD87" w14:textId="77777777" w:rsidTr="00A910F4">
        <w:trPr>
          <w:trHeight w:val="300"/>
        </w:trPr>
        <w:tc>
          <w:tcPr>
            <w:tcW w:w="1249" w:type="pct"/>
            <w:tcBorders>
              <w:right w:val="nil"/>
            </w:tcBorders>
            <w:shd w:val="clear" w:color="auto" w:fill="auto"/>
            <w:vAlign w:val="center"/>
            <w:hideMark/>
          </w:tcPr>
          <w:p w14:paraId="64BFDECB" w14:textId="77777777" w:rsidR="00A910F4" w:rsidRPr="00EA01A5" w:rsidRDefault="00A910F4" w:rsidP="00064422">
            <w:pPr>
              <w:spacing w:after="0" w:line="240" w:lineRule="auto"/>
              <w:contextualSpacing/>
              <w:rPr>
                <w:rFonts w:ascii="Arial Narrow" w:eastAsia="Times New Roman" w:hAnsi="Arial Narrow" w:cs="Calibri"/>
                <w:b/>
                <w:color w:val="000000"/>
                <w:sz w:val="20"/>
                <w:szCs w:val="20"/>
                <w:lang w:val="en-ID" w:eastAsia="en-ID"/>
              </w:rPr>
            </w:pPr>
            <w:r w:rsidRPr="00EA01A5">
              <w:rPr>
                <w:rFonts w:ascii="Arial Narrow" w:eastAsia="Times New Roman" w:hAnsi="Arial Narrow" w:cs="Calibri"/>
                <w:b/>
                <w:color w:val="000000"/>
                <w:sz w:val="20"/>
                <w:szCs w:val="20"/>
                <w:lang w:val="en-ID" w:eastAsia="en-ID"/>
              </w:rPr>
              <w:t>Name of Institution (1)</w:t>
            </w:r>
          </w:p>
        </w:tc>
        <w:tc>
          <w:tcPr>
            <w:tcW w:w="1251" w:type="pct"/>
            <w:tcBorders>
              <w:left w:val="nil"/>
            </w:tcBorders>
            <w:shd w:val="clear" w:color="auto" w:fill="auto"/>
            <w:noWrap/>
            <w:vAlign w:val="center"/>
            <w:hideMark/>
          </w:tcPr>
          <w:p w14:paraId="2FD30C1B" w14:textId="77777777" w:rsidR="00A910F4" w:rsidRPr="00EA01A5" w:rsidRDefault="00A910F4" w:rsidP="00064422">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 xml:space="preserve">: </w:t>
            </w:r>
          </w:p>
        </w:tc>
        <w:tc>
          <w:tcPr>
            <w:tcW w:w="1252" w:type="pct"/>
            <w:tcBorders>
              <w:right w:val="nil"/>
            </w:tcBorders>
            <w:shd w:val="clear" w:color="auto" w:fill="auto"/>
            <w:vAlign w:val="center"/>
            <w:hideMark/>
          </w:tcPr>
          <w:p w14:paraId="4E843309" w14:textId="77777777" w:rsidR="00A910F4" w:rsidRPr="00EA01A5" w:rsidRDefault="00A910F4" w:rsidP="00064422">
            <w:pPr>
              <w:spacing w:after="0" w:line="240" w:lineRule="auto"/>
              <w:contextualSpacing/>
              <w:rPr>
                <w:rFonts w:ascii="Arial Narrow" w:eastAsia="Times New Roman" w:hAnsi="Arial Narrow" w:cs="Calibri"/>
                <w:b/>
                <w:color w:val="000000"/>
                <w:sz w:val="20"/>
                <w:szCs w:val="20"/>
                <w:lang w:val="en-ID" w:eastAsia="en-ID"/>
              </w:rPr>
            </w:pPr>
            <w:r w:rsidRPr="00EA01A5">
              <w:rPr>
                <w:rFonts w:ascii="Arial Narrow" w:eastAsia="Times New Roman" w:hAnsi="Arial Narrow" w:cs="Calibri"/>
                <w:b/>
                <w:color w:val="000000"/>
                <w:sz w:val="20"/>
                <w:szCs w:val="20"/>
                <w:lang w:val="en-ID" w:eastAsia="en-ID"/>
              </w:rPr>
              <w:t>Name of Institution (2)</w:t>
            </w:r>
          </w:p>
        </w:tc>
        <w:tc>
          <w:tcPr>
            <w:tcW w:w="1248" w:type="pct"/>
            <w:tcBorders>
              <w:left w:val="nil"/>
            </w:tcBorders>
            <w:shd w:val="clear" w:color="auto" w:fill="auto"/>
            <w:noWrap/>
            <w:vAlign w:val="center"/>
            <w:hideMark/>
          </w:tcPr>
          <w:p w14:paraId="40A6C832" w14:textId="77777777" w:rsidR="00A910F4" w:rsidRPr="00EA01A5" w:rsidRDefault="00A910F4" w:rsidP="00064422">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w:t>
            </w:r>
          </w:p>
        </w:tc>
      </w:tr>
      <w:tr w:rsidR="00A910F4" w:rsidRPr="00EA01A5" w14:paraId="571DF1E3" w14:textId="77777777" w:rsidTr="00A910F4">
        <w:trPr>
          <w:trHeight w:val="300"/>
        </w:trPr>
        <w:tc>
          <w:tcPr>
            <w:tcW w:w="1249" w:type="pct"/>
            <w:tcBorders>
              <w:right w:val="nil"/>
            </w:tcBorders>
            <w:shd w:val="clear" w:color="auto" w:fill="auto"/>
            <w:vAlign w:val="center"/>
          </w:tcPr>
          <w:p w14:paraId="12BD1C4E" w14:textId="77777777" w:rsidR="00A910F4" w:rsidRPr="00EA01A5" w:rsidRDefault="00A910F4" w:rsidP="00064422">
            <w:pPr>
              <w:spacing w:after="0" w:line="240" w:lineRule="auto"/>
              <w:contextualSpacing/>
              <w:rPr>
                <w:rFonts w:ascii="Arial Narrow" w:eastAsia="Times New Roman" w:hAnsi="Arial Narrow" w:cs="Calibri"/>
                <w:b/>
                <w:color w:val="000000"/>
                <w:sz w:val="20"/>
                <w:szCs w:val="20"/>
                <w:lang w:val="en-ID" w:eastAsia="en-ID"/>
              </w:rPr>
            </w:pPr>
            <w:r w:rsidRPr="00EA01A5">
              <w:rPr>
                <w:rFonts w:ascii="Arial Narrow" w:eastAsia="Times New Roman" w:hAnsi="Arial Narrow" w:cs="Calibri"/>
                <w:b/>
                <w:color w:val="000000"/>
                <w:sz w:val="20"/>
                <w:szCs w:val="20"/>
                <w:lang w:val="en-ID" w:eastAsia="en-ID"/>
              </w:rPr>
              <w:t>Total Actual Spending</w:t>
            </w:r>
          </w:p>
        </w:tc>
        <w:tc>
          <w:tcPr>
            <w:tcW w:w="1251" w:type="pct"/>
            <w:tcBorders>
              <w:left w:val="nil"/>
            </w:tcBorders>
            <w:shd w:val="clear" w:color="auto" w:fill="auto"/>
            <w:noWrap/>
            <w:vAlign w:val="center"/>
          </w:tcPr>
          <w:p w14:paraId="7BF3A444" w14:textId="77777777" w:rsidR="00A910F4" w:rsidRPr="00EA01A5" w:rsidRDefault="00A910F4" w:rsidP="00064422">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w:t>
            </w:r>
          </w:p>
        </w:tc>
        <w:tc>
          <w:tcPr>
            <w:tcW w:w="1252" w:type="pct"/>
            <w:tcBorders>
              <w:right w:val="nil"/>
            </w:tcBorders>
            <w:shd w:val="clear" w:color="auto" w:fill="auto"/>
            <w:vAlign w:val="center"/>
          </w:tcPr>
          <w:p w14:paraId="4CF1ACEE" w14:textId="77777777" w:rsidR="00A910F4" w:rsidRPr="00EA01A5" w:rsidRDefault="00A910F4" w:rsidP="00064422">
            <w:pPr>
              <w:spacing w:after="0" w:line="240" w:lineRule="auto"/>
              <w:contextualSpacing/>
              <w:rPr>
                <w:rFonts w:ascii="Arial Narrow" w:eastAsia="Times New Roman" w:hAnsi="Arial Narrow" w:cs="Calibri"/>
                <w:b/>
                <w:color w:val="000000"/>
                <w:sz w:val="20"/>
                <w:szCs w:val="20"/>
                <w:lang w:val="en-ID" w:eastAsia="en-ID"/>
              </w:rPr>
            </w:pPr>
            <w:r w:rsidRPr="00EA01A5">
              <w:rPr>
                <w:rFonts w:ascii="Arial Narrow" w:eastAsia="Times New Roman" w:hAnsi="Arial Narrow" w:cs="Calibri"/>
                <w:b/>
                <w:color w:val="000000"/>
                <w:sz w:val="20"/>
                <w:szCs w:val="20"/>
                <w:lang w:val="en-ID" w:eastAsia="en-ID"/>
              </w:rPr>
              <w:t>Total Actual Spending</w:t>
            </w:r>
          </w:p>
        </w:tc>
        <w:tc>
          <w:tcPr>
            <w:tcW w:w="1248" w:type="pct"/>
            <w:tcBorders>
              <w:left w:val="nil"/>
            </w:tcBorders>
            <w:shd w:val="clear" w:color="auto" w:fill="auto"/>
            <w:noWrap/>
            <w:vAlign w:val="center"/>
          </w:tcPr>
          <w:p w14:paraId="6E83F369" w14:textId="77777777" w:rsidR="00A910F4" w:rsidRPr="00EA01A5" w:rsidRDefault="00A910F4" w:rsidP="00064422">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w:t>
            </w:r>
          </w:p>
        </w:tc>
      </w:tr>
      <w:tr w:rsidR="00A910F4" w:rsidRPr="00EA01A5" w14:paraId="164733F0" w14:textId="77777777" w:rsidTr="00A910F4">
        <w:trPr>
          <w:trHeight w:val="300"/>
        </w:trPr>
        <w:tc>
          <w:tcPr>
            <w:tcW w:w="1249" w:type="pct"/>
            <w:tcBorders>
              <w:right w:val="nil"/>
            </w:tcBorders>
            <w:shd w:val="clear" w:color="auto" w:fill="auto"/>
            <w:vAlign w:val="center"/>
            <w:hideMark/>
          </w:tcPr>
          <w:p w14:paraId="32D57D4A" w14:textId="77777777" w:rsidR="00A910F4" w:rsidRPr="00EA01A5" w:rsidRDefault="00A910F4" w:rsidP="00064422">
            <w:pPr>
              <w:spacing w:after="0" w:line="240" w:lineRule="auto"/>
              <w:contextualSpacing/>
              <w:rPr>
                <w:rFonts w:ascii="Arial Narrow" w:eastAsia="Times New Roman" w:hAnsi="Arial Narrow" w:cs="Calibri"/>
                <w:b/>
                <w:color w:val="000000"/>
                <w:sz w:val="20"/>
                <w:szCs w:val="20"/>
                <w:lang w:val="en-ID" w:eastAsia="en-ID"/>
              </w:rPr>
            </w:pPr>
            <w:r w:rsidRPr="00EA01A5">
              <w:rPr>
                <w:rFonts w:ascii="Arial Narrow" w:eastAsia="Times New Roman" w:hAnsi="Arial Narrow" w:cs="Calibri"/>
                <w:b/>
                <w:color w:val="000000"/>
                <w:sz w:val="20"/>
                <w:szCs w:val="20"/>
                <w:lang w:val="en-ID" w:eastAsia="en-ID"/>
              </w:rPr>
              <w:t>a) Activity Equipements</w:t>
            </w:r>
          </w:p>
        </w:tc>
        <w:tc>
          <w:tcPr>
            <w:tcW w:w="1251" w:type="pct"/>
            <w:tcBorders>
              <w:left w:val="nil"/>
            </w:tcBorders>
            <w:shd w:val="clear" w:color="auto" w:fill="auto"/>
            <w:noWrap/>
            <w:vAlign w:val="center"/>
            <w:hideMark/>
          </w:tcPr>
          <w:p w14:paraId="433441F8" w14:textId="77777777" w:rsidR="00A910F4" w:rsidRPr="00EA01A5" w:rsidRDefault="00A910F4" w:rsidP="00064422">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w:t>
            </w:r>
          </w:p>
        </w:tc>
        <w:tc>
          <w:tcPr>
            <w:tcW w:w="1252" w:type="pct"/>
            <w:tcBorders>
              <w:right w:val="nil"/>
            </w:tcBorders>
            <w:shd w:val="clear" w:color="auto" w:fill="auto"/>
            <w:vAlign w:val="center"/>
            <w:hideMark/>
          </w:tcPr>
          <w:p w14:paraId="46D3A8E0" w14:textId="77777777" w:rsidR="00A910F4" w:rsidRPr="00EA01A5" w:rsidRDefault="00A910F4" w:rsidP="00064422">
            <w:pPr>
              <w:spacing w:after="0" w:line="240" w:lineRule="auto"/>
              <w:contextualSpacing/>
              <w:rPr>
                <w:rFonts w:ascii="Arial Narrow" w:eastAsia="Times New Roman" w:hAnsi="Arial Narrow" w:cs="Calibri"/>
                <w:b/>
                <w:color w:val="000000"/>
                <w:sz w:val="20"/>
                <w:szCs w:val="20"/>
                <w:lang w:val="en-ID" w:eastAsia="en-ID"/>
              </w:rPr>
            </w:pPr>
            <w:r w:rsidRPr="00EA01A5">
              <w:rPr>
                <w:rFonts w:ascii="Arial Narrow" w:eastAsia="Times New Roman" w:hAnsi="Arial Narrow" w:cs="Calibri"/>
                <w:b/>
                <w:color w:val="000000"/>
                <w:sz w:val="20"/>
                <w:szCs w:val="20"/>
                <w:lang w:val="en-ID" w:eastAsia="en-ID"/>
              </w:rPr>
              <w:t>a) Activity Equipements</w:t>
            </w:r>
          </w:p>
        </w:tc>
        <w:tc>
          <w:tcPr>
            <w:tcW w:w="1248" w:type="pct"/>
            <w:tcBorders>
              <w:left w:val="nil"/>
            </w:tcBorders>
            <w:shd w:val="clear" w:color="auto" w:fill="auto"/>
            <w:noWrap/>
            <w:vAlign w:val="center"/>
            <w:hideMark/>
          </w:tcPr>
          <w:p w14:paraId="410274CA" w14:textId="77777777" w:rsidR="00A910F4" w:rsidRPr="00EA01A5" w:rsidRDefault="00A910F4" w:rsidP="00064422">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w:t>
            </w:r>
          </w:p>
        </w:tc>
      </w:tr>
      <w:tr w:rsidR="00A910F4" w:rsidRPr="00EA01A5" w14:paraId="4AF3BBDC" w14:textId="77777777" w:rsidTr="00A910F4">
        <w:trPr>
          <w:trHeight w:val="300"/>
        </w:trPr>
        <w:tc>
          <w:tcPr>
            <w:tcW w:w="1249" w:type="pct"/>
            <w:tcBorders>
              <w:right w:val="nil"/>
            </w:tcBorders>
            <w:shd w:val="clear" w:color="auto" w:fill="auto"/>
            <w:vAlign w:val="center"/>
            <w:hideMark/>
          </w:tcPr>
          <w:p w14:paraId="44A04DC3" w14:textId="77777777" w:rsidR="00A910F4" w:rsidRPr="00EA01A5" w:rsidRDefault="00A910F4" w:rsidP="00064422">
            <w:pPr>
              <w:spacing w:after="0" w:line="240" w:lineRule="auto"/>
              <w:contextualSpacing/>
              <w:rPr>
                <w:rFonts w:ascii="Arial Narrow" w:eastAsia="Times New Roman" w:hAnsi="Arial Narrow" w:cs="Calibri"/>
                <w:b/>
                <w:color w:val="000000"/>
                <w:sz w:val="20"/>
                <w:szCs w:val="20"/>
                <w:lang w:val="en-ID" w:eastAsia="en-ID"/>
              </w:rPr>
            </w:pPr>
            <w:r w:rsidRPr="00EA01A5">
              <w:rPr>
                <w:rFonts w:ascii="Arial Narrow" w:eastAsia="Times New Roman" w:hAnsi="Arial Narrow" w:cs="Calibri"/>
                <w:b/>
                <w:color w:val="000000"/>
                <w:sz w:val="20"/>
                <w:szCs w:val="20"/>
                <w:lang w:val="en-ID" w:eastAsia="en-ID"/>
              </w:rPr>
              <w:t>b) Participants' Expenses</w:t>
            </w:r>
          </w:p>
        </w:tc>
        <w:tc>
          <w:tcPr>
            <w:tcW w:w="1251" w:type="pct"/>
            <w:tcBorders>
              <w:left w:val="nil"/>
            </w:tcBorders>
            <w:shd w:val="clear" w:color="auto" w:fill="auto"/>
            <w:noWrap/>
            <w:vAlign w:val="center"/>
            <w:hideMark/>
          </w:tcPr>
          <w:p w14:paraId="54D407EE" w14:textId="77777777" w:rsidR="00A910F4" w:rsidRPr="00EA01A5" w:rsidRDefault="00A910F4" w:rsidP="00064422">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w:t>
            </w:r>
          </w:p>
        </w:tc>
        <w:tc>
          <w:tcPr>
            <w:tcW w:w="1252" w:type="pct"/>
            <w:tcBorders>
              <w:right w:val="nil"/>
            </w:tcBorders>
            <w:shd w:val="clear" w:color="auto" w:fill="auto"/>
            <w:vAlign w:val="center"/>
            <w:hideMark/>
          </w:tcPr>
          <w:p w14:paraId="65412A59" w14:textId="77777777" w:rsidR="00A910F4" w:rsidRPr="00EA01A5" w:rsidRDefault="00A910F4" w:rsidP="00064422">
            <w:pPr>
              <w:spacing w:after="0" w:line="240" w:lineRule="auto"/>
              <w:contextualSpacing/>
              <w:rPr>
                <w:rFonts w:ascii="Arial Narrow" w:eastAsia="Times New Roman" w:hAnsi="Arial Narrow" w:cs="Calibri"/>
                <w:b/>
                <w:color w:val="000000"/>
                <w:sz w:val="20"/>
                <w:szCs w:val="20"/>
                <w:lang w:val="en-ID" w:eastAsia="en-ID"/>
              </w:rPr>
            </w:pPr>
            <w:r w:rsidRPr="00EA01A5">
              <w:rPr>
                <w:rFonts w:ascii="Arial Narrow" w:eastAsia="Times New Roman" w:hAnsi="Arial Narrow" w:cs="Calibri"/>
                <w:b/>
                <w:color w:val="000000"/>
                <w:sz w:val="20"/>
                <w:szCs w:val="20"/>
                <w:lang w:val="en-ID" w:eastAsia="en-ID"/>
              </w:rPr>
              <w:t>b) Participants' Expenses</w:t>
            </w:r>
          </w:p>
        </w:tc>
        <w:tc>
          <w:tcPr>
            <w:tcW w:w="1248" w:type="pct"/>
            <w:tcBorders>
              <w:left w:val="nil"/>
            </w:tcBorders>
            <w:shd w:val="clear" w:color="auto" w:fill="auto"/>
            <w:noWrap/>
            <w:vAlign w:val="center"/>
            <w:hideMark/>
          </w:tcPr>
          <w:p w14:paraId="10027FF6" w14:textId="77777777" w:rsidR="00A910F4" w:rsidRPr="00EA01A5" w:rsidRDefault="00A910F4" w:rsidP="00064422">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w:t>
            </w:r>
          </w:p>
        </w:tc>
      </w:tr>
      <w:tr w:rsidR="00A910F4" w:rsidRPr="00EA01A5" w14:paraId="109A0B1E" w14:textId="77777777" w:rsidTr="00A910F4">
        <w:trPr>
          <w:trHeight w:val="300"/>
        </w:trPr>
        <w:tc>
          <w:tcPr>
            <w:tcW w:w="1249" w:type="pct"/>
            <w:tcBorders>
              <w:right w:val="nil"/>
            </w:tcBorders>
            <w:shd w:val="clear" w:color="auto" w:fill="auto"/>
            <w:vAlign w:val="center"/>
            <w:hideMark/>
          </w:tcPr>
          <w:p w14:paraId="037AC94F" w14:textId="77777777" w:rsidR="00A910F4" w:rsidRPr="00EA01A5" w:rsidRDefault="00A910F4" w:rsidP="00064422">
            <w:pPr>
              <w:spacing w:after="0" w:line="240" w:lineRule="auto"/>
              <w:contextualSpacing/>
              <w:rPr>
                <w:rFonts w:ascii="Arial Narrow" w:eastAsia="Times New Roman" w:hAnsi="Arial Narrow" w:cs="Calibri"/>
                <w:b/>
                <w:color w:val="000000"/>
                <w:sz w:val="20"/>
                <w:szCs w:val="20"/>
                <w:lang w:val="en-ID" w:eastAsia="en-ID"/>
              </w:rPr>
            </w:pPr>
            <w:r w:rsidRPr="00EA01A5">
              <w:rPr>
                <w:rFonts w:ascii="Arial Narrow" w:eastAsia="Times New Roman" w:hAnsi="Arial Narrow" w:cs="Calibri"/>
                <w:b/>
                <w:color w:val="000000"/>
                <w:sz w:val="20"/>
                <w:szCs w:val="20"/>
                <w:lang w:val="en-ID" w:eastAsia="en-ID"/>
              </w:rPr>
              <w:t xml:space="preserve">c) Participants' Travel </w:t>
            </w:r>
          </w:p>
        </w:tc>
        <w:tc>
          <w:tcPr>
            <w:tcW w:w="1251" w:type="pct"/>
            <w:tcBorders>
              <w:left w:val="nil"/>
            </w:tcBorders>
            <w:shd w:val="clear" w:color="auto" w:fill="auto"/>
            <w:noWrap/>
            <w:vAlign w:val="center"/>
            <w:hideMark/>
          </w:tcPr>
          <w:p w14:paraId="18897BC5" w14:textId="77777777" w:rsidR="00A910F4" w:rsidRPr="00EA01A5" w:rsidRDefault="00A910F4" w:rsidP="00064422">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w:t>
            </w:r>
          </w:p>
        </w:tc>
        <w:tc>
          <w:tcPr>
            <w:tcW w:w="1252" w:type="pct"/>
            <w:tcBorders>
              <w:right w:val="nil"/>
            </w:tcBorders>
            <w:shd w:val="clear" w:color="auto" w:fill="auto"/>
            <w:vAlign w:val="center"/>
            <w:hideMark/>
          </w:tcPr>
          <w:p w14:paraId="6D5E0483" w14:textId="77777777" w:rsidR="00A910F4" w:rsidRPr="00EA01A5" w:rsidRDefault="00A910F4" w:rsidP="00064422">
            <w:pPr>
              <w:spacing w:after="0" w:line="240" w:lineRule="auto"/>
              <w:contextualSpacing/>
              <w:rPr>
                <w:rFonts w:ascii="Arial Narrow" w:eastAsia="Times New Roman" w:hAnsi="Arial Narrow" w:cs="Calibri"/>
                <w:b/>
                <w:color w:val="000000"/>
                <w:sz w:val="20"/>
                <w:szCs w:val="20"/>
                <w:lang w:val="en-ID" w:eastAsia="en-ID"/>
              </w:rPr>
            </w:pPr>
            <w:r w:rsidRPr="00EA01A5">
              <w:rPr>
                <w:rFonts w:ascii="Arial Narrow" w:eastAsia="Times New Roman" w:hAnsi="Arial Narrow" w:cs="Calibri"/>
                <w:b/>
                <w:color w:val="000000"/>
                <w:sz w:val="20"/>
                <w:szCs w:val="20"/>
                <w:lang w:val="en-ID" w:eastAsia="en-ID"/>
              </w:rPr>
              <w:t xml:space="preserve">c) Participants' Travel </w:t>
            </w:r>
          </w:p>
        </w:tc>
        <w:tc>
          <w:tcPr>
            <w:tcW w:w="1248" w:type="pct"/>
            <w:tcBorders>
              <w:left w:val="nil"/>
            </w:tcBorders>
            <w:shd w:val="clear" w:color="auto" w:fill="auto"/>
            <w:noWrap/>
            <w:vAlign w:val="center"/>
            <w:hideMark/>
          </w:tcPr>
          <w:p w14:paraId="4AE00E86" w14:textId="77777777" w:rsidR="00A910F4" w:rsidRPr="00EA01A5" w:rsidRDefault="00A910F4" w:rsidP="00064422">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w:t>
            </w:r>
          </w:p>
        </w:tc>
      </w:tr>
    </w:tbl>
    <w:p w14:paraId="00A9289D" w14:textId="77777777" w:rsidR="00A910F4" w:rsidRPr="00EA01A5" w:rsidRDefault="00A910F4" w:rsidP="00064422">
      <w:pPr>
        <w:spacing w:after="0" w:line="240" w:lineRule="auto"/>
        <w:contextualSpacing/>
        <w:jc w:val="both"/>
        <w:rPr>
          <w:rFonts w:ascii="Arial Narrow" w:eastAsia="Calibri" w:hAnsi="Arial Narrow" w:cs="Arial"/>
          <w:sz w:val="20"/>
          <w:szCs w:val="20"/>
          <w:lang w:val="en-US"/>
        </w:rPr>
      </w:pPr>
    </w:p>
    <w:p w14:paraId="7487B0AD" w14:textId="77777777" w:rsidR="00A910F4" w:rsidRPr="00EA01A5" w:rsidRDefault="00A910F4" w:rsidP="00064422">
      <w:pPr>
        <w:spacing w:after="0" w:line="240" w:lineRule="auto"/>
        <w:contextualSpacing/>
        <w:jc w:val="both"/>
        <w:rPr>
          <w:rFonts w:ascii="Arial Narrow" w:eastAsia="Calibri" w:hAnsi="Arial Narrow" w:cs="Arial"/>
          <w:sz w:val="20"/>
          <w:szCs w:val="20"/>
          <w:lang w:val="en-US"/>
        </w:rPr>
      </w:pPr>
      <w:r w:rsidRPr="00EA01A5">
        <w:rPr>
          <w:rFonts w:ascii="Arial Narrow" w:eastAsia="Calibri" w:hAnsi="Arial Narrow" w:cs="Arial"/>
          <w:b/>
          <w:sz w:val="20"/>
          <w:szCs w:val="20"/>
          <w:lang w:val="en-US"/>
        </w:rPr>
        <w:t>Objectives</w:t>
      </w:r>
    </w:p>
    <w:p w14:paraId="1491CC0C" w14:textId="559D040C" w:rsidR="00A910F4" w:rsidRPr="00EA01A5" w:rsidRDefault="00A910F4" w:rsidP="00064422">
      <w:pPr>
        <w:spacing w:after="0" w:line="240" w:lineRule="auto"/>
        <w:contextualSpacing/>
        <w:jc w:val="both"/>
        <w:rPr>
          <w:rFonts w:ascii="Arial Narrow" w:eastAsia="Calibri" w:hAnsi="Arial Narrow" w:cs="Arial"/>
          <w:sz w:val="20"/>
          <w:szCs w:val="20"/>
          <w:lang w:val="en-US"/>
        </w:rPr>
      </w:pPr>
      <w:r w:rsidRPr="00EA01A5">
        <w:rPr>
          <w:rFonts w:ascii="Arial Narrow" w:eastAsia="Calibri" w:hAnsi="Arial Narrow" w:cs="Arial"/>
          <w:sz w:val="20"/>
          <w:szCs w:val="20"/>
          <w:lang w:val="en-US"/>
        </w:rPr>
        <w:t>[ Please describe why the travel</w:t>
      </w:r>
      <w:r w:rsidR="00890FB1">
        <w:rPr>
          <w:rFonts w:ascii="Arial Narrow" w:eastAsia="Calibri" w:hAnsi="Arial Narrow" w:cs="Arial"/>
          <w:sz w:val="20"/>
          <w:szCs w:val="20"/>
          <w:lang w:val="en-US"/>
        </w:rPr>
        <w:t xml:space="preserve"> / </w:t>
      </w:r>
      <w:r w:rsidRPr="00EA01A5">
        <w:rPr>
          <w:rFonts w:ascii="Arial Narrow" w:eastAsia="Calibri" w:hAnsi="Arial Narrow" w:cs="Arial"/>
          <w:sz w:val="20"/>
          <w:szCs w:val="20"/>
          <w:lang w:val="en-US"/>
        </w:rPr>
        <w:t>activity is required</w:t>
      </w:r>
      <w:r w:rsidRPr="00EA01A5">
        <w:rPr>
          <w:rFonts w:ascii="Arial Narrow" w:eastAsia="Calibri" w:hAnsi="Arial Narrow" w:cs="Arial"/>
          <w:bCs/>
          <w:sz w:val="20"/>
          <w:szCs w:val="20"/>
          <w:lang w:val="en-US"/>
        </w:rPr>
        <w:t xml:space="preserve"> along with the expected </w:t>
      </w:r>
      <w:proofErr w:type="gramStart"/>
      <w:r w:rsidRPr="00EA01A5">
        <w:rPr>
          <w:rFonts w:ascii="Arial Narrow" w:eastAsia="Calibri" w:hAnsi="Arial Narrow" w:cs="Arial"/>
          <w:bCs/>
          <w:sz w:val="20"/>
          <w:szCs w:val="20"/>
          <w:lang w:val="en-US"/>
        </w:rPr>
        <w:t>outcomes</w:t>
      </w:r>
      <w:r w:rsidRPr="00EA01A5">
        <w:rPr>
          <w:rFonts w:ascii="Arial Narrow" w:eastAsia="Calibri" w:hAnsi="Arial Narrow" w:cs="Arial"/>
          <w:sz w:val="20"/>
          <w:szCs w:val="20"/>
          <w:lang w:val="en-US"/>
        </w:rPr>
        <w:t xml:space="preserve"> ]</w:t>
      </w:r>
      <w:proofErr w:type="gramEnd"/>
    </w:p>
    <w:p w14:paraId="384D964B" w14:textId="77777777" w:rsidR="00A910F4" w:rsidRPr="00EA01A5" w:rsidRDefault="00A910F4" w:rsidP="00064422">
      <w:pPr>
        <w:spacing w:after="0" w:line="240" w:lineRule="auto"/>
        <w:contextualSpacing/>
        <w:rPr>
          <w:rFonts w:ascii="Arial Narrow" w:hAnsi="Arial Narrow"/>
          <w:b/>
          <w:bCs/>
        </w:rPr>
      </w:pPr>
    </w:p>
    <w:p w14:paraId="138B7BFD" w14:textId="77777777" w:rsidR="00A910F4" w:rsidRPr="00EA01A5" w:rsidRDefault="00A910F4" w:rsidP="00064422">
      <w:pPr>
        <w:spacing w:after="0" w:line="240" w:lineRule="auto"/>
        <w:contextualSpacing/>
        <w:jc w:val="both"/>
        <w:rPr>
          <w:rFonts w:ascii="Arial Narrow" w:eastAsia="Calibri" w:hAnsi="Arial Narrow" w:cs="Arial"/>
          <w:b/>
          <w:bCs/>
          <w:sz w:val="20"/>
          <w:szCs w:val="20"/>
          <w:lang w:val="en-US"/>
        </w:rPr>
      </w:pPr>
      <w:r w:rsidRPr="00EA01A5">
        <w:rPr>
          <w:rFonts w:ascii="Arial Narrow" w:eastAsia="Calibri" w:hAnsi="Arial Narrow" w:cs="Arial"/>
          <w:b/>
          <w:bCs/>
          <w:sz w:val="20"/>
          <w:szCs w:val="20"/>
          <w:lang w:val="en-US"/>
        </w:rPr>
        <w:t>Implementation</w:t>
      </w:r>
    </w:p>
    <w:p w14:paraId="692049FC" w14:textId="5B2A539F" w:rsidR="00A910F4" w:rsidRPr="00EA01A5" w:rsidRDefault="00A910F4" w:rsidP="00064422">
      <w:pPr>
        <w:spacing w:after="0" w:line="240" w:lineRule="auto"/>
        <w:contextualSpacing/>
        <w:jc w:val="both"/>
        <w:rPr>
          <w:rFonts w:ascii="Arial Narrow" w:eastAsia="Calibri" w:hAnsi="Arial Narrow" w:cs="Arial"/>
          <w:bCs/>
          <w:sz w:val="20"/>
          <w:szCs w:val="20"/>
          <w:lang w:val="en-US"/>
        </w:rPr>
      </w:pPr>
      <w:r w:rsidRPr="00EA01A5">
        <w:rPr>
          <w:rFonts w:ascii="Arial Narrow" w:eastAsia="Calibri" w:hAnsi="Arial Narrow" w:cs="Arial"/>
          <w:sz w:val="20"/>
          <w:szCs w:val="20"/>
          <w:lang w:val="en-US"/>
        </w:rPr>
        <w:t xml:space="preserve">[ </w:t>
      </w:r>
      <w:r w:rsidRPr="00EA01A5">
        <w:rPr>
          <w:rFonts w:ascii="Arial Narrow" w:eastAsia="Calibri" w:hAnsi="Arial Narrow" w:cs="Arial"/>
          <w:bCs/>
          <w:sz w:val="20"/>
          <w:szCs w:val="20"/>
          <w:lang w:val="en-US"/>
        </w:rPr>
        <w:t xml:space="preserve">Please </w:t>
      </w:r>
      <w:r w:rsidR="00D23573" w:rsidRPr="00EA01A5">
        <w:rPr>
          <w:rFonts w:ascii="Arial Narrow" w:eastAsia="Calibri" w:hAnsi="Arial Narrow" w:cs="Arial"/>
          <w:sz w:val="20"/>
          <w:szCs w:val="20"/>
          <w:lang w:val="en-US"/>
        </w:rPr>
        <w:t xml:space="preserve">describe </w:t>
      </w:r>
      <w:r w:rsidRPr="00EA01A5">
        <w:rPr>
          <w:rFonts w:ascii="Arial Narrow" w:eastAsia="Calibri" w:hAnsi="Arial Narrow" w:cs="Arial"/>
          <w:bCs/>
          <w:sz w:val="20"/>
          <w:szCs w:val="20"/>
          <w:lang w:val="en-US"/>
        </w:rPr>
        <w:t xml:space="preserve">the process of activity, including </w:t>
      </w:r>
      <w:proofErr w:type="gramStart"/>
      <w:r w:rsidRPr="00EA01A5">
        <w:rPr>
          <w:rFonts w:ascii="Arial Narrow" w:eastAsia="Calibri" w:hAnsi="Arial Narrow" w:cs="Arial"/>
          <w:bCs/>
          <w:sz w:val="20"/>
          <w:szCs w:val="20"/>
          <w:lang w:val="en-US"/>
        </w:rPr>
        <w:t>analysis</w:t>
      </w:r>
      <w:r w:rsidRPr="00EA01A5">
        <w:rPr>
          <w:rFonts w:ascii="Arial Narrow" w:eastAsia="Calibri" w:hAnsi="Arial Narrow" w:cs="Arial"/>
          <w:b/>
          <w:bCs/>
          <w:sz w:val="20"/>
          <w:szCs w:val="20"/>
          <w:lang w:val="en-US"/>
        </w:rPr>
        <w:t xml:space="preserve"> </w:t>
      </w:r>
      <w:r w:rsidRPr="00EA01A5">
        <w:rPr>
          <w:rFonts w:ascii="Arial Narrow" w:eastAsia="Calibri" w:hAnsi="Arial Narrow" w:cs="Arial"/>
          <w:sz w:val="20"/>
          <w:szCs w:val="20"/>
          <w:lang w:val="en-US"/>
        </w:rPr>
        <w:t>]</w:t>
      </w:r>
      <w:proofErr w:type="gramEnd"/>
    </w:p>
    <w:p w14:paraId="16C347C7" w14:textId="77777777" w:rsidR="00A910F4" w:rsidRPr="00EA01A5" w:rsidRDefault="00A910F4" w:rsidP="00064422">
      <w:pPr>
        <w:spacing w:after="0" w:line="240" w:lineRule="auto"/>
        <w:contextualSpacing/>
        <w:jc w:val="both"/>
        <w:rPr>
          <w:rFonts w:ascii="Arial Narrow" w:eastAsia="Calibri" w:hAnsi="Arial Narrow" w:cs="Arial"/>
          <w:b/>
          <w:bCs/>
          <w:sz w:val="20"/>
          <w:szCs w:val="20"/>
          <w:lang w:val="en-US"/>
        </w:rPr>
      </w:pPr>
    </w:p>
    <w:p w14:paraId="5CA5611A" w14:textId="77777777" w:rsidR="00A910F4" w:rsidRPr="00EA01A5" w:rsidRDefault="00A910F4" w:rsidP="00064422">
      <w:pPr>
        <w:spacing w:after="0" w:line="240" w:lineRule="auto"/>
        <w:contextualSpacing/>
        <w:jc w:val="both"/>
        <w:rPr>
          <w:rFonts w:ascii="Arial Narrow" w:eastAsia="Calibri" w:hAnsi="Arial Narrow" w:cs="Arial"/>
          <w:b/>
          <w:bCs/>
          <w:sz w:val="20"/>
          <w:szCs w:val="20"/>
          <w:lang w:val="en-US"/>
        </w:rPr>
      </w:pPr>
      <w:r w:rsidRPr="00EA01A5">
        <w:rPr>
          <w:rFonts w:ascii="Arial Narrow" w:eastAsia="Calibri" w:hAnsi="Arial Narrow" w:cs="Arial"/>
          <w:b/>
          <w:bCs/>
          <w:sz w:val="20"/>
          <w:szCs w:val="20"/>
          <w:lang w:val="en-US"/>
        </w:rPr>
        <w:t>Result</w:t>
      </w:r>
    </w:p>
    <w:p w14:paraId="4F8B0B0B" w14:textId="14EC022E" w:rsidR="00A910F4" w:rsidRPr="00EA01A5" w:rsidRDefault="00A910F4" w:rsidP="00064422">
      <w:pPr>
        <w:spacing w:after="0" w:line="240" w:lineRule="auto"/>
        <w:contextualSpacing/>
        <w:rPr>
          <w:rFonts w:ascii="Arial Narrow" w:eastAsia="Calibri" w:hAnsi="Arial Narrow" w:cs="Arial"/>
          <w:sz w:val="20"/>
          <w:szCs w:val="20"/>
          <w:lang w:val="en-US"/>
        </w:rPr>
      </w:pPr>
      <w:r w:rsidRPr="00EA01A5">
        <w:rPr>
          <w:rFonts w:ascii="Arial Narrow" w:eastAsia="Calibri" w:hAnsi="Arial Narrow" w:cs="Arial"/>
          <w:sz w:val="20"/>
          <w:szCs w:val="20"/>
          <w:lang w:val="en-US"/>
        </w:rPr>
        <w:t xml:space="preserve">[ </w:t>
      </w:r>
      <w:r w:rsidRPr="00EA01A5">
        <w:rPr>
          <w:rFonts w:ascii="Arial Narrow" w:eastAsia="Calibri" w:hAnsi="Arial Narrow" w:cs="Arial"/>
          <w:sz w:val="20"/>
          <w:szCs w:val="20"/>
        </w:rPr>
        <w:t xml:space="preserve">Please </w:t>
      </w:r>
      <w:r w:rsidR="00D23573" w:rsidRPr="00EA01A5">
        <w:rPr>
          <w:rFonts w:ascii="Arial Narrow" w:eastAsia="Calibri" w:hAnsi="Arial Narrow" w:cs="Arial"/>
          <w:sz w:val="20"/>
          <w:szCs w:val="20"/>
          <w:lang w:val="en-US"/>
        </w:rPr>
        <w:t xml:space="preserve">describe </w:t>
      </w:r>
      <w:r w:rsidRPr="00EA01A5">
        <w:rPr>
          <w:rFonts w:ascii="Arial Narrow" w:eastAsia="Calibri" w:hAnsi="Arial Narrow" w:cs="Arial"/>
          <w:sz w:val="20"/>
          <w:szCs w:val="20"/>
        </w:rPr>
        <w:t xml:space="preserve">the summary from your travel as well as </w:t>
      </w:r>
      <w:r w:rsidRPr="00EA01A5">
        <w:rPr>
          <w:rFonts w:ascii="Arial Narrow" w:eastAsia="Calibri" w:hAnsi="Arial Narrow" w:cs="Arial"/>
          <w:sz w:val="20"/>
          <w:szCs w:val="20"/>
          <w:lang w:val="en-US"/>
        </w:rPr>
        <w:t>the</w:t>
      </w:r>
      <w:r w:rsidRPr="00EA01A5">
        <w:rPr>
          <w:rFonts w:ascii="Arial Narrow" w:eastAsia="Calibri" w:hAnsi="Arial Narrow" w:cs="Arial"/>
          <w:sz w:val="20"/>
          <w:szCs w:val="20"/>
        </w:rPr>
        <w:t xml:space="preserve"> </w:t>
      </w:r>
      <w:proofErr w:type="gramStart"/>
      <w:r w:rsidRPr="00EA01A5">
        <w:rPr>
          <w:rFonts w:ascii="Arial Narrow" w:eastAsia="Calibri" w:hAnsi="Arial Narrow" w:cs="Arial"/>
          <w:sz w:val="20"/>
          <w:szCs w:val="20"/>
        </w:rPr>
        <w:t>deliverables</w:t>
      </w:r>
      <w:r w:rsidRPr="00EA01A5">
        <w:rPr>
          <w:rFonts w:ascii="Arial Narrow" w:eastAsia="Calibri" w:hAnsi="Arial Narrow" w:cs="Arial"/>
          <w:sz w:val="20"/>
          <w:szCs w:val="20"/>
          <w:lang w:val="en-US"/>
        </w:rPr>
        <w:t xml:space="preserve"> ]</w:t>
      </w:r>
      <w:proofErr w:type="gramEnd"/>
    </w:p>
    <w:p w14:paraId="243394B7" w14:textId="77777777" w:rsidR="00A910F4" w:rsidRPr="00EA01A5" w:rsidRDefault="00A910F4" w:rsidP="00064422">
      <w:pPr>
        <w:spacing w:after="0" w:line="240" w:lineRule="auto"/>
        <w:contextualSpacing/>
        <w:jc w:val="both"/>
        <w:rPr>
          <w:rFonts w:ascii="Arial Narrow" w:eastAsia="Calibri" w:hAnsi="Arial Narrow" w:cs="Arial"/>
          <w:b/>
          <w:bCs/>
          <w:sz w:val="20"/>
          <w:szCs w:val="20"/>
          <w:lang w:val="en-US"/>
        </w:rPr>
      </w:pPr>
    </w:p>
    <w:p w14:paraId="69DD03A6" w14:textId="77777777" w:rsidR="00A910F4" w:rsidRPr="00EA01A5" w:rsidRDefault="00A910F4" w:rsidP="00064422">
      <w:pPr>
        <w:spacing w:after="0" w:line="240" w:lineRule="auto"/>
        <w:contextualSpacing/>
        <w:jc w:val="both"/>
        <w:rPr>
          <w:rFonts w:ascii="Arial Narrow" w:eastAsia="Calibri" w:hAnsi="Arial Narrow" w:cs="Arial"/>
          <w:b/>
          <w:bCs/>
          <w:sz w:val="20"/>
          <w:szCs w:val="20"/>
          <w:lang w:val="en-US"/>
        </w:rPr>
      </w:pPr>
      <w:r w:rsidRPr="00EA01A5">
        <w:rPr>
          <w:rFonts w:ascii="Arial Narrow" w:eastAsia="Calibri" w:hAnsi="Arial Narrow" w:cs="Arial"/>
          <w:b/>
          <w:bCs/>
          <w:sz w:val="20"/>
          <w:szCs w:val="20"/>
          <w:lang w:val="en-US"/>
        </w:rPr>
        <w:t>Challenge</w:t>
      </w:r>
    </w:p>
    <w:p w14:paraId="5EE1E8F8" w14:textId="58C33173" w:rsidR="00A910F4" w:rsidRPr="00EA01A5" w:rsidRDefault="00A910F4" w:rsidP="00064422">
      <w:pPr>
        <w:spacing w:after="0" w:line="240" w:lineRule="auto"/>
        <w:contextualSpacing/>
        <w:rPr>
          <w:rFonts w:ascii="Arial Narrow" w:eastAsia="Calibri" w:hAnsi="Arial Narrow" w:cs="Arial"/>
          <w:sz w:val="20"/>
          <w:szCs w:val="20"/>
          <w:lang w:val="en-US"/>
        </w:rPr>
      </w:pPr>
      <w:r w:rsidRPr="00EA01A5">
        <w:rPr>
          <w:rFonts w:ascii="Arial Narrow" w:eastAsia="Calibri" w:hAnsi="Arial Narrow" w:cs="Arial"/>
          <w:sz w:val="20"/>
          <w:szCs w:val="20"/>
          <w:lang w:val="en-US"/>
        </w:rPr>
        <w:t xml:space="preserve">[ </w:t>
      </w:r>
      <w:r w:rsidRPr="00EA01A5">
        <w:rPr>
          <w:rFonts w:ascii="Arial Narrow" w:eastAsia="Calibri" w:hAnsi="Arial Narrow" w:cs="Arial"/>
          <w:sz w:val="20"/>
          <w:szCs w:val="20"/>
        </w:rPr>
        <w:t xml:space="preserve">Please </w:t>
      </w:r>
      <w:r w:rsidR="00D23573" w:rsidRPr="00EA01A5">
        <w:rPr>
          <w:rFonts w:ascii="Arial Narrow" w:eastAsia="Calibri" w:hAnsi="Arial Narrow" w:cs="Arial"/>
          <w:sz w:val="20"/>
          <w:szCs w:val="20"/>
          <w:lang w:val="en-US"/>
        </w:rPr>
        <w:t xml:space="preserve">describe </w:t>
      </w:r>
      <w:r w:rsidRPr="00EA01A5">
        <w:rPr>
          <w:rFonts w:ascii="Arial Narrow" w:eastAsia="Calibri" w:hAnsi="Arial Narrow" w:cs="Arial"/>
          <w:sz w:val="20"/>
          <w:szCs w:val="20"/>
        </w:rPr>
        <w:t xml:space="preserve">the challenges you faced and what did you do to overcome the </w:t>
      </w:r>
      <w:proofErr w:type="gramStart"/>
      <w:r w:rsidRPr="00EA01A5">
        <w:rPr>
          <w:rFonts w:ascii="Arial Narrow" w:eastAsia="Calibri" w:hAnsi="Arial Narrow" w:cs="Arial"/>
          <w:sz w:val="20"/>
          <w:szCs w:val="20"/>
        </w:rPr>
        <w:t>challenges</w:t>
      </w:r>
      <w:r w:rsidRPr="00EA01A5">
        <w:rPr>
          <w:rFonts w:ascii="Arial Narrow" w:eastAsia="Calibri" w:hAnsi="Arial Narrow" w:cs="Arial"/>
          <w:sz w:val="20"/>
          <w:szCs w:val="20"/>
          <w:lang w:val="en-US"/>
        </w:rPr>
        <w:t xml:space="preserve"> ]</w:t>
      </w:r>
      <w:proofErr w:type="gramEnd"/>
    </w:p>
    <w:p w14:paraId="1BB360FD" w14:textId="77777777" w:rsidR="00A910F4" w:rsidRPr="00EA01A5" w:rsidRDefault="00A910F4" w:rsidP="00064422">
      <w:pPr>
        <w:spacing w:after="0" w:line="240" w:lineRule="auto"/>
        <w:contextualSpacing/>
        <w:jc w:val="both"/>
        <w:rPr>
          <w:rFonts w:ascii="Arial Narrow" w:eastAsia="Calibri" w:hAnsi="Arial Narrow" w:cs="Arial"/>
          <w:b/>
          <w:bCs/>
          <w:sz w:val="20"/>
          <w:szCs w:val="20"/>
          <w:lang w:val="en-US"/>
        </w:rPr>
      </w:pPr>
    </w:p>
    <w:p w14:paraId="4B9C9D28" w14:textId="77777777" w:rsidR="00A910F4" w:rsidRPr="00EA01A5" w:rsidRDefault="00A910F4" w:rsidP="00064422">
      <w:pPr>
        <w:spacing w:after="0" w:line="240" w:lineRule="auto"/>
        <w:contextualSpacing/>
        <w:jc w:val="both"/>
        <w:rPr>
          <w:rFonts w:ascii="Arial Narrow" w:eastAsia="Calibri" w:hAnsi="Arial Narrow" w:cs="Arial"/>
          <w:b/>
          <w:bCs/>
          <w:sz w:val="20"/>
          <w:szCs w:val="20"/>
          <w:lang w:val="en-US"/>
        </w:rPr>
      </w:pPr>
      <w:r w:rsidRPr="00EA01A5">
        <w:rPr>
          <w:rFonts w:ascii="Arial Narrow" w:eastAsia="Calibri" w:hAnsi="Arial Narrow" w:cs="Arial"/>
          <w:b/>
          <w:bCs/>
          <w:sz w:val="20"/>
          <w:szCs w:val="20"/>
          <w:lang w:val="en-US"/>
        </w:rPr>
        <w:t>Best Practice</w:t>
      </w:r>
    </w:p>
    <w:p w14:paraId="5245D9CD" w14:textId="57D374E5" w:rsidR="00A910F4" w:rsidRPr="00EA01A5" w:rsidRDefault="00D23573" w:rsidP="00064422">
      <w:pPr>
        <w:spacing w:after="0" w:line="240" w:lineRule="auto"/>
        <w:contextualSpacing/>
        <w:jc w:val="both"/>
        <w:rPr>
          <w:rFonts w:ascii="Arial Narrow" w:eastAsia="Calibri" w:hAnsi="Arial Narrow" w:cs="Arial"/>
          <w:sz w:val="20"/>
          <w:szCs w:val="20"/>
          <w:lang w:val="en-US"/>
        </w:rPr>
      </w:pPr>
      <w:r>
        <w:rPr>
          <w:rFonts w:ascii="Arial Narrow" w:eastAsia="Calibri" w:hAnsi="Arial Narrow" w:cs="Arial"/>
          <w:sz w:val="20"/>
          <w:szCs w:val="20"/>
          <w:lang w:val="en-US"/>
        </w:rPr>
        <w:t xml:space="preserve">[ </w:t>
      </w:r>
      <w:r w:rsidR="00A910F4" w:rsidRPr="00EA01A5">
        <w:rPr>
          <w:rFonts w:ascii="Arial Narrow" w:eastAsia="Calibri" w:hAnsi="Arial Narrow" w:cs="Arial"/>
          <w:sz w:val="20"/>
          <w:szCs w:val="20"/>
        </w:rPr>
        <w:t xml:space="preserve">Please </w:t>
      </w:r>
      <w:r w:rsidRPr="00EA01A5">
        <w:rPr>
          <w:rFonts w:ascii="Arial Narrow" w:eastAsia="Calibri" w:hAnsi="Arial Narrow" w:cs="Arial"/>
          <w:sz w:val="20"/>
          <w:szCs w:val="20"/>
          <w:lang w:val="en-US"/>
        </w:rPr>
        <w:t xml:space="preserve">describe </w:t>
      </w:r>
      <w:r w:rsidR="00A910F4" w:rsidRPr="00EA01A5">
        <w:rPr>
          <w:rFonts w:ascii="Arial Narrow" w:eastAsia="Calibri" w:hAnsi="Arial Narrow" w:cs="Arial"/>
          <w:sz w:val="20"/>
          <w:szCs w:val="20"/>
        </w:rPr>
        <w:t>the lessons learned</w:t>
      </w:r>
      <w:r w:rsidR="00A910F4" w:rsidRPr="00EA01A5">
        <w:rPr>
          <w:rFonts w:ascii="Arial Narrow" w:eastAsia="Calibri" w:hAnsi="Arial Narrow" w:cs="Arial"/>
          <w:sz w:val="20"/>
          <w:szCs w:val="20"/>
          <w:lang w:val="en-US"/>
        </w:rPr>
        <w:t xml:space="preserve"> </w:t>
      </w:r>
      <w:r w:rsidR="00A910F4" w:rsidRPr="00EA01A5">
        <w:rPr>
          <w:rFonts w:ascii="Arial Narrow" w:eastAsia="Calibri" w:hAnsi="Arial Narrow" w:cs="Arial"/>
          <w:sz w:val="20"/>
          <w:szCs w:val="20"/>
        </w:rPr>
        <w:t>(as well as feedback you received from the participants</w:t>
      </w:r>
      <w:r w:rsidR="00890FB1">
        <w:rPr>
          <w:rFonts w:ascii="Arial Narrow" w:eastAsia="Calibri" w:hAnsi="Arial Narrow" w:cs="Arial"/>
          <w:sz w:val="20"/>
          <w:szCs w:val="20"/>
          <w:lang w:val="en-US"/>
        </w:rPr>
        <w:t xml:space="preserve"> / </w:t>
      </w:r>
      <w:r w:rsidR="00A910F4" w:rsidRPr="00EA01A5">
        <w:rPr>
          <w:rFonts w:ascii="Arial Narrow" w:eastAsia="Calibri" w:hAnsi="Arial Narrow" w:cs="Arial"/>
          <w:sz w:val="20"/>
          <w:szCs w:val="20"/>
          <w:lang w:val="en-US"/>
        </w:rPr>
        <w:t>stakeholders</w:t>
      </w:r>
      <w:r w:rsidR="00A910F4" w:rsidRPr="00EA01A5">
        <w:rPr>
          <w:rFonts w:ascii="Arial Narrow" w:eastAsia="Calibri" w:hAnsi="Arial Narrow" w:cs="Arial"/>
          <w:sz w:val="20"/>
          <w:szCs w:val="20"/>
        </w:rPr>
        <w:t>)</w:t>
      </w:r>
      <w:r w:rsidR="00A910F4" w:rsidRPr="00EA01A5">
        <w:rPr>
          <w:rFonts w:ascii="Arial Narrow" w:eastAsia="Calibri" w:hAnsi="Arial Narrow" w:cs="Arial"/>
          <w:sz w:val="20"/>
          <w:szCs w:val="20"/>
          <w:lang w:val="en-US"/>
        </w:rPr>
        <w:t>, and</w:t>
      </w:r>
      <w:r w:rsidR="00890FB1">
        <w:rPr>
          <w:rFonts w:ascii="Arial Narrow" w:eastAsia="Calibri" w:hAnsi="Arial Narrow" w:cs="Arial"/>
          <w:sz w:val="20"/>
          <w:szCs w:val="20"/>
          <w:lang w:val="en-US"/>
        </w:rPr>
        <w:t xml:space="preserve"> / </w:t>
      </w:r>
      <w:r w:rsidR="00A910F4" w:rsidRPr="00EA01A5">
        <w:rPr>
          <w:rFonts w:ascii="Arial Narrow" w:eastAsia="Calibri" w:hAnsi="Arial Narrow" w:cs="Arial"/>
          <w:sz w:val="20"/>
          <w:szCs w:val="20"/>
          <w:lang w:val="en-US"/>
        </w:rPr>
        <w:t>or any specialty during the activity that you think can be a model for other researchers</w:t>
      </w:r>
      <w:r w:rsidR="00890FB1">
        <w:rPr>
          <w:rFonts w:ascii="Arial Narrow" w:eastAsia="Calibri" w:hAnsi="Arial Narrow" w:cs="Arial"/>
          <w:sz w:val="20"/>
          <w:szCs w:val="20"/>
          <w:lang w:val="en-US"/>
        </w:rPr>
        <w:t xml:space="preserve"> / </w:t>
      </w:r>
      <w:r w:rsidR="00A910F4" w:rsidRPr="00EA01A5">
        <w:rPr>
          <w:rFonts w:ascii="Arial Narrow" w:eastAsia="Calibri" w:hAnsi="Arial Narrow" w:cs="Arial"/>
          <w:sz w:val="20"/>
          <w:szCs w:val="20"/>
          <w:lang w:val="en-US"/>
        </w:rPr>
        <w:t>implementer,</w:t>
      </w:r>
      <w:r w:rsidR="00A910F4" w:rsidRPr="00EA01A5">
        <w:rPr>
          <w:rFonts w:ascii="Arial Narrow" w:eastAsia="Calibri" w:hAnsi="Arial Narrow" w:cs="Arial"/>
          <w:sz w:val="20"/>
          <w:szCs w:val="20"/>
        </w:rPr>
        <w:t xml:space="preserve"> and</w:t>
      </w:r>
      <w:r w:rsidR="00890FB1">
        <w:rPr>
          <w:rFonts w:ascii="Arial Narrow" w:eastAsia="Calibri" w:hAnsi="Arial Narrow" w:cs="Arial"/>
          <w:sz w:val="20"/>
          <w:szCs w:val="20"/>
          <w:lang w:val="en-US"/>
        </w:rPr>
        <w:t xml:space="preserve"> / </w:t>
      </w:r>
      <w:r w:rsidR="00A910F4" w:rsidRPr="00EA01A5">
        <w:rPr>
          <w:rFonts w:ascii="Arial Narrow" w:eastAsia="Calibri" w:hAnsi="Arial Narrow" w:cs="Arial"/>
          <w:sz w:val="20"/>
          <w:szCs w:val="20"/>
          <w:lang w:val="en-US"/>
        </w:rPr>
        <w:t>or</w:t>
      </w:r>
      <w:r w:rsidR="00A910F4" w:rsidRPr="00EA01A5">
        <w:rPr>
          <w:rFonts w:ascii="Arial Narrow" w:eastAsia="Calibri" w:hAnsi="Arial Narrow" w:cs="Arial"/>
          <w:sz w:val="20"/>
          <w:szCs w:val="20"/>
        </w:rPr>
        <w:t xml:space="preserve"> how you would do the similar activities differently in the future</w:t>
      </w:r>
      <w:proofErr w:type="gramStart"/>
      <w:r w:rsidR="00A910F4" w:rsidRPr="00EA01A5">
        <w:rPr>
          <w:rFonts w:ascii="Arial Narrow" w:eastAsia="Calibri" w:hAnsi="Arial Narrow" w:cs="Arial"/>
          <w:sz w:val="20"/>
          <w:szCs w:val="20"/>
        </w:rPr>
        <w:t>?</w:t>
      </w:r>
      <w:r w:rsidR="00A910F4" w:rsidRPr="00EA01A5">
        <w:rPr>
          <w:rFonts w:ascii="Arial Narrow" w:eastAsia="Calibri" w:hAnsi="Arial Narrow" w:cs="Arial"/>
          <w:sz w:val="20"/>
          <w:szCs w:val="20"/>
          <w:lang w:val="en-US"/>
        </w:rPr>
        <w:t xml:space="preserve"> ]</w:t>
      </w:r>
      <w:proofErr w:type="gramEnd"/>
    </w:p>
    <w:p w14:paraId="5CC1783E" w14:textId="77777777" w:rsidR="00A910F4" w:rsidRPr="00EA01A5" w:rsidRDefault="00A910F4" w:rsidP="00064422">
      <w:pPr>
        <w:spacing w:after="0" w:line="240" w:lineRule="auto"/>
        <w:contextualSpacing/>
        <w:jc w:val="both"/>
        <w:rPr>
          <w:rFonts w:ascii="Arial Narrow" w:eastAsia="Calibri" w:hAnsi="Arial Narrow" w:cs="Arial"/>
          <w:b/>
          <w:bCs/>
          <w:sz w:val="20"/>
          <w:szCs w:val="20"/>
          <w:lang w:val="en-US"/>
        </w:rPr>
      </w:pPr>
    </w:p>
    <w:p w14:paraId="052EDC83" w14:textId="77777777" w:rsidR="00A910F4" w:rsidRPr="00EA01A5" w:rsidRDefault="00A910F4" w:rsidP="00064422">
      <w:pPr>
        <w:spacing w:after="0" w:line="240" w:lineRule="auto"/>
        <w:contextualSpacing/>
        <w:jc w:val="both"/>
        <w:rPr>
          <w:rFonts w:ascii="Arial Narrow" w:eastAsia="Calibri" w:hAnsi="Arial Narrow" w:cs="Arial"/>
          <w:b/>
          <w:bCs/>
          <w:sz w:val="20"/>
          <w:szCs w:val="20"/>
          <w:lang w:val="en-US"/>
        </w:rPr>
      </w:pPr>
      <w:r w:rsidRPr="00EA01A5">
        <w:rPr>
          <w:rFonts w:ascii="Arial Narrow" w:eastAsia="Calibri" w:hAnsi="Arial Narrow" w:cs="Arial"/>
          <w:b/>
          <w:bCs/>
          <w:sz w:val="20"/>
          <w:szCs w:val="20"/>
          <w:lang w:val="en-US"/>
        </w:rPr>
        <w:t>Follow up</w:t>
      </w:r>
    </w:p>
    <w:p w14:paraId="71CE35F9" w14:textId="3F01BEB2" w:rsidR="00A910F4" w:rsidRPr="00EA01A5" w:rsidRDefault="00A910F4" w:rsidP="00064422">
      <w:pPr>
        <w:spacing w:after="0" w:line="240" w:lineRule="auto"/>
        <w:contextualSpacing/>
        <w:jc w:val="both"/>
        <w:rPr>
          <w:rFonts w:ascii="Arial Narrow" w:eastAsia="Calibri" w:hAnsi="Arial Narrow" w:cs="Arial"/>
          <w:bCs/>
          <w:sz w:val="20"/>
          <w:szCs w:val="20"/>
          <w:lang w:val="en-US"/>
        </w:rPr>
      </w:pPr>
      <w:r w:rsidRPr="00EA01A5">
        <w:rPr>
          <w:rFonts w:ascii="Arial Narrow" w:eastAsia="Calibri" w:hAnsi="Arial Narrow" w:cs="Arial"/>
          <w:bCs/>
          <w:sz w:val="20"/>
          <w:szCs w:val="20"/>
          <w:lang w:val="en-US"/>
        </w:rPr>
        <w:t xml:space="preserve">[ </w:t>
      </w:r>
      <w:r w:rsidRPr="00EA01A5">
        <w:rPr>
          <w:rFonts w:ascii="Arial Narrow" w:eastAsia="Calibri" w:hAnsi="Arial Narrow" w:cs="Arial"/>
          <w:sz w:val="20"/>
          <w:szCs w:val="20"/>
          <w:lang w:val="en-US"/>
        </w:rPr>
        <w:t xml:space="preserve">Please specify any follow up </w:t>
      </w:r>
      <w:r w:rsidRPr="00EA01A5">
        <w:rPr>
          <w:rFonts w:ascii="Arial Narrow" w:eastAsia="Times New Roman" w:hAnsi="Arial Narrow" w:cs="Times New Roman"/>
          <w:color w:val="000000"/>
          <w:sz w:val="20"/>
          <w:szCs w:val="20"/>
          <w:lang w:val="en-US"/>
        </w:rPr>
        <w:t xml:space="preserve">you will do </w:t>
      </w:r>
      <w:r w:rsidRPr="00EA01A5">
        <w:rPr>
          <w:rFonts w:ascii="Arial Narrow" w:eastAsia="Times New Roman" w:hAnsi="Arial Narrow" w:cs="Times New Roman"/>
          <w:color w:val="000000"/>
          <w:sz w:val="20"/>
          <w:szCs w:val="20"/>
        </w:rPr>
        <w:t>related to the completed activity and</w:t>
      </w:r>
      <w:r w:rsidR="00890FB1">
        <w:rPr>
          <w:rFonts w:ascii="Arial Narrow" w:eastAsia="Times New Roman" w:hAnsi="Arial Narrow" w:cs="Times New Roman"/>
          <w:color w:val="000000"/>
          <w:sz w:val="20"/>
          <w:szCs w:val="20"/>
          <w:lang w:val="en-US"/>
        </w:rPr>
        <w:t xml:space="preserve"> / </w:t>
      </w:r>
      <w:r w:rsidRPr="00EA01A5">
        <w:rPr>
          <w:rFonts w:ascii="Arial Narrow" w:eastAsia="Times New Roman" w:hAnsi="Arial Narrow" w:cs="Times New Roman"/>
          <w:color w:val="000000"/>
          <w:sz w:val="20"/>
          <w:szCs w:val="20"/>
          <w:lang w:val="en-US"/>
        </w:rPr>
        <w:t>or</w:t>
      </w:r>
      <w:r w:rsidRPr="00EA01A5">
        <w:rPr>
          <w:rFonts w:ascii="Arial Narrow" w:eastAsia="Times New Roman" w:hAnsi="Arial Narrow" w:cs="Times New Roman"/>
          <w:color w:val="000000"/>
          <w:sz w:val="20"/>
          <w:szCs w:val="20"/>
        </w:rPr>
        <w:t xml:space="preserve"> </w:t>
      </w:r>
      <w:r w:rsidRPr="00EA01A5">
        <w:rPr>
          <w:rFonts w:ascii="Arial Narrow" w:eastAsia="Calibri" w:hAnsi="Arial Narrow" w:cs="Arial"/>
          <w:bCs/>
          <w:sz w:val="20"/>
          <w:szCs w:val="20"/>
        </w:rPr>
        <w:t xml:space="preserve">suggestion for </w:t>
      </w:r>
      <w:r w:rsidRPr="00EA01A5">
        <w:rPr>
          <w:rFonts w:ascii="Arial Narrow" w:eastAsia="Calibri" w:hAnsi="Arial Narrow" w:cs="Arial"/>
          <w:bCs/>
          <w:sz w:val="20"/>
          <w:szCs w:val="20"/>
          <w:lang w:val="en-US"/>
        </w:rPr>
        <w:t xml:space="preserve">CCR </w:t>
      </w:r>
      <w:r w:rsidRPr="00EA01A5">
        <w:rPr>
          <w:rFonts w:ascii="Arial Narrow" w:eastAsia="Calibri" w:hAnsi="Arial Narrow" w:cs="Arial"/>
          <w:bCs/>
          <w:sz w:val="20"/>
          <w:szCs w:val="20"/>
        </w:rPr>
        <w:t>SMART CITY</w:t>
      </w:r>
      <w:r w:rsidR="00890FB1">
        <w:rPr>
          <w:rFonts w:ascii="Arial Narrow" w:eastAsia="Calibri" w:hAnsi="Arial Narrow" w:cs="Arial"/>
          <w:bCs/>
          <w:sz w:val="20"/>
          <w:szCs w:val="20"/>
          <w:lang w:val="en-US"/>
        </w:rPr>
        <w:t xml:space="preserve"> / </w:t>
      </w:r>
      <w:r w:rsidRPr="00EA01A5">
        <w:rPr>
          <w:rFonts w:ascii="Arial Narrow" w:eastAsia="Calibri" w:hAnsi="Arial Narrow" w:cs="Arial"/>
          <w:bCs/>
          <w:sz w:val="20"/>
          <w:szCs w:val="20"/>
          <w:lang w:val="en-US"/>
        </w:rPr>
        <w:t>SHERA</w:t>
      </w:r>
      <w:r w:rsidR="00890FB1">
        <w:rPr>
          <w:rFonts w:ascii="Arial Narrow" w:eastAsia="Calibri" w:hAnsi="Arial Narrow" w:cs="Arial"/>
          <w:bCs/>
          <w:sz w:val="20"/>
          <w:szCs w:val="20"/>
          <w:lang w:val="en-US"/>
        </w:rPr>
        <w:t xml:space="preserve"> / </w:t>
      </w:r>
      <w:r w:rsidRPr="00EA01A5">
        <w:rPr>
          <w:rFonts w:ascii="Arial Narrow" w:eastAsia="Calibri" w:hAnsi="Arial Narrow" w:cs="Arial"/>
          <w:bCs/>
          <w:sz w:val="20"/>
          <w:szCs w:val="20"/>
          <w:lang w:val="en-US"/>
        </w:rPr>
        <w:t xml:space="preserve">USAID – add more rows as </w:t>
      </w:r>
      <w:proofErr w:type="gramStart"/>
      <w:r w:rsidRPr="00EA01A5">
        <w:rPr>
          <w:rFonts w:ascii="Arial Narrow" w:eastAsia="Calibri" w:hAnsi="Arial Narrow" w:cs="Arial"/>
          <w:bCs/>
          <w:sz w:val="20"/>
          <w:szCs w:val="20"/>
          <w:lang w:val="en-US"/>
        </w:rPr>
        <w:t>necessary ]</w:t>
      </w:r>
      <w:proofErr w:type="gramEnd"/>
    </w:p>
    <w:tbl>
      <w:tblPr>
        <w:tblpPr w:leftFromText="180" w:rightFromText="180" w:vertAnchor="text" w:horzAnchor="margin" w:tblpY="11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5185"/>
        <w:gridCol w:w="1558"/>
        <w:gridCol w:w="1836"/>
      </w:tblGrid>
      <w:tr w:rsidR="00A910F4" w:rsidRPr="00EA01A5" w14:paraId="671E9FFE" w14:textId="77777777" w:rsidTr="00071F0E">
        <w:tc>
          <w:tcPr>
            <w:tcW w:w="265" w:type="pct"/>
            <w:shd w:val="clear" w:color="auto" w:fill="D9D9D9" w:themeFill="background1" w:themeFillShade="D9"/>
            <w:hideMark/>
          </w:tcPr>
          <w:p w14:paraId="0EF98DFE" w14:textId="77777777" w:rsidR="00A910F4" w:rsidRPr="00EA01A5" w:rsidRDefault="00A910F4" w:rsidP="00064422">
            <w:pPr>
              <w:spacing w:after="0" w:line="240" w:lineRule="auto"/>
              <w:contextualSpacing/>
              <w:jc w:val="both"/>
              <w:rPr>
                <w:rFonts w:ascii="Arial Narrow" w:eastAsia="Calibri" w:hAnsi="Arial Narrow" w:cs="Arial"/>
                <w:b/>
                <w:bCs/>
                <w:sz w:val="20"/>
                <w:szCs w:val="20"/>
                <w:lang w:val="en-US"/>
              </w:rPr>
            </w:pPr>
            <w:r w:rsidRPr="00EA01A5">
              <w:rPr>
                <w:rFonts w:ascii="Arial Narrow" w:eastAsia="Calibri" w:hAnsi="Arial Narrow" w:cs="Arial"/>
                <w:b/>
                <w:bCs/>
                <w:sz w:val="20"/>
                <w:szCs w:val="20"/>
                <w:lang w:val="en-US"/>
              </w:rPr>
              <w:t>No.</w:t>
            </w:r>
          </w:p>
        </w:tc>
        <w:tc>
          <w:tcPr>
            <w:tcW w:w="2861" w:type="pct"/>
            <w:shd w:val="clear" w:color="auto" w:fill="D9D9D9" w:themeFill="background1" w:themeFillShade="D9"/>
            <w:hideMark/>
          </w:tcPr>
          <w:p w14:paraId="16C8F88E" w14:textId="77777777" w:rsidR="00A910F4" w:rsidRPr="00EA01A5" w:rsidRDefault="00A910F4" w:rsidP="00064422">
            <w:pPr>
              <w:spacing w:after="0" w:line="240" w:lineRule="auto"/>
              <w:contextualSpacing/>
              <w:jc w:val="both"/>
              <w:rPr>
                <w:rFonts w:ascii="Arial Narrow" w:eastAsia="Calibri" w:hAnsi="Arial Narrow" w:cs="Arial"/>
                <w:b/>
                <w:bCs/>
                <w:sz w:val="20"/>
                <w:szCs w:val="20"/>
                <w:lang w:val="en-US"/>
              </w:rPr>
            </w:pPr>
            <w:r w:rsidRPr="00EA01A5">
              <w:rPr>
                <w:rFonts w:ascii="Arial Narrow" w:eastAsia="Calibri" w:hAnsi="Arial Narrow" w:cs="Arial"/>
                <w:b/>
                <w:bCs/>
                <w:sz w:val="20"/>
                <w:szCs w:val="20"/>
                <w:lang w:val="en-US"/>
              </w:rPr>
              <w:t>Tasks</w:t>
            </w:r>
          </w:p>
        </w:tc>
        <w:tc>
          <w:tcPr>
            <w:tcW w:w="860" w:type="pct"/>
            <w:shd w:val="clear" w:color="auto" w:fill="D9D9D9" w:themeFill="background1" w:themeFillShade="D9"/>
            <w:hideMark/>
          </w:tcPr>
          <w:p w14:paraId="36F42AAA" w14:textId="7F68D814" w:rsidR="00A910F4" w:rsidRPr="00EA01A5" w:rsidRDefault="00A910F4" w:rsidP="00064422">
            <w:pPr>
              <w:spacing w:after="0" w:line="240" w:lineRule="auto"/>
              <w:contextualSpacing/>
              <w:jc w:val="both"/>
              <w:rPr>
                <w:rFonts w:ascii="Arial Narrow" w:eastAsia="Calibri" w:hAnsi="Arial Narrow" w:cs="Arial"/>
                <w:b/>
                <w:bCs/>
                <w:sz w:val="20"/>
                <w:szCs w:val="20"/>
                <w:lang w:val="en-US"/>
              </w:rPr>
            </w:pPr>
            <w:r w:rsidRPr="00EA01A5">
              <w:rPr>
                <w:rFonts w:ascii="Arial Narrow" w:eastAsia="Calibri" w:hAnsi="Arial Narrow" w:cs="Arial"/>
                <w:b/>
                <w:bCs/>
                <w:sz w:val="20"/>
                <w:szCs w:val="20"/>
                <w:lang w:val="en-US"/>
              </w:rPr>
              <w:t>By Date</w:t>
            </w:r>
            <w:r w:rsidR="00890FB1">
              <w:rPr>
                <w:rFonts w:ascii="Arial Narrow" w:eastAsia="Calibri" w:hAnsi="Arial Narrow" w:cs="Arial"/>
                <w:b/>
                <w:bCs/>
                <w:sz w:val="20"/>
                <w:szCs w:val="20"/>
                <w:lang w:val="en-US"/>
              </w:rPr>
              <w:t xml:space="preserve"> / </w:t>
            </w:r>
            <w:r w:rsidRPr="00EA01A5">
              <w:rPr>
                <w:rFonts w:ascii="Arial Narrow" w:eastAsia="Calibri" w:hAnsi="Arial Narrow" w:cs="Arial"/>
                <w:b/>
                <w:bCs/>
                <w:sz w:val="20"/>
                <w:szCs w:val="20"/>
                <w:lang w:val="en-US"/>
              </w:rPr>
              <w:t>Period</w:t>
            </w:r>
          </w:p>
        </w:tc>
        <w:tc>
          <w:tcPr>
            <w:tcW w:w="1013" w:type="pct"/>
            <w:shd w:val="clear" w:color="auto" w:fill="D9D9D9" w:themeFill="background1" w:themeFillShade="D9"/>
            <w:hideMark/>
          </w:tcPr>
          <w:p w14:paraId="501595BF" w14:textId="77777777" w:rsidR="00A910F4" w:rsidRPr="00EA01A5" w:rsidRDefault="00A910F4" w:rsidP="00064422">
            <w:pPr>
              <w:spacing w:after="0" w:line="240" w:lineRule="auto"/>
              <w:contextualSpacing/>
              <w:jc w:val="both"/>
              <w:rPr>
                <w:rFonts w:ascii="Arial Narrow" w:eastAsia="Calibri" w:hAnsi="Arial Narrow" w:cs="Arial"/>
                <w:b/>
                <w:bCs/>
                <w:sz w:val="20"/>
                <w:szCs w:val="20"/>
                <w:lang w:val="en-US"/>
              </w:rPr>
            </w:pPr>
            <w:r w:rsidRPr="00EA01A5">
              <w:rPr>
                <w:rFonts w:ascii="Arial Narrow" w:eastAsia="Calibri" w:hAnsi="Arial Narrow" w:cs="Arial"/>
                <w:b/>
                <w:bCs/>
                <w:sz w:val="20"/>
                <w:szCs w:val="20"/>
                <w:lang w:val="en-US"/>
              </w:rPr>
              <w:t>Responsible Partner</w:t>
            </w:r>
          </w:p>
        </w:tc>
      </w:tr>
      <w:tr w:rsidR="00A910F4" w:rsidRPr="00EA01A5" w14:paraId="2221747F" w14:textId="77777777" w:rsidTr="00071F0E">
        <w:tc>
          <w:tcPr>
            <w:tcW w:w="265" w:type="pct"/>
            <w:hideMark/>
          </w:tcPr>
          <w:p w14:paraId="1CECCAC9" w14:textId="77777777" w:rsidR="00A910F4" w:rsidRPr="00EA01A5" w:rsidRDefault="00A910F4" w:rsidP="00064422">
            <w:pPr>
              <w:numPr>
                <w:ilvl w:val="0"/>
                <w:numId w:val="14"/>
              </w:numPr>
              <w:spacing w:after="0" w:line="240" w:lineRule="auto"/>
              <w:ind w:left="0" w:firstLine="0"/>
              <w:contextualSpacing/>
              <w:jc w:val="both"/>
              <w:rPr>
                <w:rFonts w:ascii="Arial Narrow" w:eastAsia="Calibri" w:hAnsi="Arial Narrow" w:cs="Arial"/>
                <w:sz w:val="20"/>
                <w:szCs w:val="20"/>
                <w:lang w:val="en-US"/>
              </w:rPr>
            </w:pPr>
          </w:p>
        </w:tc>
        <w:tc>
          <w:tcPr>
            <w:tcW w:w="2861" w:type="pct"/>
          </w:tcPr>
          <w:p w14:paraId="432C4FFE" w14:textId="77777777" w:rsidR="00A910F4" w:rsidRPr="00EA01A5" w:rsidRDefault="00A910F4" w:rsidP="00064422">
            <w:pPr>
              <w:spacing w:after="0" w:line="240" w:lineRule="auto"/>
              <w:contextualSpacing/>
              <w:jc w:val="both"/>
              <w:rPr>
                <w:rFonts w:ascii="Arial Narrow" w:eastAsia="Calibri" w:hAnsi="Arial Narrow" w:cs="Arial"/>
                <w:sz w:val="20"/>
                <w:szCs w:val="20"/>
                <w:lang w:val="en-US"/>
              </w:rPr>
            </w:pPr>
          </w:p>
        </w:tc>
        <w:tc>
          <w:tcPr>
            <w:tcW w:w="860" w:type="pct"/>
          </w:tcPr>
          <w:p w14:paraId="1605AE59" w14:textId="77777777" w:rsidR="00A910F4" w:rsidRPr="00EA01A5" w:rsidRDefault="00A910F4" w:rsidP="00064422">
            <w:pPr>
              <w:spacing w:after="0" w:line="240" w:lineRule="auto"/>
              <w:contextualSpacing/>
              <w:jc w:val="both"/>
              <w:rPr>
                <w:rFonts w:ascii="Arial Narrow" w:eastAsia="Calibri" w:hAnsi="Arial Narrow" w:cs="Arial"/>
                <w:sz w:val="20"/>
                <w:szCs w:val="20"/>
                <w:lang w:val="en-US"/>
              </w:rPr>
            </w:pPr>
          </w:p>
        </w:tc>
        <w:tc>
          <w:tcPr>
            <w:tcW w:w="1013" w:type="pct"/>
          </w:tcPr>
          <w:p w14:paraId="72FE5576" w14:textId="77777777" w:rsidR="00A910F4" w:rsidRPr="00EA01A5" w:rsidRDefault="00A910F4" w:rsidP="00064422">
            <w:pPr>
              <w:spacing w:after="0" w:line="240" w:lineRule="auto"/>
              <w:contextualSpacing/>
              <w:jc w:val="both"/>
              <w:rPr>
                <w:rFonts w:ascii="Arial Narrow" w:eastAsia="Calibri" w:hAnsi="Arial Narrow" w:cs="Arial"/>
                <w:sz w:val="20"/>
                <w:szCs w:val="20"/>
                <w:lang w:val="en-US"/>
              </w:rPr>
            </w:pPr>
          </w:p>
        </w:tc>
      </w:tr>
      <w:tr w:rsidR="00A910F4" w:rsidRPr="00EA01A5" w14:paraId="6AA50B3F" w14:textId="77777777" w:rsidTr="00071F0E">
        <w:tc>
          <w:tcPr>
            <w:tcW w:w="265" w:type="pct"/>
          </w:tcPr>
          <w:p w14:paraId="787F03E0" w14:textId="77777777" w:rsidR="00A910F4" w:rsidRPr="00EA01A5" w:rsidRDefault="00A910F4" w:rsidP="00064422">
            <w:pPr>
              <w:numPr>
                <w:ilvl w:val="0"/>
                <w:numId w:val="14"/>
              </w:numPr>
              <w:spacing w:after="0" w:line="240" w:lineRule="auto"/>
              <w:ind w:left="0" w:firstLine="0"/>
              <w:contextualSpacing/>
              <w:jc w:val="both"/>
              <w:rPr>
                <w:rFonts w:ascii="Arial Narrow" w:eastAsia="Calibri" w:hAnsi="Arial Narrow" w:cs="Arial"/>
                <w:sz w:val="20"/>
                <w:szCs w:val="20"/>
                <w:lang w:val="en-US"/>
              </w:rPr>
            </w:pPr>
          </w:p>
        </w:tc>
        <w:tc>
          <w:tcPr>
            <w:tcW w:w="2861" w:type="pct"/>
          </w:tcPr>
          <w:p w14:paraId="3BC49D1D" w14:textId="77777777" w:rsidR="00A910F4" w:rsidRPr="00EA01A5" w:rsidRDefault="00A910F4" w:rsidP="00064422">
            <w:pPr>
              <w:spacing w:after="0" w:line="240" w:lineRule="auto"/>
              <w:contextualSpacing/>
              <w:jc w:val="both"/>
              <w:rPr>
                <w:rFonts w:ascii="Arial Narrow" w:eastAsia="Calibri" w:hAnsi="Arial Narrow" w:cs="Arial"/>
                <w:sz w:val="20"/>
                <w:szCs w:val="20"/>
                <w:lang w:val="en-US"/>
              </w:rPr>
            </w:pPr>
          </w:p>
        </w:tc>
        <w:tc>
          <w:tcPr>
            <w:tcW w:w="860" w:type="pct"/>
          </w:tcPr>
          <w:p w14:paraId="00CC3B61" w14:textId="77777777" w:rsidR="00A910F4" w:rsidRPr="00EA01A5" w:rsidRDefault="00A910F4" w:rsidP="00064422">
            <w:pPr>
              <w:spacing w:after="0" w:line="240" w:lineRule="auto"/>
              <w:contextualSpacing/>
              <w:jc w:val="both"/>
              <w:rPr>
                <w:rFonts w:ascii="Arial Narrow" w:eastAsia="Calibri" w:hAnsi="Arial Narrow" w:cs="Arial"/>
                <w:sz w:val="20"/>
                <w:szCs w:val="20"/>
                <w:lang w:val="en-US"/>
              </w:rPr>
            </w:pPr>
          </w:p>
        </w:tc>
        <w:tc>
          <w:tcPr>
            <w:tcW w:w="1013" w:type="pct"/>
          </w:tcPr>
          <w:p w14:paraId="360EA38C" w14:textId="77777777" w:rsidR="00A910F4" w:rsidRPr="00EA01A5" w:rsidRDefault="00A910F4" w:rsidP="00064422">
            <w:pPr>
              <w:spacing w:after="0" w:line="240" w:lineRule="auto"/>
              <w:contextualSpacing/>
              <w:jc w:val="both"/>
              <w:rPr>
                <w:rFonts w:ascii="Arial Narrow" w:eastAsia="Calibri" w:hAnsi="Arial Narrow" w:cs="Arial"/>
                <w:sz w:val="20"/>
                <w:szCs w:val="20"/>
                <w:lang w:val="en-US"/>
              </w:rPr>
            </w:pPr>
          </w:p>
        </w:tc>
      </w:tr>
    </w:tbl>
    <w:p w14:paraId="1707355F" w14:textId="77777777" w:rsidR="00071F0E" w:rsidRDefault="00071F0E" w:rsidP="00064422">
      <w:pPr>
        <w:spacing w:after="0" w:line="240" w:lineRule="auto"/>
        <w:contextualSpacing/>
        <w:jc w:val="both"/>
        <w:rPr>
          <w:rFonts w:ascii="Arial Narrow" w:eastAsia="Calibri" w:hAnsi="Arial Narrow" w:cs="Arial"/>
          <w:b/>
          <w:sz w:val="20"/>
          <w:szCs w:val="20"/>
          <w:lang w:val="en-US"/>
        </w:rPr>
      </w:pPr>
    </w:p>
    <w:p w14:paraId="10AC344A" w14:textId="2424135A" w:rsidR="00A910F4" w:rsidRPr="00EA01A5" w:rsidRDefault="00A910F4" w:rsidP="00064422">
      <w:pPr>
        <w:spacing w:after="0" w:line="240" w:lineRule="auto"/>
        <w:contextualSpacing/>
        <w:jc w:val="both"/>
        <w:rPr>
          <w:rFonts w:ascii="Arial Narrow" w:eastAsia="Calibri" w:hAnsi="Arial Narrow" w:cs="Arial"/>
          <w:sz w:val="20"/>
          <w:szCs w:val="20"/>
          <w:lang w:val="en-US"/>
        </w:rPr>
      </w:pPr>
      <w:r w:rsidRPr="00EA01A5">
        <w:rPr>
          <w:rFonts w:ascii="Arial Narrow" w:eastAsia="Calibri" w:hAnsi="Arial Narrow" w:cs="Arial"/>
          <w:b/>
          <w:sz w:val="20"/>
          <w:szCs w:val="20"/>
          <w:lang w:val="en-US"/>
        </w:rPr>
        <w:lastRenderedPageBreak/>
        <w:t>Participants Record</w:t>
      </w:r>
    </w:p>
    <w:p w14:paraId="017EC3A6" w14:textId="676715CA" w:rsidR="00A910F4" w:rsidRPr="00EA01A5" w:rsidRDefault="00D23573" w:rsidP="00064422">
      <w:pPr>
        <w:spacing w:after="0" w:line="240" w:lineRule="auto"/>
        <w:contextualSpacing/>
        <w:jc w:val="both"/>
        <w:rPr>
          <w:rFonts w:ascii="Arial Narrow" w:eastAsia="Calibri" w:hAnsi="Arial Narrow" w:cs="Arial"/>
          <w:sz w:val="20"/>
          <w:szCs w:val="20"/>
          <w:lang w:val="en-US"/>
        </w:rPr>
      </w:pPr>
      <w:r>
        <w:rPr>
          <w:rFonts w:ascii="Arial Narrow" w:eastAsia="Calibri" w:hAnsi="Arial Narrow" w:cs="Arial"/>
          <w:sz w:val="20"/>
          <w:szCs w:val="20"/>
          <w:lang w:val="en-US"/>
        </w:rPr>
        <w:t xml:space="preserve">[ </w:t>
      </w:r>
      <w:r w:rsidR="00A910F4" w:rsidRPr="00EA01A5">
        <w:rPr>
          <w:rFonts w:ascii="Arial Narrow" w:eastAsia="Calibri" w:hAnsi="Arial Narrow" w:cs="Arial"/>
          <w:sz w:val="20"/>
          <w:szCs w:val="20"/>
          <w:lang w:val="en-US"/>
        </w:rPr>
        <w:t>Please List the People Related to Your Research that You Met During Travel</w:t>
      </w:r>
      <w:r w:rsidR="00890FB1">
        <w:rPr>
          <w:rFonts w:ascii="Arial Narrow" w:eastAsia="Calibri" w:hAnsi="Arial Narrow" w:cs="Arial"/>
          <w:sz w:val="20"/>
          <w:szCs w:val="20"/>
          <w:lang w:val="en-US"/>
        </w:rPr>
        <w:t xml:space="preserve"> / </w:t>
      </w:r>
      <w:r w:rsidR="00A910F4" w:rsidRPr="00EA01A5">
        <w:rPr>
          <w:rFonts w:ascii="Arial Narrow" w:eastAsia="Calibri" w:hAnsi="Arial Narrow" w:cs="Arial"/>
          <w:sz w:val="20"/>
          <w:szCs w:val="20"/>
          <w:lang w:val="en-US"/>
        </w:rPr>
        <w:t>Activty</w:t>
      </w:r>
      <w:r w:rsidR="00A910F4" w:rsidRPr="00EA01A5">
        <w:rPr>
          <w:rFonts w:ascii="Arial Narrow" w:eastAsia="Calibri" w:hAnsi="Arial Narrow" w:cs="Arial"/>
          <w:bCs/>
          <w:sz w:val="20"/>
          <w:szCs w:val="20"/>
          <w:lang w:val="en-US"/>
        </w:rPr>
        <w:t xml:space="preserve">–add more rows as </w:t>
      </w:r>
      <w:proofErr w:type="gramStart"/>
      <w:r w:rsidR="00A910F4" w:rsidRPr="00EA01A5">
        <w:rPr>
          <w:rFonts w:ascii="Arial Narrow" w:eastAsia="Calibri" w:hAnsi="Arial Narrow" w:cs="Arial"/>
          <w:bCs/>
          <w:sz w:val="20"/>
          <w:szCs w:val="20"/>
          <w:lang w:val="en-US"/>
        </w:rPr>
        <w:t>necessary</w:t>
      </w:r>
      <w:r>
        <w:rPr>
          <w:rFonts w:ascii="Arial Narrow" w:eastAsia="Calibri" w:hAnsi="Arial Narrow" w:cs="Arial"/>
          <w:sz w:val="20"/>
          <w:szCs w:val="20"/>
          <w:lang w:val="en-US"/>
        </w:rPr>
        <w:t xml:space="preserve"> ]</w:t>
      </w:r>
      <w:proofErr w:type="gramEnd"/>
    </w:p>
    <w:tbl>
      <w:tblPr>
        <w:tblW w:w="499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2486"/>
        <w:gridCol w:w="565"/>
        <w:gridCol w:w="1535"/>
        <w:gridCol w:w="527"/>
        <w:gridCol w:w="1100"/>
        <w:gridCol w:w="863"/>
        <w:gridCol w:w="654"/>
        <w:gridCol w:w="838"/>
      </w:tblGrid>
      <w:tr w:rsidR="00A910F4" w:rsidRPr="00EA01A5" w14:paraId="3236CA35" w14:textId="77777777" w:rsidTr="00FB25A6">
        <w:trPr>
          <w:trHeight w:val="103"/>
        </w:trPr>
        <w:tc>
          <w:tcPr>
            <w:tcW w:w="266" w:type="pct"/>
            <w:shd w:val="clear" w:color="auto" w:fill="D9D9D9" w:themeFill="background1" w:themeFillShade="D9"/>
            <w:vAlign w:val="center"/>
          </w:tcPr>
          <w:p w14:paraId="772463BC" w14:textId="77777777" w:rsidR="00A910F4" w:rsidRPr="00EA01A5" w:rsidRDefault="00A910F4" w:rsidP="00064422">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b/>
                <w:bCs/>
                <w:color w:val="000000"/>
                <w:sz w:val="20"/>
                <w:szCs w:val="20"/>
                <w:lang w:val="en-ID" w:eastAsia="en-ID"/>
              </w:rPr>
              <w:t>No.</w:t>
            </w:r>
          </w:p>
        </w:tc>
        <w:tc>
          <w:tcPr>
            <w:tcW w:w="1374" w:type="pct"/>
            <w:shd w:val="clear" w:color="auto" w:fill="D9D9D9" w:themeFill="background1" w:themeFillShade="D9"/>
            <w:vAlign w:val="center"/>
          </w:tcPr>
          <w:p w14:paraId="4A13187C" w14:textId="77777777" w:rsidR="00A910F4" w:rsidRPr="00EA01A5" w:rsidRDefault="00A910F4" w:rsidP="00064422">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b/>
                <w:bCs/>
                <w:color w:val="000000"/>
                <w:sz w:val="20"/>
                <w:szCs w:val="20"/>
                <w:lang w:val="en-ID" w:eastAsia="en-ID"/>
              </w:rPr>
              <w:t>Full Name with Title</w:t>
            </w:r>
          </w:p>
        </w:tc>
        <w:tc>
          <w:tcPr>
            <w:tcW w:w="312" w:type="pct"/>
            <w:shd w:val="clear" w:color="auto" w:fill="D9D9D9" w:themeFill="background1" w:themeFillShade="D9"/>
            <w:vAlign w:val="center"/>
          </w:tcPr>
          <w:p w14:paraId="599F35B8" w14:textId="77777777" w:rsidR="00A910F4" w:rsidRPr="00EA01A5" w:rsidRDefault="00A910F4" w:rsidP="00064422">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b/>
                <w:bCs/>
                <w:color w:val="000000"/>
                <w:sz w:val="20"/>
                <w:szCs w:val="20"/>
                <w:lang w:val="en-ID" w:eastAsia="en-ID"/>
              </w:rPr>
              <w:t>Sex</w:t>
            </w:r>
          </w:p>
        </w:tc>
        <w:tc>
          <w:tcPr>
            <w:tcW w:w="848" w:type="pct"/>
            <w:shd w:val="clear" w:color="auto" w:fill="D9D9D9" w:themeFill="background1" w:themeFillShade="D9"/>
            <w:vAlign w:val="center"/>
          </w:tcPr>
          <w:p w14:paraId="4BDCCA88" w14:textId="77777777" w:rsidR="00A910F4" w:rsidRPr="00EA01A5" w:rsidRDefault="00A910F4" w:rsidP="00064422">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b/>
                <w:bCs/>
                <w:color w:val="000000"/>
                <w:sz w:val="20"/>
                <w:szCs w:val="20"/>
                <w:lang w:val="en-ID" w:eastAsia="en-ID"/>
              </w:rPr>
              <w:t>Last Completed Education</w:t>
            </w:r>
          </w:p>
        </w:tc>
        <w:tc>
          <w:tcPr>
            <w:tcW w:w="291" w:type="pct"/>
            <w:shd w:val="clear" w:color="auto" w:fill="D9D9D9" w:themeFill="background1" w:themeFillShade="D9"/>
            <w:vAlign w:val="center"/>
          </w:tcPr>
          <w:p w14:paraId="70529274" w14:textId="77777777" w:rsidR="00A910F4" w:rsidRPr="00EA01A5" w:rsidRDefault="00A910F4" w:rsidP="00064422">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b/>
                <w:bCs/>
                <w:color w:val="000000"/>
                <w:sz w:val="20"/>
                <w:szCs w:val="20"/>
                <w:lang w:val="en-ID" w:eastAsia="en-ID"/>
              </w:rPr>
              <w:t>Age</w:t>
            </w:r>
          </w:p>
        </w:tc>
        <w:tc>
          <w:tcPr>
            <w:tcW w:w="608" w:type="pct"/>
            <w:shd w:val="clear" w:color="auto" w:fill="D9D9D9" w:themeFill="background1" w:themeFillShade="D9"/>
            <w:vAlign w:val="center"/>
          </w:tcPr>
          <w:p w14:paraId="2AC95E2F" w14:textId="77777777" w:rsidR="00A910F4" w:rsidRPr="00EA01A5" w:rsidRDefault="00A910F4" w:rsidP="00064422">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b/>
                <w:bCs/>
                <w:color w:val="000000"/>
                <w:sz w:val="20"/>
                <w:szCs w:val="20"/>
                <w:lang w:val="en-ID" w:eastAsia="en-ID"/>
              </w:rPr>
              <w:t>Institutions</w:t>
            </w:r>
          </w:p>
        </w:tc>
        <w:tc>
          <w:tcPr>
            <w:tcW w:w="477" w:type="pct"/>
            <w:shd w:val="clear" w:color="auto" w:fill="D9D9D9" w:themeFill="background1" w:themeFillShade="D9"/>
            <w:vAlign w:val="center"/>
          </w:tcPr>
          <w:p w14:paraId="0A2EF63D" w14:textId="77777777" w:rsidR="00A910F4" w:rsidRPr="00EA01A5" w:rsidRDefault="00A910F4" w:rsidP="00064422">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b/>
                <w:bCs/>
                <w:color w:val="000000"/>
                <w:sz w:val="20"/>
                <w:szCs w:val="20"/>
                <w:lang w:val="en-ID" w:eastAsia="en-ID"/>
              </w:rPr>
              <w:t>Position</w:t>
            </w:r>
          </w:p>
        </w:tc>
        <w:tc>
          <w:tcPr>
            <w:tcW w:w="361" w:type="pct"/>
            <w:shd w:val="clear" w:color="auto" w:fill="D9D9D9" w:themeFill="background1" w:themeFillShade="D9"/>
            <w:vAlign w:val="center"/>
          </w:tcPr>
          <w:p w14:paraId="46A92860" w14:textId="77777777" w:rsidR="00A910F4" w:rsidRPr="00EA01A5" w:rsidRDefault="00A910F4" w:rsidP="00064422">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b/>
                <w:bCs/>
                <w:color w:val="000000"/>
                <w:sz w:val="20"/>
                <w:szCs w:val="20"/>
                <w:lang w:val="en-ID" w:eastAsia="en-ID"/>
              </w:rPr>
              <w:t>Email</w:t>
            </w:r>
          </w:p>
        </w:tc>
        <w:tc>
          <w:tcPr>
            <w:tcW w:w="463" w:type="pct"/>
            <w:shd w:val="clear" w:color="auto" w:fill="D9D9D9" w:themeFill="background1" w:themeFillShade="D9"/>
            <w:vAlign w:val="center"/>
          </w:tcPr>
          <w:p w14:paraId="627EB6C7" w14:textId="77777777" w:rsidR="00A910F4" w:rsidRPr="00EA01A5" w:rsidRDefault="00A910F4" w:rsidP="00064422">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b/>
                <w:bCs/>
                <w:color w:val="000000"/>
                <w:sz w:val="20"/>
                <w:szCs w:val="20"/>
                <w:lang w:val="en-ID" w:eastAsia="en-ID"/>
              </w:rPr>
              <w:t>Contact Number</w:t>
            </w:r>
          </w:p>
        </w:tc>
      </w:tr>
      <w:tr w:rsidR="00A910F4" w:rsidRPr="00EA01A5" w14:paraId="067D2BA3" w14:textId="77777777" w:rsidTr="00FB25A6">
        <w:trPr>
          <w:trHeight w:val="103"/>
        </w:trPr>
        <w:tc>
          <w:tcPr>
            <w:tcW w:w="266" w:type="pct"/>
            <w:shd w:val="clear" w:color="auto" w:fill="auto"/>
            <w:vAlign w:val="center"/>
            <w:hideMark/>
          </w:tcPr>
          <w:p w14:paraId="7AF82BE4" w14:textId="77777777" w:rsidR="00A910F4" w:rsidRPr="00EA01A5" w:rsidRDefault="00A910F4" w:rsidP="00064422">
            <w:pPr>
              <w:numPr>
                <w:ilvl w:val="0"/>
                <w:numId w:val="26"/>
              </w:numPr>
              <w:spacing w:after="0" w:line="240" w:lineRule="auto"/>
              <w:contextualSpacing/>
              <w:jc w:val="center"/>
              <w:rPr>
                <w:rFonts w:ascii="Arial Narrow" w:eastAsia="Times New Roman" w:hAnsi="Arial Narrow" w:cs="Calibri"/>
                <w:color w:val="000000"/>
                <w:sz w:val="20"/>
                <w:szCs w:val="20"/>
                <w:lang w:val="en-ID" w:eastAsia="en-ID"/>
              </w:rPr>
            </w:pPr>
          </w:p>
        </w:tc>
        <w:tc>
          <w:tcPr>
            <w:tcW w:w="1374" w:type="pct"/>
            <w:shd w:val="clear" w:color="auto" w:fill="auto"/>
            <w:vAlign w:val="center"/>
            <w:hideMark/>
          </w:tcPr>
          <w:p w14:paraId="1DB8C576" w14:textId="77777777" w:rsidR="00A910F4" w:rsidRPr="00EA01A5" w:rsidRDefault="00A910F4" w:rsidP="00064422">
            <w:pPr>
              <w:spacing w:after="0" w:line="240" w:lineRule="auto"/>
              <w:contextualSpacing/>
              <w:jc w:val="center"/>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 </w:t>
            </w:r>
          </w:p>
        </w:tc>
        <w:tc>
          <w:tcPr>
            <w:tcW w:w="312" w:type="pct"/>
            <w:shd w:val="clear" w:color="auto" w:fill="auto"/>
            <w:vAlign w:val="center"/>
            <w:hideMark/>
          </w:tcPr>
          <w:p w14:paraId="547C0E9E" w14:textId="77777777" w:rsidR="00A910F4" w:rsidRPr="00EA01A5" w:rsidRDefault="00A910F4" w:rsidP="00064422">
            <w:pPr>
              <w:spacing w:after="0" w:line="240" w:lineRule="auto"/>
              <w:contextualSpacing/>
              <w:jc w:val="center"/>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 </w:t>
            </w:r>
          </w:p>
        </w:tc>
        <w:tc>
          <w:tcPr>
            <w:tcW w:w="848" w:type="pct"/>
            <w:shd w:val="clear" w:color="auto" w:fill="auto"/>
            <w:vAlign w:val="center"/>
            <w:hideMark/>
          </w:tcPr>
          <w:p w14:paraId="36499991" w14:textId="77777777" w:rsidR="00A910F4" w:rsidRPr="00EA01A5" w:rsidRDefault="00A910F4" w:rsidP="00064422">
            <w:pPr>
              <w:spacing w:after="0" w:line="240" w:lineRule="auto"/>
              <w:contextualSpacing/>
              <w:jc w:val="center"/>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 </w:t>
            </w:r>
          </w:p>
        </w:tc>
        <w:tc>
          <w:tcPr>
            <w:tcW w:w="291" w:type="pct"/>
            <w:shd w:val="clear" w:color="auto" w:fill="auto"/>
            <w:vAlign w:val="center"/>
            <w:hideMark/>
          </w:tcPr>
          <w:p w14:paraId="4095252B" w14:textId="77777777" w:rsidR="00A910F4" w:rsidRPr="00EA01A5" w:rsidRDefault="00A910F4" w:rsidP="00064422">
            <w:pPr>
              <w:spacing w:after="0" w:line="240" w:lineRule="auto"/>
              <w:contextualSpacing/>
              <w:jc w:val="center"/>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 </w:t>
            </w:r>
          </w:p>
        </w:tc>
        <w:tc>
          <w:tcPr>
            <w:tcW w:w="608" w:type="pct"/>
            <w:shd w:val="clear" w:color="auto" w:fill="auto"/>
            <w:vAlign w:val="center"/>
            <w:hideMark/>
          </w:tcPr>
          <w:p w14:paraId="34BFC620" w14:textId="77777777" w:rsidR="00A910F4" w:rsidRPr="00EA01A5" w:rsidRDefault="00A910F4" w:rsidP="00064422">
            <w:pPr>
              <w:spacing w:after="0" w:line="240" w:lineRule="auto"/>
              <w:contextualSpacing/>
              <w:jc w:val="center"/>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 </w:t>
            </w:r>
          </w:p>
        </w:tc>
        <w:tc>
          <w:tcPr>
            <w:tcW w:w="477" w:type="pct"/>
            <w:shd w:val="clear" w:color="auto" w:fill="auto"/>
            <w:vAlign w:val="center"/>
            <w:hideMark/>
          </w:tcPr>
          <w:p w14:paraId="3C209BDB" w14:textId="77777777" w:rsidR="00A910F4" w:rsidRPr="00EA01A5" w:rsidRDefault="00A910F4" w:rsidP="00064422">
            <w:pPr>
              <w:spacing w:after="0" w:line="240" w:lineRule="auto"/>
              <w:contextualSpacing/>
              <w:jc w:val="center"/>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 </w:t>
            </w:r>
          </w:p>
        </w:tc>
        <w:tc>
          <w:tcPr>
            <w:tcW w:w="361" w:type="pct"/>
            <w:shd w:val="clear" w:color="auto" w:fill="auto"/>
            <w:vAlign w:val="center"/>
            <w:hideMark/>
          </w:tcPr>
          <w:p w14:paraId="4A07FF6B" w14:textId="77777777" w:rsidR="00A910F4" w:rsidRPr="00EA01A5" w:rsidRDefault="00A910F4" w:rsidP="00064422">
            <w:pPr>
              <w:spacing w:after="0" w:line="240" w:lineRule="auto"/>
              <w:contextualSpacing/>
              <w:jc w:val="center"/>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 </w:t>
            </w:r>
          </w:p>
        </w:tc>
        <w:tc>
          <w:tcPr>
            <w:tcW w:w="463" w:type="pct"/>
            <w:shd w:val="clear" w:color="auto" w:fill="auto"/>
            <w:vAlign w:val="center"/>
            <w:hideMark/>
          </w:tcPr>
          <w:p w14:paraId="2FDE8410" w14:textId="77777777" w:rsidR="00A910F4" w:rsidRPr="00EA01A5" w:rsidRDefault="00A910F4" w:rsidP="00064422">
            <w:pPr>
              <w:spacing w:after="0" w:line="240" w:lineRule="auto"/>
              <w:contextualSpacing/>
              <w:jc w:val="center"/>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 </w:t>
            </w:r>
          </w:p>
        </w:tc>
      </w:tr>
      <w:tr w:rsidR="00A910F4" w:rsidRPr="00EA01A5" w14:paraId="107F8A38" w14:textId="77777777" w:rsidTr="00FB25A6">
        <w:trPr>
          <w:trHeight w:val="60"/>
        </w:trPr>
        <w:tc>
          <w:tcPr>
            <w:tcW w:w="266" w:type="pct"/>
            <w:shd w:val="clear" w:color="auto" w:fill="auto"/>
            <w:vAlign w:val="center"/>
            <w:hideMark/>
          </w:tcPr>
          <w:p w14:paraId="0AFFCD2E" w14:textId="77777777" w:rsidR="00A910F4" w:rsidRPr="00EA01A5" w:rsidRDefault="00A910F4" w:rsidP="00064422">
            <w:pPr>
              <w:numPr>
                <w:ilvl w:val="0"/>
                <w:numId w:val="26"/>
              </w:numPr>
              <w:spacing w:after="0" w:line="240" w:lineRule="auto"/>
              <w:contextualSpacing/>
              <w:jc w:val="center"/>
              <w:rPr>
                <w:rFonts w:ascii="Arial Narrow" w:eastAsia="Times New Roman" w:hAnsi="Arial Narrow" w:cs="Calibri"/>
                <w:color w:val="000000"/>
                <w:sz w:val="20"/>
                <w:szCs w:val="20"/>
                <w:lang w:val="en-ID" w:eastAsia="en-ID"/>
              </w:rPr>
            </w:pPr>
          </w:p>
        </w:tc>
        <w:tc>
          <w:tcPr>
            <w:tcW w:w="1374" w:type="pct"/>
            <w:shd w:val="clear" w:color="auto" w:fill="auto"/>
            <w:noWrap/>
            <w:vAlign w:val="center"/>
            <w:hideMark/>
          </w:tcPr>
          <w:p w14:paraId="126F23B2" w14:textId="77777777" w:rsidR="00A910F4" w:rsidRPr="00EA01A5" w:rsidRDefault="00A910F4" w:rsidP="00064422">
            <w:pPr>
              <w:spacing w:after="0" w:line="240" w:lineRule="auto"/>
              <w:contextualSpacing/>
              <w:jc w:val="center"/>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 </w:t>
            </w:r>
          </w:p>
        </w:tc>
        <w:tc>
          <w:tcPr>
            <w:tcW w:w="312" w:type="pct"/>
            <w:shd w:val="clear" w:color="auto" w:fill="auto"/>
            <w:noWrap/>
            <w:vAlign w:val="center"/>
            <w:hideMark/>
          </w:tcPr>
          <w:p w14:paraId="4CB9302A" w14:textId="77777777" w:rsidR="00A910F4" w:rsidRPr="00EA01A5" w:rsidRDefault="00A910F4" w:rsidP="00064422">
            <w:pPr>
              <w:spacing w:after="0" w:line="240" w:lineRule="auto"/>
              <w:contextualSpacing/>
              <w:jc w:val="center"/>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 </w:t>
            </w:r>
          </w:p>
        </w:tc>
        <w:tc>
          <w:tcPr>
            <w:tcW w:w="848" w:type="pct"/>
            <w:shd w:val="clear" w:color="auto" w:fill="auto"/>
            <w:noWrap/>
            <w:vAlign w:val="center"/>
            <w:hideMark/>
          </w:tcPr>
          <w:p w14:paraId="7779A68D" w14:textId="77777777" w:rsidR="00A910F4" w:rsidRPr="00EA01A5" w:rsidRDefault="00A910F4" w:rsidP="00064422">
            <w:pPr>
              <w:spacing w:after="0" w:line="240" w:lineRule="auto"/>
              <w:contextualSpacing/>
              <w:jc w:val="center"/>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 </w:t>
            </w:r>
          </w:p>
        </w:tc>
        <w:tc>
          <w:tcPr>
            <w:tcW w:w="291" w:type="pct"/>
            <w:shd w:val="clear" w:color="auto" w:fill="auto"/>
            <w:noWrap/>
            <w:vAlign w:val="center"/>
            <w:hideMark/>
          </w:tcPr>
          <w:p w14:paraId="10F773A0" w14:textId="77777777" w:rsidR="00A910F4" w:rsidRPr="00EA01A5" w:rsidRDefault="00A910F4" w:rsidP="00064422">
            <w:pPr>
              <w:spacing w:after="0" w:line="240" w:lineRule="auto"/>
              <w:contextualSpacing/>
              <w:jc w:val="center"/>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 </w:t>
            </w:r>
          </w:p>
        </w:tc>
        <w:tc>
          <w:tcPr>
            <w:tcW w:w="608" w:type="pct"/>
            <w:shd w:val="clear" w:color="auto" w:fill="auto"/>
            <w:noWrap/>
            <w:vAlign w:val="center"/>
            <w:hideMark/>
          </w:tcPr>
          <w:p w14:paraId="001B731B" w14:textId="77777777" w:rsidR="00A910F4" w:rsidRPr="00EA01A5" w:rsidRDefault="00A910F4" w:rsidP="00064422">
            <w:pPr>
              <w:spacing w:after="0" w:line="240" w:lineRule="auto"/>
              <w:contextualSpacing/>
              <w:jc w:val="center"/>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 </w:t>
            </w:r>
          </w:p>
        </w:tc>
        <w:tc>
          <w:tcPr>
            <w:tcW w:w="477" w:type="pct"/>
            <w:shd w:val="clear" w:color="auto" w:fill="auto"/>
            <w:noWrap/>
            <w:vAlign w:val="center"/>
            <w:hideMark/>
          </w:tcPr>
          <w:p w14:paraId="381B8C34" w14:textId="77777777" w:rsidR="00A910F4" w:rsidRPr="00EA01A5" w:rsidRDefault="00A910F4" w:rsidP="00064422">
            <w:pPr>
              <w:spacing w:after="0" w:line="240" w:lineRule="auto"/>
              <w:contextualSpacing/>
              <w:jc w:val="center"/>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 </w:t>
            </w:r>
          </w:p>
        </w:tc>
        <w:tc>
          <w:tcPr>
            <w:tcW w:w="361" w:type="pct"/>
            <w:shd w:val="clear" w:color="auto" w:fill="auto"/>
            <w:noWrap/>
            <w:vAlign w:val="center"/>
            <w:hideMark/>
          </w:tcPr>
          <w:p w14:paraId="13DE85FB" w14:textId="77777777" w:rsidR="00A910F4" w:rsidRPr="00EA01A5" w:rsidRDefault="00A910F4" w:rsidP="00064422">
            <w:pPr>
              <w:spacing w:after="0" w:line="240" w:lineRule="auto"/>
              <w:contextualSpacing/>
              <w:jc w:val="center"/>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 </w:t>
            </w:r>
          </w:p>
        </w:tc>
        <w:tc>
          <w:tcPr>
            <w:tcW w:w="463" w:type="pct"/>
            <w:shd w:val="clear" w:color="auto" w:fill="auto"/>
            <w:noWrap/>
            <w:vAlign w:val="center"/>
            <w:hideMark/>
          </w:tcPr>
          <w:p w14:paraId="5AC69CF0" w14:textId="77777777" w:rsidR="00A910F4" w:rsidRPr="00EA01A5" w:rsidRDefault="00A910F4" w:rsidP="00064422">
            <w:pPr>
              <w:spacing w:after="0" w:line="240" w:lineRule="auto"/>
              <w:contextualSpacing/>
              <w:jc w:val="center"/>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 </w:t>
            </w:r>
          </w:p>
        </w:tc>
      </w:tr>
    </w:tbl>
    <w:p w14:paraId="07E63075" w14:textId="5BF9F1C2" w:rsidR="00A910F4" w:rsidRDefault="00A910F4" w:rsidP="00064422">
      <w:pPr>
        <w:spacing w:after="0" w:line="240" w:lineRule="auto"/>
        <w:contextualSpacing/>
        <w:jc w:val="both"/>
        <w:rPr>
          <w:rFonts w:ascii="Arial Narrow" w:eastAsia="Calibri" w:hAnsi="Arial Narrow" w:cs="Arial"/>
          <w:sz w:val="20"/>
          <w:szCs w:val="20"/>
          <w:lang w:val="en-US"/>
        </w:rPr>
      </w:pPr>
    </w:p>
    <w:p w14:paraId="24DDAF21" w14:textId="32E04A57" w:rsidR="00A910F4" w:rsidRPr="00D23573" w:rsidRDefault="00D23573" w:rsidP="00064422">
      <w:pPr>
        <w:spacing w:after="0" w:line="240" w:lineRule="auto"/>
        <w:contextualSpacing/>
        <w:jc w:val="both"/>
        <w:rPr>
          <w:rFonts w:ascii="Arial Narrow" w:eastAsia="Calibri" w:hAnsi="Arial Narrow" w:cs="Arial"/>
          <w:b/>
          <w:sz w:val="20"/>
          <w:szCs w:val="20"/>
          <w:lang w:val="en-US"/>
        </w:rPr>
      </w:pPr>
      <w:r>
        <w:rPr>
          <w:rFonts w:ascii="Arial Narrow" w:eastAsia="Calibri" w:hAnsi="Arial Narrow" w:cs="Arial"/>
          <w:b/>
          <w:sz w:val="20"/>
          <w:szCs w:val="20"/>
          <w:lang w:val="en-US"/>
        </w:rPr>
        <w:t>Article</w:t>
      </w:r>
      <w:r w:rsidRPr="00D23573">
        <w:rPr>
          <w:rFonts w:ascii="Arial Narrow" w:eastAsia="Calibri" w:hAnsi="Arial Narrow" w:cs="Arial"/>
          <w:b/>
          <w:sz w:val="20"/>
          <w:szCs w:val="20"/>
          <w:lang w:val="en-US"/>
        </w:rPr>
        <w:t xml:space="preserve"> &amp; </w:t>
      </w:r>
      <w:r w:rsidR="00A910F4" w:rsidRPr="00D23573">
        <w:rPr>
          <w:rFonts w:ascii="Arial Narrow" w:eastAsia="Calibri" w:hAnsi="Arial Narrow" w:cs="Arial"/>
          <w:b/>
          <w:sz w:val="20"/>
          <w:szCs w:val="20"/>
          <w:lang w:val="en-US"/>
        </w:rPr>
        <w:t>Photos</w:t>
      </w:r>
    </w:p>
    <w:p w14:paraId="68EB8F9F" w14:textId="57C4059E" w:rsidR="00D23573" w:rsidRPr="00EA01A5" w:rsidRDefault="00A910F4" w:rsidP="00064422">
      <w:pPr>
        <w:spacing w:after="0" w:line="240" w:lineRule="auto"/>
        <w:contextualSpacing/>
        <w:jc w:val="both"/>
        <w:rPr>
          <w:rFonts w:ascii="Arial Narrow" w:eastAsia="Calibri" w:hAnsi="Arial Narrow" w:cs="Arial"/>
          <w:sz w:val="20"/>
          <w:szCs w:val="20"/>
          <w:lang w:val="en-US"/>
        </w:rPr>
      </w:pPr>
      <w:r w:rsidRPr="00EA01A5">
        <w:rPr>
          <w:rFonts w:ascii="Arial Narrow" w:eastAsia="Calibri" w:hAnsi="Arial Narrow" w:cs="Arial"/>
          <w:sz w:val="20"/>
          <w:szCs w:val="20"/>
          <w:lang w:val="en-US"/>
        </w:rPr>
        <w:t xml:space="preserve">[ Please </w:t>
      </w:r>
      <w:r w:rsidR="00D23573">
        <w:rPr>
          <w:rFonts w:ascii="Arial Narrow" w:eastAsia="Calibri" w:hAnsi="Arial Narrow" w:cs="Arial"/>
          <w:sz w:val="20"/>
          <w:szCs w:val="20"/>
          <w:lang w:val="en-US"/>
        </w:rPr>
        <w:t>tell us a story to cover your conference activity along with important p</w:t>
      </w:r>
      <w:r w:rsidRPr="00EA01A5">
        <w:rPr>
          <w:rFonts w:ascii="Arial Narrow" w:eastAsia="Calibri" w:hAnsi="Arial Narrow" w:cs="Arial"/>
          <w:sz w:val="20"/>
          <w:szCs w:val="20"/>
          <w:lang w:val="en-US"/>
        </w:rPr>
        <w:t>hotos that depict the objective of your travel</w:t>
      </w:r>
      <w:r w:rsidR="00890FB1">
        <w:rPr>
          <w:rFonts w:ascii="Arial Narrow" w:eastAsia="Calibri" w:hAnsi="Arial Narrow" w:cs="Arial"/>
          <w:sz w:val="20"/>
          <w:szCs w:val="20"/>
          <w:lang w:val="en-US"/>
        </w:rPr>
        <w:t xml:space="preserve"> / </w:t>
      </w:r>
      <w:r w:rsidRPr="00EA01A5">
        <w:rPr>
          <w:rFonts w:ascii="Arial Narrow" w:eastAsia="Calibri" w:hAnsi="Arial Narrow" w:cs="Arial"/>
          <w:sz w:val="20"/>
          <w:szCs w:val="20"/>
          <w:lang w:val="en-US"/>
        </w:rPr>
        <w:t xml:space="preserve">activity </w:t>
      </w:r>
      <w:r w:rsidRPr="00EA01A5">
        <w:rPr>
          <w:rFonts w:ascii="Arial Narrow" w:eastAsia="Calibri" w:hAnsi="Arial Narrow" w:cs="Arial"/>
          <w:bCs/>
          <w:sz w:val="20"/>
          <w:szCs w:val="20"/>
          <w:lang w:val="en-US"/>
        </w:rPr>
        <w:t xml:space="preserve">– add more boxes as </w:t>
      </w:r>
      <w:proofErr w:type="gramStart"/>
      <w:r w:rsidRPr="00EA01A5">
        <w:rPr>
          <w:rFonts w:ascii="Arial Narrow" w:eastAsia="Calibri" w:hAnsi="Arial Narrow" w:cs="Arial"/>
          <w:bCs/>
          <w:sz w:val="20"/>
          <w:szCs w:val="20"/>
          <w:lang w:val="en-US"/>
        </w:rPr>
        <w:t>necessary</w:t>
      </w:r>
      <w:r w:rsidRPr="00EA01A5">
        <w:rPr>
          <w:rFonts w:ascii="Arial Narrow" w:eastAsia="Calibri" w:hAnsi="Arial Narrow" w:cs="Arial"/>
          <w:sz w:val="20"/>
          <w:szCs w:val="20"/>
          <w:lang w:val="en-US"/>
        </w:rPr>
        <w:t xml:space="preserve"> ]</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A910F4" w:rsidRPr="00EA01A5" w14:paraId="49917BEC" w14:textId="77777777" w:rsidTr="00A910F4">
        <w:tc>
          <w:tcPr>
            <w:tcW w:w="5000" w:type="pct"/>
          </w:tcPr>
          <w:p w14:paraId="3EAB435B" w14:textId="77777777" w:rsidR="00A910F4" w:rsidRPr="00EA01A5" w:rsidRDefault="00A910F4" w:rsidP="00064422">
            <w:pPr>
              <w:spacing w:after="0" w:line="240" w:lineRule="auto"/>
              <w:contextualSpacing/>
              <w:jc w:val="both"/>
              <w:rPr>
                <w:rFonts w:ascii="Arial Narrow" w:eastAsia="Calibri" w:hAnsi="Arial Narrow" w:cs="Arial"/>
                <w:sz w:val="20"/>
                <w:szCs w:val="20"/>
                <w:lang w:val="en-US"/>
              </w:rPr>
            </w:pPr>
            <w:r w:rsidRPr="00EA01A5">
              <w:rPr>
                <w:rFonts w:ascii="Arial Narrow" w:eastAsia="Calibri" w:hAnsi="Arial Narrow" w:cs="Arial"/>
                <w:sz w:val="20"/>
                <w:szCs w:val="20"/>
                <w:lang w:val="en-US"/>
              </w:rPr>
              <w:t xml:space="preserve">[ Insert Photo </w:t>
            </w:r>
            <w:proofErr w:type="gramStart"/>
            <w:r w:rsidRPr="00EA01A5">
              <w:rPr>
                <w:rFonts w:ascii="Arial Narrow" w:eastAsia="Calibri" w:hAnsi="Arial Narrow" w:cs="Arial"/>
                <w:sz w:val="20"/>
                <w:szCs w:val="20"/>
                <w:lang w:val="en-US"/>
              </w:rPr>
              <w:t>Here ]</w:t>
            </w:r>
            <w:proofErr w:type="gramEnd"/>
          </w:p>
          <w:p w14:paraId="4B43D805" w14:textId="77777777" w:rsidR="00A910F4" w:rsidRPr="00EA01A5" w:rsidRDefault="00A910F4" w:rsidP="00064422">
            <w:pPr>
              <w:spacing w:after="0" w:line="240" w:lineRule="auto"/>
              <w:contextualSpacing/>
              <w:jc w:val="both"/>
              <w:rPr>
                <w:rFonts w:ascii="Arial Narrow" w:eastAsia="Calibri" w:hAnsi="Arial Narrow" w:cs="Arial"/>
                <w:sz w:val="20"/>
                <w:szCs w:val="20"/>
                <w:lang w:val="en-US"/>
              </w:rPr>
            </w:pPr>
          </w:p>
          <w:p w14:paraId="04C3091E" w14:textId="77777777" w:rsidR="00A910F4" w:rsidRPr="00EA01A5" w:rsidRDefault="00A910F4" w:rsidP="00064422">
            <w:pPr>
              <w:spacing w:after="0" w:line="240" w:lineRule="auto"/>
              <w:contextualSpacing/>
              <w:jc w:val="both"/>
              <w:rPr>
                <w:rFonts w:ascii="Arial Narrow" w:eastAsia="Calibri" w:hAnsi="Arial Narrow" w:cs="Arial"/>
                <w:sz w:val="20"/>
                <w:szCs w:val="20"/>
                <w:lang w:val="en-US"/>
              </w:rPr>
            </w:pPr>
          </w:p>
          <w:p w14:paraId="49417A72" w14:textId="77777777" w:rsidR="00A910F4" w:rsidRPr="00EA01A5" w:rsidRDefault="00A910F4" w:rsidP="00064422">
            <w:pPr>
              <w:spacing w:after="0" w:line="240" w:lineRule="auto"/>
              <w:contextualSpacing/>
              <w:jc w:val="both"/>
              <w:rPr>
                <w:rFonts w:ascii="Arial Narrow" w:eastAsia="Calibri" w:hAnsi="Arial Narrow" w:cs="Arial"/>
                <w:sz w:val="20"/>
                <w:szCs w:val="20"/>
                <w:lang w:val="en-US"/>
              </w:rPr>
            </w:pPr>
          </w:p>
          <w:p w14:paraId="70034A3E" w14:textId="77777777" w:rsidR="00A910F4" w:rsidRPr="00EA01A5" w:rsidRDefault="00A910F4" w:rsidP="00064422">
            <w:pPr>
              <w:spacing w:after="0" w:line="240" w:lineRule="auto"/>
              <w:contextualSpacing/>
              <w:jc w:val="both"/>
              <w:rPr>
                <w:rFonts w:ascii="Arial Narrow" w:eastAsia="Calibri" w:hAnsi="Arial Narrow" w:cs="Arial"/>
                <w:sz w:val="20"/>
                <w:szCs w:val="20"/>
                <w:lang w:val="en-US"/>
              </w:rPr>
            </w:pPr>
          </w:p>
          <w:p w14:paraId="49441CC4" w14:textId="77777777" w:rsidR="00A910F4" w:rsidRPr="00EA01A5" w:rsidRDefault="00A910F4" w:rsidP="00064422">
            <w:pPr>
              <w:spacing w:after="0" w:line="240" w:lineRule="auto"/>
              <w:contextualSpacing/>
              <w:jc w:val="both"/>
              <w:rPr>
                <w:rFonts w:ascii="Arial Narrow" w:eastAsia="Calibri" w:hAnsi="Arial Narrow" w:cs="Arial"/>
                <w:sz w:val="20"/>
                <w:szCs w:val="20"/>
                <w:lang w:val="en-US"/>
              </w:rPr>
            </w:pPr>
          </w:p>
          <w:p w14:paraId="551068F0" w14:textId="77777777" w:rsidR="00A910F4" w:rsidRPr="00EA01A5" w:rsidRDefault="00A910F4" w:rsidP="00064422">
            <w:pPr>
              <w:spacing w:after="0" w:line="240" w:lineRule="auto"/>
              <w:contextualSpacing/>
              <w:jc w:val="both"/>
              <w:rPr>
                <w:rFonts w:ascii="Arial Narrow" w:eastAsia="Calibri" w:hAnsi="Arial Narrow" w:cs="Arial"/>
                <w:sz w:val="20"/>
                <w:szCs w:val="20"/>
                <w:lang w:val="en-US"/>
              </w:rPr>
            </w:pPr>
          </w:p>
          <w:p w14:paraId="7196A1F1" w14:textId="77777777" w:rsidR="00A910F4" w:rsidRPr="00EA01A5" w:rsidRDefault="00A910F4" w:rsidP="00064422">
            <w:pPr>
              <w:spacing w:after="0" w:line="240" w:lineRule="auto"/>
              <w:contextualSpacing/>
              <w:jc w:val="both"/>
              <w:rPr>
                <w:rFonts w:ascii="Arial Narrow" w:eastAsia="Calibri" w:hAnsi="Arial Narrow" w:cs="Arial"/>
                <w:sz w:val="20"/>
                <w:szCs w:val="20"/>
                <w:lang w:val="en-US"/>
              </w:rPr>
            </w:pPr>
          </w:p>
          <w:p w14:paraId="3ACF83D3" w14:textId="77777777" w:rsidR="00A910F4" w:rsidRPr="00EA01A5" w:rsidRDefault="00A910F4" w:rsidP="00064422">
            <w:pPr>
              <w:spacing w:after="0" w:line="240" w:lineRule="auto"/>
              <w:contextualSpacing/>
              <w:jc w:val="both"/>
              <w:rPr>
                <w:rFonts w:ascii="Arial Narrow" w:eastAsia="Calibri" w:hAnsi="Arial Narrow" w:cs="Arial"/>
                <w:sz w:val="20"/>
                <w:szCs w:val="20"/>
                <w:lang w:val="en-US"/>
              </w:rPr>
            </w:pPr>
          </w:p>
          <w:p w14:paraId="4601176F" w14:textId="77777777" w:rsidR="00A910F4" w:rsidRPr="00EA01A5" w:rsidRDefault="00A910F4" w:rsidP="00064422">
            <w:pPr>
              <w:spacing w:after="0" w:line="240" w:lineRule="auto"/>
              <w:contextualSpacing/>
              <w:jc w:val="both"/>
              <w:rPr>
                <w:rFonts w:ascii="Arial Narrow" w:eastAsia="Calibri" w:hAnsi="Arial Narrow" w:cs="Arial"/>
                <w:sz w:val="20"/>
                <w:szCs w:val="20"/>
                <w:lang w:val="en-US"/>
              </w:rPr>
            </w:pPr>
          </w:p>
          <w:p w14:paraId="43439537" w14:textId="5ED86549" w:rsidR="00A910F4" w:rsidRPr="00EA01A5" w:rsidRDefault="00A910F4" w:rsidP="00064422">
            <w:pPr>
              <w:spacing w:after="0" w:line="240" w:lineRule="auto"/>
              <w:contextualSpacing/>
              <w:jc w:val="both"/>
              <w:rPr>
                <w:rFonts w:ascii="Arial Narrow" w:eastAsia="Calibri" w:hAnsi="Arial Narrow" w:cs="Arial"/>
                <w:sz w:val="20"/>
                <w:szCs w:val="20"/>
                <w:lang w:val="en-US"/>
              </w:rPr>
            </w:pPr>
          </w:p>
          <w:p w14:paraId="12C02E8F" w14:textId="77777777" w:rsidR="00A910F4" w:rsidRPr="00EA01A5" w:rsidRDefault="00A910F4" w:rsidP="00064422">
            <w:pPr>
              <w:spacing w:after="0" w:line="240" w:lineRule="auto"/>
              <w:contextualSpacing/>
              <w:jc w:val="both"/>
              <w:rPr>
                <w:rFonts w:ascii="Arial Narrow" w:eastAsia="Calibri" w:hAnsi="Arial Narrow" w:cs="Arial"/>
                <w:sz w:val="20"/>
                <w:szCs w:val="20"/>
                <w:lang w:val="en-US"/>
              </w:rPr>
            </w:pPr>
          </w:p>
          <w:p w14:paraId="71C6D3AD" w14:textId="77777777" w:rsidR="00A910F4" w:rsidRPr="00EA01A5" w:rsidRDefault="00A910F4" w:rsidP="00064422">
            <w:pPr>
              <w:spacing w:after="0" w:line="240" w:lineRule="auto"/>
              <w:contextualSpacing/>
              <w:jc w:val="both"/>
              <w:rPr>
                <w:rFonts w:ascii="Arial Narrow" w:eastAsia="Calibri" w:hAnsi="Arial Narrow" w:cs="Arial"/>
                <w:sz w:val="20"/>
                <w:szCs w:val="20"/>
                <w:lang w:val="en-US"/>
              </w:rPr>
            </w:pPr>
          </w:p>
          <w:p w14:paraId="73B388BC" w14:textId="77777777" w:rsidR="00A910F4" w:rsidRPr="00EA01A5" w:rsidRDefault="00A910F4" w:rsidP="00064422">
            <w:pPr>
              <w:spacing w:after="0" w:line="240" w:lineRule="auto"/>
              <w:contextualSpacing/>
              <w:jc w:val="both"/>
              <w:rPr>
                <w:rFonts w:ascii="Arial Narrow" w:eastAsia="Calibri" w:hAnsi="Arial Narrow" w:cs="Arial"/>
                <w:sz w:val="20"/>
                <w:szCs w:val="20"/>
                <w:lang w:val="en-US"/>
              </w:rPr>
            </w:pPr>
          </w:p>
        </w:tc>
      </w:tr>
      <w:tr w:rsidR="00A910F4" w:rsidRPr="00EA01A5" w14:paraId="150FD91C" w14:textId="77777777" w:rsidTr="00A910F4">
        <w:tc>
          <w:tcPr>
            <w:tcW w:w="5000" w:type="pct"/>
            <w:hideMark/>
          </w:tcPr>
          <w:p w14:paraId="6D4BEEAA" w14:textId="77777777" w:rsidR="00A910F4" w:rsidRPr="00EA01A5" w:rsidRDefault="00A910F4" w:rsidP="00064422">
            <w:pPr>
              <w:spacing w:after="0" w:line="240" w:lineRule="auto"/>
              <w:contextualSpacing/>
              <w:jc w:val="both"/>
              <w:rPr>
                <w:rFonts w:ascii="Arial Narrow" w:eastAsia="Calibri" w:hAnsi="Arial Narrow" w:cs="Arial"/>
                <w:sz w:val="20"/>
                <w:szCs w:val="20"/>
                <w:lang w:val="en-US"/>
              </w:rPr>
            </w:pPr>
            <w:r w:rsidRPr="00EA01A5">
              <w:rPr>
                <w:rFonts w:ascii="Arial Narrow" w:eastAsia="Calibri" w:hAnsi="Arial Narrow" w:cs="Arial"/>
                <w:sz w:val="20"/>
                <w:szCs w:val="20"/>
                <w:lang w:val="en-US"/>
              </w:rPr>
              <w:t>[ Write Caption Here (Recommended: Photo of You Presenting Your Research</w:t>
            </w:r>
            <w:proofErr w:type="gramStart"/>
            <w:r w:rsidRPr="00EA01A5">
              <w:rPr>
                <w:rFonts w:ascii="Arial Narrow" w:eastAsia="Calibri" w:hAnsi="Arial Narrow" w:cs="Arial"/>
                <w:sz w:val="20"/>
                <w:szCs w:val="20"/>
                <w:lang w:val="en-US"/>
              </w:rPr>
              <w:t>) ]</w:t>
            </w:r>
            <w:proofErr w:type="gramEnd"/>
          </w:p>
        </w:tc>
      </w:tr>
    </w:tbl>
    <w:p w14:paraId="1C08C9A3" w14:textId="77777777" w:rsidR="00A910F4" w:rsidRPr="00EA01A5" w:rsidRDefault="00A910F4" w:rsidP="00064422">
      <w:pPr>
        <w:spacing w:after="0" w:line="240" w:lineRule="auto"/>
        <w:contextualSpacing/>
        <w:jc w:val="both"/>
        <w:rPr>
          <w:rFonts w:ascii="Arial Narrow" w:eastAsia="Calibri" w:hAnsi="Arial Narrow" w:cs="Arial"/>
          <w:sz w:val="20"/>
          <w:szCs w:val="20"/>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A910F4" w:rsidRPr="00EA01A5" w14:paraId="0AF7B0DD" w14:textId="77777777" w:rsidTr="00A910F4">
        <w:tc>
          <w:tcPr>
            <w:tcW w:w="5000" w:type="pct"/>
            <w:tcBorders>
              <w:top w:val="single" w:sz="4" w:space="0" w:color="auto"/>
              <w:left w:val="single" w:sz="4" w:space="0" w:color="auto"/>
              <w:bottom w:val="single" w:sz="4" w:space="0" w:color="auto"/>
              <w:right w:val="single" w:sz="4" w:space="0" w:color="auto"/>
            </w:tcBorders>
          </w:tcPr>
          <w:p w14:paraId="182C2A1D" w14:textId="77777777" w:rsidR="00A910F4" w:rsidRPr="00EA01A5" w:rsidRDefault="00A910F4" w:rsidP="00064422">
            <w:pPr>
              <w:spacing w:after="0" w:line="240" w:lineRule="auto"/>
              <w:contextualSpacing/>
              <w:jc w:val="both"/>
              <w:rPr>
                <w:rFonts w:ascii="Arial Narrow" w:eastAsia="Calibri" w:hAnsi="Arial Narrow" w:cs="Arial"/>
                <w:sz w:val="20"/>
                <w:szCs w:val="20"/>
                <w:lang w:val="en-US"/>
              </w:rPr>
            </w:pPr>
            <w:r w:rsidRPr="00EA01A5">
              <w:rPr>
                <w:rFonts w:ascii="Arial Narrow" w:eastAsia="Calibri" w:hAnsi="Arial Narrow" w:cs="Arial"/>
                <w:sz w:val="20"/>
                <w:szCs w:val="20"/>
                <w:lang w:val="en-US"/>
              </w:rPr>
              <w:t xml:space="preserve">[ Insert Photo </w:t>
            </w:r>
            <w:proofErr w:type="gramStart"/>
            <w:r w:rsidRPr="00EA01A5">
              <w:rPr>
                <w:rFonts w:ascii="Arial Narrow" w:eastAsia="Calibri" w:hAnsi="Arial Narrow" w:cs="Arial"/>
                <w:sz w:val="20"/>
                <w:szCs w:val="20"/>
                <w:lang w:val="en-US"/>
              </w:rPr>
              <w:t>Here ]</w:t>
            </w:r>
            <w:proofErr w:type="gramEnd"/>
          </w:p>
          <w:p w14:paraId="71586157" w14:textId="77777777" w:rsidR="00A910F4" w:rsidRPr="00EA01A5" w:rsidRDefault="00A910F4" w:rsidP="00064422">
            <w:pPr>
              <w:spacing w:after="0" w:line="240" w:lineRule="auto"/>
              <w:contextualSpacing/>
              <w:jc w:val="both"/>
              <w:rPr>
                <w:rFonts w:ascii="Arial Narrow" w:eastAsia="Calibri" w:hAnsi="Arial Narrow" w:cs="Arial"/>
                <w:sz w:val="20"/>
                <w:szCs w:val="20"/>
                <w:lang w:val="en-US"/>
              </w:rPr>
            </w:pPr>
          </w:p>
          <w:p w14:paraId="669B3965" w14:textId="77777777" w:rsidR="00A910F4" w:rsidRPr="00EA01A5" w:rsidRDefault="00A910F4" w:rsidP="00064422">
            <w:pPr>
              <w:spacing w:after="0" w:line="240" w:lineRule="auto"/>
              <w:contextualSpacing/>
              <w:jc w:val="both"/>
              <w:rPr>
                <w:rFonts w:ascii="Arial Narrow" w:eastAsia="Calibri" w:hAnsi="Arial Narrow" w:cs="Arial"/>
                <w:sz w:val="20"/>
                <w:szCs w:val="20"/>
                <w:lang w:val="en-US"/>
              </w:rPr>
            </w:pPr>
          </w:p>
          <w:p w14:paraId="6BF5BC05" w14:textId="77777777" w:rsidR="00A910F4" w:rsidRPr="00EA01A5" w:rsidRDefault="00A910F4" w:rsidP="00064422">
            <w:pPr>
              <w:spacing w:after="0" w:line="240" w:lineRule="auto"/>
              <w:contextualSpacing/>
              <w:jc w:val="both"/>
              <w:rPr>
                <w:rFonts w:ascii="Arial Narrow" w:eastAsia="Calibri" w:hAnsi="Arial Narrow" w:cs="Arial"/>
                <w:sz w:val="20"/>
                <w:szCs w:val="20"/>
                <w:lang w:val="en-US"/>
              </w:rPr>
            </w:pPr>
          </w:p>
          <w:p w14:paraId="4D3AEDF9" w14:textId="77777777" w:rsidR="00A910F4" w:rsidRPr="00EA01A5" w:rsidRDefault="00A910F4" w:rsidP="00064422">
            <w:pPr>
              <w:spacing w:after="0" w:line="240" w:lineRule="auto"/>
              <w:contextualSpacing/>
              <w:jc w:val="both"/>
              <w:rPr>
                <w:rFonts w:ascii="Arial Narrow" w:eastAsia="Calibri" w:hAnsi="Arial Narrow" w:cs="Arial"/>
                <w:sz w:val="20"/>
                <w:szCs w:val="20"/>
                <w:lang w:val="en-US"/>
              </w:rPr>
            </w:pPr>
          </w:p>
          <w:p w14:paraId="68C8417F" w14:textId="77777777" w:rsidR="00A910F4" w:rsidRPr="00EA01A5" w:rsidRDefault="00A910F4" w:rsidP="00064422">
            <w:pPr>
              <w:spacing w:after="0" w:line="240" w:lineRule="auto"/>
              <w:contextualSpacing/>
              <w:jc w:val="both"/>
              <w:rPr>
                <w:rFonts w:ascii="Arial Narrow" w:eastAsia="Calibri" w:hAnsi="Arial Narrow" w:cs="Arial"/>
                <w:sz w:val="20"/>
                <w:szCs w:val="20"/>
                <w:lang w:val="en-US"/>
              </w:rPr>
            </w:pPr>
          </w:p>
          <w:p w14:paraId="65858F62" w14:textId="77777777" w:rsidR="00A910F4" w:rsidRPr="00EA01A5" w:rsidRDefault="00A910F4" w:rsidP="00064422">
            <w:pPr>
              <w:spacing w:after="0" w:line="240" w:lineRule="auto"/>
              <w:contextualSpacing/>
              <w:jc w:val="both"/>
              <w:rPr>
                <w:rFonts w:ascii="Arial Narrow" w:eastAsia="Calibri" w:hAnsi="Arial Narrow" w:cs="Arial"/>
                <w:sz w:val="20"/>
                <w:szCs w:val="20"/>
                <w:lang w:val="en-US"/>
              </w:rPr>
            </w:pPr>
          </w:p>
          <w:p w14:paraId="4FDA922B" w14:textId="77777777" w:rsidR="00A910F4" w:rsidRPr="00EA01A5" w:rsidRDefault="00A910F4" w:rsidP="00064422">
            <w:pPr>
              <w:spacing w:after="0" w:line="240" w:lineRule="auto"/>
              <w:contextualSpacing/>
              <w:jc w:val="both"/>
              <w:rPr>
                <w:rFonts w:ascii="Arial Narrow" w:eastAsia="Calibri" w:hAnsi="Arial Narrow" w:cs="Arial"/>
                <w:sz w:val="20"/>
                <w:szCs w:val="20"/>
                <w:lang w:val="en-US"/>
              </w:rPr>
            </w:pPr>
          </w:p>
          <w:p w14:paraId="0F266739" w14:textId="77777777" w:rsidR="00A910F4" w:rsidRPr="00EA01A5" w:rsidRDefault="00A910F4" w:rsidP="00064422">
            <w:pPr>
              <w:spacing w:after="0" w:line="240" w:lineRule="auto"/>
              <w:contextualSpacing/>
              <w:jc w:val="both"/>
              <w:rPr>
                <w:rFonts w:ascii="Arial Narrow" w:eastAsia="Calibri" w:hAnsi="Arial Narrow" w:cs="Arial"/>
                <w:sz w:val="20"/>
                <w:szCs w:val="20"/>
                <w:lang w:val="en-US"/>
              </w:rPr>
            </w:pPr>
          </w:p>
          <w:p w14:paraId="4F52A2E3" w14:textId="77777777" w:rsidR="00A910F4" w:rsidRPr="00EA01A5" w:rsidRDefault="00A910F4" w:rsidP="00064422">
            <w:pPr>
              <w:spacing w:after="0" w:line="240" w:lineRule="auto"/>
              <w:contextualSpacing/>
              <w:jc w:val="both"/>
              <w:rPr>
                <w:rFonts w:ascii="Arial Narrow" w:eastAsia="Calibri" w:hAnsi="Arial Narrow" w:cs="Arial"/>
                <w:sz w:val="20"/>
                <w:szCs w:val="20"/>
                <w:lang w:val="en-US"/>
              </w:rPr>
            </w:pPr>
          </w:p>
          <w:p w14:paraId="303FCC9C" w14:textId="77777777" w:rsidR="00A910F4" w:rsidRPr="00EA01A5" w:rsidRDefault="00A910F4" w:rsidP="00064422">
            <w:pPr>
              <w:spacing w:after="0" w:line="240" w:lineRule="auto"/>
              <w:contextualSpacing/>
              <w:jc w:val="both"/>
              <w:rPr>
                <w:rFonts w:ascii="Arial Narrow" w:eastAsia="Calibri" w:hAnsi="Arial Narrow" w:cs="Arial"/>
                <w:sz w:val="20"/>
                <w:szCs w:val="20"/>
                <w:lang w:val="en-US"/>
              </w:rPr>
            </w:pPr>
          </w:p>
          <w:p w14:paraId="07A9F07D" w14:textId="1A7192FA" w:rsidR="00A910F4" w:rsidRPr="00EA01A5" w:rsidRDefault="00A910F4" w:rsidP="00064422">
            <w:pPr>
              <w:spacing w:after="0" w:line="240" w:lineRule="auto"/>
              <w:contextualSpacing/>
              <w:jc w:val="both"/>
              <w:rPr>
                <w:rFonts w:ascii="Arial Narrow" w:eastAsia="Calibri" w:hAnsi="Arial Narrow" w:cs="Arial"/>
                <w:sz w:val="20"/>
                <w:szCs w:val="20"/>
                <w:lang w:val="en-US"/>
              </w:rPr>
            </w:pPr>
          </w:p>
          <w:p w14:paraId="1D7BAC13" w14:textId="77777777" w:rsidR="00A910F4" w:rsidRPr="00EA01A5" w:rsidRDefault="00A910F4" w:rsidP="00064422">
            <w:pPr>
              <w:spacing w:after="0" w:line="240" w:lineRule="auto"/>
              <w:contextualSpacing/>
              <w:jc w:val="both"/>
              <w:rPr>
                <w:rFonts w:ascii="Arial Narrow" w:eastAsia="Calibri" w:hAnsi="Arial Narrow" w:cs="Arial"/>
                <w:sz w:val="20"/>
                <w:szCs w:val="20"/>
                <w:lang w:val="en-US"/>
              </w:rPr>
            </w:pPr>
          </w:p>
          <w:p w14:paraId="2C852560" w14:textId="77777777" w:rsidR="00A910F4" w:rsidRPr="00EA01A5" w:rsidRDefault="00A910F4" w:rsidP="00064422">
            <w:pPr>
              <w:spacing w:after="0" w:line="240" w:lineRule="auto"/>
              <w:contextualSpacing/>
              <w:jc w:val="both"/>
              <w:rPr>
                <w:rFonts w:ascii="Arial Narrow" w:eastAsia="Calibri" w:hAnsi="Arial Narrow" w:cs="Arial"/>
                <w:sz w:val="20"/>
                <w:szCs w:val="20"/>
                <w:lang w:val="en-US"/>
              </w:rPr>
            </w:pPr>
          </w:p>
        </w:tc>
      </w:tr>
      <w:tr w:rsidR="00A910F4" w:rsidRPr="00EA01A5" w14:paraId="13A26BF8" w14:textId="77777777" w:rsidTr="00A910F4">
        <w:tc>
          <w:tcPr>
            <w:tcW w:w="5000" w:type="pct"/>
            <w:tcBorders>
              <w:top w:val="single" w:sz="4" w:space="0" w:color="auto"/>
              <w:left w:val="single" w:sz="4" w:space="0" w:color="auto"/>
              <w:bottom w:val="single" w:sz="4" w:space="0" w:color="auto"/>
              <w:right w:val="single" w:sz="4" w:space="0" w:color="auto"/>
            </w:tcBorders>
            <w:hideMark/>
          </w:tcPr>
          <w:p w14:paraId="5B48D1B8" w14:textId="77777777" w:rsidR="00A910F4" w:rsidRPr="00EA01A5" w:rsidRDefault="00A910F4" w:rsidP="00064422">
            <w:pPr>
              <w:spacing w:after="0" w:line="240" w:lineRule="auto"/>
              <w:contextualSpacing/>
              <w:jc w:val="both"/>
              <w:rPr>
                <w:rFonts w:ascii="Arial Narrow" w:eastAsia="Calibri" w:hAnsi="Arial Narrow" w:cs="Arial"/>
                <w:sz w:val="20"/>
                <w:szCs w:val="20"/>
                <w:lang w:val="en-US"/>
              </w:rPr>
            </w:pPr>
            <w:r w:rsidRPr="00EA01A5">
              <w:rPr>
                <w:rFonts w:ascii="Arial Narrow" w:eastAsia="Calibri" w:hAnsi="Arial Narrow" w:cs="Arial"/>
                <w:sz w:val="20"/>
                <w:szCs w:val="20"/>
                <w:lang w:val="en-US"/>
              </w:rPr>
              <w:t>[ Write Caption Here (Recommended: Photo of You with the Panelist or Other Significant Speakers</w:t>
            </w:r>
            <w:proofErr w:type="gramStart"/>
            <w:r w:rsidRPr="00EA01A5">
              <w:rPr>
                <w:rFonts w:ascii="Arial Narrow" w:eastAsia="Calibri" w:hAnsi="Arial Narrow" w:cs="Arial"/>
                <w:sz w:val="20"/>
                <w:szCs w:val="20"/>
                <w:lang w:val="en-US"/>
              </w:rPr>
              <w:t>) ]</w:t>
            </w:r>
            <w:proofErr w:type="gramEnd"/>
          </w:p>
        </w:tc>
      </w:tr>
    </w:tbl>
    <w:p w14:paraId="5914C0B0" w14:textId="42D8FDF4" w:rsidR="00A910F4" w:rsidRDefault="00A910F4" w:rsidP="00064422">
      <w:pPr>
        <w:spacing w:after="0" w:line="240" w:lineRule="auto"/>
        <w:contextualSpacing/>
        <w:jc w:val="both"/>
        <w:rPr>
          <w:rFonts w:ascii="Arial Narrow" w:eastAsia="Calibri" w:hAnsi="Arial Narrow" w:cs="Arial"/>
          <w:sz w:val="20"/>
          <w:szCs w:val="20"/>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FB25A6" w:rsidRPr="00EA01A5" w14:paraId="5B503195" w14:textId="77777777" w:rsidTr="003A6043">
        <w:tc>
          <w:tcPr>
            <w:tcW w:w="5000" w:type="pct"/>
            <w:tcBorders>
              <w:top w:val="single" w:sz="4" w:space="0" w:color="auto"/>
              <w:left w:val="single" w:sz="4" w:space="0" w:color="auto"/>
              <w:bottom w:val="single" w:sz="4" w:space="0" w:color="auto"/>
              <w:right w:val="single" w:sz="4" w:space="0" w:color="auto"/>
            </w:tcBorders>
          </w:tcPr>
          <w:p w14:paraId="296D36E2" w14:textId="77777777" w:rsidR="00FB25A6" w:rsidRPr="00EA01A5" w:rsidRDefault="00FB25A6" w:rsidP="003A6043">
            <w:pPr>
              <w:spacing w:after="0" w:line="240" w:lineRule="auto"/>
              <w:contextualSpacing/>
              <w:jc w:val="both"/>
              <w:rPr>
                <w:rFonts w:ascii="Arial Narrow" w:eastAsia="Calibri" w:hAnsi="Arial Narrow" w:cs="Arial"/>
                <w:sz w:val="20"/>
                <w:szCs w:val="20"/>
                <w:lang w:val="en-US"/>
              </w:rPr>
            </w:pPr>
            <w:r w:rsidRPr="00EA01A5">
              <w:rPr>
                <w:rFonts w:ascii="Arial Narrow" w:eastAsia="Calibri" w:hAnsi="Arial Narrow" w:cs="Arial"/>
                <w:sz w:val="20"/>
                <w:szCs w:val="20"/>
                <w:lang w:val="en-US"/>
              </w:rPr>
              <w:t xml:space="preserve">[ Insert Photo </w:t>
            </w:r>
            <w:proofErr w:type="gramStart"/>
            <w:r w:rsidRPr="00EA01A5">
              <w:rPr>
                <w:rFonts w:ascii="Arial Narrow" w:eastAsia="Calibri" w:hAnsi="Arial Narrow" w:cs="Arial"/>
                <w:sz w:val="20"/>
                <w:szCs w:val="20"/>
                <w:lang w:val="en-US"/>
              </w:rPr>
              <w:t>Here ]</w:t>
            </w:r>
            <w:proofErr w:type="gramEnd"/>
          </w:p>
          <w:p w14:paraId="5DDF35F2" w14:textId="77777777" w:rsidR="00FB25A6" w:rsidRPr="00EA01A5" w:rsidRDefault="00FB25A6" w:rsidP="003A6043">
            <w:pPr>
              <w:spacing w:after="0" w:line="240" w:lineRule="auto"/>
              <w:contextualSpacing/>
              <w:jc w:val="both"/>
              <w:rPr>
                <w:rFonts w:ascii="Arial Narrow" w:eastAsia="Calibri" w:hAnsi="Arial Narrow" w:cs="Arial"/>
                <w:sz w:val="20"/>
                <w:szCs w:val="20"/>
                <w:lang w:val="en-US"/>
              </w:rPr>
            </w:pPr>
          </w:p>
          <w:p w14:paraId="57256772" w14:textId="77777777" w:rsidR="00FB25A6" w:rsidRPr="00EA01A5" w:rsidRDefault="00FB25A6" w:rsidP="003A6043">
            <w:pPr>
              <w:spacing w:after="0" w:line="240" w:lineRule="auto"/>
              <w:contextualSpacing/>
              <w:jc w:val="both"/>
              <w:rPr>
                <w:rFonts w:ascii="Arial Narrow" w:eastAsia="Calibri" w:hAnsi="Arial Narrow" w:cs="Arial"/>
                <w:sz w:val="20"/>
                <w:szCs w:val="20"/>
                <w:lang w:val="en-US"/>
              </w:rPr>
            </w:pPr>
          </w:p>
          <w:p w14:paraId="50FE54C8" w14:textId="77777777" w:rsidR="00FB25A6" w:rsidRPr="00EA01A5" w:rsidRDefault="00FB25A6" w:rsidP="003A6043">
            <w:pPr>
              <w:spacing w:after="0" w:line="240" w:lineRule="auto"/>
              <w:contextualSpacing/>
              <w:jc w:val="both"/>
              <w:rPr>
                <w:rFonts w:ascii="Arial Narrow" w:eastAsia="Calibri" w:hAnsi="Arial Narrow" w:cs="Arial"/>
                <w:sz w:val="20"/>
                <w:szCs w:val="20"/>
                <w:lang w:val="en-US"/>
              </w:rPr>
            </w:pPr>
          </w:p>
          <w:p w14:paraId="48076ABA" w14:textId="77777777" w:rsidR="00FB25A6" w:rsidRPr="00EA01A5" w:rsidRDefault="00FB25A6" w:rsidP="003A6043">
            <w:pPr>
              <w:spacing w:after="0" w:line="240" w:lineRule="auto"/>
              <w:contextualSpacing/>
              <w:jc w:val="both"/>
              <w:rPr>
                <w:rFonts w:ascii="Arial Narrow" w:eastAsia="Calibri" w:hAnsi="Arial Narrow" w:cs="Arial"/>
                <w:sz w:val="20"/>
                <w:szCs w:val="20"/>
                <w:lang w:val="en-US"/>
              </w:rPr>
            </w:pPr>
          </w:p>
          <w:p w14:paraId="5F9634E4" w14:textId="77777777" w:rsidR="00FB25A6" w:rsidRPr="00EA01A5" w:rsidRDefault="00FB25A6" w:rsidP="003A6043">
            <w:pPr>
              <w:spacing w:after="0" w:line="240" w:lineRule="auto"/>
              <w:contextualSpacing/>
              <w:jc w:val="both"/>
              <w:rPr>
                <w:rFonts w:ascii="Arial Narrow" w:eastAsia="Calibri" w:hAnsi="Arial Narrow" w:cs="Arial"/>
                <w:sz w:val="20"/>
                <w:szCs w:val="20"/>
                <w:lang w:val="en-US"/>
              </w:rPr>
            </w:pPr>
          </w:p>
          <w:p w14:paraId="2077E812" w14:textId="77777777" w:rsidR="00FB25A6" w:rsidRPr="00EA01A5" w:rsidRDefault="00FB25A6" w:rsidP="003A6043">
            <w:pPr>
              <w:spacing w:after="0" w:line="240" w:lineRule="auto"/>
              <w:contextualSpacing/>
              <w:jc w:val="both"/>
              <w:rPr>
                <w:rFonts w:ascii="Arial Narrow" w:eastAsia="Calibri" w:hAnsi="Arial Narrow" w:cs="Arial"/>
                <w:sz w:val="20"/>
                <w:szCs w:val="20"/>
                <w:lang w:val="en-US"/>
              </w:rPr>
            </w:pPr>
          </w:p>
          <w:p w14:paraId="330EBAD4" w14:textId="77777777" w:rsidR="00FB25A6" w:rsidRPr="00EA01A5" w:rsidRDefault="00FB25A6" w:rsidP="003A6043">
            <w:pPr>
              <w:spacing w:after="0" w:line="240" w:lineRule="auto"/>
              <w:contextualSpacing/>
              <w:jc w:val="both"/>
              <w:rPr>
                <w:rFonts w:ascii="Arial Narrow" w:eastAsia="Calibri" w:hAnsi="Arial Narrow" w:cs="Arial"/>
                <w:sz w:val="20"/>
                <w:szCs w:val="20"/>
                <w:lang w:val="en-US"/>
              </w:rPr>
            </w:pPr>
          </w:p>
          <w:p w14:paraId="57222B02" w14:textId="77777777" w:rsidR="00FB25A6" w:rsidRPr="00EA01A5" w:rsidRDefault="00FB25A6" w:rsidP="003A6043">
            <w:pPr>
              <w:spacing w:after="0" w:line="240" w:lineRule="auto"/>
              <w:contextualSpacing/>
              <w:jc w:val="both"/>
              <w:rPr>
                <w:rFonts w:ascii="Arial Narrow" w:eastAsia="Calibri" w:hAnsi="Arial Narrow" w:cs="Arial"/>
                <w:sz w:val="20"/>
                <w:szCs w:val="20"/>
                <w:lang w:val="en-US"/>
              </w:rPr>
            </w:pPr>
          </w:p>
          <w:p w14:paraId="54D8DD51" w14:textId="77777777" w:rsidR="00FB25A6" w:rsidRPr="00EA01A5" w:rsidRDefault="00FB25A6" w:rsidP="003A6043">
            <w:pPr>
              <w:spacing w:after="0" w:line="240" w:lineRule="auto"/>
              <w:contextualSpacing/>
              <w:jc w:val="both"/>
              <w:rPr>
                <w:rFonts w:ascii="Arial Narrow" w:eastAsia="Calibri" w:hAnsi="Arial Narrow" w:cs="Arial"/>
                <w:sz w:val="20"/>
                <w:szCs w:val="20"/>
                <w:lang w:val="en-US"/>
              </w:rPr>
            </w:pPr>
          </w:p>
          <w:p w14:paraId="1EAF545B" w14:textId="77777777" w:rsidR="00FB25A6" w:rsidRPr="00EA01A5" w:rsidRDefault="00FB25A6" w:rsidP="003A6043">
            <w:pPr>
              <w:spacing w:after="0" w:line="240" w:lineRule="auto"/>
              <w:contextualSpacing/>
              <w:jc w:val="both"/>
              <w:rPr>
                <w:rFonts w:ascii="Arial Narrow" w:eastAsia="Calibri" w:hAnsi="Arial Narrow" w:cs="Arial"/>
                <w:sz w:val="20"/>
                <w:szCs w:val="20"/>
                <w:lang w:val="en-US"/>
              </w:rPr>
            </w:pPr>
          </w:p>
          <w:p w14:paraId="4743D810" w14:textId="77777777" w:rsidR="00FB25A6" w:rsidRPr="00EA01A5" w:rsidRDefault="00FB25A6" w:rsidP="003A6043">
            <w:pPr>
              <w:spacing w:after="0" w:line="240" w:lineRule="auto"/>
              <w:contextualSpacing/>
              <w:jc w:val="both"/>
              <w:rPr>
                <w:rFonts w:ascii="Arial Narrow" w:eastAsia="Calibri" w:hAnsi="Arial Narrow" w:cs="Arial"/>
                <w:sz w:val="20"/>
                <w:szCs w:val="20"/>
                <w:lang w:val="en-US"/>
              </w:rPr>
            </w:pPr>
          </w:p>
          <w:p w14:paraId="10C4AFB6" w14:textId="77777777" w:rsidR="00FB25A6" w:rsidRPr="00EA01A5" w:rsidRDefault="00FB25A6" w:rsidP="003A6043">
            <w:pPr>
              <w:spacing w:after="0" w:line="240" w:lineRule="auto"/>
              <w:contextualSpacing/>
              <w:jc w:val="both"/>
              <w:rPr>
                <w:rFonts w:ascii="Arial Narrow" w:eastAsia="Calibri" w:hAnsi="Arial Narrow" w:cs="Arial"/>
                <w:sz w:val="20"/>
                <w:szCs w:val="20"/>
                <w:lang w:val="en-US"/>
              </w:rPr>
            </w:pPr>
          </w:p>
          <w:p w14:paraId="6495A10C" w14:textId="77777777" w:rsidR="00FB25A6" w:rsidRPr="00EA01A5" w:rsidRDefault="00FB25A6" w:rsidP="003A6043">
            <w:pPr>
              <w:spacing w:after="0" w:line="240" w:lineRule="auto"/>
              <w:contextualSpacing/>
              <w:jc w:val="both"/>
              <w:rPr>
                <w:rFonts w:ascii="Arial Narrow" w:eastAsia="Calibri" w:hAnsi="Arial Narrow" w:cs="Arial"/>
                <w:sz w:val="20"/>
                <w:szCs w:val="20"/>
                <w:lang w:val="en-US"/>
              </w:rPr>
            </w:pPr>
          </w:p>
        </w:tc>
      </w:tr>
      <w:tr w:rsidR="00FB25A6" w:rsidRPr="00EA01A5" w14:paraId="289941ED" w14:textId="77777777" w:rsidTr="003A6043">
        <w:tc>
          <w:tcPr>
            <w:tcW w:w="5000" w:type="pct"/>
            <w:tcBorders>
              <w:top w:val="single" w:sz="4" w:space="0" w:color="auto"/>
              <w:left w:val="single" w:sz="4" w:space="0" w:color="auto"/>
              <w:bottom w:val="single" w:sz="4" w:space="0" w:color="auto"/>
              <w:right w:val="single" w:sz="4" w:space="0" w:color="auto"/>
            </w:tcBorders>
            <w:hideMark/>
          </w:tcPr>
          <w:p w14:paraId="2E8B145F" w14:textId="77777777" w:rsidR="00FB25A6" w:rsidRPr="00EA01A5" w:rsidRDefault="00FB25A6" w:rsidP="003A6043">
            <w:pPr>
              <w:spacing w:after="0" w:line="240" w:lineRule="auto"/>
              <w:contextualSpacing/>
              <w:jc w:val="both"/>
              <w:rPr>
                <w:rFonts w:ascii="Arial Narrow" w:eastAsia="Calibri" w:hAnsi="Arial Narrow" w:cs="Arial"/>
                <w:sz w:val="20"/>
                <w:szCs w:val="20"/>
                <w:lang w:val="en-US"/>
              </w:rPr>
            </w:pPr>
            <w:r w:rsidRPr="00EA01A5">
              <w:rPr>
                <w:rFonts w:ascii="Arial Narrow" w:eastAsia="Calibri" w:hAnsi="Arial Narrow" w:cs="Arial"/>
                <w:sz w:val="20"/>
                <w:szCs w:val="20"/>
                <w:lang w:val="en-US"/>
              </w:rPr>
              <w:t>[ Write Caption Here (Recommended: Photo of the situation of the Conference</w:t>
            </w:r>
            <w:proofErr w:type="gramStart"/>
            <w:r w:rsidRPr="00EA01A5">
              <w:rPr>
                <w:rFonts w:ascii="Arial Narrow" w:eastAsia="Calibri" w:hAnsi="Arial Narrow" w:cs="Arial"/>
                <w:sz w:val="20"/>
                <w:szCs w:val="20"/>
                <w:lang w:val="en-US"/>
              </w:rPr>
              <w:t>) ]</w:t>
            </w:r>
            <w:proofErr w:type="gramEnd"/>
          </w:p>
        </w:tc>
      </w:tr>
    </w:tbl>
    <w:p w14:paraId="5D4F79ED" w14:textId="4DB14BB5" w:rsidR="00FB25A6" w:rsidRPr="00EA01A5" w:rsidRDefault="00FB25A6" w:rsidP="00064422">
      <w:pPr>
        <w:spacing w:after="0" w:line="240" w:lineRule="auto"/>
        <w:contextualSpacing/>
        <w:jc w:val="both"/>
        <w:rPr>
          <w:rFonts w:ascii="Arial Narrow" w:eastAsia="Calibri" w:hAnsi="Arial Narrow" w:cs="Arial"/>
          <w:sz w:val="20"/>
          <w:szCs w:val="20"/>
          <w:lang w:val="en-US"/>
        </w:rPr>
      </w:pPr>
    </w:p>
    <w:tbl>
      <w:tblPr>
        <w:tblStyle w:val="TableGrid1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C528CB" w:rsidRPr="00A910F4" w14:paraId="53DC1C39" w14:textId="77777777" w:rsidTr="00CE0B90">
        <w:tc>
          <w:tcPr>
            <w:tcW w:w="9070" w:type="dxa"/>
            <w:shd w:val="clear" w:color="auto" w:fill="D9D9D9"/>
          </w:tcPr>
          <w:p w14:paraId="20D62F2A" w14:textId="706016BC" w:rsidR="00C528CB" w:rsidRPr="00A910F4" w:rsidRDefault="00C528CB" w:rsidP="00064422">
            <w:pPr>
              <w:keepNext/>
              <w:keepLines/>
              <w:tabs>
                <w:tab w:val="left" w:pos="1455"/>
              </w:tabs>
              <w:ind w:left="1455" w:hanging="1455"/>
              <w:contextualSpacing/>
              <w:outlineLvl w:val="0"/>
              <w:rPr>
                <w:rFonts w:ascii="Arial Narrow" w:hAnsi="Arial Narrow" w:cs="Arial"/>
                <w:b/>
                <w:sz w:val="24"/>
                <w:szCs w:val="24"/>
              </w:rPr>
            </w:pPr>
            <w:bookmarkStart w:id="64" w:name="_Toc516054641"/>
            <w:bookmarkEnd w:id="53"/>
            <w:r w:rsidRPr="00A910F4">
              <w:rPr>
                <w:rFonts w:ascii="Arial Narrow" w:eastAsia="Calibri" w:hAnsi="Arial Narrow" w:cs="Arial"/>
                <w:b/>
                <w:sz w:val="24"/>
                <w:szCs w:val="24"/>
                <w:lang w:val="en-GB"/>
              </w:rPr>
              <w:lastRenderedPageBreak/>
              <w:t>La</w:t>
            </w:r>
            <w:r w:rsidRPr="00A910F4">
              <w:rPr>
                <w:rFonts w:ascii="Arial Narrow" w:hAnsi="Arial Narrow" w:cs="Arial"/>
                <w:b/>
                <w:sz w:val="24"/>
                <w:szCs w:val="24"/>
                <w:lang w:val="en-ID" w:eastAsia="x-none"/>
              </w:rPr>
              <w:t xml:space="preserve">mpiran </w:t>
            </w:r>
            <w:r w:rsidR="00071F0E">
              <w:rPr>
                <w:rFonts w:ascii="Arial Narrow" w:hAnsi="Arial Narrow" w:cs="Arial"/>
                <w:b/>
                <w:sz w:val="24"/>
                <w:szCs w:val="24"/>
              </w:rPr>
              <w:t>13</w:t>
            </w:r>
            <w:r w:rsidRPr="00A910F4">
              <w:rPr>
                <w:rFonts w:ascii="Arial Narrow" w:hAnsi="Arial Narrow" w:cs="Arial"/>
                <w:b/>
                <w:sz w:val="24"/>
                <w:szCs w:val="24"/>
              </w:rPr>
              <w:t>.</w:t>
            </w:r>
            <w:r w:rsidRPr="00A910F4">
              <w:rPr>
                <w:rFonts w:ascii="Arial Narrow" w:hAnsi="Arial Narrow" w:cs="Arial"/>
                <w:b/>
                <w:sz w:val="24"/>
                <w:szCs w:val="24"/>
              </w:rPr>
              <w:tab/>
              <w:t xml:space="preserve">Laporan </w:t>
            </w:r>
            <w:r w:rsidR="004748AB">
              <w:rPr>
                <w:rFonts w:ascii="Arial Narrow" w:hAnsi="Arial Narrow" w:cs="Arial"/>
                <w:b/>
                <w:sz w:val="24"/>
                <w:szCs w:val="24"/>
              </w:rPr>
              <w:t>Persetujuan Publikasi Foto / Video</w:t>
            </w:r>
            <w:r w:rsidR="00863BEA" w:rsidRPr="00DA7AF9">
              <w:rPr>
                <w:rFonts w:ascii="Arial Narrow" w:hAnsi="Arial Narrow" w:cs="Arial"/>
                <w:b/>
                <w:sz w:val="24"/>
                <w:szCs w:val="24"/>
              </w:rPr>
              <w:t xml:space="preserve"> </w:t>
            </w:r>
            <w:r w:rsidR="00863BEA" w:rsidRPr="00DA7AF9">
              <w:rPr>
                <w:rFonts w:ascii="Arial Narrow" w:hAnsi="Arial Narrow" w:cs="Arial"/>
                <w:b/>
                <w:color w:val="000000"/>
                <w:sz w:val="24"/>
                <w:szCs w:val="24"/>
                <w:lang w:val="sv-SE"/>
              </w:rPr>
              <w:t>(</w:t>
            </w:r>
            <w:r w:rsidR="00863BEA" w:rsidRPr="00DA7AF9">
              <w:rPr>
                <w:rFonts w:ascii="Arial Narrow" w:hAnsi="Arial Narrow" w:cs="Arial"/>
                <w:b/>
                <w:i/>
                <w:color w:val="000000"/>
                <w:sz w:val="24"/>
                <w:szCs w:val="24"/>
                <w:lang w:val="sv-SE"/>
              </w:rPr>
              <w:t>Letter of Consent</w:t>
            </w:r>
            <w:r w:rsidR="00863BEA" w:rsidRPr="00DA7AF9">
              <w:rPr>
                <w:rFonts w:ascii="Arial Narrow" w:hAnsi="Arial Narrow" w:cs="Arial"/>
                <w:b/>
                <w:color w:val="000000"/>
                <w:sz w:val="24"/>
                <w:szCs w:val="24"/>
                <w:lang w:val="sv-SE"/>
              </w:rPr>
              <w:t>)</w:t>
            </w:r>
            <w:bookmarkEnd w:id="64"/>
          </w:p>
        </w:tc>
      </w:tr>
    </w:tbl>
    <w:p w14:paraId="40D113E2" w14:textId="1ECC8846" w:rsidR="00C528CB" w:rsidRPr="00A910F4" w:rsidRDefault="00C528CB" w:rsidP="00064422">
      <w:pPr>
        <w:tabs>
          <w:tab w:val="left" w:pos="9639"/>
        </w:tabs>
        <w:spacing w:after="0" w:line="240" w:lineRule="auto"/>
        <w:contextualSpacing/>
        <w:jc w:val="both"/>
        <w:rPr>
          <w:rFonts w:ascii="Arial Narrow" w:eastAsia="Calibri" w:hAnsi="Arial Narrow" w:cs="Arial"/>
          <w:sz w:val="24"/>
          <w:szCs w:val="24"/>
          <w:lang w:val="en-US"/>
        </w:rPr>
      </w:pPr>
    </w:p>
    <w:p w14:paraId="2A1D95ED" w14:textId="70FB65B6" w:rsidR="00A910F4" w:rsidRPr="00A910F4" w:rsidRDefault="00A910F4" w:rsidP="00064422">
      <w:pPr>
        <w:tabs>
          <w:tab w:val="left" w:pos="142"/>
          <w:tab w:val="left" w:pos="9639"/>
        </w:tabs>
        <w:spacing w:after="0" w:line="240" w:lineRule="auto"/>
        <w:contextualSpacing/>
        <w:jc w:val="both"/>
        <w:rPr>
          <w:rFonts w:ascii="Arial Narrow" w:eastAsia="Calibri" w:hAnsi="Arial Narrow" w:cs="Arial"/>
          <w:sz w:val="24"/>
          <w:szCs w:val="24"/>
          <w:lang w:val="en-US"/>
        </w:rPr>
      </w:pPr>
      <w:r w:rsidRPr="00A910F4">
        <w:rPr>
          <w:rFonts w:ascii="Arial Narrow" w:eastAsia="Calibri" w:hAnsi="Arial Narrow" w:cs="Arial"/>
          <w:sz w:val="24"/>
          <w:szCs w:val="24"/>
          <w:lang w:val="en-US"/>
        </w:rPr>
        <w:t xml:space="preserve">[ </w:t>
      </w:r>
      <w:r w:rsidRPr="00A910F4">
        <w:rPr>
          <w:rFonts w:ascii="Arial Narrow" w:eastAsia="Calibri" w:hAnsi="Arial Narrow" w:cs="Arial"/>
          <w:color w:val="000000"/>
          <w:sz w:val="24"/>
          <w:szCs w:val="24"/>
          <w:lang w:val="en-US"/>
        </w:rPr>
        <w:t>Ditandatangani oleh pengusul untuk mengizinkan gambar</w:t>
      </w:r>
      <w:r w:rsidR="00890FB1">
        <w:rPr>
          <w:rFonts w:ascii="Arial Narrow" w:eastAsia="Calibri" w:hAnsi="Arial Narrow" w:cs="Arial"/>
          <w:color w:val="000000"/>
          <w:sz w:val="24"/>
          <w:szCs w:val="24"/>
          <w:lang w:val="en-US"/>
        </w:rPr>
        <w:t xml:space="preserve"> / </w:t>
      </w:r>
      <w:r w:rsidRPr="00A910F4">
        <w:rPr>
          <w:rFonts w:ascii="Arial Narrow" w:eastAsia="Calibri" w:hAnsi="Arial Narrow" w:cs="Arial"/>
          <w:color w:val="000000"/>
          <w:sz w:val="24"/>
          <w:szCs w:val="24"/>
          <w:lang w:val="en-US"/>
        </w:rPr>
        <w:t xml:space="preserve">foto terkait kegiatan konferensi dipublikasikan oleh pihak USAID - SHERA maupun SMART CITY </w:t>
      </w:r>
      <w:proofErr w:type="gramStart"/>
      <w:r w:rsidRPr="00A910F4">
        <w:rPr>
          <w:rFonts w:ascii="Arial Narrow" w:eastAsia="Calibri" w:hAnsi="Arial Narrow" w:cs="Arial"/>
          <w:color w:val="000000"/>
          <w:sz w:val="24"/>
          <w:szCs w:val="24"/>
          <w:lang w:val="en-US"/>
        </w:rPr>
        <w:t xml:space="preserve">UI </w:t>
      </w:r>
      <w:r w:rsidRPr="00A910F4">
        <w:rPr>
          <w:rFonts w:ascii="Arial Narrow" w:eastAsia="Calibri" w:hAnsi="Arial Narrow" w:cs="Arial"/>
          <w:sz w:val="24"/>
          <w:szCs w:val="24"/>
          <w:lang w:val="en-US"/>
        </w:rPr>
        <w:t>]</w:t>
      </w:r>
      <w:proofErr w:type="gramEnd"/>
    </w:p>
    <w:p w14:paraId="4C0D6E87" w14:textId="77777777" w:rsidR="00A910F4" w:rsidRPr="00A910F4" w:rsidRDefault="00A910F4" w:rsidP="00064422">
      <w:pPr>
        <w:tabs>
          <w:tab w:val="left" w:pos="142"/>
          <w:tab w:val="left" w:pos="709"/>
          <w:tab w:val="left" w:pos="9639"/>
        </w:tabs>
        <w:spacing w:after="0" w:line="240" w:lineRule="auto"/>
        <w:contextualSpacing/>
        <w:jc w:val="both"/>
        <w:rPr>
          <w:rFonts w:ascii="Arial Narrow" w:eastAsia="Calibri" w:hAnsi="Arial Narrow" w:cs="Arial"/>
          <w:b/>
          <w:sz w:val="24"/>
          <w:szCs w:val="24"/>
          <w:lang w:val="en-US"/>
        </w:rPr>
      </w:pPr>
    </w:p>
    <w:p w14:paraId="3A560B2F" w14:textId="77777777" w:rsidR="00A910F4" w:rsidRPr="00A910F4" w:rsidRDefault="00A910F4" w:rsidP="00064422">
      <w:pPr>
        <w:tabs>
          <w:tab w:val="left" w:pos="142"/>
          <w:tab w:val="left" w:pos="1418"/>
          <w:tab w:val="left" w:pos="9639"/>
        </w:tabs>
        <w:spacing w:after="0" w:line="240" w:lineRule="auto"/>
        <w:contextualSpacing/>
        <w:jc w:val="both"/>
        <w:rPr>
          <w:rFonts w:ascii="Arial Narrow" w:eastAsia="Calibri" w:hAnsi="Arial Narrow" w:cs="Arial"/>
          <w:sz w:val="24"/>
          <w:szCs w:val="24"/>
          <w:lang w:val="en-US"/>
        </w:rPr>
      </w:pPr>
      <w:r w:rsidRPr="00A910F4">
        <w:rPr>
          <w:rFonts w:ascii="Arial Narrow" w:eastAsia="Calibri" w:hAnsi="Arial Narrow" w:cs="Arial"/>
          <w:noProof/>
          <w:sz w:val="24"/>
          <w:szCs w:val="24"/>
          <w:lang w:eastAsia="id-ID"/>
        </w:rPr>
        <w:drawing>
          <wp:anchor distT="0" distB="0" distL="114300" distR="114300" simplePos="0" relativeHeight="251671552" behindDoc="1" locked="0" layoutInCell="1" allowOverlap="1" wp14:anchorId="3C1DE1DA" wp14:editId="616E2DE0">
            <wp:simplePos x="0" y="0"/>
            <wp:positionH relativeFrom="column">
              <wp:posOffset>4431665</wp:posOffset>
            </wp:positionH>
            <wp:positionV relativeFrom="paragraph">
              <wp:posOffset>24765</wp:posOffset>
            </wp:positionV>
            <wp:extent cx="1281430" cy="571500"/>
            <wp:effectExtent l="0" t="0" r="0" b="0"/>
            <wp:wrapTight wrapText="bothSides">
              <wp:wrapPolygon edited="0">
                <wp:start x="1927" y="2160"/>
                <wp:lineTo x="1284" y="5040"/>
                <wp:lineTo x="1284" y="18720"/>
                <wp:lineTo x="16056" y="18720"/>
                <wp:lineTo x="16377" y="17280"/>
                <wp:lineTo x="20551" y="13680"/>
                <wp:lineTo x="18945" y="8640"/>
                <wp:lineTo x="5138" y="2160"/>
                <wp:lineTo x="1927" y="2160"/>
              </wp:wrapPolygon>
            </wp:wrapTight>
            <wp:docPr id="49" name="Picture 18" descr="i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i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1430" cy="571500"/>
                    </a:xfrm>
                    <a:prstGeom prst="rect">
                      <a:avLst/>
                    </a:prstGeom>
                    <a:noFill/>
                  </pic:spPr>
                </pic:pic>
              </a:graphicData>
            </a:graphic>
            <wp14:sizeRelH relativeFrom="page">
              <wp14:pctWidth>0</wp14:pctWidth>
            </wp14:sizeRelH>
            <wp14:sizeRelV relativeFrom="page">
              <wp14:pctHeight>0</wp14:pctHeight>
            </wp14:sizeRelV>
          </wp:anchor>
        </w:drawing>
      </w:r>
      <w:r w:rsidRPr="00A910F4">
        <w:rPr>
          <w:rFonts w:ascii="Arial Narrow" w:eastAsia="Calibri" w:hAnsi="Arial Narrow" w:cs="Arial"/>
          <w:noProof/>
          <w:sz w:val="24"/>
          <w:szCs w:val="24"/>
          <w:lang w:eastAsia="id-ID"/>
        </w:rPr>
        <mc:AlternateContent>
          <mc:Choice Requires="wps">
            <w:drawing>
              <wp:anchor distT="45720" distB="45720" distL="114300" distR="114300" simplePos="0" relativeHeight="251672576" behindDoc="0" locked="0" layoutInCell="1" allowOverlap="1" wp14:anchorId="5AE2E7BB" wp14:editId="4DE0C65A">
                <wp:simplePos x="0" y="0"/>
                <wp:positionH relativeFrom="column">
                  <wp:posOffset>0</wp:posOffset>
                </wp:positionH>
                <wp:positionV relativeFrom="paragraph">
                  <wp:posOffset>6985</wp:posOffset>
                </wp:positionV>
                <wp:extent cx="2632710" cy="561975"/>
                <wp:effectExtent l="0" t="0" r="0" b="0"/>
                <wp:wrapSquare wrapText="bothSides"/>
                <wp:docPr id="4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561975"/>
                        </a:xfrm>
                        <a:prstGeom prst="rect">
                          <a:avLst/>
                        </a:prstGeom>
                        <a:noFill/>
                        <a:ln w="9525">
                          <a:noFill/>
                          <a:miter lim="800000"/>
                          <a:headEnd/>
                          <a:tailEnd/>
                        </a:ln>
                      </wps:spPr>
                      <wps:txbx>
                        <w:txbxContent>
                          <w:p w14:paraId="7A37A648" w14:textId="77777777" w:rsidR="00411CCB" w:rsidRDefault="00411CCB" w:rsidP="00A910F4">
                            <w:pPr>
                              <w:rPr>
                                <w:color w:val="1F4E79"/>
                                <w:sz w:val="60"/>
                                <w:szCs w:val="60"/>
                              </w:rPr>
                            </w:pPr>
                            <w:r>
                              <w:rPr>
                                <w:rFonts w:ascii="Century Gothic" w:hAnsi="Century Gothic"/>
                                <w:b/>
                                <w:color w:val="1F4E79"/>
                                <w:sz w:val="60"/>
                                <w:szCs w:val="60"/>
                              </w:rPr>
                              <w:t>USAID SHERA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2E7BB" id="Text Box 12" o:spid="_x0000_s1029" type="#_x0000_t202" style="position:absolute;left:0;text-align:left;margin-left:0;margin-top:.55pt;width:207.3pt;height:44.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" filled="f" stroked="f">
                <v:textbox>
                  <w:txbxContent>
                    <w:p w14:paraId="7A37A648" w14:textId="77777777" w:rsidR="00411CCB" w:rsidRDefault="00411CCB" w:rsidP="00A910F4">
                      <w:pPr>
                        <w:rPr>
                          <w:color w:val="1F4E79"/>
                          <w:sz w:val="60"/>
                          <w:szCs w:val="60"/>
                        </w:rPr>
                      </w:pPr>
                      <w:r>
                        <w:rPr>
                          <w:rFonts w:ascii="Century Gothic" w:hAnsi="Century Gothic"/>
                          <w:b/>
                          <w:color w:val="1F4E79"/>
                          <w:sz w:val="60"/>
                          <w:szCs w:val="60"/>
                        </w:rPr>
                        <w:t>USAID SHERA</w:t>
                      </w:r>
                    </w:p>
                  </w:txbxContent>
                </v:textbox>
                <w10:wrap type="square"/>
              </v:shape>
            </w:pict>
          </mc:Fallback>
        </mc:AlternateContent>
      </w:r>
    </w:p>
    <w:p w14:paraId="11F7D142" w14:textId="77777777" w:rsidR="00A910F4" w:rsidRPr="00A910F4" w:rsidRDefault="00A910F4" w:rsidP="00064422">
      <w:pPr>
        <w:tabs>
          <w:tab w:val="left" w:pos="142"/>
          <w:tab w:val="left" w:pos="1418"/>
          <w:tab w:val="left" w:pos="9639"/>
        </w:tabs>
        <w:spacing w:after="0" w:line="240" w:lineRule="auto"/>
        <w:contextualSpacing/>
        <w:jc w:val="both"/>
        <w:rPr>
          <w:rFonts w:ascii="Arial Narrow" w:eastAsia="Calibri" w:hAnsi="Arial Narrow" w:cs="Arial"/>
          <w:b/>
          <w:sz w:val="24"/>
          <w:szCs w:val="24"/>
          <w:lang w:val="en-US"/>
        </w:rPr>
      </w:pPr>
    </w:p>
    <w:p w14:paraId="6B2399E1" w14:textId="77777777" w:rsidR="00A910F4" w:rsidRPr="00A910F4" w:rsidRDefault="00A910F4" w:rsidP="00064422">
      <w:pPr>
        <w:tabs>
          <w:tab w:val="left" w:pos="142"/>
          <w:tab w:val="left" w:pos="1418"/>
          <w:tab w:val="left" w:pos="9639"/>
        </w:tabs>
        <w:spacing w:after="0" w:line="240" w:lineRule="auto"/>
        <w:contextualSpacing/>
        <w:jc w:val="both"/>
        <w:rPr>
          <w:rFonts w:ascii="Arial Narrow" w:eastAsia="Calibri" w:hAnsi="Arial Narrow" w:cs="Arial"/>
          <w:b/>
          <w:sz w:val="24"/>
          <w:szCs w:val="24"/>
          <w:lang w:val="en-US"/>
        </w:rPr>
      </w:pPr>
    </w:p>
    <w:p w14:paraId="4FD342D3" w14:textId="77777777" w:rsidR="00A910F4" w:rsidRPr="00A910F4" w:rsidRDefault="00A910F4" w:rsidP="00064422">
      <w:pPr>
        <w:tabs>
          <w:tab w:val="left" w:pos="142"/>
          <w:tab w:val="left" w:pos="1418"/>
          <w:tab w:val="left" w:pos="9639"/>
        </w:tabs>
        <w:spacing w:after="0" w:line="240" w:lineRule="auto"/>
        <w:contextualSpacing/>
        <w:jc w:val="both"/>
        <w:rPr>
          <w:rFonts w:ascii="Arial Narrow" w:eastAsia="Calibri" w:hAnsi="Arial Narrow" w:cs="Arial"/>
          <w:b/>
          <w:sz w:val="28"/>
          <w:szCs w:val="28"/>
          <w:lang w:val="en-US"/>
        </w:rPr>
      </w:pPr>
    </w:p>
    <w:p w14:paraId="76B77CAE" w14:textId="77777777" w:rsidR="00A910F4" w:rsidRPr="00A910F4" w:rsidRDefault="00A910F4" w:rsidP="00064422">
      <w:pPr>
        <w:tabs>
          <w:tab w:val="left" w:pos="142"/>
          <w:tab w:val="left" w:pos="1418"/>
          <w:tab w:val="left" w:pos="9639"/>
        </w:tabs>
        <w:spacing w:after="0" w:line="240" w:lineRule="auto"/>
        <w:contextualSpacing/>
        <w:jc w:val="center"/>
        <w:rPr>
          <w:rFonts w:ascii="Arial Narrow" w:eastAsia="Calibri" w:hAnsi="Arial Narrow" w:cs="Arial"/>
          <w:b/>
          <w:sz w:val="28"/>
          <w:szCs w:val="28"/>
          <w:lang w:val="en-US"/>
        </w:rPr>
      </w:pPr>
      <w:r w:rsidRPr="00A910F4">
        <w:rPr>
          <w:rFonts w:ascii="Arial Narrow" w:eastAsia="Calibri" w:hAnsi="Arial Narrow" w:cs="Arial"/>
          <w:b/>
          <w:sz w:val="28"/>
          <w:szCs w:val="28"/>
          <w:lang w:val="en-US"/>
        </w:rPr>
        <w:t>Permission to Use Image Content</w:t>
      </w:r>
    </w:p>
    <w:p w14:paraId="78370BDB" w14:textId="77777777" w:rsidR="00A910F4" w:rsidRPr="00A910F4" w:rsidRDefault="00A910F4" w:rsidP="00064422">
      <w:pPr>
        <w:tabs>
          <w:tab w:val="left" w:pos="142"/>
          <w:tab w:val="left" w:pos="1418"/>
          <w:tab w:val="left" w:pos="9639"/>
        </w:tabs>
        <w:spacing w:after="0" w:line="240" w:lineRule="auto"/>
        <w:contextualSpacing/>
        <w:jc w:val="both"/>
        <w:rPr>
          <w:rFonts w:ascii="Arial Narrow" w:eastAsia="Calibri" w:hAnsi="Arial Narrow" w:cs="Arial"/>
          <w:b/>
          <w:sz w:val="28"/>
          <w:szCs w:val="28"/>
          <w:lang w:val="en-US"/>
        </w:rPr>
      </w:pPr>
    </w:p>
    <w:p w14:paraId="72CEB915" w14:textId="77777777" w:rsidR="00A910F4" w:rsidRPr="00A910F4" w:rsidRDefault="00A910F4" w:rsidP="00064422">
      <w:pPr>
        <w:tabs>
          <w:tab w:val="left" w:pos="142"/>
          <w:tab w:val="left" w:pos="1418"/>
          <w:tab w:val="left" w:pos="9639"/>
        </w:tabs>
        <w:spacing w:after="0" w:line="240" w:lineRule="auto"/>
        <w:contextualSpacing/>
        <w:jc w:val="both"/>
        <w:rPr>
          <w:rFonts w:ascii="Arial Narrow" w:eastAsia="Calibri" w:hAnsi="Arial Narrow" w:cs="Arial"/>
          <w:b/>
          <w:sz w:val="28"/>
          <w:szCs w:val="28"/>
          <w:lang w:val="en-US"/>
        </w:rPr>
      </w:pPr>
    </w:p>
    <w:p w14:paraId="381EF12C" w14:textId="5B2B367C" w:rsidR="00A910F4" w:rsidRDefault="00A910F4" w:rsidP="00064422">
      <w:pPr>
        <w:tabs>
          <w:tab w:val="left" w:pos="1134"/>
          <w:tab w:val="left" w:pos="9639"/>
        </w:tabs>
        <w:spacing w:after="0" w:line="240" w:lineRule="auto"/>
        <w:contextualSpacing/>
        <w:rPr>
          <w:rFonts w:ascii="Arial Narrow" w:eastAsia="Calibri" w:hAnsi="Arial Narrow" w:cs="Arial"/>
          <w:sz w:val="24"/>
          <w:szCs w:val="24"/>
          <w:lang w:val="en-US"/>
        </w:rPr>
      </w:pPr>
      <w:r w:rsidRPr="00A910F4">
        <w:rPr>
          <w:rFonts w:ascii="Arial Narrow" w:eastAsia="Calibri" w:hAnsi="Arial Narrow" w:cs="Arial"/>
          <w:b/>
          <w:sz w:val="24"/>
          <w:szCs w:val="24"/>
          <w:lang w:val="en-US"/>
        </w:rPr>
        <w:t>Subject</w:t>
      </w:r>
      <w:r w:rsidRPr="00A910F4">
        <w:rPr>
          <w:rFonts w:ascii="Arial Narrow" w:eastAsia="Calibri" w:hAnsi="Arial Narrow" w:cs="Arial"/>
          <w:b/>
          <w:sz w:val="24"/>
          <w:szCs w:val="24"/>
          <w:lang w:val="en-US"/>
        </w:rPr>
        <w:tab/>
        <w:t xml:space="preserve">: </w:t>
      </w:r>
      <w:r w:rsidR="00064422">
        <w:rPr>
          <w:rFonts w:ascii="Arial Narrow" w:eastAsia="Calibri" w:hAnsi="Arial Narrow" w:cs="Arial"/>
          <w:sz w:val="24"/>
          <w:szCs w:val="24"/>
          <w:lang w:val="en-US"/>
        </w:rPr>
        <w:t>Conference Subsidy for Junior Faculty Members and Doctoral Students</w:t>
      </w:r>
    </w:p>
    <w:p w14:paraId="23D625D7" w14:textId="77777777" w:rsidR="00064422" w:rsidRPr="00A910F4" w:rsidRDefault="00064422" w:rsidP="00064422">
      <w:pPr>
        <w:tabs>
          <w:tab w:val="left" w:pos="1134"/>
          <w:tab w:val="left" w:pos="9639"/>
        </w:tabs>
        <w:spacing w:after="0" w:line="240" w:lineRule="auto"/>
        <w:contextualSpacing/>
        <w:rPr>
          <w:rFonts w:ascii="Arial Narrow" w:eastAsia="Calibri" w:hAnsi="Arial Narrow" w:cs="Arial"/>
          <w:b/>
          <w:sz w:val="24"/>
          <w:szCs w:val="24"/>
          <w:lang w:val="en-US"/>
        </w:rPr>
      </w:pPr>
    </w:p>
    <w:p w14:paraId="1616F443" w14:textId="77777777" w:rsidR="00A910F4" w:rsidRPr="00A910F4" w:rsidRDefault="00A910F4" w:rsidP="00064422">
      <w:pPr>
        <w:tabs>
          <w:tab w:val="left" w:pos="1134"/>
          <w:tab w:val="left" w:pos="9639"/>
        </w:tabs>
        <w:spacing w:after="0" w:line="240" w:lineRule="auto"/>
        <w:contextualSpacing/>
        <w:jc w:val="both"/>
        <w:rPr>
          <w:rFonts w:ascii="Arial Narrow" w:eastAsia="Calibri" w:hAnsi="Arial Narrow" w:cs="Arial"/>
          <w:b/>
          <w:sz w:val="24"/>
          <w:szCs w:val="24"/>
          <w:lang w:val="en-US"/>
        </w:rPr>
      </w:pPr>
      <w:r w:rsidRPr="00A910F4">
        <w:rPr>
          <w:rFonts w:ascii="Arial Narrow" w:eastAsia="Calibri" w:hAnsi="Arial Narrow" w:cs="Arial"/>
          <w:b/>
          <w:sz w:val="24"/>
          <w:szCs w:val="24"/>
          <w:lang w:val="en-US"/>
        </w:rPr>
        <w:t>Location</w:t>
      </w:r>
      <w:r w:rsidRPr="00A910F4">
        <w:rPr>
          <w:rFonts w:ascii="Arial Narrow" w:eastAsia="Calibri" w:hAnsi="Arial Narrow" w:cs="Arial"/>
          <w:b/>
          <w:sz w:val="24"/>
          <w:szCs w:val="24"/>
          <w:lang w:val="en-US"/>
        </w:rPr>
        <w:tab/>
        <w:t xml:space="preserve">: </w:t>
      </w:r>
      <w:r w:rsidRPr="00A910F4">
        <w:rPr>
          <w:rFonts w:ascii="Arial Narrow" w:eastAsia="Calibri" w:hAnsi="Arial Narrow" w:cs="Arial"/>
          <w:sz w:val="24"/>
          <w:szCs w:val="24"/>
          <w:lang w:val="en-US"/>
        </w:rPr>
        <w:t>__________</w:t>
      </w:r>
    </w:p>
    <w:p w14:paraId="09A56890" w14:textId="77777777" w:rsidR="00A910F4" w:rsidRPr="00A910F4" w:rsidRDefault="00A910F4" w:rsidP="00064422">
      <w:pPr>
        <w:tabs>
          <w:tab w:val="left" w:pos="142"/>
          <w:tab w:val="left" w:pos="1418"/>
          <w:tab w:val="left" w:pos="9639"/>
        </w:tabs>
        <w:spacing w:after="0" w:line="240" w:lineRule="auto"/>
        <w:contextualSpacing/>
        <w:jc w:val="both"/>
        <w:rPr>
          <w:rFonts w:ascii="Arial Narrow" w:eastAsia="Calibri" w:hAnsi="Arial Narrow" w:cs="Arial"/>
          <w:b/>
          <w:sz w:val="24"/>
          <w:szCs w:val="24"/>
          <w:lang w:val="en-US"/>
        </w:rPr>
      </w:pPr>
    </w:p>
    <w:p w14:paraId="29A914F6" w14:textId="77777777" w:rsidR="00A910F4" w:rsidRPr="00A910F4" w:rsidRDefault="00A910F4" w:rsidP="00064422">
      <w:pPr>
        <w:tabs>
          <w:tab w:val="left" w:pos="142"/>
          <w:tab w:val="left" w:pos="1418"/>
          <w:tab w:val="left" w:pos="9639"/>
        </w:tabs>
        <w:spacing w:after="0" w:line="240" w:lineRule="auto"/>
        <w:contextualSpacing/>
        <w:jc w:val="both"/>
        <w:rPr>
          <w:rFonts w:ascii="Arial Narrow" w:eastAsia="Calibri" w:hAnsi="Arial Narrow" w:cs="Arial"/>
          <w:b/>
          <w:sz w:val="24"/>
          <w:szCs w:val="24"/>
          <w:lang w:val="en-US"/>
        </w:rPr>
      </w:pPr>
    </w:p>
    <w:p w14:paraId="5695E121" w14:textId="1ABBF170" w:rsidR="00A910F4" w:rsidRPr="00A910F4" w:rsidRDefault="00A910F4" w:rsidP="00064422">
      <w:pPr>
        <w:tabs>
          <w:tab w:val="left" w:pos="142"/>
          <w:tab w:val="left" w:pos="1418"/>
          <w:tab w:val="left" w:pos="9639"/>
        </w:tabs>
        <w:spacing w:after="0" w:line="240" w:lineRule="auto"/>
        <w:contextualSpacing/>
        <w:jc w:val="both"/>
        <w:rPr>
          <w:rFonts w:ascii="Arial Narrow" w:eastAsia="Calibri" w:hAnsi="Arial Narrow" w:cs="Arial"/>
          <w:sz w:val="24"/>
          <w:szCs w:val="24"/>
          <w:lang w:val="en-US"/>
        </w:rPr>
      </w:pPr>
      <w:r w:rsidRPr="00A910F4">
        <w:rPr>
          <w:rFonts w:ascii="Arial Narrow" w:eastAsia="Calibri" w:hAnsi="Arial Narrow" w:cs="Arial"/>
          <w:sz w:val="24"/>
          <w:szCs w:val="24"/>
          <w:lang w:val="en-US"/>
        </w:rPr>
        <w:t>I grant the permission for USAID Sustainable Higher Education Research Alliances (SHERA), its representatives and employees the rights to take photographs</w:t>
      </w:r>
      <w:r w:rsidR="00890FB1">
        <w:rPr>
          <w:rFonts w:ascii="Arial Narrow" w:eastAsia="Calibri" w:hAnsi="Arial Narrow" w:cs="Arial"/>
          <w:sz w:val="24"/>
          <w:szCs w:val="24"/>
          <w:lang w:val="en-US"/>
        </w:rPr>
        <w:t xml:space="preserve"> / </w:t>
      </w:r>
      <w:r w:rsidRPr="00A910F4">
        <w:rPr>
          <w:rFonts w:ascii="Arial Narrow" w:eastAsia="Calibri" w:hAnsi="Arial Narrow" w:cs="Arial"/>
          <w:sz w:val="24"/>
          <w:szCs w:val="24"/>
          <w:lang w:val="en-US"/>
        </w:rPr>
        <w:t xml:space="preserve">videos of myself and my property </w:t>
      </w:r>
      <w:proofErr w:type="gramStart"/>
      <w:r w:rsidRPr="00A910F4">
        <w:rPr>
          <w:rFonts w:ascii="Arial Narrow" w:eastAsia="Calibri" w:hAnsi="Arial Narrow" w:cs="Arial"/>
          <w:sz w:val="24"/>
          <w:szCs w:val="24"/>
          <w:lang w:val="en-US"/>
        </w:rPr>
        <w:t>in connection with</w:t>
      </w:r>
      <w:proofErr w:type="gramEnd"/>
      <w:r w:rsidRPr="00A910F4">
        <w:rPr>
          <w:rFonts w:ascii="Arial Narrow" w:eastAsia="Calibri" w:hAnsi="Arial Narrow" w:cs="Arial"/>
          <w:sz w:val="24"/>
          <w:szCs w:val="24"/>
          <w:lang w:val="en-US"/>
        </w:rPr>
        <w:t xml:space="preserve"> the above-identified subject.</w:t>
      </w:r>
    </w:p>
    <w:p w14:paraId="4EEA9EEE" w14:textId="77777777" w:rsidR="00A910F4" w:rsidRPr="00A910F4" w:rsidRDefault="00A910F4" w:rsidP="00064422">
      <w:pPr>
        <w:tabs>
          <w:tab w:val="left" w:pos="142"/>
          <w:tab w:val="left" w:pos="1418"/>
          <w:tab w:val="left" w:pos="9639"/>
        </w:tabs>
        <w:spacing w:after="0" w:line="240" w:lineRule="auto"/>
        <w:contextualSpacing/>
        <w:jc w:val="both"/>
        <w:rPr>
          <w:rFonts w:ascii="Arial Narrow" w:eastAsia="Calibri" w:hAnsi="Arial Narrow" w:cs="Arial"/>
          <w:sz w:val="24"/>
          <w:szCs w:val="24"/>
          <w:lang w:val="en-US"/>
        </w:rPr>
      </w:pPr>
    </w:p>
    <w:p w14:paraId="19DFF88A" w14:textId="65A53FC9" w:rsidR="00A910F4" w:rsidRPr="00A910F4" w:rsidRDefault="00A910F4" w:rsidP="00064422">
      <w:pPr>
        <w:tabs>
          <w:tab w:val="left" w:pos="142"/>
          <w:tab w:val="left" w:pos="1418"/>
          <w:tab w:val="left" w:pos="9639"/>
        </w:tabs>
        <w:spacing w:after="0" w:line="240" w:lineRule="auto"/>
        <w:contextualSpacing/>
        <w:jc w:val="both"/>
        <w:rPr>
          <w:rFonts w:ascii="Arial Narrow" w:eastAsia="Calibri" w:hAnsi="Arial Narrow" w:cs="Arial"/>
          <w:sz w:val="24"/>
          <w:szCs w:val="24"/>
          <w:lang w:val="en-US"/>
        </w:rPr>
      </w:pPr>
      <w:proofErr w:type="gramStart"/>
      <w:r w:rsidRPr="00A910F4">
        <w:rPr>
          <w:rFonts w:ascii="Arial Narrow" w:eastAsia="Calibri" w:hAnsi="Arial Narrow" w:cs="Arial"/>
          <w:sz w:val="24"/>
          <w:szCs w:val="24"/>
          <w:lang w:val="en-US"/>
        </w:rPr>
        <w:t>Therefore</w:t>
      </w:r>
      <w:proofErr w:type="gramEnd"/>
      <w:r w:rsidRPr="00A910F4">
        <w:rPr>
          <w:rFonts w:ascii="Arial Narrow" w:eastAsia="Calibri" w:hAnsi="Arial Narrow" w:cs="Arial"/>
          <w:sz w:val="24"/>
          <w:szCs w:val="24"/>
          <w:lang w:val="en-US"/>
        </w:rPr>
        <w:t xml:space="preserve"> USAID SHERA, its assigns and transferees to copyright, may use and publish them in </w:t>
      </w:r>
      <w:r w:rsidRPr="00A910F4">
        <w:rPr>
          <w:rFonts w:ascii="Arial Narrow" w:eastAsia="Calibri" w:hAnsi="Arial Narrow" w:cs="Arial"/>
          <w:i/>
          <w:sz w:val="24"/>
          <w:szCs w:val="24"/>
          <w:lang w:val="en-US"/>
        </w:rPr>
        <w:t>print</w:t>
      </w:r>
      <w:r w:rsidRPr="00A910F4">
        <w:rPr>
          <w:rFonts w:ascii="Arial Narrow" w:eastAsia="Calibri" w:hAnsi="Arial Narrow" w:cs="Arial"/>
          <w:sz w:val="24"/>
          <w:szCs w:val="24"/>
          <w:lang w:val="en-US"/>
        </w:rPr>
        <w:t xml:space="preserve"> and</w:t>
      </w:r>
      <w:r w:rsidR="00890FB1">
        <w:rPr>
          <w:rFonts w:ascii="Arial Narrow" w:eastAsia="Calibri" w:hAnsi="Arial Narrow" w:cs="Arial"/>
          <w:sz w:val="24"/>
          <w:szCs w:val="24"/>
          <w:lang w:val="en-US"/>
        </w:rPr>
        <w:t xml:space="preserve"> / </w:t>
      </w:r>
      <w:r w:rsidRPr="00A910F4">
        <w:rPr>
          <w:rFonts w:ascii="Arial Narrow" w:eastAsia="Calibri" w:hAnsi="Arial Narrow" w:cs="Arial"/>
          <w:sz w:val="24"/>
          <w:szCs w:val="24"/>
          <w:lang w:val="en-US"/>
        </w:rPr>
        <w:t>or electronically as well as may use any of my image with or without my name and for any lawful purpose, including for example such purposes as publicity,</w:t>
      </w:r>
    </w:p>
    <w:p w14:paraId="404E8513" w14:textId="77777777" w:rsidR="00A910F4" w:rsidRPr="00A910F4" w:rsidRDefault="00A910F4" w:rsidP="00064422">
      <w:pPr>
        <w:tabs>
          <w:tab w:val="left" w:pos="142"/>
          <w:tab w:val="left" w:pos="1418"/>
          <w:tab w:val="left" w:pos="9639"/>
        </w:tabs>
        <w:spacing w:after="0" w:line="240" w:lineRule="auto"/>
        <w:contextualSpacing/>
        <w:jc w:val="both"/>
        <w:rPr>
          <w:rFonts w:ascii="Arial Narrow" w:eastAsia="Calibri" w:hAnsi="Arial Narrow" w:cs="Arial"/>
          <w:sz w:val="24"/>
          <w:szCs w:val="24"/>
          <w:lang w:val="en-US"/>
        </w:rPr>
      </w:pPr>
      <w:r w:rsidRPr="00A910F4">
        <w:rPr>
          <w:rFonts w:ascii="Arial Narrow" w:eastAsia="Calibri" w:hAnsi="Arial Narrow" w:cs="Arial"/>
          <w:sz w:val="24"/>
          <w:szCs w:val="24"/>
          <w:lang w:val="en-US"/>
        </w:rPr>
        <w:t>illustration, advertising, and website content within USAID SHERA purposes.</w:t>
      </w:r>
    </w:p>
    <w:p w14:paraId="1F53F38F" w14:textId="77777777" w:rsidR="00A910F4" w:rsidRPr="00A910F4" w:rsidRDefault="00A910F4" w:rsidP="00064422">
      <w:pPr>
        <w:tabs>
          <w:tab w:val="left" w:pos="142"/>
          <w:tab w:val="left" w:pos="1418"/>
          <w:tab w:val="left" w:pos="9639"/>
        </w:tabs>
        <w:spacing w:after="0" w:line="240" w:lineRule="auto"/>
        <w:contextualSpacing/>
        <w:jc w:val="both"/>
        <w:rPr>
          <w:rFonts w:ascii="Arial Narrow" w:eastAsia="Calibri" w:hAnsi="Arial Narrow" w:cs="Arial"/>
          <w:sz w:val="24"/>
          <w:szCs w:val="24"/>
          <w:lang w:val="en-US"/>
        </w:rPr>
      </w:pPr>
    </w:p>
    <w:p w14:paraId="72B37DA0" w14:textId="77777777" w:rsidR="00A910F4" w:rsidRPr="00A910F4" w:rsidRDefault="00A910F4" w:rsidP="00064422">
      <w:pPr>
        <w:tabs>
          <w:tab w:val="left" w:pos="142"/>
          <w:tab w:val="left" w:pos="1418"/>
          <w:tab w:val="left" w:pos="9639"/>
        </w:tabs>
        <w:spacing w:after="0" w:line="240" w:lineRule="auto"/>
        <w:contextualSpacing/>
        <w:jc w:val="both"/>
        <w:rPr>
          <w:rFonts w:ascii="Arial Narrow" w:eastAsia="Calibri" w:hAnsi="Arial Narrow" w:cs="Arial"/>
          <w:sz w:val="24"/>
          <w:szCs w:val="24"/>
          <w:lang w:val="en-US"/>
        </w:rPr>
      </w:pPr>
      <w:r w:rsidRPr="00A910F4">
        <w:rPr>
          <w:rFonts w:ascii="Arial Narrow" w:eastAsia="Calibri" w:hAnsi="Arial Narrow" w:cs="Arial"/>
          <w:sz w:val="24"/>
          <w:szCs w:val="24"/>
          <w:lang w:val="en-US"/>
        </w:rPr>
        <w:t>I have read and understand the above statement.</w:t>
      </w:r>
    </w:p>
    <w:p w14:paraId="6AE76AAB" w14:textId="77777777" w:rsidR="00A910F4" w:rsidRPr="00A910F4" w:rsidRDefault="00A910F4" w:rsidP="00064422">
      <w:pPr>
        <w:tabs>
          <w:tab w:val="left" w:pos="1418"/>
          <w:tab w:val="left" w:pos="9639"/>
        </w:tabs>
        <w:spacing w:after="0" w:line="240" w:lineRule="auto"/>
        <w:contextualSpacing/>
        <w:jc w:val="both"/>
        <w:rPr>
          <w:rFonts w:ascii="Arial Narrow" w:eastAsia="Calibri" w:hAnsi="Arial Narrow" w:cs="Arial"/>
          <w:sz w:val="24"/>
          <w:szCs w:val="24"/>
          <w:lang w:val="en-US"/>
        </w:rPr>
      </w:pPr>
    </w:p>
    <w:p w14:paraId="4AF41297" w14:textId="77777777" w:rsidR="00A910F4" w:rsidRPr="00A910F4" w:rsidRDefault="00A910F4" w:rsidP="00064422">
      <w:pPr>
        <w:tabs>
          <w:tab w:val="left" w:pos="1418"/>
          <w:tab w:val="left" w:pos="9639"/>
        </w:tabs>
        <w:spacing w:after="0" w:line="240" w:lineRule="auto"/>
        <w:contextualSpacing/>
        <w:jc w:val="both"/>
        <w:rPr>
          <w:rFonts w:ascii="Arial Narrow" w:eastAsia="Calibri" w:hAnsi="Arial Narrow" w:cs="Arial"/>
          <w:sz w:val="24"/>
          <w:szCs w:val="24"/>
          <w:lang w:val="en-US"/>
        </w:rPr>
      </w:pPr>
    </w:p>
    <w:p w14:paraId="1079F710" w14:textId="77777777" w:rsidR="00A910F4" w:rsidRPr="00A910F4" w:rsidRDefault="00A910F4" w:rsidP="00064422">
      <w:pPr>
        <w:tabs>
          <w:tab w:val="left" w:pos="1418"/>
          <w:tab w:val="left" w:pos="9639"/>
        </w:tabs>
        <w:spacing w:after="0" w:line="240" w:lineRule="auto"/>
        <w:contextualSpacing/>
        <w:jc w:val="right"/>
        <w:rPr>
          <w:rFonts w:ascii="Arial Narrow" w:eastAsia="Calibri" w:hAnsi="Arial Narrow" w:cs="Arial"/>
          <w:b/>
          <w:sz w:val="24"/>
          <w:szCs w:val="24"/>
          <w:lang w:val="en-US"/>
        </w:rPr>
      </w:pPr>
      <w:r w:rsidRPr="00A910F4">
        <w:rPr>
          <w:rFonts w:ascii="Arial Narrow" w:eastAsia="Calibri" w:hAnsi="Arial Narrow" w:cs="Arial"/>
          <w:b/>
          <w:sz w:val="24"/>
          <w:szCs w:val="24"/>
          <w:lang w:val="en-US"/>
        </w:rPr>
        <w:t>Signature _____________________</w:t>
      </w:r>
    </w:p>
    <w:p w14:paraId="3207C9E0" w14:textId="77777777" w:rsidR="00A910F4" w:rsidRPr="00A910F4" w:rsidRDefault="00A910F4" w:rsidP="00064422">
      <w:pPr>
        <w:tabs>
          <w:tab w:val="left" w:pos="1418"/>
          <w:tab w:val="left" w:pos="9639"/>
        </w:tabs>
        <w:spacing w:after="0" w:line="240" w:lineRule="auto"/>
        <w:contextualSpacing/>
        <w:jc w:val="right"/>
        <w:rPr>
          <w:rFonts w:ascii="Arial Narrow" w:eastAsia="Calibri" w:hAnsi="Arial Narrow" w:cs="Arial"/>
          <w:b/>
          <w:sz w:val="24"/>
          <w:szCs w:val="24"/>
          <w:lang w:val="en-US"/>
        </w:rPr>
      </w:pPr>
      <w:r w:rsidRPr="00A910F4">
        <w:rPr>
          <w:rFonts w:ascii="Arial Narrow" w:eastAsia="Calibri" w:hAnsi="Arial Narrow" w:cs="Arial"/>
          <w:b/>
          <w:sz w:val="24"/>
          <w:szCs w:val="24"/>
          <w:lang w:val="en-US"/>
        </w:rPr>
        <w:t>Printed Name _____________________</w:t>
      </w:r>
    </w:p>
    <w:p w14:paraId="6FD85E87" w14:textId="77777777" w:rsidR="00A910F4" w:rsidRPr="00A910F4" w:rsidRDefault="00A910F4" w:rsidP="00064422">
      <w:pPr>
        <w:tabs>
          <w:tab w:val="left" w:pos="1418"/>
          <w:tab w:val="left" w:pos="9639"/>
        </w:tabs>
        <w:spacing w:after="0" w:line="240" w:lineRule="auto"/>
        <w:contextualSpacing/>
        <w:jc w:val="right"/>
        <w:rPr>
          <w:rFonts w:ascii="Arial Narrow" w:eastAsia="Calibri" w:hAnsi="Arial Narrow" w:cs="Arial"/>
          <w:b/>
          <w:sz w:val="24"/>
          <w:szCs w:val="24"/>
          <w:lang w:val="en-US"/>
        </w:rPr>
      </w:pPr>
      <w:r w:rsidRPr="00A910F4">
        <w:rPr>
          <w:rFonts w:ascii="Arial Narrow" w:eastAsia="Calibri" w:hAnsi="Arial Narrow" w:cs="Arial"/>
          <w:b/>
          <w:sz w:val="24"/>
          <w:szCs w:val="24"/>
          <w:lang w:val="en-US"/>
        </w:rPr>
        <w:t>Date _____________________</w:t>
      </w:r>
    </w:p>
    <w:p w14:paraId="5AAF5E2C" w14:textId="77777777" w:rsidR="00A910F4" w:rsidRPr="00A910F4" w:rsidRDefault="00A910F4" w:rsidP="00064422">
      <w:pPr>
        <w:tabs>
          <w:tab w:val="left" w:pos="1418"/>
          <w:tab w:val="left" w:pos="9639"/>
        </w:tabs>
        <w:spacing w:after="0" w:line="240" w:lineRule="auto"/>
        <w:contextualSpacing/>
        <w:jc w:val="right"/>
        <w:rPr>
          <w:rFonts w:ascii="Arial Narrow" w:eastAsia="Calibri" w:hAnsi="Arial Narrow" w:cs="Arial"/>
          <w:b/>
          <w:sz w:val="24"/>
          <w:szCs w:val="24"/>
          <w:lang w:val="en-US"/>
        </w:rPr>
      </w:pPr>
    </w:p>
    <w:p w14:paraId="14BCA504" w14:textId="77777777" w:rsidR="00A910F4" w:rsidRPr="00A910F4" w:rsidRDefault="00A910F4" w:rsidP="00064422">
      <w:pPr>
        <w:tabs>
          <w:tab w:val="left" w:pos="1418"/>
          <w:tab w:val="left" w:pos="9639"/>
        </w:tabs>
        <w:spacing w:after="0" w:line="240" w:lineRule="auto"/>
        <w:contextualSpacing/>
        <w:jc w:val="right"/>
        <w:rPr>
          <w:rFonts w:ascii="Arial Narrow" w:eastAsia="Calibri" w:hAnsi="Arial Narrow" w:cs="Arial"/>
          <w:b/>
          <w:sz w:val="24"/>
          <w:szCs w:val="24"/>
          <w:lang w:val="en-US"/>
        </w:rPr>
      </w:pPr>
    </w:p>
    <w:p w14:paraId="24133491" w14:textId="77777777" w:rsidR="00A910F4" w:rsidRPr="00A910F4" w:rsidRDefault="00A910F4" w:rsidP="00064422">
      <w:pPr>
        <w:tabs>
          <w:tab w:val="left" w:pos="1418"/>
          <w:tab w:val="left" w:pos="9639"/>
        </w:tabs>
        <w:spacing w:after="0" w:line="240" w:lineRule="auto"/>
        <w:contextualSpacing/>
        <w:jc w:val="right"/>
        <w:rPr>
          <w:rFonts w:ascii="Arial Narrow" w:eastAsia="Calibri" w:hAnsi="Arial Narrow" w:cs="Arial"/>
          <w:b/>
          <w:sz w:val="24"/>
          <w:szCs w:val="24"/>
          <w:lang w:val="en-US"/>
        </w:rPr>
      </w:pPr>
    </w:p>
    <w:p w14:paraId="0FD4554D" w14:textId="77777777" w:rsidR="00A910F4" w:rsidRPr="00A910F4" w:rsidRDefault="00A910F4" w:rsidP="00064422">
      <w:pPr>
        <w:tabs>
          <w:tab w:val="left" w:pos="1418"/>
          <w:tab w:val="left" w:pos="9639"/>
        </w:tabs>
        <w:spacing w:after="0" w:line="240" w:lineRule="auto"/>
        <w:contextualSpacing/>
        <w:jc w:val="right"/>
        <w:rPr>
          <w:rFonts w:ascii="Arial Narrow" w:eastAsia="Calibri" w:hAnsi="Arial Narrow" w:cs="Arial"/>
          <w:b/>
          <w:sz w:val="24"/>
          <w:szCs w:val="24"/>
          <w:lang w:val="en-US"/>
        </w:rPr>
      </w:pPr>
    </w:p>
    <w:p w14:paraId="5FD92E68" w14:textId="77777777" w:rsidR="00A910F4" w:rsidRPr="00A910F4" w:rsidRDefault="00A910F4" w:rsidP="00064422">
      <w:pPr>
        <w:tabs>
          <w:tab w:val="left" w:pos="1418"/>
          <w:tab w:val="left" w:pos="9639"/>
        </w:tabs>
        <w:spacing w:after="0" w:line="240" w:lineRule="auto"/>
        <w:contextualSpacing/>
        <w:jc w:val="right"/>
        <w:rPr>
          <w:rFonts w:ascii="Arial Narrow" w:eastAsia="Calibri" w:hAnsi="Arial Narrow" w:cs="Arial"/>
          <w:b/>
          <w:sz w:val="24"/>
          <w:szCs w:val="24"/>
          <w:lang w:val="en-US"/>
        </w:rPr>
      </w:pPr>
    </w:p>
    <w:p w14:paraId="29D637E8" w14:textId="5705D130" w:rsidR="00A910F4" w:rsidRDefault="00A910F4" w:rsidP="00064422">
      <w:pPr>
        <w:tabs>
          <w:tab w:val="left" w:pos="1418"/>
          <w:tab w:val="left" w:pos="9639"/>
        </w:tabs>
        <w:spacing w:after="0" w:line="240" w:lineRule="auto"/>
        <w:contextualSpacing/>
        <w:jc w:val="right"/>
        <w:rPr>
          <w:rFonts w:ascii="Arial Narrow" w:eastAsia="Calibri" w:hAnsi="Arial Narrow" w:cs="Arial"/>
          <w:b/>
          <w:sz w:val="24"/>
          <w:szCs w:val="24"/>
          <w:lang w:val="en-US"/>
        </w:rPr>
      </w:pPr>
    </w:p>
    <w:p w14:paraId="1B842A6D" w14:textId="764B65DA" w:rsidR="00082EEF" w:rsidRPr="00A910F4" w:rsidRDefault="00082EEF" w:rsidP="00064422">
      <w:pPr>
        <w:tabs>
          <w:tab w:val="left" w:pos="1418"/>
          <w:tab w:val="left" w:pos="9639"/>
        </w:tabs>
        <w:spacing w:after="0" w:line="240" w:lineRule="auto"/>
        <w:contextualSpacing/>
        <w:jc w:val="right"/>
        <w:rPr>
          <w:rFonts w:ascii="Arial Narrow" w:eastAsia="Calibri" w:hAnsi="Arial Narrow" w:cs="Arial"/>
          <w:b/>
          <w:sz w:val="24"/>
          <w:szCs w:val="24"/>
          <w:lang w:val="en-US"/>
        </w:rPr>
      </w:pPr>
    </w:p>
    <w:p w14:paraId="1A2B76E1" w14:textId="77777777" w:rsidR="00A910F4" w:rsidRPr="00A910F4" w:rsidRDefault="00A910F4" w:rsidP="00064422">
      <w:pPr>
        <w:tabs>
          <w:tab w:val="left" w:pos="1418"/>
          <w:tab w:val="left" w:pos="9639"/>
        </w:tabs>
        <w:spacing w:after="0" w:line="240" w:lineRule="auto"/>
        <w:contextualSpacing/>
        <w:rPr>
          <w:rFonts w:ascii="Arial Narrow" w:eastAsia="Calibri" w:hAnsi="Arial Narrow" w:cs="Arial"/>
          <w:b/>
          <w:sz w:val="24"/>
          <w:szCs w:val="24"/>
          <w:lang w:val="en-US"/>
        </w:rPr>
      </w:pPr>
    </w:p>
    <w:p w14:paraId="107C670A" w14:textId="77777777" w:rsidR="00A910F4" w:rsidRPr="00A910F4" w:rsidRDefault="00A910F4" w:rsidP="00064422">
      <w:pPr>
        <w:tabs>
          <w:tab w:val="left" w:pos="1418"/>
          <w:tab w:val="left" w:pos="9639"/>
        </w:tabs>
        <w:spacing w:after="0" w:line="240" w:lineRule="auto"/>
        <w:contextualSpacing/>
        <w:rPr>
          <w:rFonts w:ascii="Arial Narrow" w:eastAsia="Calibri" w:hAnsi="Arial Narrow" w:cs="Arial"/>
          <w:b/>
          <w:sz w:val="24"/>
          <w:szCs w:val="24"/>
          <w:lang w:val="en-US"/>
        </w:rPr>
      </w:pPr>
    </w:p>
    <w:p w14:paraId="0F89A12F" w14:textId="77777777" w:rsidR="00A910F4" w:rsidRPr="00A910F4" w:rsidRDefault="00A910F4" w:rsidP="00064422">
      <w:pPr>
        <w:tabs>
          <w:tab w:val="left" w:pos="1418"/>
          <w:tab w:val="left" w:pos="9639"/>
        </w:tabs>
        <w:spacing w:after="0" w:line="240" w:lineRule="auto"/>
        <w:contextualSpacing/>
        <w:rPr>
          <w:rFonts w:ascii="Arial Narrow" w:eastAsia="Calibri" w:hAnsi="Arial Narrow" w:cs="Arial"/>
          <w:b/>
          <w:sz w:val="24"/>
          <w:szCs w:val="24"/>
          <w:lang w:val="en-US"/>
        </w:rPr>
      </w:pPr>
    </w:p>
    <w:p w14:paraId="2DF9448B" w14:textId="77777777" w:rsidR="00A910F4" w:rsidRPr="00A910F4" w:rsidRDefault="00A910F4" w:rsidP="00064422">
      <w:pPr>
        <w:tabs>
          <w:tab w:val="left" w:pos="1418"/>
          <w:tab w:val="left" w:pos="9639"/>
        </w:tabs>
        <w:spacing w:after="0" w:line="240" w:lineRule="auto"/>
        <w:contextualSpacing/>
        <w:rPr>
          <w:rFonts w:ascii="Arial Narrow" w:eastAsia="Calibri" w:hAnsi="Arial Narrow" w:cs="Arial"/>
          <w:b/>
          <w:sz w:val="24"/>
          <w:szCs w:val="24"/>
          <w:lang w:val="en-US"/>
        </w:rPr>
      </w:pPr>
    </w:p>
    <w:p w14:paraId="4EC75260" w14:textId="77777777" w:rsidR="00A910F4" w:rsidRPr="00A910F4" w:rsidRDefault="00A910F4" w:rsidP="00064422">
      <w:pPr>
        <w:tabs>
          <w:tab w:val="left" w:pos="1418"/>
          <w:tab w:val="left" w:pos="9639"/>
        </w:tabs>
        <w:spacing w:after="0" w:line="240" w:lineRule="auto"/>
        <w:contextualSpacing/>
        <w:rPr>
          <w:rFonts w:ascii="Arial Narrow" w:eastAsia="Calibri" w:hAnsi="Arial Narrow" w:cs="Arial"/>
          <w:b/>
          <w:sz w:val="24"/>
          <w:szCs w:val="24"/>
          <w:lang w:val="en-US"/>
        </w:rPr>
      </w:pPr>
    </w:p>
    <w:p w14:paraId="4FB00A76" w14:textId="77777777" w:rsidR="00A910F4" w:rsidRPr="00A910F4" w:rsidRDefault="00A910F4" w:rsidP="00064422">
      <w:pPr>
        <w:tabs>
          <w:tab w:val="left" w:pos="1418"/>
          <w:tab w:val="left" w:pos="9639"/>
        </w:tabs>
        <w:spacing w:after="0" w:line="240" w:lineRule="auto"/>
        <w:contextualSpacing/>
        <w:rPr>
          <w:rFonts w:ascii="Arial Narrow" w:eastAsia="Calibri" w:hAnsi="Arial Narrow" w:cs="Arial"/>
          <w:b/>
          <w:sz w:val="24"/>
          <w:szCs w:val="24"/>
          <w:lang w:val="en-US"/>
        </w:rPr>
      </w:pPr>
    </w:p>
    <w:p w14:paraId="2F8E25B0" w14:textId="2D1B1B84" w:rsidR="00A910F4" w:rsidRDefault="00A910F4" w:rsidP="00064422">
      <w:pPr>
        <w:tabs>
          <w:tab w:val="left" w:pos="1418"/>
          <w:tab w:val="left" w:pos="9639"/>
        </w:tabs>
        <w:spacing w:after="0" w:line="240" w:lineRule="auto"/>
        <w:contextualSpacing/>
        <w:jc w:val="right"/>
        <w:rPr>
          <w:rFonts w:ascii="Arial Narrow" w:eastAsia="Calibri" w:hAnsi="Arial Narrow" w:cs="Arial"/>
          <w:b/>
          <w:sz w:val="24"/>
          <w:szCs w:val="24"/>
          <w:lang w:val="en-US"/>
        </w:rPr>
      </w:pPr>
    </w:p>
    <w:p w14:paraId="57AAC7BE" w14:textId="3AB34824" w:rsidR="00FB25A6" w:rsidRDefault="00FB25A6" w:rsidP="00FB25A6">
      <w:pPr>
        <w:tabs>
          <w:tab w:val="left" w:pos="1418"/>
          <w:tab w:val="left" w:pos="9639"/>
        </w:tabs>
        <w:spacing w:after="0" w:line="240" w:lineRule="auto"/>
        <w:contextualSpacing/>
        <w:rPr>
          <w:rFonts w:ascii="Arial Narrow" w:eastAsia="Calibri" w:hAnsi="Arial Narrow" w:cs="Arial"/>
          <w:b/>
          <w:sz w:val="24"/>
          <w:szCs w:val="24"/>
          <w:lang w:val="en-US"/>
        </w:rPr>
      </w:pPr>
    </w:p>
    <w:p w14:paraId="34399049" w14:textId="1D944D8A" w:rsidR="00D23573" w:rsidRPr="00A910F4" w:rsidRDefault="00D23573" w:rsidP="00064422">
      <w:pPr>
        <w:tabs>
          <w:tab w:val="left" w:pos="1418"/>
          <w:tab w:val="left" w:pos="9639"/>
        </w:tabs>
        <w:spacing w:after="0" w:line="240" w:lineRule="auto"/>
        <w:contextualSpacing/>
        <w:jc w:val="right"/>
        <w:rPr>
          <w:rFonts w:ascii="Arial Narrow" w:eastAsia="Calibri" w:hAnsi="Arial Narrow" w:cs="Arial"/>
          <w:b/>
          <w:sz w:val="24"/>
          <w:szCs w:val="24"/>
          <w:lang w:val="en-US"/>
        </w:rPr>
      </w:pPr>
    </w:p>
    <w:p w14:paraId="2B98FF50" w14:textId="75EA669C" w:rsidR="00A910F4" w:rsidRPr="00A910F4" w:rsidRDefault="00A910F4" w:rsidP="00064422">
      <w:pPr>
        <w:tabs>
          <w:tab w:val="left" w:pos="1418"/>
          <w:tab w:val="left" w:pos="9639"/>
        </w:tabs>
        <w:spacing w:after="0" w:line="240" w:lineRule="auto"/>
        <w:contextualSpacing/>
        <w:jc w:val="both"/>
        <w:rPr>
          <w:rFonts w:ascii="Arial Narrow" w:eastAsia="Calibri" w:hAnsi="Arial Narrow" w:cs="Arial"/>
          <w:b/>
          <w:sz w:val="24"/>
          <w:szCs w:val="24"/>
          <w:lang w:val="en-US"/>
        </w:rPr>
      </w:pPr>
    </w:p>
    <w:p w14:paraId="4DC48526" w14:textId="5A0DC3F9" w:rsidR="00411CCB" w:rsidRDefault="00A910F4" w:rsidP="00FB25A6">
      <w:pPr>
        <w:tabs>
          <w:tab w:val="left" w:pos="0"/>
          <w:tab w:val="left" w:pos="9639"/>
        </w:tabs>
        <w:spacing w:after="0" w:line="240" w:lineRule="auto"/>
        <w:contextualSpacing/>
        <w:jc w:val="center"/>
        <w:rPr>
          <w:rFonts w:ascii="Arial Narrow" w:eastAsia="Times New Roman" w:hAnsi="Arial Narrow" w:cs="Arial"/>
          <w:sz w:val="16"/>
          <w:szCs w:val="16"/>
          <w:lang w:val="en-US"/>
        </w:rPr>
      </w:pPr>
      <w:bookmarkStart w:id="65" w:name="_Lampiran_8_:"/>
      <w:bookmarkStart w:id="66" w:name="_Lampiran_8_:_1"/>
      <w:bookmarkEnd w:id="65"/>
      <w:bookmarkEnd w:id="66"/>
      <w:r w:rsidRPr="00A910F4">
        <w:rPr>
          <w:rFonts w:ascii="Arial Narrow" w:eastAsia="Times New Roman" w:hAnsi="Arial Narrow" w:cs="Arial"/>
          <w:sz w:val="16"/>
          <w:szCs w:val="16"/>
          <w:lang w:val="en-US"/>
        </w:rPr>
        <w:t>Menara Imperium, 28th Floor, Suite B-II. Jl. H.R. Rasuna Said Kav.1, Kuningan, Jakarta 12980, Indonesia</w:t>
      </w:r>
      <w:bookmarkEnd w:id="42"/>
      <w:bookmarkEnd w:id="21"/>
      <w:bookmarkEnd w:id="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411CCB" w:rsidRPr="00C72E2E" w14:paraId="5B597A38" w14:textId="77777777" w:rsidTr="00411CCB">
        <w:tc>
          <w:tcPr>
            <w:tcW w:w="9639" w:type="dxa"/>
            <w:shd w:val="clear" w:color="auto" w:fill="D9D9D9"/>
          </w:tcPr>
          <w:p w14:paraId="6D8D288C" w14:textId="06814F4C" w:rsidR="00411CCB" w:rsidRPr="00C72E2E" w:rsidRDefault="00411CCB" w:rsidP="00411CCB">
            <w:pPr>
              <w:keepNext/>
              <w:keepLines/>
              <w:tabs>
                <w:tab w:val="left" w:pos="1457"/>
              </w:tabs>
              <w:contextualSpacing/>
              <w:outlineLvl w:val="0"/>
              <w:rPr>
                <w:rFonts w:ascii="Arial Narrow" w:hAnsi="Arial Narrow" w:cs="Arial"/>
                <w:b/>
                <w:sz w:val="24"/>
                <w:szCs w:val="24"/>
              </w:rPr>
            </w:pPr>
            <w:bookmarkStart w:id="67" w:name="_Toc516054642"/>
            <w:bookmarkStart w:id="68" w:name="_Hlk514947110"/>
            <w:bookmarkStart w:id="69" w:name="_Hlk515012842"/>
            <w:r w:rsidRPr="00C72E2E">
              <w:rPr>
                <w:rFonts w:ascii="Arial Narrow" w:hAnsi="Arial Narrow" w:cs="Arial"/>
                <w:b/>
                <w:sz w:val="24"/>
                <w:szCs w:val="24"/>
                <w:lang w:val="en-ID" w:eastAsia="x-none"/>
              </w:rPr>
              <w:lastRenderedPageBreak/>
              <w:t xml:space="preserve">Lampiran </w:t>
            </w:r>
            <w:r w:rsidR="00071F0E">
              <w:rPr>
                <w:rFonts w:ascii="Arial Narrow" w:hAnsi="Arial Narrow" w:cs="Arial"/>
                <w:b/>
                <w:sz w:val="24"/>
                <w:szCs w:val="24"/>
              </w:rPr>
              <w:t>14</w:t>
            </w:r>
            <w:r w:rsidRPr="00C72E2E">
              <w:rPr>
                <w:rFonts w:ascii="Arial Narrow" w:hAnsi="Arial Narrow" w:cs="Arial"/>
                <w:b/>
                <w:sz w:val="24"/>
                <w:szCs w:val="24"/>
              </w:rPr>
              <w:t>.</w:t>
            </w:r>
            <w:r w:rsidRPr="00C72E2E">
              <w:rPr>
                <w:rFonts w:ascii="Arial Narrow" w:hAnsi="Arial Narrow" w:cs="Arial"/>
                <w:b/>
                <w:sz w:val="24"/>
                <w:szCs w:val="24"/>
              </w:rPr>
              <w:tab/>
              <w:t>Rekening</w:t>
            </w:r>
            <w:r>
              <w:rPr>
                <w:rFonts w:ascii="Arial Narrow" w:hAnsi="Arial Narrow" w:cs="Arial"/>
                <w:b/>
                <w:sz w:val="24"/>
                <w:szCs w:val="24"/>
              </w:rPr>
              <w:t xml:space="preserve"> Bank dan NPWP</w:t>
            </w:r>
            <w:bookmarkEnd w:id="67"/>
          </w:p>
        </w:tc>
      </w:tr>
      <w:bookmarkEnd w:id="68"/>
    </w:tbl>
    <w:p w14:paraId="12B29DD3" w14:textId="77777777" w:rsidR="00411CCB" w:rsidRPr="00D84D22" w:rsidRDefault="00411CCB" w:rsidP="00411CCB">
      <w:pPr>
        <w:tabs>
          <w:tab w:val="left" w:pos="0"/>
        </w:tabs>
        <w:spacing w:after="0" w:line="240" w:lineRule="auto"/>
        <w:contextualSpacing/>
        <w:jc w:val="center"/>
        <w:rPr>
          <w:rFonts w:ascii="Arial Narrow" w:eastAsia="Calibri" w:hAnsi="Arial Narrow" w:cs="Arial"/>
          <w:b/>
          <w:sz w:val="24"/>
          <w:szCs w:val="24"/>
          <w:lang w:val="en-GB"/>
        </w:rPr>
      </w:pPr>
    </w:p>
    <w:p w14:paraId="695D5535" w14:textId="77777777" w:rsidR="00411CCB" w:rsidRPr="00D84D22" w:rsidRDefault="00411CCB" w:rsidP="00411CCB">
      <w:pPr>
        <w:pStyle w:val="ListParagraph"/>
        <w:numPr>
          <w:ilvl w:val="0"/>
          <w:numId w:val="44"/>
        </w:numPr>
        <w:tabs>
          <w:tab w:val="left" w:pos="0"/>
        </w:tabs>
        <w:spacing w:after="0" w:line="240" w:lineRule="auto"/>
        <w:ind w:left="426" w:hanging="426"/>
        <w:rPr>
          <w:rFonts w:ascii="Arial Narrow" w:eastAsia="Calibri" w:hAnsi="Arial Narrow" w:cs="Arial"/>
          <w:b/>
          <w:sz w:val="24"/>
          <w:szCs w:val="24"/>
          <w:lang w:val="en-GB"/>
        </w:rPr>
      </w:pPr>
      <w:r>
        <w:rPr>
          <w:rFonts w:ascii="Arial Narrow" w:eastAsia="Calibri" w:hAnsi="Arial Narrow" w:cs="Arial"/>
          <w:b/>
          <w:sz w:val="24"/>
          <w:szCs w:val="24"/>
          <w:lang w:val="en-GB"/>
        </w:rPr>
        <w:t>Rekening Bank</w:t>
      </w:r>
    </w:p>
    <w:p w14:paraId="3C9ABCE1" w14:textId="77777777" w:rsidR="00411CCB" w:rsidRDefault="00411CCB" w:rsidP="00411CCB">
      <w:pPr>
        <w:pStyle w:val="ListParagraph"/>
        <w:tabs>
          <w:tab w:val="left" w:pos="426"/>
        </w:tabs>
        <w:spacing w:after="0" w:line="240" w:lineRule="auto"/>
        <w:ind w:left="426"/>
        <w:rPr>
          <w:rFonts w:ascii="Arial Narrow" w:eastAsia="Calibri" w:hAnsi="Arial Narrow" w:cs="Arial"/>
          <w:sz w:val="24"/>
          <w:szCs w:val="24"/>
          <w:lang w:val="en-GB"/>
        </w:rPr>
      </w:pPr>
      <w:r>
        <w:rPr>
          <w:rFonts w:ascii="Arial Narrow" w:eastAsia="Calibri" w:hAnsi="Arial Narrow" w:cs="Arial"/>
          <w:sz w:val="24"/>
          <w:szCs w:val="24"/>
          <w:lang w:val="en-GB"/>
        </w:rPr>
        <w:t>Nama Bank</w:t>
      </w:r>
      <w:r>
        <w:rPr>
          <w:rFonts w:ascii="Arial Narrow" w:eastAsia="Calibri" w:hAnsi="Arial Narrow" w:cs="Arial"/>
          <w:sz w:val="24"/>
          <w:szCs w:val="24"/>
          <w:lang w:val="en-GB"/>
        </w:rPr>
        <w:tab/>
        <w:t>: ______________________________________________________________</w:t>
      </w:r>
    </w:p>
    <w:p w14:paraId="174CC96D" w14:textId="77777777" w:rsidR="00411CCB" w:rsidRDefault="00411CCB" w:rsidP="00411CCB">
      <w:pPr>
        <w:pStyle w:val="ListParagraph"/>
        <w:tabs>
          <w:tab w:val="left" w:pos="426"/>
        </w:tabs>
        <w:spacing w:after="0" w:line="240" w:lineRule="auto"/>
        <w:ind w:left="426"/>
        <w:rPr>
          <w:rFonts w:ascii="Arial Narrow" w:eastAsia="Calibri" w:hAnsi="Arial Narrow" w:cs="Arial"/>
          <w:sz w:val="24"/>
          <w:szCs w:val="24"/>
          <w:lang w:val="en-GB"/>
        </w:rPr>
      </w:pPr>
      <w:r>
        <w:rPr>
          <w:rFonts w:ascii="Arial Narrow" w:eastAsia="Calibri" w:hAnsi="Arial Narrow" w:cs="Arial"/>
          <w:sz w:val="24"/>
          <w:szCs w:val="24"/>
          <w:lang w:val="en-GB"/>
        </w:rPr>
        <w:t>Kantor Cabang</w:t>
      </w:r>
      <w:r>
        <w:rPr>
          <w:rFonts w:ascii="Arial Narrow" w:eastAsia="Calibri" w:hAnsi="Arial Narrow" w:cs="Arial"/>
          <w:sz w:val="24"/>
          <w:szCs w:val="24"/>
          <w:lang w:val="en-GB"/>
        </w:rPr>
        <w:tab/>
        <w:t>:</w:t>
      </w:r>
      <w:r w:rsidRPr="00D84D22">
        <w:rPr>
          <w:rFonts w:ascii="Arial Narrow" w:eastAsia="Calibri" w:hAnsi="Arial Narrow" w:cs="Arial"/>
          <w:sz w:val="24"/>
          <w:szCs w:val="24"/>
          <w:lang w:val="en-GB"/>
        </w:rPr>
        <w:t xml:space="preserve"> </w:t>
      </w:r>
      <w:r>
        <w:rPr>
          <w:rFonts w:ascii="Arial Narrow" w:eastAsia="Calibri" w:hAnsi="Arial Narrow" w:cs="Arial"/>
          <w:sz w:val="24"/>
          <w:szCs w:val="24"/>
          <w:lang w:val="en-GB"/>
        </w:rPr>
        <w:t>______________________________________________________________</w:t>
      </w:r>
    </w:p>
    <w:p w14:paraId="77D80B39" w14:textId="77777777" w:rsidR="00411CCB" w:rsidRDefault="00411CCB" w:rsidP="00411CCB">
      <w:pPr>
        <w:pStyle w:val="ListParagraph"/>
        <w:tabs>
          <w:tab w:val="left" w:pos="426"/>
        </w:tabs>
        <w:spacing w:after="0" w:line="240" w:lineRule="auto"/>
        <w:ind w:left="426"/>
        <w:rPr>
          <w:rFonts w:ascii="Arial Narrow" w:eastAsia="Calibri" w:hAnsi="Arial Narrow" w:cs="Arial"/>
          <w:sz w:val="24"/>
          <w:szCs w:val="24"/>
          <w:lang w:val="en-GB"/>
        </w:rPr>
      </w:pPr>
      <w:r>
        <w:rPr>
          <w:rFonts w:ascii="Arial Narrow" w:eastAsia="Calibri" w:hAnsi="Arial Narrow" w:cs="Arial"/>
          <w:sz w:val="24"/>
          <w:szCs w:val="24"/>
          <w:lang w:val="en-GB"/>
        </w:rPr>
        <w:t>No. Rekening</w:t>
      </w:r>
      <w:r>
        <w:rPr>
          <w:rFonts w:ascii="Arial Narrow" w:eastAsia="Calibri" w:hAnsi="Arial Narrow" w:cs="Arial"/>
          <w:sz w:val="24"/>
          <w:szCs w:val="24"/>
          <w:lang w:val="en-GB"/>
        </w:rPr>
        <w:tab/>
        <w:t>:</w:t>
      </w:r>
      <w:r w:rsidRPr="00D84D22">
        <w:rPr>
          <w:rFonts w:ascii="Arial Narrow" w:eastAsia="Calibri" w:hAnsi="Arial Narrow" w:cs="Arial"/>
          <w:sz w:val="24"/>
          <w:szCs w:val="24"/>
          <w:lang w:val="en-GB"/>
        </w:rPr>
        <w:t xml:space="preserve"> </w:t>
      </w:r>
      <w:r>
        <w:rPr>
          <w:rFonts w:ascii="Arial Narrow" w:eastAsia="Calibri" w:hAnsi="Arial Narrow" w:cs="Arial"/>
          <w:sz w:val="24"/>
          <w:szCs w:val="24"/>
          <w:lang w:val="en-GB"/>
        </w:rPr>
        <w:t>______________________________________________________________</w:t>
      </w:r>
    </w:p>
    <w:p w14:paraId="3633857D" w14:textId="77777777" w:rsidR="00411CCB" w:rsidRDefault="00411CCB" w:rsidP="00411CCB">
      <w:pPr>
        <w:pStyle w:val="ListParagraph"/>
        <w:tabs>
          <w:tab w:val="left" w:pos="426"/>
        </w:tabs>
        <w:spacing w:after="0" w:line="240" w:lineRule="auto"/>
        <w:ind w:left="426"/>
        <w:rPr>
          <w:rFonts w:ascii="Arial Narrow" w:eastAsia="Calibri" w:hAnsi="Arial Narrow" w:cs="Arial"/>
          <w:sz w:val="24"/>
          <w:szCs w:val="24"/>
          <w:lang w:val="en-GB"/>
        </w:rPr>
      </w:pPr>
      <w:r>
        <w:rPr>
          <w:rFonts w:ascii="Arial Narrow" w:eastAsia="Calibri" w:hAnsi="Arial Narrow" w:cs="Arial"/>
          <w:sz w:val="24"/>
          <w:szCs w:val="24"/>
          <w:lang w:val="en-GB"/>
        </w:rPr>
        <w:t>Nama</w:t>
      </w:r>
      <w:r>
        <w:rPr>
          <w:rFonts w:ascii="Arial Narrow" w:eastAsia="Calibri" w:hAnsi="Arial Narrow" w:cs="Arial"/>
          <w:sz w:val="24"/>
          <w:szCs w:val="24"/>
          <w:lang w:val="en-GB"/>
        </w:rPr>
        <w:tab/>
      </w:r>
      <w:r>
        <w:rPr>
          <w:rFonts w:ascii="Arial Narrow" w:eastAsia="Calibri" w:hAnsi="Arial Narrow" w:cs="Arial"/>
          <w:sz w:val="24"/>
          <w:szCs w:val="24"/>
          <w:lang w:val="en-GB"/>
        </w:rPr>
        <w:tab/>
        <w:t>:</w:t>
      </w:r>
      <w:r w:rsidRPr="00D84D22">
        <w:rPr>
          <w:rFonts w:ascii="Arial Narrow" w:eastAsia="Calibri" w:hAnsi="Arial Narrow" w:cs="Arial"/>
          <w:sz w:val="24"/>
          <w:szCs w:val="24"/>
          <w:lang w:val="en-GB"/>
        </w:rPr>
        <w:t xml:space="preserve"> </w:t>
      </w:r>
      <w:r>
        <w:rPr>
          <w:rFonts w:ascii="Arial Narrow" w:eastAsia="Calibri" w:hAnsi="Arial Narrow" w:cs="Arial"/>
          <w:sz w:val="24"/>
          <w:szCs w:val="24"/>
          <w:lang w:val="en-GB"/>
        </w:rPr>
        <w:t>______________________________________________________________</w:t>
      </w:r>
    </w:p>
    <w:p w14:paraId="7194E8F2" w14:textId="77777777" w:rsidR="00411CCB" w:rsidRDefault="00411CCB" w:rsidP="00411CCB">
      <w:pPr>
        <w:pStyle w:val="ListParagraph"/>
        <w:tabs>
          <w:tab w:val="left" w:pos="426"/>
        </w:tabs>
        <w:spacing w:after="0" w:line="240" w:lineRule="auto"/>
        <w:ind w:left="426"/>
        <w:rPr>
          <w:rFonts w:ascii="Arial Narrow" w:eastAsia="Calibri" w:hAnsi="Arial Narrow" w:cs="Arial"/>
          <w:sz w:val="24"/>
          <w:szCs w:val="24"/>
          <w:lang w:val="en-GB"/>
        </w:rPr>
      </w:pPr>
    </w:p>
    <w:p w14:paraId="78B97243" w14:textId="77777777" w:rsidR="00411CCB" w:rsidRDefault="00411CCB" w:rsidP="00411CCB">
      <w:pPr>
        <w:pStyle w:val="ListParagraph"/>
        <w:tabs>
          <w:tab w:val="left" w:pos="426"/>
        </w:tabs>
        <w:spacing w:after="0" w:line="240" w:lineRule="auto"/>
        <w:ind w:left="426"/>
        <w:rPr>
          <w:rFonts w:ascii="Arial Narrow" w:eastAsia="Calibri" w:hAnsi="Arial Narrow" w:cs="Arial"/>
          <w:sz w:val="24"/>
          <w:szCs w:val="24"/>
          <w:lang w:val="en-GB"/>
        </w:rPr>
      </w:pPr>
      <w:r>
        <w:rPr>
          <w:rFonts w:ascii="Arial Narrow" w:eastAsia="Calibri" w:hAnsi="Arial Narrow" w:cs="Arial"/>
          <w:sz w:val="24"/>
          <w:szCs w:val="24"/>
          <w:lang w:val="en-GB"/>
        </w:rPr>
        <w:t xml:space="preserve">[ masukan foto halaman pertama pada buku tabungan bank yang memuat informasi di atas pada kotak di bawah </w:t>
      </w:r>
      <w:proofErr w:type="gramStart"/>
      <w:r>
        <w:rPr>
          <w:rFonts w:ascii="Arial Narrow" w:eastAsia="Calibri" w:hAnsi="Arial Narrow" w:cs="Arial"/>
          <w:sz w:val="24"/>
          <w:szCs w:val="24"/>
          <w:lang w:val="en-GB"/>
        </w:rPr>
        <w:t>ini ]</w:t>
      </w:r>
      <w:proofErr w:type="gramEnd"/>
    </w:p>
    <w:p w14:paraId="7D617956" w14:textId="77777777" w:rsidR="00411CCB" w:rsidRPr="00D84D22" w:rsidRDefault="00411CCB" w:rsidP="00411CCB">
      <w:pPr>
        <w:pStyle w:val="ListParagraph"/>
        <w:tabs>
          <w:tab w:val="left" w:pos="426"/>
        </w:tabs>
        <w:spacing w:after="0" w:line="240" w:lineRule="auto"/>
        <w:ind w:left="426"/>
        <w:rPr>
          <w:rFonts w:ascii="Arial Narrow" w:eastAsia="Calibri" w:hAnsi="Arial Narrow" w:cs="Arial"/>
          <w:sz w:val="24"/>
          <w:szCs w:val="24"/>
          <w:lang w:val="en-GB"/>
        </w:rPr>
      </w:pPr>
    </w:p>
    <w:tbl>
      <w:tblPr>
        <w:tblStyle w:val="TableGrid"/>
        <w:tblW w:w="8646" w:type="dxa"/>
        <w:tblInd w:w="421" w:type="dxa"/>
        <w:tblLook w:val="04A0" w:firstRow="1" w:lastRow="0" w:firstColumn="1" w:lastColumn="0" w:noHBand="0" w:noVBand="1"/>
      </w:tblPr>
      <w:tblGrid>
        <w:gridCol w:w="8646"/>
      </w:tblGrid>
      <w:tr w:rsidR="00411CCB" w:rsidRPr="00D84D22" w14:paraId="66B42CEA" w14:textId="77777777" w:rsidTr="00411CCB">
        <w:tc>
          <w:tcPr>
            <w:tcW w:w="8646" w:type="dxa"/>
          </w:tcPr>
          <w:p w14:paraId="1F78C1F8" w14:textId="77777777" w:rsidR="00411CCB" w:rsidRPr="00D84D22" w:rsidRDefault="00411CCB" w:rsidP="00411CCB">
            <w:pPr>
              <w:tabs>
                <w:tab w:val="left" w:pos="0"/>
              </w:tabs>
              <w:contextualSpacing/>
              <w:rPr>
                <w:rFonts w:ascii="Arial Narrow" w:eastAsia="Calibri" w:hAnsi="Arial Narrow" w:cs="Arial"/>
                <w:sz w:val="24"/>
                <w:szCs w:val="24"/>
                <w:lang w:val="en-GB"/>
              </w:rPr>
            </w:pPr>
          </w:p>
          <w:p w14:paraId="76B605F5" w14:textId="77777777" w:rsidR="00411CCB" w:rsidRDefault="00411CCB" w:rsidP="00411CCB">
            <w:pPr>
              <w:tabs>
                <w:tab w:val="left" w:pos="0"/>
              </w:tabs>
              <w:contextualSpacing/>
              <w:jc w:val="center"/>
              <w:rPr>
                <w:rFonts w:ascii="Arial Narrow" w:eastAsia="Calibri" w:hAnsi="Arial Narrow" w:cs="Arial"/>
                <w:sz w:val="24"/>
                <w:szCs w:val="24"/>
                <w:lang w:val="en-GB"/>
              </w:rPr>
            </w:pPr>
          </w:p>
          <w:p w14:paraId="400F710E" w14:textId="77777777" w:rsidR="00411CCB" w:rsidRDefault="00411CCB" w:rsidP="00411CCB">
            <w:pPr>
              <w:tabs>
                <w:tab w:val="left" w:pos="0"/>
              </w:tabs>
              <w:contextualSpacing/>
              <w:jc w:val="center"/>
              <w:rPr>
                <w:rFonts w:ascii="Arial Narrow" w:eastAsia="Calibri" w:hAnsi="Arial Narrow" w:cs="Arial"/>
                <w:sz w:val="24"/>
                <w:szCs w:val="24"/>
                <w:lang w:val="en-GB"/>
              </w:rPr>
            </w:pPr>
          </w:p>
          <w:p w14:paraId="2B70F30A" w14:textId="77777777" w:rsidR="00411CCB" w:rsidRDefault="00411CCB" w:rsidP="00411CCB">
            <w:pPr>
              <w:tabs>
                <w:tab w:val="left" w:pos="0"/>
              </w:tabs>
              <w:contextualSpacing/>
              <w:jc w:val="center"/>
              <w:rPr>
                <w:rFonts w:ascii="Arial Narrow" w:eastAsia="Calibri" w:hAnsi="Arial Narrow" w:cs="Arial"/>
                <w:sz w:val="24"/>
                <w:szCs w:val="24"/>
                <w:lang w:val="en-GB"/>
              </w:rPr>
            </w:pPr>
          </w:p>
          <w:p w14:paraId="27288F04" w14:textId="77777777" w:rsidR="00411CCB" w:rsidRDefault="00411CCB" w:rsidP="00411CCB">
            <w:pPr>
              <w:tabs>
                <w:tab w:val="left" w:pos="0"/>
              </w:tabs>
              <w:contextualSpacing/>
              <w:jc w:val="center"/>
              <w:rPr>
                <w:rFonts w:ascii="Arial Narrow" w:eastAsia="Calibri" w:hAnsi="Arial Narrow" w:cs="Arial"/>
                <w:sz w:val="24"/>
                <w:szCs w:val="24"/>
                <w:lang w:val="en-GB"/>
              </w:rPr>
            </w:pPr>
          </w:p>
          <w:p w14:paraId="5A0351C3" w14:textId="77777777" w:rsidR="00411CCB" w:rsidRDefault="00411CCB" w:rsidP="00411CCB">
            <w:pPr>
              <w:tabs>
                <w:tab w:val="left" w:pos="0"/>
              </w:tabs>
              <w:contextualSpacing/>
              <w:jc w:val="center"/>
              <w:rPr>
                <w:rFonts w:ascii="Arial Narrow" w:eastAsia="Calibri" w:hAnsi="Arial Narrow" w:cs="Arial"/>
                <w:sz w:val="24"/>
                <w:szCs w:val="24"/>
                <w:lang w:val="en-GB"/>
              </w:rPr>
            </w:pPr>
          </w:p>
          <w:p w14:paraId="4C64805A" w14:textId="77777777" w:rsidR="00411CCB" w:rsidRDefault="00411CCB" w:rsidP="00411CCB">
            <w:pPr>
              <w:tabs>
                <w:tab w:val="left" w:pos="0"/>
              </w:tabs>
              <w:contextualSpacing/>
              <w:jc w:val="center"/>
              <w:rPr>
                <w:rFonts w:ascii="Arial Narrow" w:eastAsia="Calibri" w:hAnsi="Arial Narrow" w:cs="Arial"/>
                <w:sz w:val="24"/>
                <w:szCs w:val="24"/>
                <w:lang w:val="en-GB"/>
              </w:rPr>
            </w:pPr>
          </w:p>
          <w:p w14:paraId="469CE6B8" w14:textId="77777777" w:rsidR="00411CCB" w:rsidRDefault="00411CCB" w:rsidP="00411CCB">
            <w:pPr>
              <w:tabs>
                <w:tab w:val="left" w:pos="0"/>
              </w:tabs>
              <w:contextualSpacing/>
              <w:jc w:val="center"/>
              <w:rPr>
                <w:rFonts w:ascii="Arial Narrow" w:eastAsia="Calibri" w:hAnsi="Arial Narrow" w:cs="Arial"/>
                <w:sz w:val="24"/>
                <w:szCs w:val="24"/>
                <w:lang w:val="en-GB"/>
              </w:rPr>
            </w:pPr>
          </w:p>
          <w:p w14:paraId="0C4BFB83" w14:textId="77777777" w:rsidR="00411CCB" w:rsidRDefault="00411CCB" w:rsidP="00411CCB">
            <w:pPr>
              <w:tabs>
                <w:tab w:val="left" w:pos="0"/>
              </w:tabs>
              <w:contextualSpacing/>
              <w:jc w:val="center"/>
              <w:rPr>
                <w:rFonts w:ascii="Arial Narrow" w:eastAsia="Calibri" w:hAnsi="Arial Narrow" w:cs="Arial"/>
                <w:sz w:val="24"/>
                <w:szCs w:val="24"/>
                <w:lang w:val="en-GB"/>
              </w:rPr>
            </w:pPr>
          </w:p>
          <w:p w14:paraId="59FC7BD2" w14:textId="77777777" w:rsidR="00411CCB" w:rsidRDefault="00411CCB" w:rsidP="00411CCB">
            <w:pPr>
              <w:tabs>
                <w:tab w:val="left" w:pos="0"/>
              </w:tabs>
              <w:contextualSpacing/>
              <w:jc w:val="center"/>
              <w:rPr>
                <w:rFonts w:ascii="Arial Narrow" w:eastAsia="Calibri" w:hAnsi="Arial Narrow" w:cs="Arial"/>
                <w:sz w:val="24"/>
                <w:szCs w:val="24"/>
                <w:lang w:val="en-GB"/>
              </w:rPr>
            </w:pPr>
          </w:p>
          <w:p w14:paraId="46272013" w14:textId="77777777" w:rsidR="00411CCB" w:rsidRDefault="00411CCB" w:rsidP="00411CCB">
            <w:pPr>
              <w:tabs>
                <w:tab w:val="left" w:pos="0"/>
              </w:tabs>
              <w:contextualSpacing/>
              <w:jc w:val="center"/>
              <w:rPr>
                <w:rFonts w:ascii="Arial Narrow" w:eastAsia="Calibri" w:hAnsi="Arial Narrow" w:cs="Arial"/>
                <w:sz w:val="24"/>
                <w:szCs w:val="24"/>
                <w:lang w:val="en-GB"/>
              </w:rPr>
            </w:pPr>
          </w:p>
          <w:p w14:paraId="66064B3F" w14:textId="77777777" w:rsidR="00411CCB" w:rsidRDefault="00411CCB" w:rsidP="00411CCB">
            <w:pPr>
              <w:tabs>
                <w:tab w:val="left" w:pos="0"/>
              </w:tabs>
              <w:contextualSpacing/>
              <w:jc w:val="center"/>
              <w:rPr>
                <w:rFonts w:ascii="Arial Narrow" w:eastAsia="Calibri" w:hAnsi="Arial Narrow" w:cs="Arial"/>
                <w:sz w:val="24"/>
                <w:szCs w:val="24"/>
                <w:lang w:val="en-GB"/>
              </w:rPr>
            </w:pPr>
          </w:p>
          <w:p w14:paraId="1A81A1A1" w14:textId="77777777" w:rsidR="00411CCB" w:rsidRDefault="00411CCB" w:rsidP="00411CCB">
            <w:pPr>
              <w:tabs>
                <w:tab w:val="left" w:pos="0"/>
              </w:tabs>
              <w:contextualSpacing/>
              <w:jc w:val="center"/>
              <w:rPr>
                <w:rFonts w:ascii="Arial Narrow" w:eastAsia="Calibri" w:hAnsi="Arial Narrow" w:cs="Arial"/>
                <w:sz w:val="24"/>
                <w:szCs w:val="24"/>
                <w:lang w:val="en-GB"/>
              </w:rPr>
            </w:pPr>
          </w:p>
          <w:p w14:paraId="7A226CFC" w14:textId="77777777" w:rsidR="00411CCB" w:rsidRDefault="00411CCB" w:rsidP="00411CCB">
            <w:pPr>
              <w:tabs>
                <w:tab w:val="left" w:pos="0"/>
              </w:tabs>
              <w:contextualSpacing/>
              <w:jc w:val="center"/>
              <w:rPr>
                <w:rFonts w:ascii="Arial Narrow" w:eastAsia="Calibri" w:hAnsi="Arial Narrow" w:cs="Arial"/>
                <w:sz w:val="24"/>
                <w:szCs w:val="24"/>
                <w:lang w:val="en-GB"/>
              </w:rPr>
            </w:pPr>
          </w:p>
          <w:p w14:paraId="15BBF50A" w14:textId="77777777" w:rsidR="00411CCB" w:rsidRPr="00D84D22" w:rsidRDefault="00411CCB" w:rsidP="00411CCB">
            <w:pPr>
              <w:tabs>
                <w:tab w:val="left" w:pos="0"/>
              </w:tabs>
              <w:contextualSpacing/>
              <w:jc w:val="center"/>
              <w:rPr>
                <w:rFonts w:ascii="Arial Narrow" w:eastAsia="Calibri" w:hAnsi="Arial Narrow" w:cs="Arial"/>
                <w:sz w:val="24"/>
                <w:szCs w:val="24"/>
                <w:lang w:val="en-GB"/>
              </w:rPr>
            </w:pPr>
          </w:p>
        </w:tc>
      </w:tr>
    </w:tbl>
    <w:p w14:paraId="292BF443" w14:textId="77777777" w:rsidR="00411CCB" w:rsidRPr="00D84D22" w:rsidRDefault="00411CCB" w:rsidP="00411CCB">
      <w:pPr>
        <w:tabs>
          <w:tab w:val="left" w:pos="0"/>
        </w:tabs>
        <w:spacing w:after="0" w:line="240" w:lineRule="auto"/>
        <w:contextualSpacing/>
        <w:jc w:val="center"/>
        <w:rPr>
          <w:rFonts w:ascii="Arial Narrow" w:eastAsia="Calibri" w:hAnsi="Arial Narrow" w:cs="Arial"/>
          <w:sz w:val="24"/>
          <w:szCs w:val="24"/>
          <w:lang w:val="en-GB"/>
        </w:rPr>
      </w:pPr>
    </w:p>
    <w:p w14:paraId="16466D5B" w14:textId="77777777" w:rsidR="00411CCB" w:rsidRPr="00761421" w:rsidRDefault="00411CCB" w:rsidP="00411CCB">
      <w:pPr>
        <w:pStyle w:val="ListParagraph"/>
        <w:numPr>
          <w:ilvl w:val="0"/>
          <w:numId w:val="44"/>
        </w:numPr>
        <w:tabs>
          <w:tab w:val="left" w:pos="0"/>
        </w:tabs>
        <w:spacing w:after="0" w:line="240" w:lineRule="auto"/>
        <w:ind w:left="426" w:hanging="426"/>
        <w:rPr>
          <w:rFonts w:ascii="Arial Narrow" w:eastAsia="Calibri" w:hAnsi="Arial Narrow" w:cs="Arial"/>
          <w:b/>
          <w:sz w:val="24"/>
          <w:szCs w:val="24"/>
          <w:lang w:val="en-GB"/>
        </w:rPr>
      </w:pPr>
      <w:r w:rsidRPr="00D84D22">
        <w:rPr>
          <w:rFonts w:ascii="Arial Narrow" w:eastAsia="Calibri" w:hAnsi="Arial Narrow" w:cs="Arial"/>
          <w:b/>
          <w:sz w:val="24"/>
          <w:szCs w:val="24"/>
          <w:lang w:val="en-GB"/>
        </w:rPr>
        <w:t>NPWP</w:t>
      </w:r>
    </w:p>
    <w:p w14:paraId="26DE0CAF" w14:textId="77777777" w:rsidR="00411CCB" w:rsidRPr="00761421" w:rsidRDefault="00411CCB" w:rsidP="00411CCB">
      <w:pPr>
        <w:pStyle w:val="ListParagraph"/>
        <w:tabs>
          <w:tab w:val="left" w:pos="426"/>
        </w:tabs>
        <w:spacing w:after="0" w:line="240" w:lineRule="auto"/>
        <w:ind w:left="426"/>
        <w:rPr>
          <w:rFonts w:ascii="Arial Narrow" w:eastAsia="Calibri" w:hAnsi="Arial Narrow" w:cs="Arial"/>
          <w:sz w:val="24"/>
          <w:szCs w:val="24"/>
          <w:lang w:val="en-GB"/>
        </w:rPr>
      </w:pPr>
      <w:r>
        <w:rPr>
          <w:rFonts w:ascii="Arial Narrow" w:eastAsia="Calibri" w:hAnsi="Arial Narrow" w:cs="Arial"/>
          <w:sz w:val="24"/>
          <w:szCs w:val="24"/>
          <w:lang w:val="en-GB"/>
        </w:rPr>
        <w:t xml:space="preserve">[ masukan foto kartu NPWP pada kotak di bawah </w:t>
      </w:r>
      <w:proofErr w:type="gramStart"/>
      <w:r>
        <w:rPr>
          <w:rFonts w:ascii="Arial Narrow" w:eastAsia="Calibri" w:hAnsi="Arial Narrow" w:cs="Arial"/>
          <w:sz w:val="24"/>
          <w:szCs w:val="24"/>
          <w:lang w:val="en-GB"/>
        </w:rPr>
        <w:t>ini ]</w:t>
      </w:r>
      <w:proofErr w:type="gramEnd"/>
    </w:p>
    <w:p w14:paraId="2F995A23" w14:textId="77777777" w:rsidR="00411CCB" w:rsidRPr="00D84D22" w:rsidRDefault="00411CCB" w:rsidP="00411CCB">
      <w:pPr>
        <w:pStyle w:val="ListParagraph"/>
        <w:tabs>
          <w:tab w:val="left" w:pos="426"/>
        </w:tabs>
        <w:spacing w:after="0" w:line="240" w:lineRule="auto"/>
        <w:ind w:left="426"/>
        <w:rPr>
          <w:rFonts w:ascii="Arial Narrow" w:eastAsia="Calibri" w:hAnsi="Arial Narrow" w:cs="Arial"/>
          <w:sz w:val="24"/>
          <w:szCs w:val="24"/>
          <w:lang w:val="en-GB"/>
        </w:rPr>
      </w:pPr>
    </w:p>
    <w:tbl>
      <w:tblPr>
        <w:tblStyle w:val="TableGrid"/>
        <w:tblW w:w="8646" w:type="dxa"/>
        <w:tblInd w:w="421" w:type="dxa"/>
        <w:tblLook w:val="04A0" w:firstRow="1" w:lastRow="0" w:firstColumn="1" w:lastColumn="0" w:noHBand="0" w:noVBand="1"/>
      </w:tblPr>
      <w:tblGrid>
        <w:gridCol w:w="8646"/>
      </w:tblGrid>
      <w:tr w:rsidR="00411CCB" w:rsidRPr="00D84D22" w14:paraId="0354BBD0" w14:textId="77777777" w:rsidTr="00411CCB">
        <w:tc>
          <w:tcPr>
            <w:tcW w:w="8646" w:type="dxa"/>
          </w:tcPr>
          <w:p w14:paraId="2923ABE9" w14:textId="77777777" w:rsidR="00411CCB" w:rsidRPr="00D84D22" w:rsidRDefault="00411CCB" w:rsidP="00411CCB">
            <w:pPr>
              <w:tabs>
                <w:tab w:val="left" w:pos="0"/>
              </w:tabs>
              <w:contextualSpacing/>
              <w:rPr>
                <w:rFonts w:ascii="Arial Narrow" w:eastAsia="Calibri" w:hAnsi="Arial Narrow" w:cs="Arial"/>
                <w:sz w:val="24"/>
                <w:szCs w:val="24"/>
                <w:lang w:val="en-GB"/>
              </w:rPr>
            </w:pPr>
          </w:p>
          <w:p w14:paraId="5886D027" w14:textId="77777777" w:rsidR="00411CCB" w:rsidRDefault="00411CCB" w:rsidP="00411CCB">
            <w:pPr>
              <w:tabs>
                <w:tab w:val="left" w:pos="0"/>
              </w:tabs>
              <w:contextualSpacing/>
              <w:jc w:val="center"/>
              <w:rPr>
                <w:rFonts w:ascii="Arial Narrow" w:eastAsia="Calibri" w:hAnsi="Arial Narrow" w:cs="Arial"/>
                <w:sz w:val="24"/>
                <w:szCs w:val="24"/>
                <w:lang w:val="en-GB"/>
              </w:rPr>
            </w:pPr>
          </w:p>
          <w:p w14:paraId="46EC3F16" w14:textId="77777777" w:rsidR="00411CCB" w:rsidRDefault="00411CCB" w:rsidP="00411CCB">
            <w:pPr>
              <w:tabs>
                <w:tab w:val="left" w:pos="0"/>
              </w:tabs>
              <w:contextualSpacing/>
              <w:jc w:val="center"/>
              <w:rPr>
                <w:rFonts w:ascii="Arial Narrow" w:eastAsia="Calibri" w:hAnsi="Arial Narrow" w:cs="Arial"/>
                <w:sz w:val="24"/>
                <w:szCs w:val="24"/>
                <w:lang w:val="en-GB"/>
              </w:rPr>
            </w:pPr>
          </w:p>
          <w:p w14:paraId="703CFD71" w14:textId="77777777" w:rsidR="00411CCB" w:rsidRDefault="00411CCB" w:rsidP="00411CCB">
            <w:pPr>
              <w:tabs>
                <w:tab w:val="left" w:pos="0"/>
              </w:tabs>
              <w:contextualSpacing/>
              <w:jc w:val="center"/>
              <w:rPr>
                <w:rFonts w:ascii="Arial Narrow" w:eastAsia="Calibri" w:hAnsi="Arial Narrow" w:cs="Arial"/>
                <w:sz w:val="24"/>
                <w:szCs w:val="24"/>
                <w:lang w:val="en-GB"/>
              </w:rPr>
            </w:pPr>
          </w:p>
          <w:p w14:paraId="6ED3B8B5" w14:textId="77777777" w:rsidR="00411CCB" w:rsidRDefault="00411CCB" w:rsidP="00411CCB">
            <w:pPr>
              <w:tabs>
                <w:tab w:val="left" w:pos="0"/>
              </w:tabs>
              <w:contextualSpacing/>
              <w:jc w:val="center"/>
              <w:rPr>
                <w:rFonts w:ascii="Arial Narrow" w:eastAsia="Calibri" w:hAnsi="Arial Narrow" w:cs="Arial"/>
                <w:sz w:val="24"/>
                <w:szCs w:val="24"/>
                <w:lang w:val="en-GB"/>
              </w:rPr>
            </w:pPr>
          </w:p>
          <w:p w14:paraId="4B61DDE1" w14:textId="77777777" w:rsidR="00411CCB" w:rsidRDefault="00411CCB" w:rsidP="00411CCB">
            <w:pPr>
              <w:tabs>
                <w:tab w:val="left" w:pos="0"/>
              </w:tabs>
              <w:contextualSpacing/>
              <w:jc w:val="center"/>
              <w:rPr>
                <w:rFonts w:ascii="Arial Narrow" w:eastAsia="Calibri" w:hAnsi="Arial Narrow" w:cs="Arial"/>
                <w:sz w:val="24"/>
                <w:szCs w:val="24"/>
                <w:lang w:val="en-GB"/>
              </w:rPr>
            </w:pPr>
          </w:p>
          <w:p w14:paraId="0489F0C3" w14:textId="77777777" w:rsidR="00411CCB" w:rsidRDefault="00411CCB" w:rsidP="00411CCB">
            <w:pPr>
              <w:tabs>
                <w:tab w:val="left" w:pos="0"/>
              </w:tabs>
              <w:contextualSpacing/>
              <w:jc w:val="center"/>
              <w:rPr>
                <w:rFonts w:ascii="Arial Narrow" w:eastAsia="Calibri" w:hAnsi="Arial Narrow" w:cs="Arial"/>
                <w:sz w:val="24"/>
                <w:szCs w:val="24"/>
                <w:lang w:val="en-GB"/>
              </w:rPr>
            </w:pPr>
          </w:p>
          <w:p w14:paraId="3AE60B28" w14:textId="77777777" w:rsidR="00411CCB" w:rsidRDefault="00411CCB" w:rsidP="00411CCB">
            <w:pPr>
              <w:tabs>
                <w:tab w:val="left" w:pos="0"/>
              </w:tabs>
              <w:contextualSpacing/>
              <w:jc w:val="center"/>
              <w:rPr>
                <w:rFonts w:ascii="Arial Narrow" w:eastAsia="Calibri" w:hAnsi="Arial Narrow" w:cs="Arial"/>
                <w:sz w:val="24"/>
                <w:szCs w:val="24"/>
                <w:lang w:val="en-GB"/>
              </w:rPr>
            </w:pPr>
          </w:p>
          <w:p w14:paraId="2646DEB7" w14:textId="77777777" w:rsidR="00411CCB" w:rsidRDefault="00411CCB" w:rsidP="00411CCB">
            <w:pPr>
              <w:tabs>
                <w:tab w:val="left" w:pos="0"/>
              </w:tabs>
              <w:contextualSpacing/>
              <w:jc w:val="center"/>
              <w:rPr>
                <w:rFonts w:ascii="Arial Narrow" w:eastAsia="Calibri" w:hAnsi="Arial Narrow" w:cs="Arial"/>
                <w:sz w:val="24"/>
                <w:szCs w:val="24"/>
                <w:lang w:val="en-GB"/>
              </w:rPr>
            </w:pPr>
          </w:p>
          <w:p w14:paraId="07DADC83" w14:textId="77777777" w:rsidR="00411CCB" w:rsidRDefault="00411CCB" w:rsidP="00411CCB">
            <w:pPr>
              <w:tabs>
                <w:tab w:val="left" w:pos="0"/>
              </w:tabs>
              <w:contextualSpacing/>
              <w:jc w:val="center"/>
              <w:rPr>
                <w:rFonts w:ascii="Arial Narrow" w:eastAsia="Calibri" w:hAnsi="Arial Narrow" w:cs="Arial"/>
                <w:sz w:val="24"/>
                <w:szCs w:val="24"/>
                <w:lang w:val="en-GB"/>
              </w:rPr>
            </w:pPr>
          </w:p>
          <w:p w14:paraId="724A52BF" w14:textId="77777777" w:rsidR="00411CCB" w:rsidRDefault="00411CCB" w:rsidP="00411CCB">
            <w:pPr>
              <w:tabs>
                <w:tab w:val="left" w:pos="0"/>
              </w:tabs>
              <w:contextualSpacing/>
              <w:jc w:val="center"/>
              <w:rPr>
                <w:rFonts w:ascii="Arial Narrow" w:eastAsia="Calibri" w:hAnsi="Arial Narrow" w:cs="Arial"/>
                <w:sz w:val="24"/>
                <w:szCs w:val="24"/>
                <w:lang w:val="en-GB"/>
              </w:rPr>
            </w:pPr>
          </w:p>
          <w:p w14:paraId="28555C54" w14:textId="77777777" w:rsidR="00411CCB" w:rsidRDefault="00411CCB" w:rsidP="00411CCB">
            <w:pPr>
              <w:tabs>
                <w:tab w:val="left" w:pos="0"/>
              </w:tabs>
              <w:contextualSpacing/>
              <w:jc w:val="center"/>
              <w:rPr>
                <w:rFonts w:ascii="Arial Narrow" w:eastAsia="Calibri" w:hAnsi="Arial Narrow" w:cs="Arial"/>
                <w:sz w:val="24"/>
                <w:szCs w:val="24"/>
                <w:lang w:val="en-GB"/>
              </w:rPr>
            </w:pPr>
          </w:p>
          <w:p w14:paraId="6DC3CE91" w14:textId="77777777" w:rsidR="00411CCB" w:rsidRDefault="00411CCB" w:rsidP="00411CCB">
            <w:pPr>
              <w:tabs>
                <w:tab w:val="left" w:pos="0"/>
              </w:tabs>
              <w:contextualSpacing/>
              <w:jc w:val="center"/>
              <w:rPr>
                <w:rFonts w:ascii="Arial Narrow" w:eastAsia="Calibri" w:hAnsi="Arial Narrow" w:cs="Arial"/>
                <w:sz w:val="24"/>
                <w:szCs w:val="24"/>
                <w:lang w:val="en-GB"/>
              </w:rPr>
            </w:pPr>
          </w:p>
          <w:p w14:paraId="0BD87888" w14:textId="77777777" w:rsidR="00411CCB" w:rsidRDefault="00411CCB" w:rsidP="00411CCB">
            <w:pPr>
              <w:tabs>
                <w:tab w:val="left" w:pos="0"/>
              </w:tabs>
              <w:contextualSpacing/>
              <w:jc w:val="center"/>
              <w:rPr>
                <w:rFonts w:ascii="Arial Narrow" w:eastAsia="Calibri" w:hAnsi="Arial Narrow" w:cs="Arial"/>
                <w:sz w:val="24"/>
                <w:szCs w:val="24"/>
                <w:lang w:val="en-GB"/>
              </w:rPr>
            </w:pPr>
          </w:p>
          <w:p w14:paraId="0A94A398" w14:textId="77777777" w:rsidR="00411CCB" w:rsidRPr="00D84D22" w:rsidRDefault="00411CCB" w:rsidP="00411CCB">
            <w:pPr>
              <w:tabs>
                <w:tab w:val="left" w:pos="0"/>
              </w:tabs>
              <w:contextualSpacing/>
              <w:jc w:val="center"/>
              <w:rPr>
                <w:rFonts w:ascii="Arial Narrow" w:eastAsia="Calibri" w:hAnsi="Arial Narrow" w:cs="Arial"/>
                <w:sz w:val="24"/>
                <w:szCs w:val="24"/>
                <w:lang w:val="en-GB"/>
              </w:rPr>
            </w:pPr>
          </w:p>
        </w:tc>
      </w:tr>
    </w:tbl>
    <w:p w14:paraId="64B5D9E0" w14:textId="77777777" w:rsidR="00411CCB" w:rsidRDefault="00411CCB" w:rsidP="00411CCB">
      <w:pPr>
        <w:tabs>
          <w:tab w:val="left" w:pos="0"/>
        </w:tabs>
        <w:spacing w:after="0" w:line="240" w:lineRule="auto"/>
        <w:rPr>
          <w:rFonts w:ascii="Arial Narrow" w:eastAsia="Calibri" w:hAnsi="Arial Narrow" w:cs="Times New Roman"/>
          <w:sz w:val="24"/>
          <w:szCs w:val="24"/>
          <w:lang w:val="en-GB"/>
        </w:rPr>
      </w:pPr>
    </w:p>
    <w:p w14:paraId="2F7452E0" w14:textId="14D58B05" w:rsidR="00411CCB" w:rsidRDefault="00411CCB" w:rsidP="00411CCB">
      <w:pPr>
        <w:tabs>
          <w:tab w:val="left" w:pos="0"/>
        </w:tabs>
        <w:spacing w:after="0" w:line="240" w:lineRule="auto"/>
        <w:rPr>
          <w:rFonts w:ascii="Arial Narrow" w:eastAsia="Calibri" w:hAnsi="Arial Narrow" w:cs="Times New Roman"/>
          <w:sz w:val="24"/>
          <w:szCs w:val="24"/>
          <w:lang w:val="en-GB"/>
        </w:rPr>
      </w:pPr>
    </w:p>
    <w:p w14:paraId="5F430339" w14:textId="77777777" w:rsidR="00FB25A6" w:rsidRDefault="00FB25A6" w:rsidP="00411CCB">
      <w:pPr>
        <w:tabs>
          <w:tab w:val="left" w:pos="0"/>
        </w:tabs>
        <w:spacing w:after="0" w:line="240" w:lineRule="auto"/>
        <w:rPr>
          <w:rFonts w:ascii="Arial Narrow" w:eastAsia="Calibri" w:hAnsi="Arial Narrow" w:cs="Times New Roman"/>
          <w:sz w:val="24"/>
          <w:szCs w:val="24"/>
          <w:lang w:val="en-GB"/>
        </w:rPr>
      </w:pPr>
    </w:p>
    <w:p w14:paraId="1C9C2675" w14:textId="77777777" w:rsidR="00411CCB" w:rsidRDefault="00411CCB" w:rsidP="00411CCB">
      <w:pPr>
        <w:tabs>
          <w:tab w:val="left" w:pos="0"/>
        </w:tabs>
        <w:spacing w:after="0" w:line="240" w:lineRule="auto"/>
        <w:rPr>
          <w:rFonts w:ascii="Arial Narrow" w:eastAsia="Calibri" w:hAnsi="Arial Narrow" w:cs="Times New Roman"/>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411CCB" w:rsidRPr="00C72E2E" w14:paraId="0A9D739A" w14:textId="77777777" w:rsidTr="00411CCB">
        <w:tc>
          <w:tcPr>
            <w:tcW w:w="9639" w:type="dxa"/>
            <w:shd w:val="clear" w:color="auto" w:fill="D9D9D9"/>
          </w:tcPr>
          <w:p w14:paraId="2D7C0A22" w14:textId="48AEB29B" w:rsidR="00411CCB" w:rsidRPr="00C72E2E" w:rsidRDefault="00411CCB" w:rsidP="00411CCB">
            <w:pPr>
              <w:keepNext/>
              <w:keepLines/>
              <w:tabs>
                <w:tab w:val="left" w:pos="1457"/>
              </w:tabs>
              <w:contextualSpacing/>
              <w:outlineLvl w:val="0"/>
              <w:rPr>
                <w:rFonts w:ascii="Arial Narrow" w:hAnsi="Arial Narrow" w:cs="Arial"/>
                <w:b/>
                <w:sz w:val="24"/>
                <w:szCs w:val="24"/>
              </w:rPr>
            </w:pPr>
            <w:bookmarkStart w:id="70" w:name="_Toc516054643"/>
            <w:r w:rsidRPr="00C72E2E">
              <w:rPr>
                <w:rFonts w:ascii="Arial Narrow" w:hAnsi="Arial Narrow" w:cs="Arial"/>
                <w:b/>
                <w:sz w:val="24"/>
                <w:szCs w:val="24"/>
                <w:lang w:val="en-ID" w:eastAsia="x-none"/>
              </w:rPr>
              <w:lastRenderedPageBreak/>
              <w:t xml:space="preserve">Lampiran </w:t>
            </w:r>
            <w:r w:rsidR="00071F0E">
              <w:rPr>
                <w:rFonts w:ascii="Arial Narrow" w:hAnsi="Arial Narrow" w:cs="Arial"/>
                <w:b/>
                <w:sz w:val="24"/>
                <w:szCs w:val="24"/>
              </w:rPr>
              <w:t>15</w:t>
            </w:r>
            <w:r w:rsidRPr="00C72E2E">
              <w:rPr>
                <w:rFonts w:ascii="Arial Narrow" w:hAnsi="Arial Narrow" w:cs="Arial"/>
                <w:b/>
                <w:sz w:val="24"/>
                <w:szCs w:val="24"/>
              </w:rPr>
              <w:t>.</w:t>
            </w:r>
            <w:r w:rsidRPr="00C72E2E">
              <w:rPr>
                <w:rFonts w:ascii="Arial Narrow" w:hAnsi="Arial Narrow" w:cs="Arial"/>
                <w:b/>
                <w:sz w:val="24"/>
                <w:szCs w:val="24"/>
              </w:rPr>
              <w:tab/>
            </w:r>
            <w:r>
              <w:rPr>
                <w:rFonts w:ascii="Arial Narrow" w:hAnsi="Arial Narrow" w:cs="Arial"/>
                <w:b/>
                <w:sz w:val="24"/>
                <w:szCs w:val="24"/>
              </w:rPr>
              <w:t>Berita Acara Pembayaran</w:t>
            </w:r>
            <w:bookmarkEnd w:id="70"/>
          </w:p>
        </w:tc>
      </w:tr>
    </w:tbl>
    <w:p w14:paraId="556885BA" w14:textId="77777777" w:rsidR="00411CCB" w:rsidRDefault="00411CCB" w:rsidP="00411CCB">
      <w:pPr>
        <w:tabs>
          <w:tab w:val="left" w:pos="0"/>
        </w:tabs>
        <w:spacing w:after="0" w:line="240" w:lineRule="auto"/>
        <w:rPr>
          <w:rFonts w:ascii="Arial Narrow" w:eastAsia="Calibri" w:hAnsi="Arial Narrow" w:cs="Times New Roman"/>
          <w:sz w:val="24"/>
          <w:szCs w:val="24"/>
          <w:lang w:val="en-GB"/>
        </w:rPr>
      </w:pPr>
    </w:p>
    <w:p w14:paraId="25DF25E9" w14:textId="77777777" w:rsidR="00411CCB" w:rsidRPr="00761421" w:rsidRDefault="00411CCB" w:rsidP="00411CCB">
      <w:pPr>
        <w:tabs>
          <w:tab w:val="left" w:pos="0"/>
        </w:tabs>
        <w:spacing w:after="0" w:line="240" w:lineRule="auto"/>
        <w:rPr>
          <w:rFonts w:ascii="Arial Narrow" w:eastAsia="Calibri" w:hAnsi="Arial Narrow" w:cs="Times New Roman"/>
          <w:sz w:val="24"/>
          <w:szCs w:val="24"/>
          <w:lang w:val="en-GB"/>
        </w:rPr>
      </w:pPr>
      <w:r>
        <w:rPr>
          <w:rFonts w:ascii="Arial Narrow" w:eastAsia="Calibri" w:hAnsi="Arial Narrow" w:cs="Times New Roman"/>
          <w:sz w:val="24"/>
          <w:szCs w:val="24"/>
          <w:lang w:val="en-GB"/>
        </w:rPr>
        <w:t xml:space="preserve">[ Format dari Komite Pengelola Kolaborasi Riset SMART CITY UI, akan diberikan </w:t>
      </w:r>
      <w:proofErr w:type="gramStart"/>
      <w:r>
        <w:rPr>
          <w:rFonts w:ascii="Arial Narrow" w:eastAsia="Calibri" w:hAnsi="Arial Narrow" w:cs="Times New Roman"/>
          <w:sz w:val="24"/>
          <w:szCs w:val="24"/>
          <w:lang w:val="en-GB"/>
        </w:rPr>
        <w:t>menyusul ]</w:t>
      </w:r>
      <w:proofErr w:type="gramEnd"/>
    </w:p>
    <w:bookmarkEnd w:id="69"/>
    <w:p w14:paraId="70D1292B" w14:textId="77777777" w:rsidR="00411CCB" w:rsidRPr="00D23573" w:rsidRDefault="00411CCB" w:rsidP="00064422">
      <w:pPr>
        <w:tabs>
          <w:tab w:val="left" w:pos="0"/>
          <w:tab w:val="left" w:pos="9639"/>
        </w:tabs>
        <w:spacing w:after="0" w:line="240" w:lineRule="auto"/>
        <w:contextualSpacing/>
        <w:jc w:val="center"/>
        <w:rPr>
          <w:rFonts w:ascii="Arial Narrow" w:eastAsia="Calibri" w:hAnsi="Arial Narrow" w:cs="Arial"/>
          <w:sz w:val="24"/>
          <w:szCs w:val="24"/>
          <w:lang w:val="en-US"/>
        </w:rPr>
      </w:pPr>
    </w:p>
    <w:sectPr w:rsidR="00411CCB" w:rsidRPr="00D23573" w:rsidSect="003D6197">
      <w:footerReference w:type="default" r:id="rId20"/>
      <w:pgSz w:w="11906" w:h="16838"/>
      <w:pgMar w:top="1418" w:right="1418" w:bottom="1418" w:left="1418" w:header="709" w:footer="709" w:gutter="0"/>
      <w:cols w:space="720"/>
      <w:docGrid w:linePitch="326"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4C86DD" w14:textId="77777777" w:rsidR="00411CCB" w:rsidRDefault="00411CCB" w:rsidP="00A26199">
      <w:pPr>
        <w:spacing w:after="0" w:line="240" w:lineRule="auto"/>
      </w:pPr>
      <w:r>
        <w:separator/>
      </w:r>
    </w:p>
  </w:endnote>
  <w:endnote w:type="continuationSeparator" w:id="0">
    <w:p w14:paraId="57939B7D" w14:textId="77777777" w:rsidR="00411CCB" w:rsidRDefault="00411CCB" w:rsidP="00A26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ritannic Bold">
    <w:panose1 w:val="020B0903060703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8BF5F" w14:textId="70494594" w:rsidR="00411CCB" w:rsidRPr="001C0042" w:rsidRDefault="00411CCB" w:rsidP="00185B67">
    <w:pPr>
      <w:tabs>
        <w:tab w:val="center" w:pos="4550"/>
        <w:tab w:val="left" w:pos="5818"/>
      </w:tabs>
      <w:ind w:right="-2"/>
      <w:jc w:val="right"/>
      <w:rPr>
        <w:color w:val="101322" w:themeColor="text2" w:themeShade="80"/>
        <w:sz w:val="16"/>
        <w:szCs w:val="16"/>
      </w:rPr>
    </w:pPr>
    <w:r w:rsidRPr="001C0042">
      <w:rPr>
        <w:color w:val="5967AF" w:themeColor="text2" w:themeTint="99"/>
        <w:spacing w:val="60"/>
        <w:sz w:val="16"/>
        <w:szCs w:val="16"/>
        <w:lang w:val="en-US"/>
      </w:rPr>
      <w:t xml:space="preserve">SMART CITY </w:t>
    </w:r>
    <w:r w:rsidRPr="001C0042">
      <w:rPr>
        <w:color w:val="5967AF" w:themeColor="text2" w:themeTint="99"/>
        <w:spacing w:val="60"/>
        <w:sz w:val="16"/>
        <w:szCs w:val="16"/>
        <w:lang w:val="en-US"/>
      </w:rPr>
      <w:sym w:font="Symbol" w:char="F0B7"/>
    </w:r>
    <w:r w:rsidRPr="001C0042">
      <w:rPr>
        <w:color w:val="5967AF" w:themeColor="text2" w:themeTint="99"/>
        <w:sz w:val="16"/>
        <w:szCs w:val="16"/>
      </w:rPr>
      <w:t xml:space="preserve"> </w:t>
    </w:r>
    <w:r w:rsidRPr="001C0042">
      <w:rPr>
        <w:color w:val="181D33" w:themeColor="text2" w:themeShade="BF"/>
        <w:sz w:val="16"/>
        <w:szCs w:val="16"/>
      </w:rPr>
      <w:fldChar w:fldCharType="begin"/>
    </w:r>
    <w:r w:rsidRPr="001C0042">
      <w:rPr>
        <w:color w:val="181D33" w:themeColor="text2" w:themeShade="BF"/>
        <w:sz w:val="16"/>
        <w:szCs w:val="16"/>
      </w:rPr>
      <w:instrText xml:space="preserve"> PAGE   \* MERGEFORMAT </w:instrText>
    </w:r>
    <w:r w:rsidRPr="001C0042">
      <w:rPr>
        <w:color w:val="181D33" w:themeColor="text2" w:themeShade="BF"/>
        <w:sz w:val="16"/>
        <w:szCs w:val="16"/>
      </w:rPr>
      <w:fldChar w:fldCharType="separate"/>
    </w:r>
    <w:r w:rsidR="00D43EE0">
      <w:rPr>
        <w:noProof/>
        <w:color w:val="181D33" w:themeColor="text2" w:themeShade="BF"/>
        <w:sz w:val="16"/>
        <w:szCs w:val="16"/>
      </w:rPr>
      <w:t>4</w:t>
    </w:r>
    <w:r w:rsidRPr="001C0042">
      <w:rPr>
        <w:color w:val="181D33" w:themeColor="text2" w:themeShade="BF"/>
        <w:sz w:val="16"/>
        <w:szCs w:val="16"/>
      </w:rPr>
      <w:fldChar w:fldCharType="end"/>
    </w:r>
    <w:r w:rsidRPr="001C0042">
      <w:rPr>
        <w:color w:val="181D33" w:themeColor="text2" w:themeShade="BF"/>
        <w:sz w:val="16"/>
        <w:szCs w:val="16"/>
      </w:rPr>
      <w:t xml:space="preserve"> | </w:t>
    </w:r>
    <w:r w:rsidRPr="001C0042">
      <w:rPr>
        <w:color w:val="181D33" w:themeColor="text2" w:themeShade="BF"/>
        <w:sz w:val="16"/>
        <w:szCs w:val="16"/>
      </w:rPr>
      <w:fldChar w:fldCharType="begin"/>
    </w:r>
    <w:r w:rsidRPr="001C0042">
      <w:rPr>
        <w:color w:val="181D33" w:themeColor="text2" w:themeShade="BF"/>
        <w:sz w:val="16"/>
        <w:szCs w:val="16"/>
      </w:rPr>
      <w:instrText xml:space="preserve"> NUMPAGES  \* Arabic  \* MERGEFORMAT </w:instrText>
    </w:r>
    <w:r w:rsidRPr="001C0042">
      <w:rPr>
        <w:color w:val="181D33" w:themeColor="text2" w:themeShade="BF"/>
        <w:sz w:val="16"/>
        <w:szCs w:val="16"/>
      </w:rPr>
      <w:fldChar w:fldCharType="separate"/>
    </w:r>
    <w:r w:rsidR="00D43EE0">
      <w:rPr>
        <w:noProof/>
        <w:color w:val="181D33" w:themeColor="text2" w:themeShade="BF"/>
        <w:sz w:val="16"/>
        <w:szCs w:val="16"/>
      </w:rPr>
      <w:t>28</w:t>
    </w:r>
    <w:r w:rsidRPr="001C0042">
      <w:rPr>
        <w:color w:val="181D33" w:themeColor="text2" w:themeShade="B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D3BC5" w14:textId="6E59CFBB" w:rsidR="00411CCB" w:rsidRPr="001C0042" w:rsidRDefault="00411CCB" w:rsidP="00185B67">
    <w:pPr>
      <w:tabs>
        <w:tab w:val="center" w:pos="4550"/>
        <w:tab w:val="left" w:pos="5818"/>
      </w:tabs>
      <w:ind w:right="-2"/>
      <w:jc w:val="right"/>
      <w:rPr>
        <w:color w:val="101322" w:themeColor="text2" w:themeShade="80"/>
        <w:sz w:val="16"/>
        <w:szCs w:val="16"/>
      </w:rPr>
    </w:pPr>
    <w:r w:rsidRPr="001C0042">
      <w:rPr>
        <w:color w:val="5967AF" w:themeColor="text2" w:themeTint="99"/>
        <w:spacing w:val="60"/>
        <w:sz w:val="16"/>
        <w:szCs w:val="16"/>
        <w:lang w:val="en-US"/>
      </w:rPr>
      <w:t xml:space="preserve">SMART CITY </w:t>
    </w:r>
    <w:r w:rsidRPr="001C0042">
      <w:rPr>
        <w:color w:val="5967AF" w:themeColor="text2" w:themeTint="99"/>
        <w:spacing w:val="60"/>
        <w:sz w:val="16"/>
        <w:szCs w:val="16"/>
        <w:lang w:val="en-US"/>
      </w:rPr>
      <w:sym w:font="Symbol" w:char="F0B7"/>
    </w:r>
    <w:r w:rsidRPr="001C0042">
      <w:rPr>
        <w:color w:val="5967AF" w:themeColor="text2" w:themeTint="99"/>
        <w:sz w:val="16"/>
        <w:szCs w:val="16"/>
      </w:rPr>
      <w:t xml:space="preserve"> </w:t>
    </w:r>
    <w:r w:rsidRPr="001C0042">
      <w:rPr>
        <w:color w:val="181D33" w:themeColor="text2" w:themeShade="BF"/>
        <w:sz w:val="16"/>
        <w:szCs w:val="16"/>
      </w:rPr>
      <w:fldChar w:fldCharType="begin"/>
    </w:r>
    <w:r w:rsidRPr="001C0042">
      <w:rPr>
        <w:color w:val="181D33" w:themeColor="text2" w:themeShade="BF"/>
        <w:sz w:val="16"/>
        <w:szCs w:val="16"/>
      </w:rPr>
      <w:instrText xml:space="preserve"> PAGE   \* MERGEFORMAT </w:instrText>
    </w:r>
    <w:r w:rsidRPr="001C0042">
      <w:rPr>
        <w:color w:val="181D33" w:themeColor="text2" w:themeShade="BF"/>
        <w:sz w:val="16"/>
        <w:szCs w:val="16"/>
      </w:rPr>
      <w:fldChar w:fldCharType="separate"/>
    </w:r>
    <w:r w:rsidR="00D43EE0">
      <w:rPr>
        <w:noProof/>
        <w:color w:val="181D33" w:themeColor="text2" w:themeShade="BF"/>
        <w:sz w:val="16"/>
        <w:szCs w:val="16"/>
      </w:rPr>
      <w:t>12</w:t>
    </w:r>
    <w:r w:rsidRPr="001C0042">
      <w:rPr>
        <w:color w:val="181D33" w:themeColor="text2" w:themeShade="BF"/>
        <w:sz w:val="16"/>
        <w:szCs w:val="16"/>
      </w:rPr>
      <w:fldChar w:fldCharType="end"/>
    </w:r>
    <w:r w:rsidRPr="001C0042">
      <w:rPr>
        <w:color w:val="181D33" w:themeColor="text2" w:themeShade="BF"/>
        <w:sz w:val="16"/>
        <w:szCs w:val="16"/>
      </w:rPr>
      <w:t xml:space="preserve"> | </w:t>
    </w:r>
    <w:r w:rsidRPr="001C0042">
      <w:rPr>
        <w:color w:val="181D33" w:themeColor="text2" w:themeShade="BF"/>
        <w:sz w:val="16"/>
        <w:szCs w:val="16"/>
      </w:rPr>
      <w:fldChar w:fldCharType="begin"/>
    </w:r>
    <w:r w:rsidRPr="001C0042">
      <w:rPr>
        <w:color w:val="181D33" w:themeColor="text2" w:themeShade="BF"/>
        <w:sz w:val="16"/>
        <w:szCs w:val="16"/>
      </w:rPr>
      <w:instrText xml:space="preserve"> NUMPAGES  \* Arabic  \* MERGEFORMAT </w:instrText>
    </w:r>
    <w:r w:rsidRPr="001C0042">
      <w:rPr>
        <w:color w:val="181D33" w:themeColor="text2" w:themeShade="BF"/>
        <w:sz w:val="16"/>
        <w:szCs w:val="16"/>
      </w:rPr>
      <w:fldChar w:fldCharType="separate"/>
    </w:r>
    <w:r w:rsidR="00D43EE0">
      <w:rPr>
        <w:noProof/>
        <w:color w:val="181D33" w:themeColor="text2" w:themeShade="BF"/>
        <w:sz w:val="16"/>
        <w:szCs w:val="16"/>
      </w:rPr>
      <w:t>28</w:t>
    </w:r>
    <w:r w:rsidRPr="001C0042">
      <w:rPr>
        <w:color w:val="181D33" w:themeColor="text2" w:themeShade="BF"/>
        <w:sz w:val="16"/>
        <w:szCs w:val="16"/>
      </w:rPr>
      <w:fldChar w:fldCharType="end"/>
    </w:r>
  </w:p>
  <w:p w14:paraId="2F9A8C92" w14:textId="77777777" w:rsidR="00411CCB" w:rsidRDefault="00411CC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D53BCD" w14:textId="77777777" w:rsidR="00411CCB" w:rsidRDefault="00411CCB" w:rsidP="00A26199">
      <w:pPr>
        <w:spacing w:after="0" w:line="240" w:lineRule="auto"/>
      </w:pPr>
      <w:r>
        <w:separator/>
      </w:r>
    </w:p>
  </w:footnote>
  <w:footnote w:type="continuationSeparator" w:id="0">
    <w:p w14:paraId="00DC6496" w14:textId="77777777" w:rsidR="00411CCB" w:rsidRDefault="00411CCB" w:rsidP="00A261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decimal"/>
      <w:lvlText w:val="%1."/>
      <w:lvlJc w:val="left"/>
      <w:pPr>
        <w:tabs>
          <w:tab w:val="num" w:pos="0"/>
        </w:tabs>
        <w:ind w:left="720" w:hanging="360"/>
      </w:pPr>
      <w:rPr>
        <w:b/>
        <w:caps w:val="0"/>
        <w:smallCaps w:val="0"/>
        <w:strike w:val="0"/>
        <w:dstrike w:val="0"/>
        <w:sz w:val="28"/>
        <w:szCs w:val="28"/>
      </w:rPr>
    </w:lvl>
    <w:lvl w:ilvl="1">
      <w:start w:val="1"/>
      <w:numFmt w:val="decimal"/>
      <w:lvlText w:val="%1.%2."/>
      <w:lvlJc w:val="left"/>
      <w:pPr>
        <w:tabs>
          <w:tab w:val="num" w:pos="0"/>
        </w:tabs>
        <w:ind w:left="1440" w:hanging="720"/>
      </w:pPr>
      <w:rPr>
        <w:sz w:val="24"/>
      </w:rPr>
    </w:lvl>
    <w:lvl w:ilvl="2">
      <w:start w:val="1"/>
      <w:numFmt w:val="lowerLetter"/>
      <w:lvlText w:val="%2.%3."/>
      <w:lvlJc w:val="left"/>
      <w:pPr>
        <w:tabs>
          <w:tab w:val="num" w:pos="0"/>
        </w:tabs>
        <w:ind w:left="1800" w:hanging="720"/>
      </w:pPr>
      <w:rPr>
        <w:b/>
      </w:rPr>
    </w:lvl>
    <w:lvl w:ilvl="3">
      <w:start w:val="1"/>
      <w:numFmt w:val="decimal"/>
      <w:lvlText w:val="%1.%2.%3.%4."/>
      <w:lvlJc w:val="left"/>
      <w:pPr>
        <w:tabs>
          <w:tab w:val="num" w:pos="0"/>
        </w:tabs>
        <w:ind w:left="2520" w:hanging="1080"/>
      </w:pPr>
    </w:lvl>
    <w:lvl w:ilvl="4">
      <w:start w:val="1"/>
      <w:numFmt w:val="bullet"/>
      <w:lvlText w:val=""/>
      <w:lvlJc w:val="left"/>
      <w:pPr>
        <w:tabs>
          <w:tab w:val="num" w:pos="0"/>
        </w:tabs>
        <w:ind w:left="2880" w:hanging="1080"/>
      </w:pPr>
      <w:rPr>
        <w:rFonts w:ascii="Symbol" w:hAnsi="Symbol" w:cs="Symbol"/>
      </w:rPr>
    </w:lvl>
    <w:lvl w:ilvl="5">
      <w:start w:val="1"/>
      <w:numFmt w:val="decimal"/>
      <w:lvlText w:val="%1.%2.%3.%4.%5.%6."/>
      <w:lvlJc w:val="left"/>
      <w:pPr>
        <w:tabs>
          <w:tab w:val="num" w:pos="0"/>
        </w:tabs>
        <w:ind w:left="3600" w:hanging="1440"/>
      </w:pPr>
    </w:lvl>
    <w:lvl w:ilvl="6">
      <w:start w:val="1"/>
      <w:numFmt w:val="decimal"/>
      <w:lvlText w:val="%1.%2.%3.%4.%5.%6.%7."/>
      <w:lvlJc w:val="left"/>
      <w:pPr>
        <w:tabs>
          <w:tab w:val="num" w:pos="0"/>
        </w:tabs>
        <w:ind w:left="4320" w:hanging="1800"/>
      </w:pPr>
    </w:lvl>
    <w:lvl w:ilvl="7">
      <w:start w:val="1"/>
      <w:numFmt w:val="decimal"/>
      <w:lvlText w:val="%1.%2.%3.%4.%5.%6.%7.%8."/>
      <w:lvlJc w:val="left"/>
      <w:pPr>
        <w:tabs>
          <w:tab w:val="num" w:pos="0"/>
        </w:tabs>
        <w:ind w:left="4680" w:hanging="1800"/>
      </w:pPr>
    </w:lvl>
    <w:lvl w:ilvl="8">
      <w:start w:val="1"/>
      <w:numFmt w:val="bullet"/>
      <w:lvlText w:val=""/>
      <w:lvlJc w:val="left"/>
      <w:pPr>
        <w:tabs>
          <w:tab w:val="num" w:pos="0"/>
        </w:tabs>
        <w:ind w:left="5400" w:hanging="2160"/>
      </w:pPr>
      <w:rPr>
        <w:rFonts w:ascii="Symbol" w:hAnsi="Symbol" w:cs="Symbol"/>
      </w:rPr>
    </w:lvl>
  </w:abstractNum>
  <w:abstractNum w:abstractNumId="1" w15:restartNumberingAfterBreak="0">
    <w:nsid w:val="00000003"/>
    <w:multiLevelType w:val="multilevel"/>
    <w:tmpl w:val="00000003"/>
    <w:name w:val="WW8Num3"/>
    <w:lvl w:ilvl="0">
      <w:start w:val="1"/>
      <w:numFmt w:val="bullet"/>
      <w:lvlText w:val="•"/>
      <w:lvlJc w:val="left"/>
      <w:pPr>
        <w:tabs>
          <w:tab w:val="num" w:pos="0"/>
        </w:tabs>
        <w:ind w:left="720" w:hanging="360"/>
      </w:pPr>
      <w:rPr>
        <w:rFonts w:ascii="Cambria" w:hAnsi="Cambria" w:cs="Cambri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4"/>
    <w:multiLevelType w:val="multilevel"/>
    <w:tmpl w:val="2A66EB80"/>
    <w:name w:val="WW8Num11"/>
    <w:lvl w:ilvl="0">
      <w:start w:val="1"/>
      <w:numFmt w:val="decimal"/>
      <w:lvlText w:val="%1."/>
      <w:lvlJc w:val="left"/>
      <w:pPr>
        <w:tabs>
          <w:tab w:val="num" w:pos="0"/>
        </w:tabs>
        <w:ind w:left="720" w:hanging="360"/>
      </w:pPr>
      <w:rPr>
        <w:b/>
        <w:i w:val="0"/>
        <w:sz w:val="24"/>
        <w:szCs w:val="24"/>
      </w:rPr>
    </w:lvl>
    <w:lvl w:ilvl="1">
      <w:start w:val="1"/>
      <w:numFmt w:val="decimal"/>
      <w:lvlText w:val="%1.%2."/>
      <w:lvlJc w:val="left"/>
      <w:pPr>
        <w:tabs>
          <w:tab w:val="num" w:pos="0"/>
        </w:tabs>
        <w:ind w:left="1440" w:hanging="720"/>
      </w:pPr>
      <w:rPr>
        <w:sz w:val="24"/>
      </w:rPr>
    </w:lvl>
    <w:lvl w:ilvl="2">
      <w:start w:val="1"/>
      <w:numFmt w:val="lowerLetter"/>
      <w:lvlText w:val="%2.%3."/>
      <w:lvlJc w:val="left"/>
      <w:pPr>
        <w:tabs>
          <w:tab w:val="num" w:pos="0"/>
        </w:tabs>
        <w:ind w:left="1800" w:hanging="720"/>
      </w:pPr>
      <w:rPr>
        <w:b/>
      </w:rPr>
    </w:lvl>
    <w:lvl w:ilvl="3">
      <w:start w:val="1"/>
      <w:numFmt w:val="decimal"/>
      <w:lvlText w:val="%1.%2.%3.%4."/>
      <w:lvlJc w:val="left"/>
      <w:pPr>
        <w:tabs>
          <w:tab w:val="num" w:pos="0"/>
        </w:tabs>
        <w:ind w:left="2520" w:hanging="1080"/>
      </w:pPr>
    </w:lvl>
    <w:lvl w:ilvl="4">
      <w:start w:val="1"/>
      <w:numFmt w:val="bullet"/>
      <w:lvlText w:val=""/>
      <w:lvlJc w:val="left"/>
      <w:pPr>
        <w:tabs>
          <w:tab w:val="num" w:pos="0"/>
        </w:tabs>
        <w:ind w:left="2880" w:hanging="1080"/>
      </w:pPr>
      <w:rPr>
        <w:rFonts w:ascii="Symbol" w:hAnsi="Symbol" w:cs="Symbol"/>
      </w:rPr>
    </w:lvl>
    <w:lvl w:ilvl="5">
      <w:start w:val="1"/>
      <w:numFmt w:val="decimal"/>
      <w:lvlText w:val="%1.%2.%3.%4.%5.%6."/>
      <w:lvlJc w:val="left"/>
      <w:pPr>
        <w:tabs>
          <w:tab w:val="num" w:pos="0"/>
        </w:tabs>
        <w:ind w:left="3600" w:hanging="1440"/>
      </w:pPr>
    </w:lvl>
    <w:lvl w:ilvl="6">
      <w:start w:val="1"/>
      <w:numFmt w:val="decimal"/>
      <w:lvlText w:val="%1.%2.%3.%4.%5.%6.%7."/>
      <w:lvlJc w:val="left"/>
      <w:pPr>
        <w:tabs>
          <w:tab w:val="num" w:pos="0"/>
        </w:tabs>
        <w:ind w:left="4320" w:hanging="1800"/>
      </w:pPr>
    </w:lvl>
    <w:lvl w:ilvl="7">
      <w:start w:val="1"/>
      <w:numFmt w:val="decimal"/>
      <w:lvlText w:val="%1.%2.%3.%4.%5.%6.%7.%8."/>
      <w:lvlJc w:val="left"/>
      <w:pPr>
        <w:tabs>
          <w:tab w:val="num" w:pos="0"/>
        </w:tabs>
        <w:ind w:left="4680" w:hanging="1800"/>
      </w:pPr>
    </w:lvl>
    <w:lvl w:ilvl="8">
      <w:start w:val="1"/>
      <w:numFmt w:val="bullet"/>
      <w:lvlText w:val=""/>
      <w:lvlJc w:val="left"/>
      <w:pPr>
        <w:tabs>
          <w:tab w:val="num" w:pos="0"/>
        </w:tabs>
        <w:ind w:left="5400" w:hanging="2160"/>
      </w:pPr>
      <w:rPr>
        <w:rFonts w:ascii="Symbol" w:hAnsi="Symbol" w:cs="Symbol"/>
      </w:rPr>
    </w:lvl>
  </w:abstractNum>
  <w:abstractNum w:abstractNumId="3" w15:restartNumberingAfterBreak="0">
    <w:nsid w:val="00000005"/>
    <w:multiLevelType w:val="multilevel"/>
    <w:tmpl w:val="0A9072F0"/>
    <w:name w:val="WW8Num17"/>
    <w:lvl w:ilvl="0">
      <w:start w:val="1"/>
      <w:numFmt w:val="bullet"/>
      <w:lvlText w:val=""/>
      <w:lvlJc w:val="left"/>
      <w:pPr>
        <w:tabs>
          <w:tab w:val="num" w:pos="360"/>
        </w:tabs>
        <w:ind w:left="1080" w:hanging="360"/>
      </w:pPr>
      <w:rPr>
        <w:rFonts w:ascii="Wingdings" w:hAnsi="Wingdings" w:cs="OpenSymbol" w:hint="default"/>
        <w:sz w:val="16"/>
        <w:szCs w:val="24"/>
      </w:rPr>
    </w:lvl>
    <w:lvl w:ilvl="1">
      <w:start w:val="1"/>
      <w:numFmt w:val="bullet"/>
      <w:lvlText w:val="o"/>
      <w:lvlJc w:val="left"/>
      <w:pPr>
        <w:tabs>
          <w:tab w:val="num" w:pos="360"/>
        </w:tabs>
        <w:ind w:left="1800" w:hanging="360"/>
      </w:pPr>
      <w:rPr>
        <w:rFonts w:ascii="Courier New" w:hAnsi="Courier New" w:cs="Courier New"/>
      </w:rPr>
    </w:lvl>
    <w:lvl w:ilvl="2">
      <w:start w:val="1"/>
      <w:numFmt w:val="bullet"/>
      <w:lvlText w:val=""/>
      <w:lvlJc w:val="left"/>
      <w:pPr>
        <w:tabs>
          <w:tab w:val="num" w:pos="360"/>
        </w:tabs>
        <w:ind w:left="2520" w:hanging="360"/>
      </w:pPr>
      <w:rPr>
        <w:rFonts w:ascii="Wingdings" w:hAnsi="Wingdings" w:cs="Wingdings"/>
      </w:rPr>
    </w:lvl>
    <w:lvl w:ilvl="3">
      <w:start w:val="1"/>
      <w:numFmt w:val="bullet"/>
      <w:lvlText w:val=""/>
      <w:lvlJc w:val="left"/>
      <w:pPr>
        <w:tabs>
          <w:tab w:val="num" w:pos="360"/>
        </w:tabs>
        <w:ind w:left="3240" w:hanging="360"/>
      </w:pPr>
      <w:rPr>
        <w:rFonts w:ascii="Symbol" w:hAnsi="Symbol" w:cs="Symbol"/>
        <w:lang w:val="en-GB"/>
      </w:rPr>
    </w:lvl>
    <w:lvl w:ilvl="4">
      <w:start w:val="1"/>
      <w:numFmt w:val="bullet"/>
      <w:lvlText w:val="o"/>
      <w:lvlJc w:val="left"/>
      <w:pPr>
        <w:tabs>
          <w:tab w:val="num" w:pos="360"/>
        </w:tabs>
        <w:ind w:left="3960" w:hanging="360"/>
      </w:pPr>
      <w:rPr>
        <w:rFonts w:ascii="Courier New" w:hAnsi="Courier New" w:cs="Courier New"/>
      </w:rPr>
    </w:lvl>
    <w:lvl w:ilvl="5">
      <w:start w:val="1"/>
      <w:numFmt w:val="bullet"/>
      <w:lvlText w:val=""/>
      <w:lvlJc w:val="left"/>
      <w:pPr>
        <w:tabs>
          <w:tab w:val="num" w:pos="360"/>
        </w:tabs>
        <w:ind w:left="4680" w:hanging="360"/>
      </w:pPr>
      <w:rPr>
        <w:rFonts w:ascii="Wingdings" w:hAnsi="Wingdings" w:cs="Wingdings"/>
      </w:rPr>
    </w:lvl>
    <w:lvl w:ilvl="6">
      <w:start w:val="1"/>
      <w:numFmt w:val="bullet"/>
      <w:lvlText w:val=""/>
      <w:lvlJc w:val="left"/>
      <w:pPr>
        <w:tabs>
          <w:tab w:val="num" w:pos="360"/>
        </w:tabs>
        <w:ind w:left="5400" w:hanging="360"/>
      </w:pPr>
      <w:rPr>
        <w:rFonts w:ascii="Symbol" w:hAnsi="Symbol" w:cs="Symbol"/>
        <w:lang w:val="en-GB"/>
      </w:rPr>
    </w:lvl>
    <w:lvl w:ilvl="7">
      <w:start w:val="1"/>
      <w:numFmt w:val="bullet"/>
      <w:lvlText w:val="o"/>
      <w:lvlJc w:val="left"/>
      <w:pPr>
        <w:tabs>
          <w:tab w:val="num" w:pos="360"/>
        </w:tabs>
        <w:ind w:left="6120" w:hanging="360"/>
      </w:pPr>
      <w:rPr>
        <w:rFonts w:ascii="Courier New" w:hAnsi="Courier New" w:cs="Courier New"/>
      </w:rPr>
    </w:lvl>
    <w:lvl w:ilvl="8">
      <w:start w:val="1"/>
      <w:numFmt w:val="bullet"/>
      <w:lvlText w:val=""/>
      <w:lvlJc w:val="left"/>
      <w:pPr>
        <w:tabs>
          <w:tab w:val="num" w:pos="360"/>
        </w:tabs>
        <w:ind w:left="6840" w:hanging="360"/>
      </w:pPr>
      <w:rPr>
        <w:rFonts w:ascii="Wingdings" w:hAnsi="Wingdings" w:cs="Wingdings"/>
      </w:rPr>
    </w:lvl>
  </w:abstractNum>
  <w:abstractNum w:abstractNumId="4" w15:restartNumberingAfterBreak="0">
    <w:nsid w:val="00000006"/>
    <w:multiLevelType w:val="multilevel"/>
    <w:tmpl w:val="8416E76C"/>
    <w:name w:val="WW8Num7"/>
    <w:lvl w:ilvl="0">
      <w:start w:val="1"/>
      <w:numFmt w:val="decimal"/>
      <w:lvlText w:val="%1."/>
      <w:lvlJc w:val="left"/>
      <w:pPr>
        <w:tabs>
          <w:tab w:val="num" w:pos="0"/>
        </w:tabs>
        <w:ind w:left="720" w:hanging="360"/>
      </w:pPr>
      <w:rPr>
        <w:rFonts w:asciiTheme="minorHAnsi" w:hAnsiTheme="minorHAnsi" w:cs="Arial" w:hint="default"/>
        <w:b/>
        <w:i w:val="0"/>
        <w:sz w:val="24"/>
        <w:szCs w:val="24"/>
        <w:lang w:val="id-ID"/>
      </w:rPr>
    </w:lvl>
    <w:lvl w:ilvl="1">
      <w:start w:val="1"/>
      <w:numFmt w:val="decimal"/>
      <w:lvlText w:val="%1.%2."/>
      <w:lvlJc w:val="left"/>
      <w:pPr>
        <w:tabs>
          <w:tab w:val="num" w:pos="0"/>
        </w:tabs>
        <w:ind w:left="1440" w:hanging="720"/>
      </w:pPr>
      <w:rPr>
        <w:rFonts w:ascii="Arial" w:hAnsi="Arial" w:cs="Arial" w:hint="default"/>
        <w:b/>
      </w:rPr>
    </w:lvl>
    <w:lvl w:ilvl="2">
      <w:start w:val="1"/>
      <w:numFmt w:val="lowerLetter"/>
      <w:lvlText w:val="%2.%3."/>
      <w:lvlJc w:val="left"/>
      <w:pPr>
        <w:tabs>
          <w:tab w:val="num" w:pos="0"/>
        </w:tabs>
        <w:ind w:left="1800" w:hanging="720"/>
      </w:pPr>
    </w:lvl>
    <w:lvl w:ilvl="3">
      <w:start w:val="1"/>
      <w:numFmt w:val="decimal"/>
      <w:lvlText w:val="%1.%2.%3.%4."/>
      <w:lvlJc w:val="left"/>
      <w:pPr>
        <w:tabs>
          <w:tab w:val="num" w:pos="0"/>
        </w:tabs>
        <w:ind w:left="2520" w:hanging="1080"/>
      </w:pPr>
    </w:lvl>
    <w:lvl w:ilvl="4">
      <w:start w:val="1"/>
      <w:numFmt w:val="bullet"/>
      <w:lvlText w:val=""/>
      <w:lvlJc w:val="left"/>
      <w:pPr>
        <w:tabs>
          <w:tab w:val="num" w:pos="0"/>
        </w:tabs>
        <w:ind w:left="2880" w:hanging="1080"/>
      </w:pPr>
      <w:rPr>
        <w:rFonts w:ascii="Symbol" w:hAnsi="Symbol"/>
      </w:rPr>
    </w:lvl>
    <w:lvl w:ilvl="5">
      <w:start w:val="1"/>
      <w:numFmt w:val="decimal"/>
      <w:lvlText w:val="%1.%2.%3.%4.%5.%6."/>
      <w:lvlJc w:val="left"/>
      <w:pPr>
        <w:tabs>
          <w:tab w:val="num" w:pos="0"/>
        </w:tabs>
        <w:ind w:left="3600" w:hanging="1440"/>
      </w:pPr>
    </w:lvl>
    <w:lvl w:ilvl="6">
      <w:start w:val="1"/>
      <w:numFmt w:val="decimal"/>
      <w:lvlText w:val="%1.%2.%3.%4.%5.%6.%7."/>
      <w:lvlJc w:val="left"/>
      <w:pPr>
        <w:tabs>
          <w:tab w:val="num" w:pos="0"/>
        </w:tabs>
        <w:ind w:left="4320" w:hanging="1800"/>
      </w:pPr>
    </w:lvl>
    <w:lvl w:ilvl="7">
      <w:start w:val="1"/>
      <w:numFmt w:val="decimal"/>
      <w:lvlText w:val="%1.%2.%3.%4.%5.%6.%7.%8."/>
      <w:lvlJc w:val="left"/>
      <w:pPr>
        <w:tabs>
          <w:tab w:val="num" w:pos="0"/>
        </w:tabs>
        <w:ind w:left="4680" w:hanging="1800"/>
      </w:pPr>
    </w:lvl>
    <w:lvl w:ilvl="8">
      <w:start w:val="1"/>
      <w:numFmt w:val="bullet"/>
      <w:lvlText w:val=""/>
      <w:lvlJc w:val="left"/>
      <w:pPr>
        <w:tabs>
          <w:tab w:val="num" w:pos="0"/>
        </w:tabs>
        <w:ind w:left="5400" w:hanging="2160"/>
      </w:pPr>
      <w:rPr>
        <w:rFonts w:ascii="Symbol" w:hAnsi="Symbol"/>
      </w:rPr>
    </w:lvl>
  </w:abstractNum>
  <w:abstractNum w:abstractNumId="5" w15:restartNumberingAfterBreak="0">
    <w:nsid w:val="00000008"/>
    <w:multiLevelType w:val="multilevel"/>
    <w:tmpl w:val="00000008"/>
    <w:name w:val="WW8Num8"/>
    <w:lvl w:ilvl="0">
      <w:start w:val="1"/>
      <w:numFmt w:val="bullet"/>
      <w:lvlText w:val=""/>
      <w:lvlJc w:val="left"/>
      <w:pPr>
        <w:tabs>
          <w:tab w:val="num" w:pos="0"/>
        </w:tabs>
        <w:ind w:left="1996" w:hanging="360"/>
      </w:pPr>
      <w:rPr>
        <w:rFonts w:ascii="Symbol" w:hAnsi="Symbol" w:cs="Symbol"/>
        <w:lang w:val="en-GB"/>
      </w:rPr>
    </w:lvl>
    <w:lvl w:ilvl="1">
      <w:start w:val="1"/>
      <w:numFmt w:val="bullet"/>
      <w:lvlText w:val="o"/>
      <w:lvlJc w:val="left"/>
      <w:pPr>
        <w:tabs>
          <w:tab w:val="num" w:pos="0"/>
        </w:tabs>
        <w:ind w:left="2716" w:hanging="360"/>
      </w:pPr>
      <w:rPr>
        <w:rFonts w:ascii="Courier New" w:hAnsi="Courier New" w:cs="Courier New"/>
      </w:rPr>
    </w:lvl>
    <w:lvl w:ilvl="2">
      <w:start w:val="1"/>
      <w:numFmt w:val="bullet"/>
      <w:lvlText w:val=""/>
      <w:lvlJc w:val="left"/>
      <w:pPr>
        <w:tabs>
          <w:tab w:val="num" w:pos="0"/>
        </w:tabs>
        <w:ind w:left="3436" w:hanging="360"/>
      </w:pPr>
      <w:rPr>
        <w:rFonts w:ascii="Wingdings" w:hAnsi="Wingdings" w:cs="Wingdings"/>
      </w:rPr>
    </w:lvl>
    <w:lvl w:ilvl="3">
      <w:start w:val="1"/>
      <w:numFmt w:val="bullet"/>
      <w:lvlText w:val=""/>
      <w:lvlJc w:val="left"/>
      <w:pPr>
        <w:tabs>
          <w:tab w:val="num" w:pos="0"/>
        </w:tabs>
        <w:ind w:left="4156" w:hanging="360"/>
      </w:pPr>
      <w:rPr>
        <w:rFonts w:ascii="Symbol" w:hAnsi="Symbol" w:cs="Symbol"/>
        <w:lang w:val="en-GB"/>
      </w:rPr>
    </w:lvl>
    <w:lvl w:ilvl="4">
      <w:start w:val="1"/>
      <w:numFmt w:val="bullet"/>
      <w:lvlText w:val="o"/>
      <w:lvlJc w:val="left"/>
      <w:pPr>
        <w:tabs>
          <w:tab w:val="num" w:pos="0"/>
        </w:tabs>
        <w:ind w:left="4876" w:hanging="360"/>
      </w:pPr>
      <w:rPr>
        <w:rFonts w:ascii="Courier New" w:hAnsi="Courier New" w:cs="Courier New"/>
      </w:rPr>
    </w:lvl>
    <w:lvl w:ilvl="5">
      <w:start w:val="1"/>
      <w:numFmt w:val="bullet"/>
      <w:lvlText w:val=""/>
      <w:lvlJc w:val="left"/>
      <w:pPr>
        <w:tabs>
          <w:tab w:val="num" w:pos="0"/>
        </w:tabs>
        <w:ind w:left="5596" w:hanging="360"/>
      </w:pPr>
      <w:rPr>
        <w:rFonts w:ascii="Wingdings" w:hAnsi="Wingdings" w:cs="Wingdings"/>
      </w:rPr>
    </w:lvl>
    <w:lvl w:ilvl="6">
      <w:start w:val="1"/>
      <w:numFmt w:val="bullet"/>
      <w:lvlText w:val=""/>
      <w:lvlJc w:val="left"/>
      <w:pPr>
        <w:tabs>
          <w:tab w:val="num" w:pos="0"/>
        </w:tabs>
        <w:ind w:left="6316" w:hanging="360"/>
      </w:pPr>
      <w:rPr>
        <w:rFonts w:ascii="Symbol" w:hAnsi="Symbol" w:cs="Symbol"/>
        <w:lang w:val="en-GB"/>
      </w:rPr>
    </w:lvl>
    <w:lvl w:ilvl="7">
      <w:start w:val="1"/>
      <w:numFmt w:val="bullet"/>
      <w:lvlText w:val="o"/>
      <w:lvlJc w:val="left"/>
      <w:pPr>
        <w:tabs>
          <w:tab w:val="num" w:pos="0"/>
        </w:tabs>
        <w:ind w:left="7036" w:hanging="360"/>
      </w:pPr>
      <w:rPr>
        <w:rFonts w:ascii="Courier New" w:hAnsi="Courier New" w:cs="Courier New"/>
      </w:rPr>
    </w:lvl>
    <w:lvl w:ilvl="8">
      <w:start w:val="1"/>
      <w:numFmt w:val="bullet"/>
      <w:lvlText w:val=""/>
      <w:lvlJc w:val="left"/>
      <w:pPr>
        <w:tabs>
          <w:tab w:val="num" w:pos="0"/>
        </w:tabs>
        <w:ind w:left="7756" w:hanging="360"/>
      </w:pPr>
      <w:rPr>
        <w:rFonts w:ascii="Wingdings" w:hAnsi="Wingdings" w:cs="Wingdings"/>
      </w:rPr>
    </w:lvl>
  </w:abstractNum>
  <w:abstractNum w:abstractNumId="6" w15:restartNumberingAfterBreak="0">
    <w:nsid w:val="00000009"/>
    <w:multiLevelType w:val="multilevel"/>
    <w:tmpl w:val="00000009"/>
    <w:name w:val="WW8Num9"/>
    <w:lvl w:ilvl="0">
      <w:start w:val="1"/>
      <w:numFmt w:val="bullet"/>
      <w:lvlText w:val=""/>
      <w:lvlJc w:val="left"/>
      <w:pPr>
        <w:tabs>
          <w:tab w:val="num" w:pos="0"/>
        </w:tabs>
        <w:ind w:left="720" w:hanging="360"/>
      </w:pPr>
      <w:rPr>
        <w:rFonts w:ascii="Wingdings" w:hAnsi="Wingdings" w:cs="Wingdings"/>
        <w:sz w:val="24"/>
        <w:szCs w:val="24"/>
        <w:lang w:val="id-ID"/>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sz w:val="24"/>
        <w:szCs w:val="24"/>
        <w:lang w:val="id-ID"/>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sz w:val="24"/>
        <w:szCs w:val="24"/>
        <w:lang w:val="id-ID"/>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sz w:val="24"/>
        <w:szCs w:val="24"/>
        <w:lang w:val="id-ID"/>
      </w:rPr>
    </w:lvl>
  </w:abstractNum>
  <w:abstractNum w:abstractNumId="7" w15:restartNumberingAfterBreak="0">
    <w:nsid w:val="0000000A"/>
    <w:multiLevelType w:val="multilevel"/>
    <w:tmpl w:val="0000000A"/>
    <w:name w:val="WWNum38"/>
    <w:lvl w:ilvl="0">
      <w:start w:val="1"/>
      <w:numFmt w:val="bullet"/>
      <w:lvlText w:val=""/>
      <w:lvlJc w:val="left"/>
      <w:pPr>
        <w:tabs>
          <w:tab w:val="num" w:pos="0"/>
        </w:tabs>
        <w:ind w:left="2138" w:hanging="360"/>
      </w:pPr>
      <w:rPr>
        <w:rFonts w:ascii="Wingdings" w:hAnsi="Wingdings" w:cs="OpenSymbol"/>
        <w:sz w:val="16"/>
        <w:szCs w:val="16"/>
      </w:rPr>
    </w:lvl>
    <w:lvl w:ilvl="1">
      <w:start w:val="1"/>
      <w:numFmt w:val="bullet"/>
      <w:lvlText w:val="o"/>
      <w:lvlJc w:val="left"/>
      <w:pPr>
        <w:tabs>
          <w:tab w:val="num" w:pos="0"/>
        </w:tabs>
        <w:ind w:left="2858" w:hanging="360"/>
      </w:pPr>
      <w:rPr>
        <w:rFonts w:ascii="Courier New" w:hAnsi="Courier New" w:cs="Courier New"/>
      </w:rPr>
    </w:lvl>
    <w:lvl w:ilvl="2">
      <w:start w:val="1"/>
      <w:numFmt w:val="bullet"/>
      <w:lvlText w:val=""/>
      <w:lvlJc w:val="left"/>
      <w:pPr>
        <w:tabs>
          <w:tab w:val="num" w:pos="0"/>
        </w:tabs>
        <w:ind w:left="3578" w:hanging="360"/>
      </w:pPr>
      <w:rPr>
        <w:rFonts w:ascii="Wingdings" w:hAnsi="Wingdings"/>
      </w:rPr>
    </w:lvl>
    <w:lvl w:ilvl="3">
      <w:start w:val="1"/>
      <w:numFmt w:val="bullet"/>
      <w:lvlText w:val=""/>
      <w:lvlJc w:val="left"/>
      <w:pPr>
        <w:tabs>
          <w:tab w:val="num" w:pos="0"/>
        </w:tabs>
        <w:ind w:left="4298" w:hanging="360"/>
      </w:pPr>
      <w:rPr>
        <w:rFonts w:ascii="Symbol" w:hAnsi="Symbol"/>
      </w:rPr>
    </w:lvl>
    <w:lvl w:ilvl="4">
      <w:start w:val="1"/>
      <w:numFmt w:val="bullet"/>
      <w:lvlText w:val="o"/>
      <w:lvlJc w:val="left"/>
      <w:pPr>
        <w:tabs>
          <w:tab w:val="num" w:pos="0"/>
        </w:tabs>
        <w:ind w:left="5018" w:hanging="360"/>
      </w:pPr>
      <w:rPr>
        <w:rFonts w:ascii="Courier New" w:hAnsi="Courier New" w:cs="Courier New"/>
      </w:rPr>
    </w:lvl>
    <w:lvl w:ilvl="5">
      <w:start w:val="1"/>
      <w:numFmt w:val="bullet"/>
      <w:lvlText w:val=""/>
      <w:lvlJc w:val="left"/>
      <w:pPr>
        <w:tabs>
          <w:tab w:val="num" w:pos="0"/>
        </w:tabs>
        <w:ind w:left="5738" w:hanging="360"/>
      </w:pPr>
      <w:rPr>
        <w:rFonts w:ascii="Wingdings" w:hAnsi="Wingdings"/>
      </w:rPr>
    </w:lvl>
    <w:lvl w:ilvl="6">
      <w:start w:val="1"/>
      <w:numFmt w:val="bullet"/>
      <w:lvlText w:val=""/>
      <w:lvlJc w:val="left"/>
      <w:pPr>
        <w:tabs>
          <w:tab w:val="num" w:pos="0"/>
        </w:tabs>
        <w:ind w:left="6458" w:hanging="360"/>
      </w:pPr>
      <w:rPr>
        <w:rFonts w:ascii="Symbol" w:hAnsi="Symbol"/>
      </w:rPr>
    </w:lvl>
    <w:lvl w:ilvl="7">
      <w:start w:val="1"/>
      <w:numFmt w:val="bullet"/>
      <w:lvlText w:val="o"/>
      <w:lvlJc w:val="left"/>
      <w:pPr>
        <w:tabs>
          <w:tab w:val="num" w:pos="0"/>
        </w:tabs>
        <w:ind w:left="7178" w:hanging="360"/>
      </w:pPr>
      <w:rPr>
        <w:rFonts w:ascii="Courier New" w:hAnsi="Courier New" w:cs="Courier New"/>
      </w:rPr>
    </w:lvl>
    <w:lvl w:ilvl="8">
      <w:start w:val="1"/>
      <w:numFmt w:val="bullet"/>
      <w:lvlText w:val=""/>
      <w:lvlJc w:val="left"/>
      <w:pPr>
        <w:tabs>
          <w:tab w:val="num" w:pos="0"/>
        </w:tabs>
        <w:ind w:left="7898" w:hanging="360"/>
      </w:pPr>
      <w:rPr>
        <w:rFonts w:ascii="Wingdings" w:hAnsi="Wingdings"/>
      </w:rPr>
    </w:lvl>
  </w:abstractNum>
  <w:abstractNum w:abstractNumId="8"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9" w15:restartNumberingAfterBreak="0">
    <w:nsid w:val="0000000E"/>
    <w:multiLevelType w:val="multilevel"/>
    <w:tmpl w:val="0000000E"/>
    <w:name w:val="WW8Num14"/>
    <w:lvl w:ilvl="0">
      <w:start w:val="1"/>
      <w:numFmt w:val="bullet"/>
      <w:lvlText w:val=""/>
      <w:lvlJc w:val="left"/>
      <w:pPr>
        <w:tabs>
          <w:tab w:val="num" w:pos="750"/>
        </w:tabs>
        <w:ind w:left="750"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0" w15:restartNumberingAfterBreak="0">
    <w:nsid w:val="0000000F"/>
    <w:multiLevelType w:val="multilevel"/>
    <w:tmpl w:val="0000000F"/>
    <w:name w:val="WW8Num15"/>
    <w:lvl w:ilvl="0">
      <w:start w:val="1"/>
      <w:numFmt w:val="bullet"/>
      <w:lvlText w:val=""/>
      <w:lvlJc w:val="left"/>
      <w:pPr>
        <w:tabs>
          <w:tab w:val="num" w:pos="750"/>
        </w:tabs>
        <w:ind w:left="750"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1" w15:restartNumberingAfterBreak="0">
    <w:nsid w:val="00000010"/>
    <w:multiLevelType w:val="multilevel"/>
    <w:tmpl w:val="00000010"/>
    <w:name w:val="WW8Num16"/>
    <w:lvl w:ilvl="0">
      <w:start w:val="1"/>
      <w:numFmt w:val="bullet"/>
      <w:lvlText w:val=""/>
      <w:lvlJc w:val="left"/>
      <w:pPr>
        <w:tabs>
          <w:tab w:val="num" w:pos="750"/>
        </w:tabs>
        <w:ind w:left="750"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2" w15:restartNumberingAfterBreak="0">
    <w:nsid w:val="00000012"/>
    <w:multiLevelType w:val="multilevel"/>
    <w:tmpl w:val="00000012"/>
    <w:name w:val="WW8Num23"/>
    <w:lvl w:ilvl="0">
      <w:start w:val="1"/>
      <w:numFmt w:val="lowerLetter"/>
      <w:lvlText w:val="%1)"/>
      <w:lvlJc w:val="left"/>
      <w:pPr>
        <w:tabs>
          <w:tab w:val="num" w:pos="720"/>
        </w:tabs>
        <w:ind w:left="720" w:hanging="360"/>
      </w:pPr>
      <w:rPr>
        <w:lang w:val="id-ID"/>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13"/>
    <w:multiLevelType w:val="multilevel"/>
    <w:tmpl w:val="E5D25280"/>
    <w:name w:val="WW8Num24"/>
    <w:lvl w:ilvl="0">
      <w:start w:val="1"/>
      <w:numFmt w:val="bullet"/>
      <w:lvlText w:val=""/>
      <w:lvlJc w:val="left"/>
      <w:pPr>
        <w:tabs>
          <w:tab w:val="num" w:pos="720"/>
        </w:tabs>
        <w:ind w:left="720" w:hanging="360"/>
      </w:pPr>
      <w:rPr>
        <w:rFonts w:ascii="Symbol" w:hAnsi="Symbol" w:cs="Wingdings"/>
        <w:sz w:val="24"/>
        <w:szCs w:val="24"/>
        <w:lang w:val="id-ID"/>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Wingdings"/>
        <w:sz w:val="20"/>
        <w:szCs w:val="20"/>
        <w:lang w:val="id-ID"/>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Wingdings"/>
        <w:sz w:val="20"/>
        <w:szCs w:val="20"/>
        <w:lang w:val="id-ID"/>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4" w15:restartNumberingAfterBreak="0">
    <w:nsid w:val="00000014"/>
    <w:multiLevelType w:val="multilevel"/>
    <w:tmpl w:val="00000014"/>
    <w:name w:val="WW8Num25"/>
    <w:lvl w:ilvl="0">
      <w:start w:val="1"/>
      <w:numFmt w:val="bullet"/>
      <w:lvlText w:val=""/>
      <w:lvlJc w:val="left"/>
      <w:pPr>
        <w:tabs>
          <w:tab w:val="num" w:pos="0"/>
        </w:tabs>
        <w:ind w:left="720" w:hanging="360"/>
      </w:pPr>
      <w:rPr>
        <w:rFonts w:ascii="Wingdings" w:hAnsi="Wingdings" w:cs="Symbol"/>
        <w:lang w:val="id-ID"/>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15:restartNumberingAfterBreak="0">
    <w:nsid w:val="00000015"/>
    <w:multiLevelType w:val="multilevel"/>
    <w:tmpl w:val="00000015"/>
    <w:name w:val="WW8Num26"/>
    <w:lvl w:ilvl="0">
      <w:start w:val="1"/>
      <w:numFmt w:val="bullet"/>
      <w:lvlText w:val=""/>
      <w:lvlJc w:val="left"/>
      <w:pPr>
        <w:tabs>
          <w:tab w:val="num" w:pos="1080"/>
        </w:tabs>
        <w:ind w:left="1080" w:hanging="360"/>
      </w:pPr>
      <w:rPr>
        <w:rFonts w:ascii="Wingdings" w:hAnsi="Wingdings" w:cs="Arial"/>
        <w:b/>
        <w:lang w:val="id-ID"/>
      </w:rPr>
    </w:lvl>
    <w:lvl w:ilvl="1">
      <w:start w:val="1"/>
      <w:numFmt w:val="bullet"/>
      <w:lvlText w:val="◦"/>
      <w:lvlJc w:val="left"/>
      <w:pPr>
        <w:tabs>
          <w:tab w:val="num" w:pos="1440"/>
        </w:tabs>
        <w:ind w:left="1440" w:hanging="360"/>
      </w:pPr>
      <w:rPr>
        <w:rFonts w:ascii="OpenSymbol" w:hAnsi="OpenSymbol"/>
      </w:rPr>
    </w:lvl>
    <w:lvl w:ilvl="2">
      <w:start w:val="1"/>
      <w:numFmt w:val="bullet"/>
      <w:lvlText w:val="▪"/>
      <w:lvlJc w:val="left"/>
      <w:pPr>
        <w:tabs>
          <w:tab w:val="num" w:pos="1800"/>
        </w:tabs>
        <w:ind w:left="1800" w:hanging="360"/>
      </w:pPr>
      <w:rPr>
        <w:rFonts w:ascii="OpenSymbol" w:hAnsi="OpenSymbol"/>
      </w:rPr>
    </w:lvl>
    <w:lvl w:ilvl="3">
      <w:start w:val="1"/>
      <w:numFmt w:val="bullet"/>
      <w:lvlText w:val=""/>
      <w:lvlJc w:val="left"/>
      <w:pPr>
        <w:tabs>
          <w:tab w:val="num" w:pos="2160"/>
        </w:tabs>
        <w:ind w:left="2160" w:hanging="360"/>
      </w:pPr>
      <w:rPr>
        <w:rFonts w:ascii="Symbol" w:hAnsi="Symbol"/>
      </w:rPr>
    </w:lvl>
    <w:lvl w:ilvl="4">
      <w:start w:val="1"/>
      <w:numFmt w:val="bullet"/>
      <w:lvlText w:val="◦"/>
      <w:lvlJc w:val="left"/>
      <w:pPr>
        <w:tabs>
          <w:tab w:val="num" w:pos="2520"/>
        </w:tabs>
        <w:ind w:left="2520" w:hanging="360"/>
      </w:pPr>
      <w:rPr>
        <w:rFonts w:ascii="OpenSymbol" w:hAnsi="OpenSymbol"/>
      </w:rPr>
    </w:lvl>
    <w:lvl w:ilvl="5">
      <w:start w:val="1"/>
      <w:numFmt w:val="bullet"/>
      <w:lvlText w:val="▪"/>
      <w:lvlJc w:val="left"/>
      <w:pPr>
        <w:tabs>
          <w:tab w:val="num" w:pos="2880"/>
        </w:tabs>
        <w:ind w:left="2880" w:hanging="360"/>
      </w:pPr>
      <w:rPr>
        <w:rFonts w:ascii="OpenSymbol" w:hAnsi="OpenSymbol"/>
      </w:rPr>
    </w:lvl>
    <w:lvl w:ilvl="6">
      <w:start w:val="1"/>
      <w:numFmt w:val="bullet"/>
      <w:lvlText w:val=""/>
      <w:lvlJc w:val="left"/>
      <w:pPr>
        <w:tabs>
          <w:tab w:val="num" w:pos="3240"/>
        </w:tabs>
        <w:ind w:left="3240" w:hanging="360"/>
      </w:pPr>
      <w:rPr>
        <w:rFonts w:ascii="Symbol" w:hAnsi="Symbol"/>
      </w:rPr>
    </w:lvl>
    <w:lvl w:ilvl="7">
      <w:start w:val="1"/>
      <w:numFmt w:val="bullet"/>
      <w:lvlText w:val="◦"/>
      <w:lvlJc w:val="left"/>
      <w:pPr>
        <w:tabs>
          <w:tab w:val="num" w:pos="3600"/>
        </w:tabs>
        <w:ind w:left="3600" w:hanging="360"/>
      </w:pPr>
      <w:rPr>
        <w:rFonts w:ascii="OpenSymbol" w:hAnsi="OpenSymbol"/>
      </w:rPr>
    </w:lvl>
    <w:lvl w:ilvl="8">
      <w:start w:val="1"/>
      <w:numFmt w:val="bullet"/>
      <w:lvlText w:val="▪"/>
      <w:lvlJc w:val="left"/>
      <w:pPr>
        <w:tabs>
          <w:tab w:val="num" w:pos="3960"/>
        </w:tabs>
        <w:ind w:left="3960" w:hanging="360"/>
      </w:pPr>
      <w:rPr>
        <w:rFonts w:ascii="OpenSymbol" w:hAnsi="OpenSymbol"/>
      </w:rPr>
    </w:lvl>
  </w:abstractNum>
  <w:abstractNum w:abstractNumId="16" w15:restartNumberingAfterBreak="0">
    <w:nsid w:val="00000016"/>
    <w:multiLevelType w:val="multilevel"/>
    <w:tmpl w:val="00000016"/>
    <w:name w:val="WW8Num27"/>
    <w:lvl w:ilvl="0">
      <w:start w:val="1"/>
      <w:numFmt w:val="bullet"/>
      <w:lvlText w:val=""/>
      <w:lvlJc w:val="left"/>
      <w:pPr>
        <w:tabs>
          <w:tab w:val="num" w:pos="-5760"/>
        </w:tabs>
        <w:ind w:left="5760" w:hanging="360"/>
      </w:pPr>
      <w:rPr>
        <w:rFonts w:ascii="Symbol" w:hAnsi="Symbol" w:cs="Cambria"/>
        <w:lang w:val="id-ID"/>
      </w:rPr>
    </w:lvl>
    <w:lvl w:ilvl="1">
      <w:start w:val="1"/>
      <w:numFmt w:val="bullet"/>
      <w:lvlText w:val=""/>
      <w:lvlJc w:val="left"/>
      <w:pPr>
        <w:tabs>
          <w:tab w:val="num" w:pos="-5400"/>
        </w:tabs>
        <w:ind w:left="5400" w:hanging="360"/>
      </w:pPr>
      <w:rPr>
        <w:rFonts w:ascii="Symbol" w:hAnsi="Symbol" w:cs="Cambria"/>
        <w:lang w:val="id-ID"/>
      </w:rPr>
    </w:lvl>
    <w:lvl w:ilvl="2">
      <w:start w:val="1"/>
      <w:numFmt w:val="bullet"/>
      <w:lvlText w:val=""/>
      <w:lvlJc w:val="left"/>
      <w:pPr>
        <w:tabs>
          <w:tab w:val="num" w:pos="-5040"/>
        </w:tabs>
        <w:ind w:left="5040" w:hanging="360"/>
      </w:pPr>
      <w:rPr>
        <w:rFonts w:ascii="Symbol" w:hAnsi="Symbol" w:cs="Cambria"/>
        <w:lang w:val="id-ID"/>
      </w:rPr>
    </w:lvl>
    <w:lvl w:ilvl="3">
      <w:start w:val="1"/>
      <w:numFmt w:val="bullet"/>
      <w:lvlText w:val=""/>
      <w:lvlJc w:val="left"/>
      <w:pPr>
        <w:tabs>
          <w:tab w:val="num" w:pos="-4680"/>
        </w:tabs>
        <w:ind w:left="4680" w:hanging="360"/>
      </w:pPr>
      <w:rPr>
        <w:rFonts w:ascii="Symbol" w:hAnsi="Symbol" w:cs="Cambria"/>
        <w:lang w:val="id-ID"/>
      </w:rPr>
    </w:lvl>
    <w:lvl w:ilvl="4">
      <w:start w:val="1"/>
      <w:numFmt w:val="bullet"/>
      <w:lvlText w:val=""/>
      <w:lvlJc w:val="left"/>
      <w:pPr>
        <w:tabs>
          <w:tab w:val="num" w:pos="-4320"/>
        </w:tabs>
        <w:ind w:left="4320" w:hanging="360"/>
      </w:pPr>
      <w:rPr>
        <w:rFonts w:ascii="Symbol" w:hAnsi="Symbol" w:cs="Cambria"/>
        <w:lang w:val="id-ID"/>
      </w:rPr>
    </w:lvl>
    <w:lvl w:ilvl="5">
      <w:start w:val="1"/>
      <w:numFmt w:val="bullet"/>
      <w:lvlText w:val=""/>
      <w:lvlJc w:val="left"/>
      <w:pPr>
        <w:tabs>
          <w:tab w:val="num" w:pos="-3960"/>
        </w:tabs>
        <w:ind w:left="3960" w:hanging="360"/>
      </w:pPr>
      <w:rPr>
        <w:rFonts w:ascii="Symbol" w:hAnsi="Symbol" w:cs="Cambria"/>
        <w:lang w:val="id-ID"/>
      </w:rPr>
    </w:lvl>
    <w:lvl w:ilvl="6">
      <w:start w:val="1"/>
      <w:numFmt w:val="bullet"/>
      <w:lvlText w:val=""/>
      <w:lvlJc w:val="left"/>
      <w:pPr>
        <w:tabs>
          <w:tab w:val="num" w:pos="-3600"/>
        </w:tabs>
        <w:ind w:left="3600" w:hanging="360"/>
      </w:pPr>
      <w:rPr>
        <w:rFonts w:ascii="Symbol" w:hAnsi="Symbol" w:cs="Cambria"/>
        <w:lang w:val="id-ID"/>
      </w:rPr>
    </w:lvl>
    <w:lvl w:ilvl="7">
      <w:start w:val="1"/>
      <w:numFmt w:val="bullet"/>
      <w:lvlText w:val=""/>
      <w:lvlJc w:val="left"/>
      <w:pPr>
        <w:tabs>
          <w:tab w:val="num" w:pos="-3240"/>
        </w:tabs>
        <w:ind w:left="3240" w:hanging="360"/>
      </w:pPr>
      <w:rPr>
        <w:rFonts w:ascii="Symbol" w:hAnsi="Symbol" w:cs="Cambria"/>
        <w:lang w:val="id-ID"/>
      </w:rPr>
    </w:lvl>
    <w:lvl w:ilvl="8">
      <w:start w:val="1"/>
      <w:numFmt w:val="bullet"/>
      <w:lvlText w:val=""/>
      <w:lvlJc w:val="left"/>
      <w:pPr>
        <w:tabs>
          <w:tab w:val="num" w:pos="-2880"/>
        </w:tabs>
        <w:ind w:left="2880" w:hanging="360"/>
      </w:pPr>
      <w:rPr>
        <w:rFonts w:ascii="Symbol" w:hAnsi="Symbol" w:cs="Cambria"/>
        <w:lang w:val="id-ID"/>
      </w:rPr>
    </w:lvl>
  </w:abstractNum>
  <w:abstractNum w:abstractNumId="17" w15:restartNumberingAfterBreak="0">
    <w:nsid w:val="00000018"/>
    <w:multiLevelType w:val="multilevel"/>
    <w:tmpl w:val="00000018"/>
    <w:name w:val="WW8Num29"/>
    <w:lvl w:ilvl="0">
      <w:start w:val="1"/>
      <w:numFmt w:val="bullet"/>
      <w:lvlText w:val=""/>
      <w:lvlJc w:val="left"/>
      <w:pPr>
        <w:tabs>
          <w:tab w:val="num" w:pos="720"/>
        </w:tabs>
        <w:ind w:left="720" w:hanging="360"/>
      </w:pPr>
      <w:rPr>
        <w:rFonts w:ascii="Symbol" w:hAnsi="Symbol"/>
        <w:b w:val="0"/>
        <w:color w:val="00000A"/>
      </w:rPr>
    </w:lvl>
    <w:lvl w:ilvl="1">
      <w:start w:val="1"/>
      <w:numFmt w:val="bullet"/>
      <w:lvlText w:val=""/>
      <w:lvlJc w:val="left"/>
      <w:pPr>
        <w:tabs>
          <w:tab w:val="num" w:pos="1080"/>
        </w:tabs>
        <w:ind w:left="1080" w:hanging="360"/>
      </w:pPr>
      <w:rPr>
        <w:rFonts w:ascii="Symbol" w:hAnsi="Symbol"/>
        <w:b w:val="0"/>
        <w:color w:val="00000A"/>
      </w:rPr>
    </w:lvl>
    <w:lvl w:ilvl="2">
      <w:start w:val="1"/>
      <w:numFmt w:val="bullet"/>
      <w:lvlText w:val=""/>
      <w:lvlJc w:val="left"/>
      <w:pPr>
        <w:tabs>
          <w:tab w:val="num" w:pos="1440"/>
        </w:tabs>
        <w:ind w:left="1440" w:hanging="360"/>
      </w:pPr>
      <w:rPr>
        <w:rFonts w:ascii="Symbol" w:hAnsi="Symbol"/>
        <w:b w:val="0"/>
        <w:color w:val="00000A"/>
      </w:rPr>
    </w:lvl>
    <w:lvl w:ilvl="3">
      <w:start w:val="1"/>
      <w:numFmt w:val="bullet"/>
      <w:lvlText w:val=""/>
      <w:lvlJc w:val="left"/>
      <w:pPr>
        <w:tabs>
          <w:tab w:val="num" w:pos="1800"/>
        </w:tabs>
        <w:ind w:left="1800" w:hanging="360"/>
      </w:pPr>
      <w:rPr>
        <w:rFonts w:ascii="Symbol" w:hAnsi="Symbol"/>
        <w:b w:val="0"/>
        <w:color w:val="00000A"/>
      </w:rPr>
    </w:lvl>
    <w:lvl w:ilvl="4">
      <w:start w:val="1"/>
      <w:numFmt w:val="bullet"/>
      <w:lvlText w:val=""/>
      <w:lvlJc w:val="left"/>
      <w:pPr>
        <w:tabs>
          <w:tab w:val="num" w:pos="2160"/>
        </w:tabs>
        <w:ind w:left="2160" w:hanging="360"/>
      </w:pPr>
      <w:rPr>
        <w:rFonts w:ascii="Symbol" w:hAnsi="Symbol"/>
        <w:b w:val="0"/>
        <w:color w:val="00000A"/>
      </w:rPr>
    </w:lvl>
    <w:lvl w:ilvl="5">
      <w:start w:val="1"/>
      <w:numFmt w:val="bullet"/>
      <w:lvlText w:val=""/>
      <w:lvlJc w:val="left"/>
      <w:pPr>
        <w:tabs>
          <w:tab w:val="num" w:pos="2520"/>
        </w:tabs>
        <w:ind w:left="2520" w:hanging="360"/>
      </w:pPr>
      <w:rPr>
        <w:rFonts w:ascii="Symbol" w:hAnsi="Symbol"/>
        <w:b w:val="0"/>
        <w:color w:val="00000A"/>
      </w:rPr>
    </w:lvl>
    <w:lvl w:ilvl="6">
      <w:start w:val="1"/>
      <w:numFmt w:val="bullet"/>
      <w:lvlText w:val=""/>
      <w:lvlJc w:val="left"/>
      <w:pPr>
        <w:tabs>
          <w:tab w:val="num" w:pos="2880"/>
        </w:tabs>
        <w:ind w:left="2880" w:hanging="360"/>
      </w:pPr>
      <w:rPr>
        <w:rFonts w:ascii="Symbol" w:hAnsi="Symbol"/>
        <w:b w:val="0"/>
        <w:color w:val="00000A"/>
      </w:rPr>
    </w:lvl>
    <w:lvl w:ilvl="7">
      <w:start w:val="1"/>
      <w:numFmt w:val="bullet"/>
      <w:lvlText w:val=""/>
      <w:lvlJc w:val="left"/>
      <w:pPr>
        <w:tabs>
          <w:tab w:val="num" w:pos="3240"/>
        </w:tabs>
        <w:ind w:left="3240" w:hanging="360"/>
      </w:pPr>
      <w:rPr>
        <w:rFonts w:ascii="Symbol" w:hAnsi="Symbol"/>
        <w:b w:val="0"/>
        <w:color w:val="00000A"/>
      </w:rPr>
    </w:lvl>
    <w:lvl w:ilvl="8">
      <w:start w:val="1"/>
      <w:numFmt w:val="bullet"/>
      <w:lvlText w:val=""/>
      <w:lvlJc w:val="left"/>
      <w:pPr>
        <w:tabs>
          <w:tab w:val="num" w:pos="3600"/>
        </w:tabs>
        <w:ind w:left="3600" w:hanging="360"/>
      </w:pPr>
      <w:rPr>
        <w:rFonts w:ascii="Symbol" w:hAnsi="Symbol"/>
        <w:b w:val="0"/>
        <w:color w:val="00000A"/>
      </w:rPr>
    </w:lvl>
  </w:abstractNum>
  <w:abstractNum w:abstractNumId="18" w15:restartNumberingAfterBreak="0">
    <w:nsid w:val="00000019"/>
    <w:multiLevelType w:val="multilevel"/>
    <w:tmpl w:val="00000019"/>
    <w:name w:val="WW8Num30"/>
    <w:lvl w:ilvl="0">
      <w:start w:val="1"/>
      <w:numFmt w:val="bullet"/>
      <w:lvlText w:val=""/>
      <w:lvlJc w:val="left"/>
      <w:pPr>
        <w:tabs>
          <w:tab w:val="num" w:pos="720"/>
        </w:tabs>
        <w:ind w:left="720" w:hanging="360"/>
      </w:pPr>
      <w:rPr>
        <w:rFonts w:ascii="Wingdings" w:hAnsi="Wingdings"/>
        <w:lang w:val="id-ID"/>
      </w:rPr>
    </w:lvl>
    <w:lvl w:ilvl="1">
      <w:start w:val="1"/>
      <w:numFmt w:val="bullet"/>
      <w:lvlText w:val=""/>
      <w:lvlJc w:val="left"/>
      <w:pPr>
        <w:tabs>
          <w:tab w:val="num" w:pos="1080"/>
        </w:tabs>
        <w:ind w:left="1080" w:hanging="360"/>
      </w:pPr>
      <w:rPr>
        <w:rFonts w:ascii="Wingdings" w:hAnsi="Wingdings"/>
        <w:lang w:val="id-ID"/>
      </w:rPr>
    </w:lvl>
    <w:lvl w:ilvl="2">
      <w:start w:val="1"/>
      <w:numFmt w:val="bullet"/>
      <w:lvlText w:val=""/>
      <w:lvlJc w:val="left"/>
      <w:pPr>
        <w:tabs>
          <w:tab w:val="num" w:pos="1440"/>
        </w:tabs>
        <w:ind w:left="1440" w:hanging="360"/>
      </w:pPr>
      <w:rPr>
        <w:rFonts w:ascii="Wingdings" w:hAnsi="Wingdings"/>
        <w:lang w:val="id-ID"/>
      </w:rPr>
    </w:lvl>
    <w:lvl w:ilvl="3">
      <w:start w:val="1"/>
      <w:numFmt w:val="bullet"/>
      <w:lvlText w:val=""/>
      <w:lvlJc w:val="left"/>
      <w:pPr>
        <w:tabs>
          <w:tab w:val="num" w:pos="1800"/>
        </w:tabs>
        <w:ind w:left="1800" w:hanging="360"/>
      </w:pPr>
      <w:rPr>
        <w:rFonts w:ascii="Wingdings" w:hAnsi="Wingdings"/>
        <w:lang w:val="id-ID"/>
      </w:rPr>
    </w:lvl>
    <w:lvl w:ilvl="4">
      <w:start w:val="1"/>
      <w:numFmt w:val="bullet"/>
      <w:lvlText w:val=""/>
      <w:lvlJc w:val="left"/>
      <w:pPr>
        <w:tabs>
          <w:tab w:val="num" w:pos="2160"/>
        </w:tabs>
        <w:ind w:left="2160" w:hanging="360"/>
      </w:pPr>
      <w:rPr>
        <w:rFonts w:ascii="Wingdings" w:hAnsi="Wingdings"/>
        <w:lang w:val="id-ID"/>
      </w:rPr>
    </w:lvl>
    <w:lvl w:ilvl="5">
      <w:start w:val="1"/>
      <w:numFmt w:val="bullet"/>
      <w:lvlText w:val=""/>
      <w:lvlJc w:val="left"/>
      <w:pPr>
        <w:tabs>
          <w:tab w:val="num" w:pos="2520"/>
        </w:tabs>
        <w:ind w:left="2520" w:hanging="360"/>
      </w:pPr>
      <w:rPr>
        <w:rFonts w:ascii="Wingdings" w:hAnsi="Wingdings"/>
        <w:lang w:val="id-ID"/>
      </w:rPr>
    </w:lvl>
    <w:lvl w:ilvl="6">
      <w:start w:val="1"/>
      <w:numFmt w:val="bullet"/>
      <w:lvlText w:val=""/>
      <w:lvlJc w:val="left"/>
      <w:pPr>
        <w:tabs>
          <w:tab w:val="num" w:pos="2880"/>
        </w:tabs>
        <w:ind w:left="2880" w:hanging="360"/>
      </w:pPr>
      <w:rPr>
        <w:rFonts w:ascii="Wingdings" w:hAnsi="Wingdings"/>
        <w:lang w:val="id-ID"/>
      </w:rPr>
    </w:lvl>
    <w:lvl w:ilvl="7">
      <w:start w:val="1"/>
      <w:numFmt w:val="bullet"/>
      <w:lvlText w:val=""/>
      <w:lvlJc w:val="left"/>
      <w:pPr>
        <w:tabs>
          <w:tab w:val="num" w:pos="3240"/>
        </w:tabs>
        <w:ind w:left="3240" w:hanging="360"/>
      </w:pPr>
      <w:rPr>
        <w:rFonts w:ascii="Wingdings" w:hAnsi="Wingdings"/>
        <w:lang w:val="id-ID"/>
      </w:rPr>
    </w:lvl>
    <w:lvl w:ilvl="8">
      <w:start w:val="1"/>
      <w:numFmt w:val="bullet"/>
      <w:lvlText w:val=""/>
      <w:lvlJc w:val="left"/>
      <w:pPr>
        <w:tabs>
          <w:tab w:val="num" w:pos="3600"/>
        </w:tabs>
        <w:ind w:left="3600" w:hanging="360"/>
      </w:pPr>
      <w:rPr>
        <w:rFonts w:ascii="Wingdings" w:hAnsi="Wingdings"/>
        <w:lang w:val="id-ID"/>
      </w:rPr>
    </w:lvl>
  </w:abstractNum>
  <w:abstractNum w:abstractNumId="19" w15:restartNumberingAfterBreak="0">
    <w:nsid w:val="0000001A"/>
    <w:multiLevelType w:val="multilevel"/>
    <w:tmpl w:val="0000001A"/>
    <w:name w:val="WW8Num31"/>
    <w:lvl w:ilvl="0">
      <w:start w:val="1"/>
      <w:numFmt w:val="bullet"/>
      <w:lvlText w:val=""/>
      <w:lvlJc w:val="left"/>
      <w:pPr>
        <w:tabs>
          <w:tab w:val="num" w:pos="720"/>
        </w:tabs>
        <w:ind w:left="720" w:hanging="360"/>
      </w:pPr>
      <w:rPr>
        <w:rFonts w:ascii="Wingdings" w:hAnsi="Wingdings" w:cs="Arial"/>
        <w:color w:val="222222"/>
        <w:sz w:val="24"/>
        <w:szCs w:val="24"/>
        <w:lang w:val="id-ID"/>
      </w:rPr>
    </w:lvl>
    <w:lvl w:ilvl="1">
      <w:start w:val="1"/>
      <w:numFmt w:val="bullet"/>
      <w:lvlText w:val=""/>
      <w:lvlJc w:val="left"/>
      <w:pPr>
        <w:tabs>
          <w:tab w:val="num" w:pos="1080"/>
        </w:tabs>
        <w:ind w:left="1080" w:hanging="360"/>
      </w:pPr>
      <w:rPr>
        <w:rFonts w:ascii="Wingdings" w:hAnsi="Wingdings" w:cs="Arial"/>
        <w:color w:val="222222"/>
        <w:sz w:val="24"/>
        <w:szCs w:val="24"/>
        <w:lang w:val="id-ID"/>
      </w:rPr>
    </w:lvl>
    <w:lvl w:ilvl="2">
      <w:start w:val="1"/>
      <w:numFmt w:val="bullet"/>
      <w:lvlText w:val=""/>
      <w:lvlJc w:val="left"/>
      <w:pPr>
        <w:tabs>
          <w:tab w:val="num" w:pos="1440"/>
        </w:tabs>
        <w:ind w:left="1440" w:hanging="360"/>
      </w:pPr>
      <w:rPr>
        <w:rFonts w:ascii="Wingdings" w:hAnsi="Wingdings" w:cs="Arial"/>
        <w:color w:val="222222"/>
        <w:sz w:val="24"/>
        <w:szCs w:val="24"/>
        <w:lang w:val="id-ID"/>
      </w:rPr>
    </w:lvl>
    <w:lvl w:ilvl="3">
      <w:start w:val="1"/>
      <w:numFmt w:val="bullet"/>
      <w:lvlText w:val=""/>
      <w:lvlJc w:val="left"/>
      <w:pPr>
        <w:tabs>
          <w:tab w:val="num" w:pos="1800"/>
        </w:tabs>
        <w:ind w:left="1800" w:hanging="360"/>
      </w:pPr>
      <w:rPr>
        <w:rFonts w:ascii="Wingdings" w:hAnsi="Wingdings" w:cs="Arial"/>
        <w:color w:val="222222"/>
        <w:sz w:val="24"/>
        <w:szCs w:val="24"/>
        <w:lang w:val="id-ID"/>
      </w:rPr>
    </w:lvl>
    <w:lvl w:ilvl="4">
      <w:start w:val="1"/>
      <w:numFmt w:val="bullet"/>
      <w:lvlText w:val=""/>
      <w:lvlJc w:val="left"/>
      <w:pPr>
        <w:tabs>
          <w:tab w:val="num" w:pos="2160"/>
        </w:tabs>
        <w:ind w:left="2160" w:hanging="360"/>
      </w:pPr>
      <w:rPr>
        <w:rFonts w:ascii="Wingdings" w:hAnsi="Wingdings" w:cs="Arial"/>
        <w:color w:val="222222"/>
        <w:sz w:val="24"/>
        <w:szCs w:val="24"/>
        <w:lang w:val="id-ID"/>
      </w:rPr>
    </w:lvl>
    <w:lvl w:ilvl="5">
      <w:start w:val="1"/>
      <w:numFmt w:val="bullet"/>
      <w:lvlText w:val=""/>
      <w:lvlJc w:val="left"/>
      <w:pPr>
        <w:tabs>
          <w:tab w:val="num" w:pos="2520"/>
        </w:tabs>
        <w:ind w:left="2520" w:hanging="360"/>
      </w:pPr>
      <w:rPr>
        <w:rFonts w:ascii="Wingdings" w:hAnsi="Wingdings" w:cs="Arial"/>
        <w:color w:val="222222"/>
        <w:sz w:val="24"/>
        <w:szCs w:val="24"/>
        <w:lang w:val="id-ID"/>
      </w:rPr>
    </w:lvl>
    <w:lvl w:ilvl="6">
      <w:start w:val="1"/>
      <w:numFmt w:val="bullet"/>
      <w:lvlText w:val=""/>
      <w:lvlJc w:val="left"/>
      <w:pPr>
        <w:tabs>
          <w:tab w:val="num" w:pos="2880"/>
        </w:tabs>
        <w:ind w:left="2880" w:hanging="360"/>
      </w:pPr>
      <w:rPr>
        <w:rFonts w:ascii="Wingdings" w:hAnsi="Wingdings" w:cs="Arial"/>
        <w:color w:val="222222"/>
        <w:sz w:val="24"/>
        <w:szCs w:val="24"/>
        <w:lang w:val="id-ID"/>
      </w:rPr>
    </w:lvl>
    <w:lvl w:ilvl="7">
      <w:start w:val="1"/>
      <w:numFmt w:val="bullet"/>
      <w:lvlText w:val=""/>
      <w:lvlJc w:val="left"/>
      <w:pPr>
        <w:tabs>
          <w:tab w:val="num" w:pos="3240"/>
        </w:tabs>
        <w:ind w:left="3240" w:hanging="360"/>
      </w:pPr>
      <w:rPr>
        <w:rFonts w:ascii="Wingdings" w:hAnsi="Wingdings" w:cs="Arial"/>
        <w:color w:val="222222"/>
        <w:sz w:val="24"/>
        <w:szCs w:val="24"/>
        <w:lang w:val="id-ID"/>
      </w:rPr>
    </w:lvl>
    <w:lvl w:ilvl="8">
      <w:start w:val="1"/>
      <w:numFmt w:val="bullet"/>
      <w:lvlText w:val=""/>
      <w:lvlJc w:val="left"/>
      <w:pPr>
        <w:tabs>
          <w:tab w:val="num" w:pos="3600"/>
        </w:tabs>
        <w:ind w:left="3600" w:hanging="360"/>
      </w:pPr>
      <w:rPr>
        <w:rFonts w:ascii="Wingdings" w:hAnsi="Wingdings" w:cs="Arial"/>
        <w:color w:val="222222"/>
        <w:sz w:val="24"/>
        <w:szCs w:val="24"/>
        <w:lang w:val="id-ID"/>
      </w:rPr>
    </w:lvl>
  </w:abstractNum>
  <w:abstractNum w:abstractNumId="20" w15:restartNumberingAfterBreak="0">
    <w:nsid w:val="0000001B"/>
    <w:multiLevelType w:val="multilevel"/>
    <w:tmpl w:val="0000001B"/>
    <w:name w:val="WW8Num32"/>
    <w:lvl w:ilvl="0">
      <w:start w:val="1"/>
      <w:numFmt w:val="bullet"/>
      <w:lvlText w:val=""/>
      <w:lvlJc w:val="left"/>
      <w:pPr>
        <w:tabs>
          <w:tab w:val="num" w:pos="720"/>
        </w:tabs>
        <w:ind w:left="720" w:hanging="360"/>
      </w:pPr>
      <w:rPr>
        <w:rFonts w:ascii="Wingdings" w:hAnsi="Wingdings" w:cs="Symbol"/>
        <w:color w:val="222222"/>
        <w:sz w:val="24"/>
        <w:szCs w:val="24"/>
        <w:lang w:val="id-ID"/>
      </w:rPr>
    </w:lvl>
    <w:lvl w:ilvl="1">
      <w:start w:val="1"/>
      <w:numFmt w:val="bullet"/>
      <w:lvlText w:val=""/>
      <w:lvlJc w:val="left"/>
      <w:pPr>
        <w:tabs>
          <w:tab w:val="num" w:pos="1080"/>
        </w:tabs>
        <w:ind w:left="1080" w:hanging="360"/>
      </w:pPr>
      <w:rPr>
        <w:rFonts w:ascii="Wingdings" w:hAnsi="Wingdings" w:cs="Symbol"/>
        <w:color w:val="222222"/>
        <w:sz w:val="24"/>
        <w:szCs w:val="24"/>
        <w:lang w:val="id-ID"/>
      </w:rPr>
    </w:lvl>
    <w:lvl w:ilvl="2">
      <w:start w:val="1"/>
      <w:numFmt w:val="bullet"/>
      <w:lvlText w:val=""/>
      <w:lvlJc w:val="left"/>
      <w:pPr>
        <w:tabs>
          <w:tab w:val="num" w:pos="1440"/>
        </w:tabs>
        <w:ind w:left="1440" w:hanging="360"/>
      </w:pPr>
      <w:rPr>
        <w:rFonts w:ascii="Wingdings" w:hAnsi="Wingdings" w:cs="Symbol"/>
        <w:color w:val="222222"/>
        <w:sz w:val="24"/>
        <w:szCs w:val="24"/>
        <w:lang w:val="id-ID"/>
      </w:rPr>
    </w:lvl>
    <w:lvl w:ilvl="3">
      <w:start w:val="1"/>
      <w:numFmt w:val="bullet"/>
      <w:lvlText w:val=""/>
      <w:lvlJc w:val="left"/>
      <w:pPr>
        <w:tabs>
          <w:tab w:val="num" w:pos="1800"/>
        </w:tabs>
        <w:ind w:left="1800" w:hanging="360"/>
      </w:pPr>
      <w:rPr>
        <w:rFonts w:ascii="Wingdings" w:hAnsi="Wingdings" w:cs="Symbol"/>
        <w:color w:val="222222"/>
        <w:sz w:val="24"/>
        <w:szCs w:val="24"/>
        <w:lang w:val="id-ID"/>
      </w:rPr>
    </w:lvl>
    <w:lvl w:ilvl="4">
      <w:start w:val="1"/>
      <w:numFmt w:val="bullet"/>
      <w:lvlText w:val=""/>
      <w:lvlJc w:val="left"/>
      <w:pPr>
        <w:tabs>
          <w:tab w:val="num" w:pos="2160"/>
        </w:tabs>
        <w:ind w:left="2160" w:hanging="360"/>
      </w:pPr>
      <w:rPr>
        <w:rFonts w:ascii="Wingdings" w:hAnsi="Wingdings" w:cs="Symbol"/>
        <w:color w:val="222222"/>
        <w:sz w:val="24"/>
        <w:szCs w:val="24"/>
        <w:lang w:val="id-ID"/>
      </w:rPr>
    </w:lvl>
    <w:lvl w:ilvl="5">
      <w:start w:val="1"/>
      <w:numFmt w:val="bullet"/>
      <w:lvlText w:val=""/>
      <w:lvlJc w:val="left"/>
      <w:pPr>
        <w:tabs>
          <w:tab w:val="num" w:pos="2520"/>
        </w:tabs>
        <w:ind w:left="2520" w:hanging="360"/>
      </w:pPr>
      <w:rPr>
        <w:rFonts w:ascii="Wingdings" w:hAnsi="Wingdings" w:cs="Symbol"/>
        <w:color w:val="222222"/>
        <w:sz w:val="24"/>
        <w:szCs w:val="24"/>
        <w:lang w:val="id-ID"/>
      </w:rPr>
    </w:lvl>
    <w:lvl w:ilvl="6">
      <w:start w:val="1"/>
      <w:numFmt w:val="bullet"/>
      <w:lvlText w:val=""/>
      <w:lvlJc w:val="left"/>
      <w:pPr>
        <w:tabs>
          <w:tab w:val="num" w:pos="2880"/>
        </w:tabs>
        <w:ind w:left="2880" w:hanging="360"/>
      </w:pPr>
      <w:rPr>
        <w:rFonts w:ascii="Wingdings" w:hAnsi="Wingdings" w:cs="Symbol"/>
        <w:color w:val="222222"/>
        <w:sz w:val="24"/>
        <w:szCs w:val="24"/>
        <w:lang w:val="id-ID"/>
      </w:rPr>
    </w:lvl>
    <w:lvl w:ilvl="7">
      <w:start w:val="1"/>
      <w:numFmt w:val="bullet"/>
      <w:lvlText w:val=""/>
      <w:lvlJc w:val="left"/>
      <w:pPr>
        <w:tabs>
          <w:tab w:val="num" w:pos="3240"/>
        </w:tabs>
        <w:ind w:left="3240" w:hanging="360"/>
      </w:pPr>
      <w:rPr>
        <w:rFonts w:ascii="Wingdings" w:hAnsi="Wingdings" w:cs="Symbol"/>
        <w:color w:val="222222"/>
        <w:sz w:val="24"/>
        <w:szCs w:val="24"/>
        <w:lang w:val="id-ID"/>
      </w:rPr>
    </w:lvl>
    <w:lvl w:ilvl="8">
      <w:start w:val="1"/>
      <w:numFmt w:val="bullet"/>
      <w:lvlText w:val=""/>
      <w:lvlJc w:val="left"/>
      <w:pPr>
        <w:tabs>
          <w:tab w:val="num" w:pos="3600"/>
        </w:tabs>
        <w:ind w:left="3600" w:hanging="360"/>
      </w:pPr>
      <w:rPr>
        <w:rFonts w:ascii="Wingdings" w:hAnsi="Wingdings" w:cs="Symbol"/>
        <w:color w:val="222222"/>
        <w:sz w:val="24"/>
        <w:szCs w:val="24"/>
        <w:lang w:val="id-ID"/>
      </w:rPr>
    </w:lvl>
  </w:abstractNum>
  <w:abstractNum w:abstractNumId="21" w15:restartNumberingAfterBreak="0">
    <w:nsid w:val="0000001C"/>
    <w:multiLevelType w:val="multilevel"/>
    <w:tmpl w:val="0000001C"/>
    <w:name w:val="WW8Num33"/>
    <w:lvl w:ilvl="0">
      <w:start w:val="1"/>
      <w:numFmt w:val="bullet"/>
      <w:lvlText w:val=""/>
      <w:lvlJc w:val="left"/>
      <w:pPr>
        <w:tabs>
          <w:tab w:val="num" w:pos="720"/>
        </w:tabs>
        <w:ind w:left="720" w:hanging="360"/>
      </w:pPr>
      <w:rPr>
        <w:rFonts w:ascii="Wingdings" w:hAnsi="Wingdings"/>
        <w:lang w:val="id-ID"/>
      </w:rPr>
    </w:lvl>
    <w:lvl w:ilvl="1">
      <w:start w:val="1"/>
      <w:numFmt w:val="bullet"/>
      <w:lvlText w:val=""/>
      <w:lvlJc w:val="left"/>
      <w:pPr>
        <w:tabs>
          <w:tab w:val="num" w:pos="1080"/>
        </w:tabs>
        <w:ind w:left="1080" w:hanging="360"/>
      </w:pPr>
      <w:rPr>
        <w:rFonts w:ascii="Wingdings" w:hAnsi="Wingdings"/>
        <w:lang w:val="id-ID"/>
      </w:rPr>
    </w:lvl>
    <w:lvl w:ilvl="2">
      <w:start w:val="1"/>
      <w:numFmt w:val="bullet"/>
      <w:lvlText w:val=""/>
      <w:lvlJc w:val="left"/>
      <w:pPr>
        <w:tabs>
          <w:tab w:val="num" w:pos="1440"/>
        </w:tabs>
        <w:ind w:left="1440" w:hanging="360"/>
      </w:pPr>
      <w:rPr>
        <w:rFonts w:ascii="Wingdings" w:hAnsi="Wingdings"/>
        <w:lang w:val="id-ID"/>
      </w:rPr>
    </w:lvl>
    <w:lvl w:ilvl="3">
      <w:start w:val="1"/>
      <w:numFmt w:val="bullet"/>
      <w:lvlText w:val=""/>
      <w:lvlJc w:val="left"/>
      <w:pPr>
        <w:tabs>
          <w:tab w:val="num" w:pos="1800"/>
        </w:tabs>
        <w:ind w:left="1800" w:hanging="360"/>
      </w:pPr>
      <w:rPr>
        <w:rFonts w:ascii="Wingdings" w:hAnsi="Wingdings"/>
        <w:lang w:val="id-ID"/>
      </w:rPr>
    </w:lvl>
    <w:lvl w:ilvl="4">
      <w:start w:val="1"/>
      <w:numFmt w:val="bullet"/>
      <w:lvlText w:val=""/>
      <w:lvlJc w:val="left"/>
      <w:pPr>
        <w:tabs>
          <w:tab w:val="num" w:pos="2160"/>
        </w:tabs>
        <w:ind w:left="2160" w:hanging="360"/>
      </w:pPr>
      <w:rPr>
        <w:rFonts w:ascii="Wingdings" w:hAnsi="Wingdings"/>
        <w:lang w:val="id-ID"/>
      </w:rPr>
    </w:lvl>
    <w:lvl w:ilvl="5">
      <w:start w:val="1"/>
      <w:numFmt w:val="bullet"/>
      <w:lvlText w:val=""/>
      <w:lvlJc w:val="left"/>
      <w:pPr>
        <w:tabs>
          <w:tab w:val="num" w:pos="2520"/>
        </w:tabs>
        <w:ind w:left="2520" w:hanging="360"/>
      </w:pPr>
      <w:rPr>
        <w:rFonts w:ascii="Wingdings" w:hAnsi="Wingdings"/>
        <w:lang w:val="id-ID"/>
      </w:rPr>
    </w:lvl>
    <w:lvl w:ilvl="6">
      <w:start w:val="1"/>
      <w:numFmt w:val="bullet"/>
      <w:lvlText w:val=""/>
      <w:lvlJc w:val="left"/>
      <w:pPr>
        <w:tabs>
          <w:tab w:val="num" w:pos="2880"/>
        </w:tabs>
        <w:ind w:left="2880" w:hanging="360"/>
      </w:pPr>
      <w:rPr>
        <w:rFonts w:ascii="Wingdings" w:hAnsi="Wingdings"/>
        <w:lang w:val="id-ID"/>
      </w:rPr>
    </w:lvl>
    <w:lvl w:ilvl="7">
      <w:start w:val="1"/>
      <w:numFmt w:val="bullet"/>
      <w:lvlText w:val=""/>
      <w:lvlJc w:val="left"/>
      <w:pPr>
        <w:tabs>
          <w:tab w:val="num" w:pos="3240"/>
        </w:tabs>
        <w:ind w:left="3240" w:hanging="360"/>
      </w:pPr>
      <w:rPr>
        <w:rFonts w:ascii="Wingdings" w:hAnsi="Wingdings"/>
        <w:lang w:val="id-ID"/>
      </w:rPr>
    </w:lvl>
    <w:lvl w:ilvl="8">
      <w:start w:val="1"/>
      <w:numFmt w:val="bullet"/>
      <w:lvlText w:val=""/>
      <w:lvlJc w:val="left"/>
      <w:pPr>
        <w:tabs>
          <w:tab w:val="num" w:pos="3600"/>
        </w:tabs>
        <w:ind w:left="3600" w:hanging="360"/>
      </w:pPr>
      <w:rPr>
        <w:rFonts w:ascii="Wingdings" w:hAnsi="Wingdings"/>
        <w:lang w:val="id-ID"/>
      </w:rPr>
    </w:lvl>
  </w:abstractNum>
  <w:abstractNum w:abstractNumId="22" w15:restartNumberingAfterBreak="0">
    <w:nsid w:val="0000001E"/>
    <w:multiLevelType w:val="multilevel"/>
    <w:tmpl w:val="0000001E"/>
    <w:name w:val="WW8Num35"/>
    <w:lvl w:ilvl="0">
      <w:start w:val="1"/>
      <w:numFmt w:val="bullet"/>
      <w:lvlText w:val=""/>
      <w:lvlJc w:val="left"/>
      <w:pPr>
        <w:tabs>
          <w:tab w:val="num" w:pos="720"/>
        </w:tabs>
        <w:ind w:left="720" w:hanging="360"/>
      </w:pPr>
      <w:rPr>
        <w:rFonts w:ascii="Wingdings" w:hAnsi="Wingdings" w:cs="Arial"/>
        <w:bCs/>
        <w:color w:val="222222"/>
        <w:sz w:val="24"/>
        <w:szCs w:val="24"/>
        <w:lang w:val="id-ID"/>
      </w:rPr>
    </w:lvl>
    <w:lvl w:ilvl="1">
      <w:start w:val="1"/>
      <w:numFmt w:val="bullet"/>
      <w:lvlText w:val=""/>
      <w:lvlJc w:val="left"/>
      <w:pPr>
        <w:tabs>
          <w:tab w:val="num" w:pos="1080"/>
        </w:tabs>
        <w:ind w:left="1080" w:hanging="360"/>
      </w:pPr>
      <w:rPr>
        <w:rFonts w:ascii="Wingdings" w:hAnsi="Wingdings" w:cs="Arial"/>
        <w:bCs/>
        <w:color w:val="222222"/>
        <w:sz w:val="24"/>
        <w:szCs w:val="24"/>
        <w:lang w:val="id-ID"/>
      </w:rPr>
    </w:lvl>
    <w:lvl w:ilvl="2">
      <w:start w:val="1"/>
      <w:numFmt w:val="bullet"/>
      <w:lvlText w:val=""/>
      <w:lvlJc w:val="left"/>
      <w:pPr>
        <w:tabs>
          <w:tab w:val="num" w:pos="1440"/>
        </w:tabs>
        <w:ind w:left="1440" w:hanging="360"/>
      </w:pPr>
      <w:rPr>
        <w:rFonts w:ascii="Wingdings" w:hAnsi="Wingdings" w:cs="Arial"/>
        <w:bCs/>
        <w:color w:val="222222"/>
        <w:sz w:val="24"/>
        <w:szCs w:val="24"/>
        <w:lang w:val="id-ID"/>
      </w:rPr>
    </w:lvl>
    <w:lvl w:ilvl="3">
      <w:start w:val="1"/>
      <w:numFmt w:val="bullet"/>
      <w:lvlText w:val=""/>
      <w:lvlJc w:val="left"/>
      <w:pPr>
        <w:tabs>
          <w:tab w:val="num" w:pos="1800"/>
        </w:tabs>
        <w:ind w:left="1800" w:hanging="360"/>
      </w:pPr>
      <w:rPr>
        <w:rFonts w:ascii="Wingdings" w:hAnsi="Wingdings" w:cs="Arial"/>
        <w:bCs/>
        <w:color w:val="222222"/>
        <w:sz w:val="24"/>
        <w:szCs w:val="24"/>
        <w:lang w:val="id-ID"/>
      </w:rPr>
    </w:lvl>
    <w:lvl w:ilvl="4">
      <w:start w:val="1"/>
      <w:numFmt w:val="bullet"/>
      <w:lvlText w:val=""/>
      <w:lvlJc w:val="left"/>
      <w:pPr>
        <w:tabs>
          <w:tab w:val="num" w:pos="2160"/>
        </w:tabs>
        <w:ind w:left="2160" w:hanging="360"/>
      </w:pPr>
      <w:rPr>
        <w:rFonts w:ascii="Wingdings" w:hAnsi="Wingdings" w:cs="Arial"/>
        <w:bCs/>
        <w:color w:val="222222"/>
        <w:sz w:val="24"/>
        <w:szCs w:val="24"/>
        <w:lang w:val="id-ID"/>
      </w:rPr>
    </w:lvl>
    <w:lvl w:ilvl="5">
      <w:start w:val="1"/>
      <w:numFmt w:val="bullet"/>
      <w:lvlText w:val=""/>
      <w:lvlJc w:val="left"/>
      <w:pPr>
        <w:tabs>
          <w:tab w:val="num" w:pos="2520"/>
        </w:tabs>
        <w:ind w:left="2520" w:hanging="360"/>
      </w:pPr>
      <w:rPr>
        <w:rFonts w:ascii="Wingdings" w:hAnsi="Wingdings" w:cs="Arial"/>
        <w:bCs/>
        <w:color w:val="222222"/>
        <w:sz w:val="24"/>
        <w:szCs w:val="24"/>
        <w:lang w:val="id-ID"/>
      </w:rPr>
    </w:lvl>
    <w:lvl w:ilvl="6">
      <w:start w:val="1"/>
      <w:numFmt w:val="bullet"/>
      <w:lvlText w:val=""/>
      <w:lvlJc w:val="left"/>
      <w:pPr>
        <w:tabs>
          <w:tab w:val="num" w:pos="2880"/>
        </w:tabs>
        <w:ind w:left="2880" w:hanging="360"/>
      </w:pPr>
      <w:rPr>
        <w:rFonts w:ascii="Wingdings" w:hAnsi="Wingdings" w:cs="Arial"/>
        <w:bCs/>
        <w:color w:val="222222"/>
        <w:sz w:val="24"/>
        <w:szCs w:val="24"/>
        <w:lang w:val="id-ID"/>
      </w:rPr>
    </w:lvl>
    <w:lvl w:ilvl="7">
      <w:start w:val="1"/>
      <w:numFmt w:val="bullet"/>
      <w:lvlText w:val=""/>
      <w:lvlJc w:val="left"/>
      <w:pPr>
        <w:tabs>
          <w:tab w:val="num" w:pos="3240"/>
        </w:tabs>
        <w:ind w:left="3240" w:hanging="360"/>
      </w:pPr>
      <w:rPr>
        <w:rFonts w:ascii="Wingdings" w:hAnsi="Wingdings" w:cs="Arial"/>
        <w:bCs/>
        <w:color w:val="222222"/>
        <w:sz w:val="24"/>
        <w:szCs w:val="24"/>
        <w:lang w:val="id-ID"/>
      </w:rPr>
    </w:lvl>
    <w:lvl w:ilvl="8">
      <w:start w:val="1"/>
      <w:numFmt w:val="bullet"/>
      <w:lvlText w:val=""/>
      <w:lvlJc w:val="left"/>
      <w:pPr>
        <w:tabs>
          <w:tab w:val="num" w:pos="3600"/>
        </w:tabs>
        <w:ind w:left="3600" w:hanging="360"/>
      </w:pPr>
      <w:rPr>
        <w:rFonts w:ascii="Wingdings" w:hAnsi="Wingdings" w:cs="Arial"/>
        <w:bCs/>
        <w:color w:val="222222"/>
        <w:sz w:val="24"/>
        <w:szCs w:val="24"/>
        <w:lang w:val="id-ID"/>
      </w:rPr>
    </w:lvl>
  </w:abstractNum>
  <w:abstractNum w:abstractNumId="23" w15:restartNumberingAfterBreak="0">
    <w:nsid w:val="037C5F24"/>
    <w:multiLevelType w:val="multilevel"/>
    <w:tmpl w:val="395C0F20"/>
    <w:lvl w:ilvl="0">
      <w:start w:val="1"/>
      <w:numFmt w:val="decimal"/>
      <w:lvlText w:val="%1."/>
      <w:lvlJc w:val="left"/>
      <w:pPr>
        <w:ind w:left="1495" w:hanging="360"/>
      </w:pPr>
      <w:rPr>
        <w:rFonts w:hint="default"/>
        <w:b/>
        <w:sz w:val="24"/>
        <w:szCs w:val="24"/>
      </w:rPr>
    </w:lvl>
    <w:lvl w:ilvl="1">
      <w:start w:val="1"/>
      <w:numFmt w:val="decimal"/>
      <w:isLgl/>
      <w:lvlText w:val="%1.%2."/>
      <w:lvlJc w:val="left"/>
      <w:pPr>
        <w:ind w:left="2845" w:hanging="720"/>
      </w:pPr>
      <w:rPr>
        <w:rFonts w:hint="default"/>
      </w:rPr>
    </w:lvl>
    <w:lvl w:ilvl="2">
      <w:start w:val="1"/>
      <w:numFmt w:val="lowerLetter"/>
      <w:lvlText w:val="%3."/>
      <w:lvlJc w:val="left"/>
      <w:pPr>
        <w:ind w:left="2488" w:hanging="720"/>
      </w:pPr>
      <w:rPr>
        <w:b/>
      </w:rPr>
    </w:lvl>
    <w:lvl w:ilvl="3">
      <w:start w:val="1"/>
      <w:numFmt w:val="decimal"/>
      <w:isLgl/>
      <w:lvlText w:val="%1.%2.%3.%4."/>
      <w:lvlJc w:val="left"/>
      <w:pPr>
        <w:ind w:left="3295" w:hanging="1080"/>
      </w:pPr>
      <w:rPr>
        <w:rFonts w:hint="default"/>
      </w:rPr>
    </w:lvl>
    <w:lvl w:ilvl="4">
      <w:start w:val="1"/>
      <w:numFmt w:val="bullet"/>
      <w:lvlText w:val=""/>
      <w:lvlJc w:val="left"/>
      <w:pPr>
        <w:ind w:left="3655" w:hanging="1080"/>
      </w:pPr>
      <w:rPr>
        <w:rFonts w:ascii="Symbol" w:hAnsi="Symbol" w:hint="default"/>
      </w:rPr>
    </w:lvl>
    <w:lvl w:ilvl="5">
      <w:start w:val="1"/>
      <w:numFmt w:val="decimal"/>
      <w:isLgl/>
      <w:lvlText w:val="%1.%2.%3.%4.%5.%6."/>
      <w:lvlJc w:val="left"/>
      <w:pPr>
        <w:ind w:left="4375" w:hanging="1440"/>
      </w:pPr>
      <w:rPr>
        <w:rFonts w:hint="default"/>
      </w:rPr>
    </w:lvl>
    <w:lvl w:ilvl="6">
      <w:start w:val="1"/>
      <w:numFmt w:val="decimal"/>
      <w:isLgl/>
      <w:lvlText w:val="%1.%2.%3.%4.%5.%6.%7."/>
      <w:lvlJc w:val="left"/>
      <w:pPr>
        <w:ind w:left="5095" w:hanging="1800"/>
      </w:pPr>
      <w:rPr>
        <w:rFonts w:hint="default"/>
      </w:rPr>
    </w:lvl>
    <w:lvl w:ilvl="7">
      <w:start w:val="1"/>
      <w:numFmt w:val="decimal"/>
      <w:isLgl/>
      <w:lvlText w:val="%1.%2.%3.%4.%5.%6.%7.%8."/>
      <w:lvlJc w:val="left"/>
      <w:pPr>
        <w:ind w:left="5455" w:hanging="1800"/>
      </w:pPr>
      <w:rPr>
        <w:rFonts w:hint="default"/>
      </w:rPr>
    </w:lvl>
    <w:lvl w:ilvl="8">
      <w:start w:val="1"/>
      <w:numFmt w:val="bullet"/>
      <w:lvlText w:val=""/>
      <w:lvlJc w:val="left"/>
      <w:pPr>
        <w:ind w:left="6175" w:hanging="2160"/>
      </w:pPr>
      <w:rPr>
        <w:rFonts w:ascii="Symbol" w:hAnsi="Symbol" w:hint="default"/>
      </w:rPr>
    </w:lvl>
  </w:abstractNum>
  <w:abstractNum w:abstractNumId="24" w15:restartNumberingAfterBreak="0">
    <w:nsid w:val="03E40069"/>
    <w:multiLevelType w:val="hybridMultilevel"/>
    <w:tmpl w:val="F86AC3D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04C94DD7"/>
    <w:multiLevelType w:val="hybridMultilevel"/>
    <w:tmpl w:val="CD76AC6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06686F21"/>
    <w:multiLevelType w:val="hybridMultilevel"/>
    <w:tmpl w:val="3216EB0C"/>
    <w:lvl w:ilvl="0" w:tplc="D452E09C">
      <w:start w:val="1"/>
      <w:numFmt w:val="bullet"/>
      <w:lvlText w:val=""/>
      <w:lvlJc w:val="left"/>
      <w:pPr>
        <w:tabs>
          <w:tab w:val="num" w:pos="720"/>
        </w:tabs>
        <w:ind w:left="720" w:hanging="360"/>
      </w:pPr>
      <w:rPr>
        <w:rFonts w:ascii="Wingdings" w:hAnsi="Wingdings" w:hint="default"/>
      </w:rPr>
    </w:lvl>
    <w:lvl w:ilvl="1" w:tplc="824E88E4" w:tentative="1">
      <w:start w:val="1"/>
      <w:numFmt w:val="bullet"/>
      <w:lvlText w:val=""/>
      <w:lvlJc w:val="left"/>
      <w:pPr>
        <w:tabs>
          <w:tab w:val="num" w:pos="1440"/>
        </w:tabs>
        <w:ind w:left="1440" w:hanging="360"/>
      </w:pPr>
      <w:rPr>
        <w:rFonts w:ascii="Wingdings" w:hAnsi="Wingdings" w:hint="default"/>
      </w:rPr>
    </w:lvl>
    <w:lvl w:ilvl="2" w:tplc="F7E6DBA2" w:tentative="1">
      <w:start w:val="1"/>
      <w:numFmt w:val="bullet"/>
      <w:lvlText w:val=""/>
      <w:lvlJc w:val="left"/>
      <w:pPr>
        <w:tabs>
          <w:tab w:val="num" w:pos="2160"/>
        </w:tabs>
        <w:ind w:left="2160" w:hanging="360"/>
      </w:pPr>
      <w:rPr>
        <w:rFonts w:ascii="Wingdings" w:hAnsi="Wingdings" w:hint="default"/>
      </w:rPr>
    </w:lvl>
    <w:lvl w:ilvl="3" w:tplc="7C88E54A" w:tentative="1">
      <w:start w:val="1"/>
      <w:numFmt w:val="bullet"/>
      <w:lvlText w:val=""/>
      <w:lvlJc w:val="left"/>
      <w:pPr>
        <w:tabs>
          <w:tab w:val="num" w:pos="2880"/>
        </w:tabs>
        <w:ind w:left="2880" w:hanging="360"/>
      </w:pPr>
      <w:rPr>
        <w:rFonts w:ascii="Wingdings" w:hAnsi="Wingdings" w:hint="default"/>
      </w:rPr>
    </w:lvl>
    <w:lvl w:ilvl="4" w:tplc="E10079B8" w:tentative="1">
      <w:start w:val="1"/>
      <w:numFmt w:val="bullet"/>
      <w:lvlText w:val=""/>
      <w:lvlJc w:val="left"/>
      <w:pPr>
        <w:tabs>
          <w:tab w:val="num" w:pos="3600"/>
        </w:tabs>
        <w:ind w:left="3600" w:hanging="360"/>
      </w:pPr>
      <w:rPr>
        <w:rFonts w:ascii="Wingdings" w:hAnsi="Wingdings" w:hint="default"/>
      </w:rPr>
    </w:lvl>
    <w:lvl w:ilvl="5" w:tplc="199CF2CA" w:tentative="1">
      <w:start w:val="1"/>
      <w:numFmt w:val="bullet"/>
      <w:lvlText w:val=""/>
      <w:lvlJc w:val="left"/>
      <w:pPr>
        <w:tabs>
          <w:tab w:val="num" w:pos="4320"/>
        </w:tabs>
        <w:ind w:left="4320" w:hanging="360"/>
      </w:pPr>
      <w:rPr>
        <w:rFonts w:ascii="Wingdings" w:hAnsi="Wingdings" w:hint="default"/>
      </w:rPr>
    </w:lvl>
    <w:lvl w:ilvl="6" w:tplc="D1D2E85A" w:tentative="1">
      <w:start w:val="1"/>
      <w:numFmt w:val="bullet"/>
      <w:lvlText w:val=""/>
      <w:lvlJc w:val="left"/>
      <w:pPr>
        <w:tabs>
          <w:tab w:val="num" w:pos="5040"/>
        </w:tabs>
        <w:ind w:left="5040" w:hanging="360"/>
      </w:pPr>
      <w:rPr>
        <w:rFonts w:ascii="Wingdings" w:hAnsi="Wingdings" w:hint="default"/>
      </w:rPr>
    </w:lvl>
    <w:lvl w:ilvl="7" w:tplc="816A202A" w:tentative="1">
      <w:start w:val="1"/>
      <w:numFmt w:val="bullet"/>
      <w:lvlText w:val=""/>
      <w:lvlJc w:val="left"/>
      <w:pPr>
        <w:tabs>
          <w:tab w:val="num" w:pos="5760"/>
        </w:tabs>
        <w:ind w:left="5760" w:hanging="360"/>
      </w:pPr>
      <w:rPr>
        <w:rFonts w:ascii="Wingdings" w:hAnsi="Wingdings" w:hint="default"/>
      </w:rPr>
    </w:lvl>
    <w:lvl w:ilvl="8" w:tplc="4072D1DC"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068B2B41"/>
    <w:multiLevelType w:val="hybridMultilevel"/>
    <w:tmpl w:val="DBA2679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08DC1D4D"/>
    <w:multiLevelType w:val="multilevel"/>
    <w:tmpl w:val="A67A2246"/>
    <w:lvl w:ilvl="0">
      <w:start w:val="1"/>
      <w:numFmt w:val="bullet"/>
      <w:lvlText w:val=""/>
      <w:lvlJc w:val="left"/>
      <w:pPr>
        <w:ind w:left="1260" w:hanging="360"/>
      </w:pPr>
      <w:rPr>
        <w:rFonts w:ascii="Symbol" w:hAnsi="Symbol" w:hint="default"/>
      </w:rPr>
    </w:lvl>
    <w:lvl w:ilvl="1">
      <w:start w:val="1"/>
      <w:numFmt w:val="decimal"/>
      <w:isLgl/>
      <w:lvlText w:val="%1.%2"/>
      <w:lvlJc w:val="left"/>
      <w:pPr>
        <w:ind w:left="1260" w:hanging="360"/>
      </w:pPr>
      <w:rPr>
        <w:rFonts w:eastAsiaTheme="minorHAnsi" w:hint="default"/>
        <w:b/>
        <w:color w:val="000000"/>
      </w:rPr>
    </w:lvl>
    <w:lvl w:ilvl="2">
      <w:start w:val="1"/>
      <w:numFmt w:val="decimal"/>
      <w:isLgl/>
      <w:lvlText w:val="%1.%2.%3"/>
      <w:lvlJc w:val="left"/>
      <w:pPr>
        <w:ind w:left="1620" w:hanging="720"/>
      </w:pPr>
      <w:rPr>
        <w:rFonts w:eastAsiaTheme="minorHAnsi" w:hint="default"/>
        <w:b/>
        <w:color w:val="000000"/>
      </w:rPr>
    </w:lvl>
    <w:lvl w:ilvl="3">
      <w:start w:val="1"/>
      <w:numFmt w:val="decimal"/>
      <w:isLgl/>
      <w:lvlText w:val="%1.%2.%3.%4"/>
      <w:lvlJc w:val="left"/>
      <w:pPr>
        <w:ind w:left="1620" w:hanging="720"/>
      </w:pPr>
      <w:rPr>
        <w:rFonts w:eastAsiaTheme="minorHAnsi" w:hint="default"/>
        <w:b/>
        <w:color w:val="000000"/>
      </w:rPr>
    </w:lvl>
    <w:lvl w:ilvl="4">
      <w:start w:val="1"/>
      <w:numFmt w:val="decimal"/>
      <w:isLgl/>
      <w:lvlText w:val="%1.%2.%3.%4.%5"/>
      <w:lvlJc w:val="left"/>
      <w:pPr>
        <w:ind w:left="1980" w:hanging="1080"/>
      </w:pPr>
      <w:rPr>
        <w:rFonts w:eastAsiaTheme="minorHAnsi" w:hint="default"/>
        <w:b/>
        <w:color w:val="000000"/>
      </w:rPr>
    </w:lvl>
    <w:lvl w:ilvl="5">
      <w:start w:val="1"/>
      <w:numFmt w:val="decimal"/>
      <w:isLgl/>
      <w:lvlText w:val="%1.%2.%3.%4.%5.%6"/>
      <w:lvlJc w:val="left"/>
      <w:pPr>
        <w:ind w:left="1980" w:hanging="1080"/>
      </w:pPr>
      <w:rPr>
        <w:rFonts w:eastAsiaTheme="minorHAnsi" w:hint="default"/>
        <w:b/>
        <w:color w:val="000000"/>
      </w:rPr>
    </w:lvl>
    <w:lvl w:ilvl="6">
      <w:start w:val="1"/>
      <w:numFmt w:val="decimal"/>
      <w:isLgl/>
      <w:lvlText w:val="%1.%2.%3.%4.%5.%6.%7"/>
      <w:lvlJc w:val="left"/>
      <w:pPr>
        <w:ind w:left="2340" w:hanging="1440"/>
      </w:pPr>
      <w:rPr>
        <w:rFonts w:eastAsiaTheme="minorHAnsi" w:hint="default"/>
        <w:b/>
        <w:color w:val="000000"/>
      </w:rPr>
    </w:lvl>
    <w:lvl w:ilvl="7">
      <w:start w:val="1"/>
      <w:numFmt w:val="decimal"/>
      <w:isLgl/>
      <w:lvlText w:val="%1.%2.%3.%4.%5.%6.%7.%8"/>
      <w:lvlJc w:val="left"/>
      <w:pPr>
        <w:ind w:left="2340" w:hanging="1440"/>
      </w:pPr>
      <w:rPr>
        <w:rFonts w:eastAsiaTheme="minorHAnsi" w:hint="default"/>
        <w:b/>
        <w:color w:val="000000"/>
      </w:rPr>
    </w:lvl>
    <w:lvl w:ilvl="8">
      <w:start w:val="1"/>
      <w:numFmt w:val="decimal"/>
      <w:isLgl/>
      <w:lvlText w:val="%1.%2.%3.%4.%5.%6.%7.%8.%9"/>
      <w:lvlJc w:val="left"/>
      <w:pPr>
        <w:ind w:left="2700" w:hanging="1800"/>
      </w:pPr>
      <w:rPr>
        <w:rFonts w:eastAsiaTheme="minorHAnsi" w:hint="default"/>
        <w:b/>
        <w:color w:val="000000"/>
      </w:rPr>
    </w:lvl>
  </w:abstractNum>
  <w:abstractNum w:abstractNumId="29" w15:restartNumberingAfterBreak="0">
    <w:nsid w:val="090C4968"/>
    <w:multiLevelType w:val="multilevel"/>
    <w:tmpl w:val="DACEB19A"/>
    <w:lvl w:ilvl="0">
      <w:start w:val="1"/>
      <w:numFmt w:val="decimal"/>
      <w:lvlText w:val="%1."/>
      <w:lvlJc w:val="left"/>
      <w:pPr>
        <w:ind w:left="1495" w:hanging="360"/>
      </w:pPr>
      <w:rPr>
        <w:rFonts w:ascii="Arial Narrow" w:eastAsia="Calibri" w:hAnsi="Arial Narrow" w:cs="Times New Roman" w:hint="default"/>
        <w:b/>
        <w:sz w:val="24"/>
        <w:szCs w:val="24"/>
      </w:rPr>
    </w:lvl>
    <w:lvl w:ilvl="1">
      <w:start w:val="1"/>
      <w:numFmt w:val="decimal"/>
      <w:isLgl/>
      <w:lvlText w:val="%1.%2."/>
      <w:lvlJc w:val="left"/>
      <w:pPr>
        <w:ind w:left="2845" w:hanging="720"/>
      </w:pPr>
    </w:lvl>
    <w:lvl w:ilvl="2">
      <w:start w:val="1"/>
      <w:numFmt w:val="lowerLetter"/>
      <w:lvlText w:val="%3."/>
      <w:lvlJc w:val="left"/>
      <w:pPr>
        <w:ind w:left="2488" w:hanging="720"/>
      </w:pPr>
      <w:rPr>
        <w:b/>
      </w:rPr>
    </w:lvl>
    <w:lvl w:ilvl="3">
      <w:start w:val="1"/>
      <w:numFmt w:val="decimal"/>
      <w:isLgl/>
      <w:lvlText w:val="%1.%2.%3.%4."/>
      <w:lvlJc w:val="left"/>
      <w:pPr>
        <w:ind w:left="3295" w:hanging="1080"/>
      </w:pPr>
    </w:lvl>
    <w:lvl w:ilvl="4">
      <w:start w:val="1"/>
      <w:numFmt w:val="decimal"/>
      <w:lvlText w:val="%5."/>
      <w:lvlJc w:val="left"/>
      <w:pPr>
        <w:ind w:left="3655" w:hanging="1080"/>
      </w:pPr>
    </w:lvl>
    <w:lvl w:ilvl="5">
      <w:start w:val="1"/>
      <w:numFmt w:val="decimal"/>
      <w:isLgl/>
      <w:lvlText w:val="%1.%2.%3.%4.%5.%6."/>
      <w:lvlJc w:val="left"/>
      <w:pPr>
        <w:ind w:left="4375" w:hanging="1440"/>
      </w:pPr>
    </w:lvl>
    <w:lvl w:ilvl="6">
      <w:start w:val="1"/>
      <w:numFmt w:val="decimal"/>
      <w:isLgl/>
      <w:lvlText w:val="%1.%2.%3.%4.%5.%6.%7."/>
      <w:lvlJc w:val="left"/>
      <w:pPr>
        <w:ind w:left="5095" w:hanging="1800"/>
      </w:pPr>
    </w:lvl>
    <w:lvl w:ilvl="7">
      <w:start w:val="1"/>
      <w:numFmt w:val="decimal"/>
      <w:isLgl/>
      <w:lvlText w:val="%1.%2.%3.%4.%5.%6.%7.%8."/>
      <w:lvlJc w:val="left"/>
      <w:pPr>
        <w:ind w:left="5455" w:hanging="1800"/>
      </w:pPr>
    </w:lvl>
    <w:lvl w:ilvl="8">
      <w:start w:val="1"/>
      <w:numFmt w:val="bullet"/>
      <w:lvlText w:val=""/>
      <w:lvlJc w:val="left"/>
      <w:pPr>
        <w:ind w:left="6175" w:hanging="2160"/>
      </w:pPr>
      <w:rPr>
        <w:rFonts w:ascii="Symbol" w:hAnsi="Symbol" w:hint="default"/>
      </w:rPr>
    </w:lvl>
  </w:abstractNum>
  <w:abstractNum w:abstractNumId="30" w15:restartNumberingAfterBreak="0">
    <w:nsid w:val="0B480A9B"/>
    <w:multiLevelType w:val="hybridMultilevel"/>
    <w:tmpl w:val="2236F9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0F060404"/>
    <w:multiLevelType w:val="hybridMultilevel"/>
    <w:tmpl w:val="E296466C"/>
    <w:lvl w:ilvl="0" w:tplc="0FDCC2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11D41FC9"/>
    <w:multiLevelType w:val="multilevel"/>
    <w:tmpl w:val="EE32B44E"/>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12A212AA"/>
    <w:multiLevelType w:val="hybridMultilevel"/>
    <w:tmpl w:val="867E0C9A"/>
    <w:lvl w:ilvl="0" w:tplc="38090001">
      <w:start w:val="1"/>
      <w:numFmt w:val="bullet"/>
      <w:lvlText w:val=""/>
      <w:lvlJc w:val="left"/>
      <w:pPr>
        <w:ind w:left="1429" w:hanging="360"/>
      </w:pPr>
      <w:rPr>
        <w:rFonts w:ascii="Symbol" w:hAnsi="Symbol" w:hint="default"/>
      </w:rPr>
    </w:lvl>
    <w:lvl w:ilvl="1" w:tplc="38090003" w:tentative="1">
      <w:start w:val="1"/>
      <w:numFmt w:val="bullet"/>
      <w:lvlText w:val="o"/>
      <w:lvlJc w:val="left"/>
      <w:pPr>
        <w:ind w:left="2149" w:hanging="360"/>
      </w:pPr>
      <w:rPr>
        <w:rFonts w:ascii="Courier New" w:hAnsi="Courier New" w:cs="Courier New" w:hint="default"/>
      </w:rPr>
    </w:lvl>
    <w:lvl w:ilvl="2" w:tplc="38090005" w:tentative="1">
      <w:start w:val="1"/>
      <w:numFmt w:val="bullet"/>
      <w:lvlText w:val=""/>
      <w:lvlJc w:val="left"/>
      <w:pPr>
        <w:ind w:left="2869" w:hanging="360"/>
      </w:pPr>
      <w:rPr>
        <w:rFonts w:ascii="Wingdings" w:hAnsi="Wingdings" w:hint="default"/>
      </w:rPr>
    </w:lvl>
    <w:lvl w:ilvl="3" w:tplc="38090001" w:tentative="1">
      <w:start w:val="1"/>
      <w:numFmt w:val="bullet"/>
      <w:lvlText w:val=""/>
      <w:lvlJc w:val="left"/>
      <w:pPr>
        <w:ind w:left="3589" w:hanging="360"/>
      </w:pPr>
      <w:rPr>
        <w:rFonts w:ascii="Symbol" w:hAnsi="Symbol" w:hint="default"/>
      </w:rPr>
    </w:lvl>
    <w:lvl w:ilvl="4" w:tplc="38090003" w:tentative="1">
      <w:start w:val="1"/>
      <w:numFmt w:val="bullet"/>
      <w:lvlText w:val="o"/>
      <w:lvlJc w:val="left"/>
      <w:pPr>
        <w:ind w:left="4309" w:hanging="360"/>
      </w:pPr>
      <w:rPr>
        <w:rFonts w:ascii="Courier New" w:hAnsi="Courier New" w:cs="Courier New" w:hint="default"/>
      </w:rPr>
    </w:lvl>
    <w:lvl w:ilvl="5" w:tplc="38090005" w:tentative="1">
      <w:start w:val="1"/>
      <w:numFmt w:val="bullet"/>
      <w:lvlText w:val=""/>
      <w:lvlJc w:val="left"/>
      <w:pPr>
        <w:ind w:left="5029" w:hanging="360"/>
      </w:pPr>
      <w:rPr>
        <w:rFonts w:ascii="Wingdings" w:hAnsi="Wingdings" w:hint="default"/>
      </w:rPr>
    </w:lvl>
    <w:lvl w:ilvl="6" w:tplc="38090001" w:tentative="1">
      <w:start w:val="1"/>
      <w:numFmt w:val="bullet"/>
      <w:lvlText w:val=""/>
      <w:lvlJc w:val="left"/>
      <w:pPr>
        <w:ind w:left="5749" w:hanging="360"/>
      </w:pPr>
      <w:rPr>
        <w:rFonts w:ascii="Symbol" w:hAnsi="Symbol" w:hint="default"/>
      </w:rPr>
    </w:lvl>
    <w:lvl w:ilvl="7" w:tplc="38090003" w:tentative="1">
      <w:start w:val="1"/>
      <w:numFmt w:val="bullet"/>
      <w:lvlText w:val="o"/>
      <w:lvlJc w:val="left"/>
      <w:pPr>
        <w:ind w:left="6469" w:hanging="360"/>
      </w:pPr>
      <w:rPr>
        <w:rFonts w:ascii="Courier New" w:hAnsi="Courier New" w:cs="Courier New" w:hint="default"/>
      </w:rPr>
    </w:lvl>
    <w:lvl w:ilvl="8" w:tplc="38090005" w:tentative="1">
      <w:start w:val="1"/>
      <w:numFmt w:val="bullet"/>
      <w:lvlText w:val=""/>
      <w:lvlJc w:val="left"/>
      <w:pPr>
        <w:ind w:left="7189" w:hanging="360"/>
      </w:pPr>
      <w:rPr>
        <w:rFonts w:ascii="Wingdings" w:hAnsi="Wingdings" w:hint="default"/>
      </w:rPr>
    </w:lvl>
  </w:abstractNum>
  <w:abstractNum w:abstractNumId="34" w15:restartNumberingAfterBreak="0">
    <w:nsid w:val="13F83B10"/>
    <w:multiLevelType w:val="hybridMultilevel"/>
    <w:tmpl w:val="8788EA3A"/>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15:restartNumberingAfterBreak="0">
    <w:nsid w:val="16D75E16"/>
    <w:multiLevelType w:val="hybridMultilevel"/>
    <w:tmpl w:val="5D76F522"/>
    <w:lvl w:ilvl="0" w:tplc="08090001">
      <w:start w:val="1"/>
      <w:numFmt w:val="bullet"/>
      <w:lvlText w:val=""/>
      <w:lvlJc w:val="left"/>
      <w:pPr>
        <w:ind w:left="1429" w:hanging="360"/>
      </w:pPr>
      <w:rPr>
        <w:rFonts w:ascii="Symbol" w:hAnsi="Symbol" w:hint="default"/>
        <w:b w:val="0"/>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6" w15:restartNumberingAfterBreak="0">
    <w:nsid w:val="19BE5483"/>
    <w:multiLevelType w:val="hybridMultilevel"/>
    <w:tmpl w:val="E51638B4"/>
    <w:lvl w:ilvl="0" w:tplc="0409000F">
      <w:start w:val="1"/>
      <w:numFmt w:val="decimal"/>
      <w:lvlText w:val="%1."/>
      <w:lvlJc w:val="left"/>
      <w:pPr>
        <w:ind w:left="1485" w:hanging="360"/>
      </w:pPr>
    </w:lvl>
    <w:lvl w:ilvl="1" w:tplc="08090019">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7" w15:restartNumberingAfterBreak="0">
    <w:nsid w:val="1D296513"/>
    <w:multiLevelType w:val="multilevel"/>
    <w:tmpl w:val="4F640DDE"/>
    <w:lvl w:ilvl="0">
      <w:start w:val="4"/>
      <w:numFmt w:val="decimal"/>
      <w:lvlText w:val="%1"/>
      <w:lvlJc w:val="left"/>
      <w:pPr>
        <w:ind w:left="360" w:hanging="360"/>
      </w:pPr>
      <w:rPr>
        <w:rFonts w:hint="default"/>
      </w:rPr>
    </w:lvl>
    <w:lvl w:ilvl="1">
      <w:start w:val="1"/>
      <w:numFmt w:val="decimal"/>
      <w:lvlText w:val="%1.%2"/>
      <w:lvlJc w:val="left"/>
      <w:pPr>
        <w:ind w:left="2485" w:hanging="360"/>
      </w:pPr>
      <w:rPr>
        <w:rFonts w:hint="default"/>
      </w:rPr>
    </w:lvl>
    <w:lvl w:ilvl="2">
      <w:start w:val="1"/>
      <w:numFmt w:val="decimal"/>
      <w:lvlText w:val="%1.%2.%3"/>
      <w:lvlJc w:val="left"/>
      <w:pPr>
        <w:ind w:left="4970" w:hanging="720"/>
      </w:pPr>
      <w:rPr>
        <w:rFonts w:hint="default"/>
      </w:rPr>
    </w:lvl>
    <w:lvl w:ilvl="3">
      <w:start w:val="1"/>
      <w:numFmt w:val="decimal"/>
      <w:lvlText w:val="%1.%2.%3.%4"/>
      <w:lvlJc w:val="left"/>
      <w:pPr>
        <w:ind w:left="7455" w:hanging="1080"/>
      </w:pPr>
      <w:rPr>
        <w:rFonts w:hint="default"/>
      </w:rPr>
    </w:lvl>
    <w:lvl w:ilvl="4">
      <w:start w:val="1"/>
      <w:numFmt w:val="decimal"/>
      <w:lvlText w:val="%1.%2.%3.%4.%5"/>
      <w:lvlJc w:val="left"/>
      <w:pPr>
        <w:ind w:left="9580" w:hanging="1080"/>
      </w:pPr>
      <w:rPr>
        <w:rFonts w:hint="default"/>
      </w:rPr>
    </w:lvl>
    <w:lvl w:ilvl="5">
      <w:start w:val="1"/>
      <w:numFmt w:val="decimal"/>
      <w:lvlText w:val="%1.%2.%3.%4.%5.%6"/>
      <w:lvlJc w:val="left"/>
      <w:pPr>
        <w:ind w:left="12065" w:hanging="1440"/>
      </w:pPr>
      <w:rPr>
        <w:rFonts w:hint="default"/>
      </w:rPr>
    </w:lvl>
    <w:lvl w:ilvl="6">
      <w:start w:val="1"/>
      <w:numFmt w:val="decimal"/>
      <w:lvlText w:val="%1.%2.%3.%4.%5.%6.%7"/>
      <w:lvlJc w:val="left"/>
      <w:pPr>
        <w:ind w:left="14190" w:hanging="1440"/>
      </w:pPr>
      <w:rPr>
        <w:rFonts w:hint="default"/>
      </w:rPr>
    </w:lvl>
    <w:lvl w:ilvl="7">
      <w:start w:val="1"/>
      <w:numFmt w:val="decimal"/>
      <w:lvlText w:val="%1.%2.%3.%4.%5.%6.%7.%8"/>
      <w:lvlJc w:val="left"/>
      <w:pPr>
        <w:ind w:left="16675" w:hanging="1800"/>
      </w:pPr>
      <w:rPr>
        <w:rFonts w:hint="default"/>
      </w:rPr>
    </w:lvl>
    <w:lvl w:ilvl="8">
      <w:start w:val="1"/>
      <w:numFmt w:val="decimal"/>
      <w:lvlText w:val="%1.%2.%3.%4.%5.%6.%7.%8.%9"/>
      <w:lvlJc w:val="left"/>
      <w:pPr>
        <w:ind w:left="18800" w:hanging="1800"/>
      </w:pPr>
      <w:rPr>
        <w:rFonts w:hint="default"/>
      </w:rPr>
    </w:lvl>
  </w:abstractNum>
  <w:abstractNum w:abstractNumId="38" w15:restartNumberingAfterBreak="0">
    <w:nsid w:val="1E920635"/>
    <w:multiLevelType w:val="hybridMultilevel"/>
    <w:tmpl w:val="8788EA3A"/>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2269457A"/>
    <w:multiLevelType w:val="hybridMultilevel"/>
    <w:tmpl w:val="823A94E8"/>
    <w:lvl w:ilvl="0" w:tplc="268AC56C">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4797AC6"/>
    <w:multiLevelType w:val="hybridMultilevel"/>
    <w:tmpl w:val="7DD83A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27F766D9"/>
    <w:multiLevelType w:val="hybridMultilevel"/>
    <w:tmpl w:val="99863D2C"/>
    <w:lvl w:ilvl="0" w:tplc="38090001">
      <w:start w:val="1"/>
      <w:numFmt w:val="bullet"/>
      <w:lvlText w:val=""/>
      <w:lvlJc w:val="left"/>
      <w:pPr>
        <w:ind w:left="1429" w:hanging="360"/>
      </w:pPr>
      <w:rPr>
        <w:rFonts w:ascii="Symbol" w:hAnsi="Symbol" w:hint="default"/>
      </w:rPr>
    </w:lvl>
    <w:lvl w:ilvl="1" w:tplc="38090003" w:tentative="1">
      <w:start w:val="1"/>
      <w:numFmt w:val="bullet"/>
      <w:lvlText w:val="o"/>
      <w:lvlJc w:val="left"/>
      <w:pPr>
        <w:ind w:left="2149" w:hanging="360"/>
      </w:pPr>
      <w:rPr>
        <w:rFonts w:ascii="Courier New" w:hAnsi="Courier New" w:cs="Courier New" w:hint="default"/>
      </w:rPr>
    </w:lvl>
    <w:lvl w:ilvl="2" w:tplc="38090005" w:tentative="1">
      <w:start w:val="1"/>
      <w:numFmt w:val="bullet"/>
      <w:lvlText w:val=""/>
      <w:lvlJc w:val="left"/>
      <w:pPr>
        <w:ind w:left="2869" w:hanging="360"/>
      </w:pPr>
      <w:rPr>
        <w:rFonts w:ascii="Wingdings" w:hAnsi="Wingdings" w:hint="default"/>
      </w:rPr>
    </w:lvl>
    <w:lvl w:ilvl="3" w:tplc="38090001" w:tentative="1">
      <w:start w:val="1"/>
      <w:numFmt w:val="bullet"/>
      <w:lvlText w:val=""/>
      <w:lvlJc w:val="left"/>
      <w:pPr>
        <w:ind w:left="3589" w:hanging="360"/>
      </w:pPr>
      <w:rPr>
        <w:rFonts w:ascii="Symbol" w:hAnsi="Symbol" w:hint="default"/>
      </w:rPr>
    </w:lvl>
    <w:lvl w:ilvl="4" w:tplc="38090003" w:tentative="1">
      <w:start w:val="1"/>
      <w:numFmt w:val="bullet"/>
      <w:lvlText w:val="o"/>
      <w:lvlJc w:val="left"/>
      <w:pPr>
        <w:ind w:left="4309" w:hanging="360"/>
      </w:pPr>
      <w:rPr>
        <w:rFonts w:ascii="Courier New" w:hAnsi="Courier New" w:cs="Courier New" w:hint="default"/>
      </w:rPr>
    </w:lvl>
    <w:lvl w:ilvl="5" w:tplc="38090005" w:tentative="1">
      <w:start w:val="1"/>
      <w:numFmt w:val="bullet"/>
      <w:lvlText w:val=""/>
      <w:lvlJc w:val="left"/>
      <w:pPr>
        <w:ind w:left="5029" w:hanging="360"/>
      </w:pPr>
      <w:rPr>
        <w:rFonts w:ascii="Wingdings" w:hAnsi="Wingdings" w:hint="default"/>
      </w:rPr>
    </w:lvl>
    <w:lvl w:ilvl="6" w:tplc="38090001" w:tentative="1">
      <w:start w:val="1"/>
      <w:numFmt w:val="bullet"/>
      <w:lvlText w:val=""/>
      <w:lvlJc w:val="left"/>
      <w:pPr>
        <w:ind w:left="5749" w:hanging="360"/>
      </w:pPr>
      <w:rPr>
        <w:rFonts w:ascii="Symbol" w:hAnsi="Symbol" w:hint="default"/>
      </w:rPr>
    </w:lvl>
    <w:lvl w:ilvl="7" w:tplc="38090003" w:tentative="1">
      <w:start w:val="1"/>
      <w:numFmt w:val="bullet"/>
      <w:lvlText w:val="o"/>
      <w:lvlJc w:val="left"/>
      <w:pPr>
        <w:ind w:left="6469" w:hanging="360"/>
      </w:pPr>
      <w:rPr>
        <w:rFonts w:ascii="Courier New" w:hAnsi="Courier New" w:cs="Courier New" w:hint="default"/>
      </w:rPr>
    </w:lvl>
    <w:lvl w:ilvl="8" w:tplc="38090005" w:tentative="1">
      <w:start w:val="1"/>
      <w:numFmt w:val="bullet"/>
      <w:lvlText w:val=""/>
      <w:lvlJc w:val="left"/>
      <w:pPr>
        <w:ind w:left="7189" w:hanging="360"/>
      </w:pPr>
      <w:rPr>
        <w:rFonts w:ascii="Wingdings" w:hAnsi="Wingdings" w:hint="default"/>
      </w:rPr>
    </w:lvl>
  </w:abstractNum>
  <w:abstractNum w:abstractNumId="42" w15:restartNumberingAfterBreak="0">
    <w:nsid w:val="282D0BD4"/>
    <w:multiLevelType w:val="hybridMultilevel"/>
    <w:tmpl w:val="642C5FC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C03353F"/>
    <w:multiLevelType w:val="hybridMultilevel"/>
    <w:tmpl w:val="D7E89A68"/>
    <w:lvl w:ilvl="0" w:tplc="08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4" w15:restartNumberingAfterBreak="0">
    <w:nsid w:val="303774A0"/>
    <w:multiLevelType w:val="hybridMultilevel"/>
    <w:tmpl w:val="75E65E9E"/>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34A85C38"/>
    <w:multiLevelType w:val="hybridMultilevel"/>
    <w:tmpl w:val="2F1A3C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35CD49D0"/>
    <w:multiLevelType w:val="hybridMultilevel"/>
    <w:tmpl w:val="5D68E230"/>
    <w:lvl w:ilvl="0" w:tplc="08090001">
      <w:start w:val="1"/>
      <w:numFmt w:val="bullet"/>
      <w:lvlText w:val=""/>
      <w:lvlJc w:val="left"/>
      <w:pPr>
        <w:ind w:left="2138" w:hanging="360"/>
      </w:pPr>
      <w:rPr>
        <w:rFonts w:ascii="Symbol" w:hAnsi="Symbol" w:hint="default"/>
      </w:rPr>
    </w:lvl>
    <w:lvl w:ilvl="1" w:tplc="38090003" w:tentative="1">
      <w:start w:val="1"/>
      <w:numFmt w:val="bullet"/>
      <w:lvlText w:val="o"/>
      <w:lvlJc w:val="left"/>
      <w:pPr>
        <w:ind w:left="2149" w:hanging="360"/>
      </w:pPr>
      <w:rPr>
        <w:rFonts w:ascii="Courier New" w:hAnsi="Courier New" w:cs="Courier New" w:hint="default"/>
      </w:rPr>
    </w:lvl>
    <w:lvl w:ilvl="2" w:tplc="38090005" w:tentative="1">
      <w:start w:val="1"/>
      <w:numFmt w:val="bullet"/>
      <w:lvlText w:val=""/>
      <w:lvlJc w:val="left"/>
      <w:pPr>
        <w:ind w:left="2869" w:hanging="360"/>
      </w:pPr>
      <w:rPr>
        <w:rFonts w:ascii="Wingdings" w:hAnsi="Wingdings" w:hint="default"/>
      </w:rPr>
    </w:lvl>
    <w:lvl w:ilvl="3" w:tplc="38090001" w:tentative="1">
      <w:start w:val="1"/>
      <w:numFmt w:val="bullet"/>
      <w:lvlText w:val=""/>
      <w:lvlJc w:val="left"/>
      <w:pPr>
        <w:ind w:left="3589" w:hanging="360"/>
      </w:pPr>
      <w:rPr>
        <w:rFonts w:ascii="Symbol" w:hAnsi="Symbol" w:hint="default"/>
      </w:rPr>
    </w:lvl>
    <w:lvl w:ilvl="4" w:tplc="38090003" w:tentative="1">
      <w:start w:val="1"/>
      <w:numFmt w:val="bullet"/>
      <w:lvlText w:val="o"/>
      <w:lvlJc w:val="left"/>
      <w:pPr>
        <w:ind w:left="4309" w:hanging="360"/>
      </w:pPr>
      <w:rPr>
        <w:rFonts w:ascii="Courier New" w:hAnsi="Courier New" w:cs="Courier New" w:hint="default"/>
      </w:rPr>
    </w:lvl>
    <w:lvl w:ilvl="5" w:tplc="38090005" w:tentative="1">
      <w:start w:val="1"/>
      <w:numFmt w:val="bullet"/>
      <w:lvlText w:val=""/>
      <w:lvlJc w:val="left"/>
      <w:pPr>
        <w:ind w:left="5029" w:hanging="360"/>
      </w:pPr>
      <w:rPr>
        <w:rFonts w:ascii="Wingdings" w:hAnsi="Wingdings" w:hint="default"/>
      </w:rPr>
    </w:lvl>
    <w:lvl w:ilvl="6" w:tplc="38090001" w:tentative="1">
      <w:start w:val="1"/>
      <w:numFmt w:val="bullet"/>
      <w:lvlText w:val=""/>
      <w:lvlJc w:val="left"/>
      <w:pPr>
        <w:ind w:left="5749" w:hanging="360"/>
      </w:pPr>
      <w:rPr>
        <w:rFonts w:ascii="Symbol" w:hAnsi="Symbol" w:hint="default"/>
      </w:rPr>
    </w:lvl>
    <w:lvl w:ilvl="7" w:tplc="38090003" w:tentative="1">
      <w:start w:val="1"/>
      <w:numFmt w:val="bullet"/>
      <w:lvlText w:val="o"/>
      <w:lvlJc w:val="left"/>
      <w:pPr>
        <w:ind w:left="6469" w:hanging="360"/>
      </w:pPr>
      <w:rPr>
        <w:rFonts w:ascii="Courier New" w:hAnsi="Courier New" w:cs="Courier New" w:hint="default"/>
      </w:rPr>
    </w:lvl>
    <w:lvl w:ilvl="8" w:tplc="38090005" w:tentative="1">
      <w:start w:val="1"/>
      <w:numFmt w:val="bullet"/>
      <w:lvlText w:val=""/>
      <w:lvlJc w:val="left"/>
      <w:pPr>
        <w:ind w:left="7189" w:hanging="360"/>
      </w:pPr>
      <w:rPr>
        <w:rFonts w:ascii="Wingdings" w:hAnsi="Wingdings" w:hint="default"/>
      </w:rPr>
    </w:lvl>
  </w:abstractNum>
  <w:abstractNum w:abstractNumId="47" w15:restartNumberingAfterBreak="0">
    <w:nsid w:val="39A811EB"/>
    <w:multiLevelType w:val="hybridMultilevel"/>
    <w:tmpl w:val="288C0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A1A45AA"/>
    <w:multiLevelType w:val="hybridMultilevel"/>
    <w:tmpl w:val="96B2D2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9" w15:restartNumberingAfterBreak="0">
    <w:nsid w:val="3D3729D4"/>
    <w:multiLevelType w:val="hybridMultilevel"/>
    <w:tmpl w:val="7BD4DC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1CC3D66">
      <w:start w:val="1"/>
      <w:numFmt w:val="decimal"/>
      <w:lvlText w:val="%4."/>
      <w:lvlJc w:val="left"/>
      <w:pPr>
        <w:ind w:left="2880" w:hanging="360"/>
      </w:pPr>
      <w:rPr>
        <w:b/>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0" w15:restartNumberingAfterBreak="0">
    <w:nsid w:val="3E186979"/>
    <w:multiLevelType w:val="multilevel"/>
    <w:tmpl w:val="B8FAF358"/>
    <w:lvl w:ilvl="0">
      <w:start w:val="1"/>
      <w:numFmt w:val="decimal"/>
      <w:lvlText w:val="%1."/>
      <w:lvlJc w:val="left"/>
      <w:pPr>
        <w:ind w:left="1260" w:hanging="360"/>
      </w:pPr>
      <w:rPr>
        <w:rFonts w:hint="default"/>
      </w:rPr>
    </w:lvl>
    <w:lvl w:ilvl="1">
      <w:start w:val="1"/>
      <w:numFmt w:val="decimal"/>
      <w:isLgl/>
      <w:lvlText w:val="%1.%2"/>
      <w:lvlJc w:val="left"/>
      <w:pPr>
        <w:ind w:left="1260" w:hanging="360"/>
      </w:pPr>
      <w:rPr>
        <w:rFonts w:eastAsiaTheme="minorHAnsi" w:hint="default"/>
        <w:b/>
        <w:color w:val="000000"/>
      </w:rPr>
    </w:lvl>
    <w:lvl w:ilvl="2">
      <w:start w:val="1"/>
      <w:numFmt w:val="decimal"/>
      <w:isLgl/>
      <w:lvlText w:val="%1.%2.%3"/>
      <w:lvlJc w:val="left"/>
      <w:pPr>
        <w:ind w:left="1620" w:hanging="720"/>
      </w:pPr>
      <w:rPr>
        <w:rFonts w:eastAsiaTheme="minorHAnsi" w:hint="default"/>
        <w:b/>
        <w:color w:val="000000"/>
      </w:rPr>
    </w:lvl>
    <w:lvl w:ilvl="3">
      <w:start w:val="1"/>
      <w:numFmt w:val="decimal"/>
      <w:isLgl/>
      <w:lvlText w:val="%1.%2.%3.%4"/>
      <w:lvlJc w:val="left"/>
      <w:pPr>
        <w:ind w:left="1620" w:hanging="720"/>
      </w:pPr>
      <w:rPr>
        <w:rFonts w:eastAsiaTheme="minorHAnsi" w:hint="default"/>
        <w:b/>
        <w:color w:val="000000"/>
      </w:rPr>
    </w:lvl>
    <w:lvl w:ilvl="4">
      <w:start w:val="1"/>
      <w:numFmt w:val="decimal"/>
      <w:isLgl/>
      <w:lvlText w:val="%1.%2.%3.%4.%5"/>
      <w:lvlJc w:val="left"/>
      <w:pPr>
        <w:ind w:left="1980" w:hanging="1080"/>
      </w:pPr>
      <w:rPr>
        <w:rFonts w:eastAsiaTheme="minorHAnsi" w:hint="default"/>
        <w:b/>
        <w:color w:val="000000"/>
      </w:rPr>
    </w:lvl>
    <w:lvl w:ilvl="5">
      <w:start w:val="1"/>
      <w:numFmt w:val="decimal"/>
      <w:isLgl/>
      <w:lvlText w:val="%1.%2.%3.%4.%5.%6"/>
      <w:lvlJc w:val="left"/>
      <w:pPr>
        <w:ind w:left="1980" w:hanging="1080"/>
      </w:pPr>
      <w:rPr>
        <w:rFonts w:eastAsiaTheme="minorHAnsi" w:hint="default"/>
        <w:b/>
        <w:color w:val="000000"/>
      </w:rPr>
    </w:lvl>
    <w:lvl w:ilvl="6">
      <w:start w:val="1"/>
      <w:numFmt w:val="decimal"/>
      <w:isLgl/>
      <w:lvlText w:val="%1.%2.%3.%4.%5.%6.%7"/>
      <w:lvlJc w:val="left"/>
      <w:pPr>
        <w:ind w:left="2340" w:hanging="1440"/>
      </w:pPr>
      <w:rPr>
        <w:rFonts w:eastAsiaTheme="minorHAnsi" w:hint="default"/>
        <w:b/>
        <w:color w:val="000000"/>
      </w:rPr>
    </w:lvl>
    <w:lvl w:ilvl="7">
      <w:start w:val="1"/>
      <w:numFmt w:val="decimal"/>
      <w:isLgl/>
      <w:lvlText w:val="%1.%2.%3.%4.%5.%6.%7.%8"/>
      <w:lvlJc w:val="left"/>
      <w:pPr>
        <w:ind w:left="2340" w:hanging="1440"/>
      </w:pPr>
      <w:rPr>
        <w:rFonts w:eastAsiaTheme="minorHAnsi" w:hint="default"/>
        <w:b/>
        <w:color w:val="000000"/>
      </w:rPr>
    </w:lvl>
    <w:lvl w:ilvl="8">
      <w:start w:val="1"/>
      <w:numFmt w:val="decimal"/>
      <w:isLgl/>
      <w:lvlText w:val="%1.%2.%3.%4.%5.%6.%7.%8.%9"/>
      <w:lvlJc w:val="left"/>
      <w:pPr>
        <w:ind w:left="2700" w:hanging="1800"/>
      </w:pPr>
      <w:rPr>
        <w:rFonts w:eastAsiaTheme="minorHAnsi" w:hint="default"/>
        <w:b/>
        <w:color w:val="000000"/>
      </w:rPr>
    </w:lvl>
  </w:abstractNum>
  <w:abstractNum w:abstractNumId="51" w15:restartNumberingAfterBreak="0">
    <w:nsid w:val="46DE7E2F"/>
    <w:multiLevelType w:val="hybridMultilevel"/>
    <w:tmpl w:val="4D68F88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2" w15:restartNumberingAfterBreak="0">
    <w:nsid w:val="47CF22F6"/>
    <w:multiLevelType w:val="hybridMultilevel"/>
    <w:tmpl w:val="FAA42E64"/>
    <w:lvl w:ilvl="0" w:tplc="04090019">
      <w:start w:val="1"/>
      <w:numFmt w:val="lowerLetter"/>
      <w:lvlText w:val="%1."/>
      <w:lvlJc w:val="left"/>
      <w:pPr>
        <w:ind w:left="1571" w:hanging="360"/>
      </w:pPr>
      <w:rPr>
        <w:rFont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3" w15:restartNumberingAfterBreak="0">
    <w:nsid w:val="497B3A06"/>
    <w:multiLevelType w:val="hybridMultilevel"/>
    <w:tmpl w:val="A00EBAE2"/>
    <w:lvl w:ilvl="0" w:tplc="F0243DEE">
      <w:start w:val="1"/>
      <w:numFmt w:val="upp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4EC367C0"/>
    <w:multiLevelType w:val="hybridMultilevel"/>
    <w:tmpl w:val="E51638B4"/>
    <w:lvl w:ilvl="0" w:tplc="0409000F">
      <w:start w:val="1"/>
      <w:numFmt w:val="decimal"/>
      <w:lvlText w:val="%1."/>
      <w:lvlJc w:val="left"/>
      <w:pPr>
        <w:ind w:left="1485" w:hanging="360"/>
      </w:pPr>
    </w:lvl>
    <w:lvl w:ilvl="1" w:tplc="08090019">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55" w15:restartNumberingAfterBreak="0">
    <w:nsid w:val="503C4A04"/>
    <w:multiLevelType w:val="hybridMultilevel"/>
    <w:tmpl w:val="3C6C7EA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58020F64"/>
    <w:multiLevelType w:val="multilevel"/>
    <w:tmpl w:val="038E9BBA"/>
    <w:lvl w:ilvl="0">
      <w:start w:val="1"/>
      <w:numFmt w:val="decimal"/>
      <w:lvlText w:val="%1."/>
      <w:lvlJc w:val="left"/>
      <w:pPr>
        <w:ind w:left="720" w:hanging="360"/>
      </w:p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7" w15:restartNumberingAfterBreak="0">
    <w:nsid w:val="581E4E4B"/>
    <w:multiLevelType w:val="hybridMultilevel"/>
    <w:tmpl w:val="BAA00ADE"/>
    <w:lvl w:ilvl="0" w:tplc="04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8" w15:restartNumberingAfterBreak="0">
    <w:nsid w:val="5DF84DD7"/>
    <w:multiLevelType w:val="hybridMultilevel"/>
    <w:tmpl w:val="F73C6D50"/>
    <w:lvl w:ilvl="0" w:tplc="57608B8C">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9" w15:restartNumberingAfterBreak="0">
    <w:nsid w:val="5E1775CE"/>
    <w:multiLevelType w:val="hybridMultilevel"/>
    <w:tmpl w:val="F8D25832"/>
    <w:name w:val="WW8Num2222"/>
    <w:lvl w:ilvl="0" w:tplc="DE864F4A">
      <w:start w:val="1"/>
      <w:numFmt w:val="bullet"/>
      <w:lvlText w:val=""/>
      <w:lvlJc w:val="left"/>
      <w:pPr>
        <w:ind w:left="1479" w:hanging="360"/>
      </w:pPr>
      <w:rPr>
        <w:rFonts w:ascii="Symbol" w:hAnsi="Symbol" w:hint="default"/>
        <w:sz w:val="24"/>
        <w:szCs w:val="24"/>
      </w:rPr>
    </w:lvl>
    <w:lvl w:ilvl="1" w:tplc="38090003" w:tentative="1">
      <w:start w:val="1"/>
      <w:numFmt w:val="bullet"/>
      <w:lvlText w:val="o"/>
      <w:lvlJc w:val="left"/>
      <w:pPr>
        <w:ind w:left="2199" w:hanging="360"/>
      </w:pPr>
      <w:rPr>
        <w:rFonts w:ascii="Courier New" w:hAnsi="Courier New" w:cs="Courier New" w:hint="default"/>
      </w:rPr>
    </w:lvl>
    <w:lvl w:ilvl="2" w:tplc="38090005" w:tentative="1">
      <w:start w:val="1"/>
      <w:numFmt w:val="bullet"/>
      <w:lvlText w:val=""/>
      <w:lvlJc w:val="left"/>
      <w:pPr>
        <w:ind w:left="2919" w:hanging="360"/>
      </w:pPr>
      <w:rPr>
        <w:rFonts w:ascii="Wingdings" w:hAnsi="Wingdings" w:hint="default"/>
      </w:rPr>
    </w:lvl>
    <w:lvl w:ilvl="3" w:tplc="38090001" w:tentative="1">
      <w:start w:val="1"/>
      <w:numFmt w:val="bullet"/>
      <w:lvlText w:val=""/>
      <w:lvlJc w:val="left"/>
      <w:pPr>
        <w:ind w:left="3639" w:hanging="360"/>
      </w:pPr>
      <w:rPr>
        <w:rFonts w:ascii="Symbol" w:hAnsi="Symbol" w:hint="default"/>
      </w:rPr>
    </w:lvl>
    <w:lvl w:ilvl="4" w:tplc="38090003" w:tentative="1">
      <w:start w:val="1"/>
      <w:numFmt w:val="bullet"/>
      <w:lvlText w:val="o"/>
      <w:lvlJc w:val="left"/>
      <w:pPr>
        <w:ind w:left="4359" w:hanging="360"/>
      </w:pPr>
      <w:rPr>
        <w:rFonts w:ascii="Courier New" w:hAnsi="Courier New" w:cs="Courier New" w:hint="default"/>
      </w:rPr>
    </w:lvl>
    <w:lvl w:ilvl="5" w:tplc="38090005" w:tentative="1">
      <w:start w:val="1"/>
      <w:numFmt w:val="bullet"/>
      <w:lvlText w:val=""/>
      <w:lvlJc w:val="left"/>
      <w:pPr>
        <w:ind w:left="5079" w:hanging="360"/>
      </w:pPr>
      <w:rPr>
        <w:rFonts w:ascii="Wingdings" w:hAnsi="Wingdings" w:hint="default"/>
      </w:rPr>
    </w:lvl>
    <w:lvl w:ilvl="6" w:tplc="38090001" w:tentative="1">
      <w:start w:val="1"/>
      <w:numFmt w:val="bullet"/>
      <w:lvlText w:val=""/>
      <w:lvlJc w:val="left"/>
      <w:pPr>
        <w:ind w:left="5799" w:hanging="360"/>
      </w:pPr>
      <w:rPr>
        <w:rFonts w:ascii="Symbol" w:hAnsi="Symbol" w:hint="default"/>
      </w:rPr>
    </w:lvl>
    <w:lvl w:ilvl="7" w:tplc="38090003" w:tentative="1">
      <w:start w:val="1"/>
      <w:numFmt w:val="bullet"/>
      <w:lvlText w:val="o"/>
      <w:lvlJc w:val="left"/>
      <w:pPr>
        <w:ind w:left="6519" w:hanging="360"/>
      </w:pPr>
      <w:rPr>
        <w:rFonts w:ascii="Courier New" w:hAnsi="Courier New" w:cs="Courier New" w:hint="default"/>
      </w:rPr>
    </w:lvl>
    <w:lvl w:ilvl="8" w:tplc="38090005" w:tentative="1">
      <w:start w:val="1"/>
      <w:numFmt w:val="bullet"/>
      <w:lvlText w:val=""/>
      <w:lvlJc w:val="left"/>
      <w:pPr>
        <w:ind w:left="7239" w:hanging="360"/>
      </w:pPr>
      <w:rPr>
        <w:rFonts w:ascii="Wingdings" w:hAnsi="Wingdings" w:hint="default"/>
      </w:rPr>
    </w:lvl>
  </w:abstractNum>
  <w:abstractNum w:abstractNumId="60" w15:restartNumberingAfterBreak="0">
    <w:nsid w:val="5F2603BF"/>
    <w:multiLevelType w:val="hybridMultilevel"/>
    <w:tmpl w:val="CE66D2BA"/>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start w:val="1"/>
      <w:numFmt w:val="bullet"/>
      <w:lvlText w:val=""/>
      <w:lvlJc w:val="left"/>
      <w:pPr>
        <w:ind w:left="3164" w:hanging="360"/>
      </w:pPr>
      <w:rPr>
        <w:rFonts w:ascii="Symbol" w:hAnsi="Symbol" w:hint="default"/>
      </w:rPr>
    </w:lvl>
    <w:lvl w:ilvl="4" w:tplc="08090003">
      <w:start w:val="1"/>
      <w:numFmt w:val="bullet"/>
      <w:lvlText w:val="o"/>
      <w:lvlJc w:val="left"/>
      <w:pPr>
        <w:ind w:left="3884" w:hanging="360"/>
      </w:pPr>
      <w:rPr>
        <w:rFonts w:ascii="Courier New" w:hAnsi="Courier New" w:cs="Courier New" w:hint="default"/>
      </w:rPr>
    </w:lvl>
    <w:lvl w:ilvl="5" w:tplc="08090005">
      <w:start w:val="1"/>
      <w:numFmt w:val="bullet"/>
      <w:lvlText w:val=""/>
      <w:lvlJc w:val="left"/>
      <w:pPr>
        <w:ind w:left="4604" w:hanging="360"/>
      </w:pPr>
      <w:rPr>
        <w:rFonts w:ascii="Wingdings" w:hAnsi="Wingdings" w:hint="default"/>
      </w:rPr>
    </w:lvl>
    <w:lvl w:ilvl="6" w:tplc="08090001">
      <w:start w:val="1"/>
      <w:numFmt w:val="bullet"/>
      <w:lvlText w:val=""/>
      <w:lvlJc w:val="left"/>
      <w:pPr>
        <w:ind w:left="5324" w:hanging="360"/>
      </w:pPr>
      <w:rPr>
        <w:rFonts w:ascii="Symbol" w:hAnsi="Symbol" w:hint="default"/>
      </w:rPr>
    </w:lvl>
    <w:lvl w:ilvl="7" w:tplc="08090003">
      <w:start w:val="1"/>
      <w:numFmt w:val="bullet"/>
      <w:lvlText w:val="o"/>
      <w:lvlJc w:val="left"/>
      <w:pPr>
        <w:ind w:left="6044" w:hanging="360"/>
      </w:pPr>
      <w:rPr>
        <w:rFonts w:ascii="Courier New" w:hAnsi="Courier New" w:cs="Courier New" w:hint="default"/>
      </w:rPr>
    </w:lvl>
    <w:lvl w:ilvl="8" w:tplc="08090005">
      <w:start w:val="1"/>
      <w:numFmt w:val="bullet"/>
      <w:lvlText w:val=""/>
      <w:lvlJc w:val="left"/>
      <w:pPr>
        <w:ind w:left="6764" w:hanging="360"/>
      </w:pPr>
      <w:rPr>
        <w:rFonts w:ascii="Wingdings" w:hAnsi="Wingdings" w:hint="default"/>
      </w:rPr>
    </w:lvl>
  </w:abstractNum>
  <w:abstractNum w:abstractNumId="61" w15:restartNumberingAfterBreak="0">
    <w:nsid w:val="5FCF4056"/>
    <w:multiLevelType w:val="multilevel"/>
    <w:tmpl w:val="226A9230"/>
    <w:name w:val="WW8Num222"/>
    <w:lvl w:ilvl="0">
      <w:start w:val="13"/>
      <w:numFmt w:val="decimal"/>
      <w:lvlText w:val="%1."/>
      <w:lvlJc w:val="left"/>
      <w:pPr>
        <w:tabs>
          <w:tab w:val="num" w:pos="720"/>
        </w:tabs>
        <w:ind w:left="720" w:hanging="360"/>
      </w:pPr>
      <w:rPr>
        <w:rFonts w:ascii="Arial" w:hAnsi="Arial" w:cs="OpenSymbol" w:hint="default"/>
        <w:caps w:val="0"/>
        <w:smallCaps w:val="0"/>
        <w:strike w:val="0"/>
        <w:dstrike w:val="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2" w15:restartNumberingAfterBreak="0">
    <w:nsid w:val="60BF56D0"/>
    <w:multiLevelType w:val="hybridMultilevel"/>
    <w:tmpl w:val="5422F48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632E169C"/>
    <w:multiLevelType w:val="hybridMultilevel"/>
    <w:tmpl w:val="1286F176"/>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4" w15:restartNumberingAfterBreak="0">
    <w:nsid w:val="65F11DE3"/>
    <w:multiLevelType w:val="multilevel"/>
    <w:tmpl w:val="7F3EE70C"/>
    <w:lvl w:ilvl="0">
      <w:start w:val="1"/>
      <w:numFmt w:val="decimal"/>
      <w:lvlText w:val="%1."/>
      <w:lvlJc w:val="left"/>
      <w:pPr>
        <w:ind w:left="720" w:hanging="360"/>
      </w:pPr>
    </w:lvl>
    <w:lvl w:ilvl="1">
      <w:start w:val="1"/>
      <w:numFmt w:val="decimal"/>
      <w:isLgl/>
      <w:lvlText w:val="%1.%2"/>
      <w:lvlJc w:val="left"/>
      <w:pPr>
        <w:ind w:left="1069" w:hanging="360"/>
      </w:pPr>
      <w:rPr>
        <w:b/>
      </w:rPr>
    </w:lvl>
    <w:lvl w:ilvl="2">
      <w:start w:val="1"/>
      <w:numFmt w:val="decimalZero"/>
      <w:isLgl/>
      <w:lvlText w:val="%1.%2.%3"/>
      <w:lvlJc w:val="left"/>
      <w:pPr>
        <w:ind w:left="1778" w:hanging="720"/>
      </w:pPr>
    </w:lvl>
    <w:lvl w:ilvl="3">
      <w:start w:val="1"/>
      <w:numFmt w:val="decimal"/>
      <w:isLgl/>
      <w:lvlText w:val="%1.%2.%3.%4"/>
      <w:lvlJc w:val="left"/>
      <w:pPr>
        <w:ind w:left="2127" w:hanging="720"/>
      </w:pPr>
    </w:lvl>
    <w:lvl w:ilvl="4">
      <w:start w:val="1"/>
      <w:numFmt w:val="decimal"/>
      <w:isLgl/>
      <w:lvlText w:val="%1.%2.%3.%4.%5"/>
      <w:lvlJc w:val="left"/>
      <w:pPr>
        <w:ind w:left="2836" w:hanging="1080"/>
      </w:pPr>
    </w:lvl>
    <w:lvl w:ilvl="5">
      <w:start w:val="1"/>
      <w:numFmt w:val="decimal"/>
      <w:isLgl/>
      <w:lvlText w:val="%1.%2.%3.%4.%5.%6"/>
      <w:lvlJc w:val="left"/>
      <w:pPr>
        <w:ind w:left="3185" w:hanging="1080"/>
      </w:pPr>
    </w:lvl>
    <w:lvl w:ilvl="6">
      <w:start w:val="1"/>
      <w:numFmt w:val="decimal"/>
      <w:isLgl/>
      <w:lvlText w:val="%1.%2.%3.%4.%5.%6.%7"/>
      <w:lvlJc w:val="left"/>
      <w:pPr>
        <w:ind w:left="3894" w:hanging="1440"/>
      </w:pPr>
    </w:lvl>
    <w:lvl w:ilvl="7">
      <w:start w:val="1"/>
      <w:numFmt w:val="decimal"/>
      <w:isLgl/>
      <w:lvlText w:val="%1.%2.%3.%4.%5.%6.%7.%8"/>
      <w:lvlJc w:val="left"/>
      <w:pPr>
        <w:ind w:left="4243" w:hanging="1440"/>
      </w:pPr>
    </w:lvl>
    <w:lvl w:ilvl="8">
      <w:start w:val="1"/>
      <w:numFmt w:val="decimal"/>
      <w:isLgl/>
      <w:lvlText w:val="%1.%2.%3.%4.%5.%6.%7.%8.%9"/>
      <w:lvlJc w:val="left"/>
      <w:pPr>
        <w:ind w:left="4952" w:hanging="1800"/>
      </w:pPr>
    </w:lvl>
  </w:abstractNum>
  <w:abstractNum w:abstractNumId="65" w15:restartNumberingAfterBreak="0">
    <w:nsid w:val="69FA6727"/>
    <w:multiLevelType w:val="hybridMultilevel"/>
    <w:tmpl w:val="23C47B32"/>
    <w:lvl w:ilvl="0" w:tplc="04090019">
      <w:start w:val="1"/>
      <w:numFmt w:val="lowerLetter"/>
      <w:lvlText w:val="%1."/>
      <w:lvlJc w:val="left"/>
      <w:pPr>
        <w:ind w:left="1929" w:hanging="360"/>
      </w:pPr>
      <w:rPr>
        <w:rFonts w:hint="default"/>
        <w:strike w:val="0"/>
      </w:rPr>
    </w:lvl>
    <w:lvl w:ilvl="1" w:tplc="38090003" w:tentative="1">
      <w:start w:val="1"/>
      <w:numFmt w:val="bullet"/>
      <w:lvlText w:val="o"/>
      <w:lvlJc w:val="left"/>
      <w:pPr>
        <w:ind w:left="2649" w:hanging="360"/>
      </w:pPr>
      <w:rPr>
        <w:rFonts w:ascii="Courier New" w:hAnsi="Courier New" w:cs="Courier New" w:hint="default"/>
      </w:rPr>
    </w:lvl>
    <w:lvl w:ilvl="2" w:tplc="38090005" w:tentative="1">
      <w:start w:val="1"/>
      <w:numFmt w:val="bullet"/>
      <w:lvlText w:val=""/>
      <w:lvlJc w:val="left"/>
      <w:pPr>
        <w:ind w:left="3369" w:hanging="360"/>
      </w:pPr>
      <w:rPr>
        <w:rFonts w:ascii="Wingdings" w:hAnsi="Wingdings" w:hint="default"/>
      </w:rPr>
    </w:lvl>
    <w:lvl w:ilvl="3" w:tplc="38090001" w:tentative="1">
      <w:start w:val="1"/>
      <w:numFmt w:val="bullet"/>
      <w:lvlText w:val=""/>
      <w:lvlJc w:val="left"/>
      <w:pPr>
        <w:ind w:left="4089" w:hanging="360"/>
      </w:pPr>
      <w:rPr>
        <w:rFonts w:ascii="Symbol" w:hAnsi="Symbol" w:hint="default"/>
      </w:rPr>
    </w:lvl>
    <w:lvl w:ilvl="4" w:tplc="38090003" w:tentative="1">
      <w:start w:val="1"/>
      <w:numFmt w:val="bullet"/>
      <w:lvlText w:val="o"/>
      <w:lvlJc w:val="left"/>
      <w:pPr>
        <w:ind w:left="4809" w:hanging="360"/>
      </w:pPr>
      <w:rPr>
        <w:rFonts w:ascii="Courier New" w:hAnsi="Courier New" w:cs="Courier New" w:hint="default"/>
      </w:rPr>
    </w:lvl>
    <w:lvl w:ilvl="5" w:tplc="38090005" w:tentative="1">
      <w:start w:val="1"/>
      <w:numFmt w:val="bullet"/>
      <w:lvlText w:val=""/>
      <w:lvlJc w:val="left"/>
      <w:pPr>
        <w:ind w:left="5529" w:hanging="360"/>
      </w:pPr>
      <w:rPr>
        <w:rFonts w:ascii="Wingdings" w:hAnsi="Wingdings" w:hint="default"/>
      </w:rPr>
    </w:lvl>
    <w:lvl w:ilvl="6" w:tplc="38090001" w:tentative="1">
      <w:start w:val="1"/>
      <w:numFmt w:val="bullet"/>
      <w:lvlText w:val=""/>
      <w:lvlJc w:val="left"/>
      <w:pPr>
        <w:ind w:left="6249" w:hanging="360"/>
      </w:pPr>
      <w:rPr>
        <w:rFonts w:ascii="Symbol" w:hAnsi="Symbol" w:hint="default"/>
      </w:rPr>
    </w:lvl>
    <w:lvl w:ilvl="7" w:tplc="38090003" w:tentative="1">
      <w:start w:val="1"/>
      <w:numFmt w:val="bullet"/>
      <w:lvlText w:val="o"/>
      <w:lvlJc w:val="left"/>
      <w:pPr>
        <w:ind w:left="6969" w:hanging="360"/>
      </w:pPr>
      <w:rPr>
        <w:rFonts w:ascii="Courier New" w:hAnsi="Courier New" w:cs="Courier New" w:hint="default"/>
      </w:rPr>
    </w:lvl>
    <w:lvl w:ilvl="8" w:tplc="38090005" w:tentative="1">
      <w:start w:val="1"/>
      <w:numFmt w:val="bullet"/>
      <w:lvlText w:val=""/>
      <w:lvlJc w:val="left"/>
      <w:pPr>
        <w:ind w:left="7689" w:hanging="360"/>
      </w:pPr>
      <w:rPr>
        <w:rFonts w:ascii="Wingdings" w:hAnsi="Wingdings" w:hint="default"/>
      </w:rPr>
    </w:lvl>
  </w:abstractNum>
  <w:abstractNum w:abstractNumId="66" w15:restartNumberingAfterBreak="0">
    <w:nsid w:val="6A3E20B3"/>
    <w:multiLevelType w:val="multilevel"/>
    <w:tmpl w:val="7EAC2B0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6A840974"/>
    <w:multiLevelType w:val="hybridMultilevel"/>
    <w:tmpl w:val="9412E5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E0464D5"/>
    <w:multiLevelType w:val="hybridMultilevel"/>
    <w:tmpl w:val="10C22A82"/>
    <w:lvl w:ilvl="0" w:tplc="04090019">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9" w15:restartNumberingAfterBreak="0">
    <w:nsid w:val="6E4C1CEC"/>
    <w:multiLevelType w:val="hybridMultilevel"/>
    <w:tmpl w:val="7AB861D0"/>
    <w:name w:val="WW8Num222222"/>
    <w:lvl w:ilvl="0" w:tplc="38090001">
      <w:start w:val="1"/>
      <w:numFmt w:val="bullet"/>
      <w:lvlText w:val=""/>
      <w:lvlJc w:val="left"/>
      <w:pPr>
        <w:ind w:left="898" w:hanging="360"/>
      </w:pPr>
      <w:rPr>
        <w:rFonts w:ascii="Symbol" w:hAnsi="Symbol" w:hint="default"/>
      </w:rPr>
    </w:lvl>
    <w:lvl w:ilvl="1" w:tplc="38090003" w:tentative="1">
      <w:start w:val="1"/>
      <w:numFmt w:val="bullet"/>
      <w:lvlText w:val="o"/>
      <w:lvlJc w:val="left"/>
      <w:pPr>
        <w:ind w:left="1618" w:hanging="360"/>
      </w:pPr>
      <w:rPr>
        <w:rFonts w:ascii="Courier New" w:hAnsi="Courier New" w:cs="Courier New" w:hint="default"/>
      </w:rPr>
    </w:lvl>
    <w:lvl w:ilvl="2" w:tplc="38090005" w:tentative="1">
      <w:start w:val="1"/>
      <w:numFmt w:val="bullet"/>
      <w:lvlText w:val=""/>
      <w:lvlJc w:val="left"/>
      <w:pPr>
        <w:ind w:left="2338" w:hanging="360"/>
      </w:pPr>
      <w:rPr>
        <w:rFonts w:ascii="Wingdings" w:hAnsi="Wingdings" w:hint="default"/>
      </w:rPr>
    </w:lvl>
    <w:lvl w:ilvl="3" w:tplc="38090001" w:tentative="1">
      <w:start w:val="1"/>
      <w:numFmt w:val="bullet"/>
      <w:lvlText w:val=""/>
      <w:lvlJc w:val="left"/>
      <w:pPr>
        <w:ind w:left="3058" w:hanging="360"/>
      </w:pPr>
      <w:rPr>
        <w:rFonts w:ascii="Symbol" w:hAnsi="Symbol" w:hint="default"/>
      </w:rPr>
    </w:lvl>
    <w:lvl w:ilvl="4" w:tplc="38090003" w:tentative="1">
      <w:start w:val="1"/>
      <w:numFmt w:val="bullet"/>
      <w:lvlText w:val="o"/>
      <w:lvlJc w:val="left"/>
      <w:pPr>
        <w:ind w:left="3778" w:hanging="360"/>
      </w:pPr>
      <w:rPr>
        <w:rFonts w:ascii="Courier New" w:hAnsi="Courier New" w:cs="Courier New" w:hint="default"/>
      </w:rPr>
    </w:lvl>
    <w:lvl w:ilvl="5" w:tplc="38090005" w:tentative="1">
      <w:start w:val="1"/>
      <w:numFmt w:val="bullet"/>
      <w:lvlText w:val=""/>
      <w:lvlJc w:val="left"/>
      <w:pPr>
        <w:ind w:left="4498" w:hanging="360"/>
      </w:pPr>
      <w:rPr>
        <w:rFonts w:ascii="Wingdings" w:hAnsi="Wingdings" w:hint="default"/>
      </w:rPr>
    </w:lvl>
    <w:lvl w:ilvl="6" w:tplc="38090001" w:tentative="1">
      <w:start w:val="1"/>
      <w:numFmt w:val="bullet"/>
      <w:lvlText w:val=""/>
      <w:lvlJc w:val="left"/>
      <w:pPr>
        <w:ind w:left="5218" w:hanging="360"/>
      </w:pPr>
      <w:rPr>
        <w:rFonts w:ascii="Symbol" w:hAnsi="Symbol" w:hint="default"/>
      </w:rPr>
    </w:lvl>
    <w:lvl w:ilvl="7" w:tplc="38090003" w:tentative="1">
      <w:start w:val="1"/>
      <w:numFmt w:val="bullet"/>
      <w:lvlText w:val="o"/>
      <w:lvlJc w:val="left"/>
      <w:pPr>
        <w:ind w:left="5938" w:hanging="360"/>
      </w:pPr>
      <w:rPr>
        <w:rFonts w:ascii="Courier New" w:hAnsi="Courier New" w:cs="Courier New" w:hint="default"/>
      </w:rPr>
    </w:lvl>
    <w:lvl w:ilvl="8" w:tplc="38090005" w:tentative="1">
      <w:start w:val="1"/>
      <w:numFmt w:val="bullet"/>
      <w:lvlText w:val=""/>
      <w:lvlJc w:val="left"/>
      <w:pPr>
        <w:ind w:left="6658" w:hanging="360"/>
      </w:pPr>
      <w:rPr>
        <w:rFonts w:ascii="Wingdings" w:hAnsi="Wingdings" w:hint="default"/>
      </w:rPr>
    </w:lvl>
  </w:abstractNum>
  <w:abstractNum w:abstractNumId="70" w15:restartNumberingAfterBreak="0">
    <w:nsid w:val="74907786"/>
    <w:multiLevelType w:val="hybridMultilevel"/>
    <w:tmpl w:val="3DE29198"/>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1" w15:restartNumberingAfterBreak="0">
    <w:nsid w:val="798C53F6"/>
    <w:multiLevelType w:val="hybridMultilevel"/>
    <w:tmpl w:val="0144F98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31"/>
  </w:num>
  <w:num w:numId="2">
    <w:abstractNumId w:val="42"/>
  </w:num>
  <w:num w:numId="3">
    <w:abstractNumId w:val="30"/>
  </w:num>
  <w:num w:numId="4">
    <w:abstractNumId w:val="27"/>
  </w:num>
  <w:num w:numId="5">
    <w:abstractNumId w:val="39"/>
  </w:num>
  <w:num w:numId="6">
    <w:abstractNumId w:val="40"/>
  </w:num>
  <w:num w:numId="7">
    <w:abstractNumId w:val="51"/>
  </w:num>
  <w:num w:numId="8">
    <w:abstractNumId w:val="23"/>
  </w:num>
  <w:num w:numId="9">
    <w:abstractNumId w:val="66"/>
  </w:num>
  <w:num w:numId="10">
    <w:abstractNumId w:val="36"/>
  </w:num>
  <w:num w:numId="11">
    <w:abstractNumId w:val="45"/>
  </w:num>
  <w:num w:numId="12">
    <w:abstractNumId w:val="60"/>
  </w:num>
  <w:num w:numId="13">
    <w:abstractNumId w:val="48"/>
  </w:num>
  <w:num w:numId="14">
    <w:abstractNumId w:val="56"/>
  </w:num>
  <w:num w:numId="15">
    <w:abstractNumId w:val="44"/>
  </w:num>
  <w:num w:numId="16">
    <w:abstractNumId w:val="37"/>
  </w:num>
  <w:num w:numId="17">
    <w:abstractNumId w:val="24"/>
  </w:num>
  <w:num w:numId="18">
    <w:abstractNumId w:val="70"/>
  </w:num>
  <w:num w:numId="19">
    <w:abstractNumId w:val="50"/>
  </w:num>
  <w:num w:numId="20">
    <w:abstractNumId w:val="25"/>
  </w:num>
  <w:num w:numId="21">
    <w:abstractNumId w:val="67"/>
  </w:num>
  <w:num w:numId="22">
    <w:abstractNumId w:val="63"/>
  </w:num>
  <w:num w:numId="23">
    <w:abstractNumId w:val="43"/>
  </w:num>
  <w:num w:numId="24">
    <w:abstractNumId w:val="71"/>
  </w:num>
  <w:num w:numId="25">
    <w:abstractNumId w:val="32"/>
  </w:num>
  <w:num w:numId="26">
    <w:abstractNumId w:val="62"/>
  </w:num>
  <w:num w:numId="27">
    <w:abstractNumId w:val="47"/>
  </w:num>
  <w:num w:numId="28">
    <w:abstractNumId w:val="33"/>
  </w:num>
  <w:num w:numId="29">
    <w:abstractNumId w:val="40"/>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31">
    <w:abstractNumId w:val="39"/>
  </w:num>
  <w:num w:numId="3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5"/>
  </w:num>
  <w:num w:numId="36">
    <w:abstractNumId w:val="52"/>
  </w:num>
  <w:num w:numId="37">
    <w:abstractNumId w:val="68"/>
  </w:num>
  <w:num w:numId="38">
    <w:abstractNumId w:val="28"/>
  </w:num>
  <w:num w:numId="39">
    <w:abstractNumId w:val="26"/>
  </w:num>
  <w:num w:numId="40">
    <w:abstractNumId w:val="49"/>
  </w:num>
  <w:num w:numId="41">
    <w:abstractNumId w:val="58"/>
  </w:num>
  <w:num w:numId="42">
    <w:abstractNumId w:val="46"/>
  </w:num>
  <w:num w:numId="43">
    <w:abstractNumId w:val="57"/>
  </w:num>
  <w:num w:numId="44">
    <w:abstractNumId w:val="53"/>
  </w:num>
  <w:num w:numId="45">
    <w:abstractNumId w:val="55"/>
  </w:num>
  <w:num w:numId="46">
    <w:abstractNumId w:val="54"/>
  </w:num>
  <w:num w:numId="47">
    <w:abstractNumId w:val="35"/>
  </w:num>
  <w:num w:numId="48">
    <w:abstractNumId w:val="4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gutterAtTop/>
  <w:hideSpellingErrors/>
  <w:hideGrammaticalErrors/>
  <w:proofState w:grammar="clean"/>
  <w:defaultTabStop w:val="709"/>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E8B"/>
    <w:rsid w:val="000018F7"/>
    <w:rsid w:val="000062EA"/>
    <w:rsid w:val="000063AD"/>
    <w:rsid w:val="00012BDA"/>
    <w:rsid w:val="0001598C"/>
    <w:rsid w:val="00016574"/>
    <w:rsid w:val="0002459E"/>
    <w:rsid w:val="000250C2"/>
    <w:rsid w:val="00032473"/>
    <w:rsid w:val="00040CFE"/>
    <w:rsid w:val="00041614"/>
    <w:rsid w:val="000419E7"/>
    <w:rsid w:val="00050422"/>
    <w:rsid w:val="00056B14"/>
    <w:rsid w:val="000604FC"/>
    <w:rsid w:val="00064422"/>
    <w:rsid w:val="0006630D"/>
    <w:rsid w:val="000701B6"/>
    <w:rsid w:val="00071F0E"/>
    <w:rsid w:val="000743AF"/>
    <w:rsid w:val="00077162"/>
    <w:rsid w:val="00082EEF"/>
    <w:rsid w:val="000836A3"/>
    <w:rsid w:val="000866E4"/>
    <w:rsid w:val="000871DB"/>
    <w:rsid w:val="00087432"/>
    <w:rsid w:val="00087F95"/>
    <w:rsid w:val="00090D25"/>
    <w:rsid w:val="00091AD9"/>
    <w:rsid w:val="00092496"/>
    <w:rsid w:val="00092E8F"/>
    <w:rsid w:val="00094FA6"/>
    <w:rsid w:val="000A3813"/>
    <w:rsid w:val="000A500E"/>
    <w:rsid w:val="000D10E0"/>
    <w:rsid w:val="000D76CD"/>
    <w:rsid w:val="000E0E88"/>
    <w:rsid w:val="000E1AD0"/>
    <w:rsid w:val="000E1D36"/>
    <w:rsid w:val="000E21AE"/>
    <w:rsid w:val="000E2524"/>
    <w:rsid w:val="000E3E69"/>
    <w:rsid w:val="000E4709"/>
    <w:rsid w:val="000F02F3"/>
    <w:rsid w:val="000F0306"/>
    <w:rsid w:val="000F1136"/>
    <w:rsid w:val="000F6596"/>
    <w:rsid w:val="00100895"/>
    <w:rsid w:val="00103EFF"/>
    <w:rsid w:val="0010682F"/>
    <w:rsid w:val="00112051"/>
    <w:rsid w:val="00117AB4"/>
    <w:rsid w:val="001230A8"/>
    <w:rsid w:val="0012329D"/>
    <w:rsid w:val="00124979"/>
    <w:rsid w:val="00126EA5"/>
    <w:rsid w:val="00127EAE"/>
    <w:rsid w:val="00132B2B"/>
    <w:rsid w:val="00140C32"/>
    <w:rsid w:val="00145915"/>
    <w:rsid w:val="00150244"/>
    <w:rsid w:val="00153E6A"/>
    <w:rsid w:val="001566D1"/>
    <w:rsid w:val="00156AA9"/>
    <w:rsid w:val="00161C60"/>
    <w:rsid w:val="001645AF"/>
    <w:rsid w:val="00166AA1"/>
    <w:rsid w:val="00170561"/>
    <w:rsid w:val="0017456D"/>
    <w:rsid w:val="00174CF5"/>
    <w:rsid w:val="00174E06"/>
    <w:rsid w:val="00175509"/>
    <w:rsid w:val="00182446"/>
    <w:rsid w:val="00185B67"/>
    <w:rsid w:val="001867EC"/>
    <w:rsid w:val="00187AC9"/>
    <w:rsid w:val="001A7173"/>
    <w:rsid w:val="001B0C01"/>
    <w:rsid w:val="001B5E6F"/>
    <w:rsid w:val="001B7328"/>
    <w:rsid w:val="001C0042"/>
    <w:rsid w:val="001C1766"/>
    <w:rsid w:val="001C1B10"/>
    <w:rsid w:val="001C2009"/>
    <w:rsid w:val="001C268C"/>
    <w:rsid w:val="001C3B6A"/>
    <w:rsid w:val="001C6CB2"/>
    <w:rsid w:val="001D4818"/>
    <w:rsid w:val="001D79AE"/>
    <w:rsid w:val="001E0968"/>
    <w:rsid w:val="001E3009"/>
    <w:rsid w:val="001E74D7"/>
    <w:rsid w:val="001E79DA"/>
    <w:rsid w:val="001F054A"/>
    <w:rsid w:val="001F3166"/>
    <w:rsid w:val="002034F6"/>
    <w:rsid w:val="002112A6"/>
    <w:rsid w:val="00216507"/>
    <w:rsid w:val="00220D6C"/>
    <w:rsid w:val="00220F32"/>
    <w:rsid w:val="00226A62"/>
    <w:rsid w:val="002312BE"/>
    <w:rsid w:val="002355C2"/>
    <w:rsid w:val="00247922"/>
    <w:rsid w:val="00251215"/>
    <w:rsid w:val="00253DEB"/>
    <w:rsid w:val="00255260"/>
    <w:rsid w:val="00261987"/>
    <w:rsid w:val="002776CF"/>
    <w:rsid w:val="00283B52"/>
    <w:rsid w:val="0028781C"/>
    <w:rsid w:val="00290034"/>
    <w:rsid w:val="00290080"/>
    <w:rsid w:val="002909CC"/>
    <w:rsid w:val="00291C3C"/>
    <w:rsid w:val="002A46DE"/>
    <w:rsid w:val="002A5996"/>
    <w:rsid w:val="002A7AA0"/>
    <w:rsid w:val="002B58BD"/>
    <w:rsid w:val="002C0376"/>
    <w:rsid w:val="002C0BBD"/>
    <w:rsid w:val="002C3846"/>
    <w:rsid w:val="002D0BF2"/>
    <w:rsid w:val="002D3C38"/>
    <w:rsid w:val="002D689D"/>
    <w:rsid w:val="002E089C"/>
    <w:rsid w:val="002E2740"/>
    <w:rsid w:val="002F1326"/>
    <w:rsid w:val="002F1C3A"/>
    <w:rsid w:val="0030022A"/>
    <w:rsid w:val="00305F8D"/>
    <w:rsid w:val="00316C41"/>
    <w:rsid w:val="00327391"/>
    <w:rsid w:val="00332351"/>
    <w:rsid w:val="0033288C"/>
    <w:rsid w:val="003336F9"/>
    <w:rsid w:val="00337814"/>
    <w:rsid w:val="00340702"/>
    <w:rsid w:val="0034205D"/>
    <w:rsid w:val="00342604"/>
    <w:rsid w:val="00344368"/>
    <w:rsid w:val="00344C8D"/>
    <w:rsid w:val="00344D79"/>
    <w:rsid w:val="00350AA7"/>
    <w:rsid w:val="00365D98"/>
    <w:rsid w:val="003710C1"/>
    <w:rsid w:val="0037479F"/>
    <w:rsid w:val="00380E4D"/>
    <w:rsid w:val="00383DA7"/>
    <w:rsid w:val="00384209"/>
    <w:rsid w:val="003908BA"/>
    <w:rsid w:val="003929BC"/>
    <w:rsid w:val="00392AE5"/>
    <w:rsid w:val="003A63CA"/>
    <w:rsid w:val="003C04E3"/>
    <w:rsid w:val="003C1C6F"/>
    <w:rsid w:val="003C67F0"/>
    <w:rsid w:val="003D1CD9"/>
    <w:rsid w:val="003D30C2"/>
    <w:rsid w:val="003D6197"/>
    <w:rsid w:val="003D7086"/>
    <w:rsid w:val="003E1913"/>
    <w:rsid w:val="003E444F"/>
    <w:rsid w:val="003E4AF7"/>
    <w:rsid w:val="003E53F9"/>
    <w:rsid w:val="003E6110"/>
    <w:rsid w:val="003F0A23"/>
    <w:rsid w:val="003F3ED8"/>
    <w:rsid w:val="003F6039"/>
    <w:rsid w:val="003F696B"/>
    <w:rsid w:val="00401E8B"/>
    <w:rsid w:val="004059ED"/>
    <w:rsid w:val="004060A4"/>
    <w:rsid w:val="004067E2"/>
    <w:rsid w:val="00406DE0"/>
    <w:rsid w:val="00407232"/>
    <w:rsid w:val="00411CCB"/>
    <w:rsid w:val="0041606B"/>
    <w:rsid w:val="004201EC"/>
    <w:rsid w:val="00422A4D"/>
    <w:rsid w:val="00426777"/>
    <w:rsid w:val="00427422"/>
    <w:rsid w:val="00427E94"/>
    <w:rsid w:val="00431971"/>
    <w:rsid w:val="00431E1D"/>
    <w:rsid w:val="00434C0B"/>
    <w:rsid w:val="0043560D"/>
    <w:rsid w:val="00437624"/>
    <w:rsid w:val="0044504C"/>
    <w:rsid w:val="0044622A"/>
    <w:rsid w:val="00451261"/>
    <w:rsid w:val="0046557F"/>
    <w:rsid w:val="004663E1"/>
    <w:rsid w:val="00466BEA"/>
    <w:rsid w:val="004739AD"/>
    <w:rsid w:val="004748AB"/>
    <w:rsid w:val="00475671"/>
    <w:rsid w:val="00476DF4"/>
    <w:rsid w:val="00477453"/>
    <w:rsid w:val="00480E97"/>
    <w:rsid w:val="00483D1E"/>
    <w:rsid w:val="00487A99"/>
    <w:rsid w:val="004927CE"/>
    <w:rsid w:val="00492E15"/>
    <w:rsid w:val="004969AA"/>
    <w:rsid w:val="004A106F"/>
    <w:rsid w:val="004A704A"/>
    <w:rsid w:val="004B0F8A"/>
    <w:rsid w:val="004B3F1D"/>
    <w:rsid w:val="004B4E62"/>
    <w:rsid w:val="004B5C60"/>
    <w:rsid w:val="004B6B4F"/>
    <w:rsid w:val="004D0A02"/>
    <w:rsid w:val="004D1BE6"/>
    <w:rsid w:val="004D74A5"/>
    <w:rsid w:val="004E14D4"/>
    <w:rsid w:val="004E6B8B"/>
    <w:rsid w:val="004E776F"/>
    <w:rsid w:val="004F05C4"/>
    <w:rsid w:val="004F0BA1"/>
    <w:rsid w:val="004F5D56"/>
    <w:rsid w:val="00503B6F"/>
    <w:rsid w:val="0051019D"/>
    <w:rsid w:val="00512FF9"/>
    <w:rsid w:val="005139C1"/>
    <w:rsid w:val="00514D96"/>
    <w:rsid w:val="00514EA8"/>
    <w:rsid w:val="005168A1"/>
    <w:rsid w:val="005424BD"/>
    <w:rsid w:val="0055694C"/>
    <w:rsid w:val="0055754C"/>
    <w:rsid w:val="00557893"/>
    <w:rsid w:val="00571036"/>
    <w:rsid w:val="00574B02"/>
    <w:rsid w:val="005761ED"/>
    <w:rsid w:val="005818F7"/>
    <w:rsid w:val="00581F57"/>
    <w:rsid w:val="00584E64"/>
    <w:rsid w:val="005955BE"/>
    <w:rsid w:val="005A0628"/>
    <w:rsid w:val="005A1A45"/>
    <w:rsid w:val="005A521C"/>
    <w:rsid w:val="005B04FC"/>
    <w:rsid w:val="005B2D9F"/>
    <w:rsid w:val="005B3DBE"/>
    <w:rsid w:val="005C6443"/>
    <w:rsid w:val="005D5AA6"/>
    <w:rsid w:val="005E202B"/>
    <w:rsid w:val="005E49EC"/>
    <w:rsid w:val="005F294E"/>
    <w:rsid w:val="005F6358"/>
    <w:rsid w:val="00600224"/>
    <w:rsid w:val="006008E2"/>
    <w:rsid w:val="00606CC5"/>
    <w:rsid w:val="00616379"/>
    <w:rsid w:val="00616BA3"/>
    <w:rsid w:val="00616CD3"/>
    <w:rsid w:val="00617DB4"/>
    <w:rsid w:val="0062210B"/>
    <w:rsid w:val="006225D8"/>
    <w:rsid w:val="00624F3B"/>
    <w:rsid w:val="006279E7"/>
    <w:rsid w:val="00627E3A"/>
    <w:rsid w:val="006326FB"/>
    <w:rsid w:val="0063425B"/>
    <w:rsid w:val="00637325"/>
    <w:rsid w:val="00637BAF"/>
    <w:rsid w:val="006444C0"/>
    <w:rsid w:val="00651C26"/>
    <w:rsid w:val="00652EED"/>
    <w:rsid w:val="006559F3"/>
    <w:rsid w:val="00657C1E"/>
    <w:rsid w:val="00665169"/>
    <w:rsid w:val="00666811"/>
    <w:rsid w:val="006718FB"/>
    <w:rsid w:val="0067596F"/>
    <w:rsid w:val="006842B8"/>
    <w:rsid w:val="00685D31"/>
    <w:rsid w:val="00693E25"/>
    <w:rsid w:val="00696E4A"/>
    <w:rsid w:val="006B38C8"/>
    <w:rsid w:val="006C1E7F"/>
    <w:rsid w:val="006C25ED"/>
    <w:rsid w:val="006D5975"/>
    <w:rsid w:val="006D5DA4"/>
    <w:rsid w:val="006D7BC3"/>
    <w:rsid w:val="006E6C42"/>
    <w:rsid w:val="0070126E"/>
    <w:rsid w:val="007038A3"/>
    <w:rsid w:val="007153BC"/>
    <w:rsid w:val="00716923"/>
    <w:rsid w:val="007171CB"/>
    <w:rsid w:val="00720DB0"/>
    <w:rsid w:val="0073279D"/>
    <w:rsid w:val="00736DB0"/>
    <w:rsid w:val="007426F2"/>
    <w:rsid w:val="0075660E"/>
    <w:rsid w:val="0076608F"/>
    <w:rsid w:val="00771AA9"/>
    <w:rsid w:val="007732EB"/>
    <w:rsid w:val="00775C2B"/>
    <w:rsid w:val="00777C08"/>
    <w:rsid w:val="00782D3B"/>
    <w:rsid w:val="00783907"/>
    <w:rsid w:val="00786E0E"/>
    <w:rsid w:val="007B5E31"/>
    <w:rsid w:val="007B6C56"/>
    <w:rsid w:val="007C3B7A"/>
    <w:rsid w:val="007E0512"/>
    <w:rsid w:val="007E34BD"/>
    <w:rsid w:val="007E4E3B"/>
    <w:rsid w:val="007E51F2"/>
    <w:rsid w:val="007E578D"/>
    <w:rsid w:val="007E6E33"/>
    <w:rsid w:val="007F0DFB"/>
    <w:rsid w:val="007F278D"/>
    <w:rsid w:val="007F359E"/>
    <w:rsid w:val="007F39DD"/>
    <w:rsid w:val="007F5961"/>
    <w:rsid w:val="007F7364"/>
    <w:rsid w:val="007F7E14"/>
    <w:rsid w:val="008043FA"/>
    <w:rsid w:val="00805587"/>
    <w:rsid w:val="00817BEA"/>
    <w:rsid w:val="008205FA"/>
    <w:rsid w:val="00822670"/>
    <w:rsid w:val="008228C0"/>
    <w:rsid w:val="00825202"/>
    <w:rsid w:val="00825CD5"/>
    <w:rsid w:val="008277D1"/>
    <w:rsid w:val="00836F33"/>
    <w:rsid w:val="00840A03"/>
    <w:rsid w:val="008442D9"/>
    <w:rsid w:val="008459B4"/>
    <w:rsid w:val="00846D5B"/>
    <w:rsid w:val="008507DA"/>
    <w:rsid w:val="00852E28"/>
    <w:rsid w:val="0085385E"/>
    <w:rsid w:val="00854241"/>
    <w:rsid w:val="00856FAF"/>
    <w:rsid w:val="00857511"/>
    <w:rsid w:val="008576C6"/>
    <w:rsid w:val="00857C04"/>
    <w:rsid w:val="00860DC1"/>
    <w:rsid w:val="00863BEA"/>
    <w:rsid w:val="00865A83"/>
    <w:rsid w:val="008719C3"/>
    <w:rsid w:val="0087795D"/>
    <w:rsid w:val="00877C05"/>
    <w:rsid w:val="0088183C"/>
    <w:rsid w:val="00890AE6"/>
    <w:rsid w:val="00890FB1"/>
    <w:rsid w:val="008917AE"/>
    <w:rsid w:val="00891E4C"/>
    <w:rsid w:val="00892679"/>
    <w:rsid w:val="008A16BE"/>
    <w:rsid w:val="008A4F6C"/>
    <w:rsid w:val="008A7FBC"/>
    <w:rsid w:val="008B3643"/>
    <w:rsid w:val="008B42AB"/>
    <w:rsid w:val="008B5860"/>
    <w:rsid w:val="008C111A"/>
    <w:rsid w:val="008C38BA"/>
    <w:rsid w:val="008C6288"/>
    <w:rsid w:val="008D1651"/>
    <w:rsid w:val="008D2D6C"/>
    <w:rsid w:val="008D34FD"/>
    <w:rsid w:val="008D414F"/>
    <w:rsid w:val="008E506D"/>
    <w:rsid w:val="00903B8F"/>
    <w:rsid w:val="009108B6"/>
    <w:rsid w:val="00912875"/>
    <w:rsid w:val="00923F0C"/>
    <w:rsid w:val="00924999"/>
    <w:rsid w:val="00927501"/>
    <w:rsid w:val="00930288"/>
    <w:rsid w:val="0093031A"/>
    <w:rsid w:val="00945F93"/>
    <w:rsid w:val="00953388"/>
    <w:rsid w:val="00956836"/>
    <w:rsid w:val="009656A2"/>
    <w:rsid w:val="00966178"/>
    <w:rsid w:val="0097289E"/>
    <w:rsid w:val="00973AB0"/>
    <w:rsid w:val="009809CB"/>
    <w:rsid w:val="0098237A"/>
    <w:rsid w:val="00986C9D"/>
    <w:rsid w:val="009A0015"/>
    <w:rsid w:val="009A161C"/>
    <w:rsid w:val="009A2625"/>
    <w:rsid w:val="009A4AAC"/>
    <w:rsid w:val="009B3827"/>
    <w:rsid w:val="009B5ED0"/>
    <w:rsid w:val="009B62DE"/>
    <w:rsid w:val="009C0625"/>
    <w:rsid w:val="009C7126"/>
    <w:rsid w:val="009C72FF"/>
    <w:rsid w:val="009D008F"/>
    <w:rsid w:val="009E4A92"/>
    <w:rsid w:val="009E721F"/>
    <w:rsid w:val="009F0C5B"/>
    <w:rsid w:val="009F1049"/>
    <w:rsid w:val="009F3CA1"/>
    <w:rsid w:val="00A01FA3"/>
    <w:rsid w:val="00A04A30"/>
    <w:rsid w:val="00A117A6"/>
    <w:rsid w:val="00A12FD6"/>
    <w:rsid w:val="00A158A9"/>
    <w:rsid w:val="00A1727B"/>
    <w:rsid w:val="00A24C85"/>
    <w:rsid w:val="00A26199"/>
    <w:rsid w:val="00A31942"/>
    <w:rsid w:val="00A32AA0"/>
    <w:rsid w:val="00A34EF2"/>
    <w:rsid w:val="00A36624"/>
    <w:rsid w:val="00A5357E"/>
    <w:rsid w:val="00A57DC9"/>
    <w:rsid w:val="00A8082D"/>
    <w:rsid w:val="00A82BF0"/>
    <w:rsid w:val="00A83268"/>
    <w:rsid w:val="00A84298"/>
    <w:rsid w:val="00A85727"/>
    <w:rsid w:val="00A87B24"/>
    <w:rsid w:val="00A910F4"/>
    <w:rsid w:val="00AA0484"/>
    <w:rsid w:val="00AA200F"/>
    <w:rsid w:val="00AA34E5"/>
    <w:rsid w:val="00AC131A"/>
    <w:rsid w:val="00AC330B"/>
    <w:rsid w:val="00AC7D90"/>
    <w:rsid w:val="00AD1229"/>
    <w:rsid w:val="00AD2D7E"/>
    <w:rsid w:val="00AD2F3D"/>
    <w:rsid w:val="00AD5AED"/>
    <w:rsid w:val="00AE0576"/>
    <w:rsid w:val="00AE6CC0"/>
    <w:rsid w:val="00AE79BD"/>
    <w:rsid w:val="00AF7C97"/>
    <w:rsid w:val="00B06C94"/>
    <w:rsid w:val="00B0795E"/>
    <w:rsid w:val="00B121FB"/>
    <w:rsid w:val="00B14C62"/>
    <w:rsid w:val="00B154B2"/>
    <w:rsid w:val="00B161A2"/>
    <w:rsid w:val="00B2120D"/>
    <w:rsid w:val="00B22CD3"/>
    <w:rsid w:val="00B26039"/>
    <w:rsid w:val="00B27A00"/>
    <w:rsid w:val="00B335F6"/>
    <w:rsid w:val="00B42E78"/>
    <w:rsid w:val="00B44518"/>
    <w:rsid w:val="00B44FDC"/>
    <w:rsid w:val="00B51E82"/>
    <w:rsid w:val="00B560E0"/>
    <w:rsid w:val="00B57E6B"/>
    <w:rsid w:val="00B6469D"/>
    <w:rsid w:val="00B7154A"/>
    <w:rsid w:val="00B778D6"/>
    <w:rsid w:val="00B77DD0"/>
    <w:rsid w:val="00B80A7F"/>
    <w:rsid w:val="00B81AD3"/>
    <w:rsid w:val="00B85101"/>
    <w:rsid w:val="00B85CDE"/>
    <w:rsid w:val="00B8662F"/>
    <w:rsid w:val="00B86826"/>
    <w:rsid w:val="00B86A5C"/>
    <w:rsid w:val="00B9128F"/>
    <w:rsid w:val="00B91A03"/>
    <w:rsid w:val="00B9603D"/>
    <w:rsid w:val="00B973C6"/>
    <w:rsid w:val="00BA7F0A"/>
    <w:rsid w:val="00BB7501"/>
    <w:rsid w:val="00BC3F3B"/>
    <w:rsid w:val="00BC5025"/>
    <w:rsid w:val="00BC5BA0"/>
    <w:rsid w:val="00BC77B7"/>
    <w:rsid w:val="00BD1438"/>
    <w:rsid w:val="00BD25A9"/>
    <w:rsid w:val="00BD5317"/>
    <w:rsid w:val="00BD62EC"/>
    <w:rsid w:val="00BE279E"/>
    <w:rsid w:val="00BE7739"/>
    <w:rsid w:val="00BE7766"/>
    <w:rsid w:val="00BF4650"/>
    <w:rsid w:val="00C05274"/>
    <w:rsid w:val="00C05CFA"/>
    <w:rsid w:val="00C06A6B"/>
    <w:rsid w:val="00C06C7B"/>
    <w:rsid w:val="00C071A0"/>
    <w:rsid w:val="00C11022"/>
    <w:rsid w:val="00C1194A"/>
    <w:rsid w:val="00C12652"/>
    <w:rsid w:val="00C1497D"/>
    <w:rsid w:val="00C17EE6"/>
    <w:rsid w:val="00C26038"/>
    <w:rsid w:val="00C34432"/>
    <w:rsid w:val="00C4126A"/>
    <w:rsid w:val="00C434C4"/>
    <w:rsid w:val="00C439FD"/>
    <w:rsid w:val="00C441DA"/>
    <w:rsid w:val="00C528CB"/>
    <w:rsid w:val="00C621DC"/>
    <w:rsid w:val="00C6313F"/>
    <w:rsid w:val="00C64EC2"/>
    <w:rsid w:val="00C664F7"/>
    <w:rsid w:val="00C6711F"/>
    <w:rsid w:val="00C70E99"/>
    <w:rsid w:val="00C71605"/>
    <w:rsid w:val="00C7450A"/>
    <w:rsid w:val="00C749E9"/>
    <w:rsid w:val="00C839CD"/>
    <w:rsid w:val="00C8446B"/>
    <w:rsid w:val="00C84AF7"/>
    <w:rsid w:val="00C904CE"/>
    <w:rsid w:val="00C918F6"/>
    <w:rsid w:val="00C95B9D"/>
    <w:rsid w:val="00C96CDD"/>
    <w:rsid w:val="00CA504F"/>
    <w:rsid w:val="00CA53C6"/>
    <w:rsid w:val="00CB2263"/>
    <w:rsid w:val="00CB423D"/>
    <w:rsid w:val="00CB4769"/>
    <w:rsid w:val="00CD388B"/>
    <w:rsid w:val="00CD57CB"/>
    <w:rsid w:val="00CE0B90"/>
    <w:rsid w:val="00CE2879"/>
    <w:rsid w:val="00CF383F"/>
    <w:rsid w:val="00CF45FB"/>
    <w:rsid w:val="00D05BD0"/>
    <w:rsid w:val="00D05DF4"/>
    <w:rsid w:val="00D16DB1"/>
    <w:rsid w:val="00D17D3B"/>
    <w:rsid w:val="00D20181"/>
    <w:rsid w:val="00D23573"/>
    <w:rsid w:val="00D256D6"/>
    <w:rsid w:val="00D25EE5"/>
    <w:rsid w:val="00D26DE9"/>
    <w:rsid w:val="00D27CA1"/>
    <w:rsid w:val="00D3214E"/>
    <w:rsid w:val="00D3359E"/>
    <w:rsid w:val="00D3375F"/>
    <w:rsid w:val="00D34A6B"/>
    <w:rsid w:val="00D34A87"/>
    <w:rsid w:val="00D367C0"/>
    <w:rsid w:val="00D40438"/>
    <w:rsid w:val="00D43EE0"/>
    <w:rsid w:val="00D457E0"/>
    <w:rsid w:val="00D45AA2"/>
    <w:rsid w:val="00D504D5"/>
    <w:rsid w:val="00D513B8"/>
    <w:rsid w:val="00D5648E"/>
    <w:rsid w:val="00D669E4"/>
    <w:rsid w:val="00D713F9"/>
    <w:rsid w:val="00D726A9"/>
    <w:rsid w:val="00D742E1"/>
    <w:rsid w:val="00D81937"/>
    <w:rsid w:val="00D873FF"/>
    <w:rsid w:val="00D930B5"/>
    <w:rsid w:val="00D94885"/>
    <w:rsid w:val="00D9765C"/>
    <w:rsid w:val="00DA182C"/>
    <w:rsid w:val="00DA3417"/>
    <w:rsid w:val="00DA6A79"/>
    <w:rsid w:val="00DB066C"/>
    <w:rsid w:val="00DB0E4D"/>
    <w:rsid w:val="00DB43F7"/>
    <w:rsid w:val="00DB749E"/>
    <w:rsid w:val="00DC318F"/>
    <w:rsid w:val="00DC4653"/>
    <w:rsid w:val="00DD00B7"/>
    <w:rsid w:val="00DD2B59"/>
    <w:rsid w:val="00DE3387"/>
    <w:rsid w:val="00DF1D93"/>
    <w:rsid w:val="00DF4E45"/>
    <w:rsid w:val="00E02649"/>
    <w:rsid w:val="00E04552"/>
    <w:rsid w:val="00E04C48"/>
    <w:rsid w:val="00E0786B"/>
    <w:rsid w:val="00E07ECF"/>
    <w:rsid w:val="00E12A10"/>
    <w:rsid w:val="00E15795"/>
    <w:rsid w:val="00E164D9"/>
    <w:rsid w:val="00E208FE"/>
    <w:rsid w:val="00E218B8"/>
    <w:rsid w:val="00E35A05"/>
    <w:rsid w:val="00E44D04"/>
    <w:rsid w:val="00E54235"/>
    <w:rsid w:val="00E64DCC"/>
    <w:rsid w:val="00E71BA1"/>
    <w:rsid w:val="00E7546D"/>
    <w:rsid w:val="00E75965"/>
    <w:rsid w:val="00E768AF"/>
    <w:rsid w:val="00E82FBC"/>
    <w:rsid w:val="00E84D61"/>
    <w:rsid w:val="00E85E44"/>
    <w:rsid w:val="00E86DC5"/>
    <w:rsid w:val="00E91DC4"/>
    <w:rsid w:val="00E9447A"/>
    <w:rsid w:val="00E94E26"/>
    <w:rsid w:val="00EA01A5"/>
    <w:rsid w:val="00EA0ABB"/>
    <w:rsid w:val="00EA7E54"/>
    <w:rsid w:val="00EB0E25"/>
    <w:rsid w:val="00EC3E1E"/>
    <w:rsid w:val="00EC51F5"/>
    <w:rsid w:val="00EC5EA2"/>
    <w:rsid w:val="00EC6097"/>
    <w:rsid w:val="00ED00DF"/>
    <w:rsid w:val="00ED39AB"/>
    <w:rsid w:val="00ED6099"/>
    <w:rsid w:val="00EE5288"/>
    <w:rsid w:val="00F03874"/>
    <w:rsid w:val="00F04EEF"/>
    <w:rsid w:val="00F052CE"/>
    <w:rsid w:val="00F13539"/>
    <w:rsid w:val="00F20F37"/>
    <w:rsid w:val="00F2110B"/>
    <w:rsid w:val="00F21843"/>
    <w:rsid w:val="00F2256C"/>
    <w:rsid w:val="00F23418"/>
    <w:rsid w:val="00F40BC6"/>
    <w:rsid w:val="00F41574"/>
    <w:rsid w:val="00F417D5"/>
    <w:rsid w:val="00F42664"/>
    <w:rsid w:val="00F42E8B"/>
    <w:rsid w:val="00F453F8"/>
    <w:rsid w:val="00F601DB"/>
    <w:rsid w:val="00F63338"/>
    <w:rsid w:val="00F6438D"/>
    <w:rsid w:val="00F652E4"/>
    <w:rsid w:val="00F71E69"/>
    <w:rsid w:val="00F72764"/>
    <w:rsid w:val="00F735B7"/>
    <w:rsid w:val="00F853A3"/>
    <w:rsid w:val="00F90FA4"/>
    <w:rsid w:val="00F91899"/>
    <w:rsid w:val="00F93CC9"/>
    <w:rsid w:val="00F95F28"/>
    <w:rsid w:val="00F968A4"/>
    <w:rsid w:val="00F96BE5"/>
    <w:rsid w:val="00FA09FC"/>
    <w:rsid w:val="00FA0BD2"/>
    <w:rsid w:val="00FA3380"/>
    <w:rsid w:val="00FA7C79"/>
    <w:rsid w:val="00FB0A68"/>
    <w:rsid w:val="00FB0F20"/>
    <w:rsid w:val="00FB2221"/>
    <w:rsid w:val="00FB25A6"/>
    <w:rsid w:val="00FB78C1"/>
    <w:rsid w:val="00FC3674"/>
    <w:rsid w:val="00FC4C7C"/>
    <w:rsid w:val="00FE0807"/>
    <w:rsid w:val="00FF077F"/>
    <w:rsid w:val="00FF404D"/>
    <w:rsid w:val="00FF641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B0CC1D0"/>
  <w15:docId w15:val="{077A7558-A306-4C82-AE0F-C007409D7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6B4F"/>
  </w:style>
  <w:style w:type="paragraph" w:styleId="Heading1">
    <w:name w:val="heading 1"/>
    <w:basedOn w:val="Normal"/>
    <w:next w:val="Normal"/>
    <w:link w:val="Heading1Char1"/>
    <w:qFormat/>
    <w:rsid w:val="00401E8B"/>
    <w:pPr>
      <w:keepNext/>
      <w:keepLines/>
      <w:spacing w:before="240" w:after="0"/>
      <w:outlineLvl w:val="0"/>
    </w:pPr>
    <w:rPr>
      <w:rFonts w:asciiTheme="majorHAnsi" w:eastAsiaTheme="majorEastAsia" w:hAnsiTheme="majorHAnsi" w:cstheme="majorBidi"/>
      <w:color w:val="31479E" w:themeColor="accent1" w:themeShade="BF"/>
      <w:sz w:val="32"/>
      <w:szCs w:val="32"/>
    </w:rPr>
  </w:style>
  <w:style w:type="paragraph" w:styleId="Heading2">
    <w:name w:val="heading 2"/>
    <w:basedOn w:val="Normal"/>
    <w:next w:val="Normal"/>
    <w:link w:val="Heading2Char"/>
    <w:semiHidden/>
    <w:unhideWhenUsed/>
    <w:qFormat/>
    <w:rsid w:val="00401E8B"/>
    <w:pPr>
      <w:keepNext/>
      <w:keepLines/>
      <w:spacing w:before="40" w:after="0"/>
      <w:outlineLvl w:val="1"/>
    </w:pPr>
    <w:rPr>
      <w:rFonts w:ascii="Arial Black" w:eastAsia="Times New Roman" w:hAnsi="Arial Black" w:cs="Tahoma"/>
      <w:b/>
      <w:bCs/>
      <w:color w:val="7A7A7A"/>
      <w:sz w:val="26"/>
      <w:szCs w:val="26"/>
    </w:rPr>
  </w:style>
  <w:style w:type="paragraph" w:styleId="Heading3">
    <w:name w:val="heading 3"/>
    <w:basedOn w:val="Normal"/>
    <w:next w:val="Normal"/>
    <w:link w:val="Heading3Char"/>
    <w:unhideWhenUsed/>
    <w:qFormat/>
    <w:rsid w:val="00401E8B"/>
    <w:pPr>
      <w:keepNext/>
      <w:keepLines/>
      <w:spacing w:before="40" w:after="0"/>
      <w:outlineLvl w:val="2"/>
    </w:pPr>
    <w:rPr>
      <w:rFonts w:eastAsia="Times New Roman" w:cs="Tahoma"/>
      <w:b/>
      <w:bCs/>
      <w:caps/>
      <w:color w:val="D1282E"/>
    </w:rPr>
  </w:style>
  <w:style w:type="paragraph" w:styleId="Heading4">
    <w:name w:val="heading 4"/>
    <w:basedOn w:val="Normal"/>
    <w:next w:val="Normal"/>
    <w:link w:val="Heading4Char"/>
    <w:semiHidden/>
    <w:unhideWhenUsed/>
    <w:qFormat/>
    <w:rsid w:val="00401E8B"/>
    <w:pPr>
      <w:keepNext/>
      <w:keepLines/>
      <w:spacing w:before="40" w:after="0"/>
      <w:outlineLvl w:val="3"/>
    </w:pPr>
    <w:rPr>
      <w:rFonts w:ascii="Arial Black" w:eastAsia="Times New Roman" w:hAnsi="Arial Black" w:cs="Tahoma"/>
      <w:bCs/>
      <w:i/>
      <w:iCs/>
      <w:color w:val="7A7A7A"/>
    </w:rPr>
  </w:style>
  <w:style w:type="paragraph" w:styleId="Heading5">
    <w:name w:val="heading 5"/>
    <w:basedOn w:val="Normal"/>
    <w:next w:val="Normal"/>
    <w:link w:val="Heading5Char"/>
    <w:unhideWhenUsed/>
    <w:qFormat/>
    <w:rsid w:val="00401E8B"/>
    <w:pPr>
      <w:keepNext/>
      <w:keepLines/>
      <w:spacing w:before="40" w:after="0"/>
      <w:outlineLvl w:val="4"/>
    </w:pPr>
    <w:rPr>
      <w:rFonts w:eastAsia="Times New Roman" w:cs="Tahoma"/>
      <w:b/>
      <w:color w:val="5B5B5B"/>
    </w:rPr>
  </w:style>
  <w:style w:type="paragraph" w:styleId="Heading6">
    <w:name w:val="heading 6"/>
    <w:basedOn w:val="Normal"/>
    <w:next w:val="Normal"/>
    <w:link w:val="Heading6Char"/>
    <w:uiPriority w:val="9"/>
    <w:semiHidden/>
    <w:unhideWhenUsed/>
    <w:qFormat/>
    <w:rsid w:val="00401E8B"/>
    <w:pPr>
      <w:keepNext/>
      <w:keepLines/>
      <w:spacing w:before="40" w:after="0"/>
      <w:outlineLvl w:val="5"/>
    </w:pPr>
    <w:rPr>
      <w:rFonts w:ascii="Arial Black" w:eastAsia="Times New Roman" w:hAnsi="Arial Black" w:cs="Tahoma"/>
      <w:i/>
      <w:iCs/>
      <w:color w:val="5B5B5B"/>
    </w:rPr>
  </w:style>
  <w:style w:type="paragraph" w:styleId="Heading7">
    <w:name w:val="heading 7"/>
    <w:basedOn w:val="Normal"/>
    <w:next w:val="Normal"/>
    <w:link w:val="Heading7Char"/>
    <w:uiPriority w:val="9"/>
    <w:semiHidden/>
    <w:unhideWhenUsed/>
    <w:qFormat/>
    <w:rsid w:val="00401E8B"/>
    <w:pPr>
      <w:keepNext/>
      <w:keepLines/>
      <w:spacing w:before="40" w:after="0"/>
      <w:outlineLvl w:val="6"/>
    </w:pPr>
    <w:rPr>
      <w:rFonts w:eastAsia="Times New Roman" w:cs="Tahoma"/>
      <w:b/>
      <w:iCs/>
      <w:color w:val="D1282E"/>
    </w:rPr>
  </w:style>
  <w:style w:type="paragraph" w:styleId="Heading8">
    <w:name w:val="heading 8"/>
    <w:basedOn w:val="Normal"/>
    <w:next w:val="Normal"/>
    <w:link w:val="Heading8Char"/>
    <w:uiPriority w:val="9"/>
    <w:semiHidden/>
    <w:unhideWhenUsed/>
    <w:qFormat/>
    <w:rsid w:val="00401E8B"/>
    <w:pPr>
      <w:keepNext/>
      <w:keepLines/>
      <w:spacing w:before="40" w:after="0"/>
      <w:outlineLvl w:val="7"/>
    </w:pPr>
    <w:rPr>
      <w:rFonts w:ascii="Arial Black" w:eastAsia="Times New Roman" w:hAnsi="Arial Black" w:cs="Tahoma"/>
      <w:color w:val="7A7A7A"/>
      <w:sz w:val="20"/>
      <w:szCs w:val="20"/>
    </w:rPr>
  </w:style>
  <w:style w:type="paragraph" w:styleId="Heading9">
    <w:name w:val="heading 9"/>
    <w:basedOn w:val="Normal"/>
    <w:next w:val="Normal"/>
    <w:link w:val="Heading9Char"/>
    <w:uiPriority w:val="9"/>
    <w:semiHidden/>
    <w:unhideWhenUsed/>
    <w:qFormat/>
    <w:rsid w:val="00401E8B"/>
    <w:pPr>
      <w:keepNext/>
      <w:keepLines/>
      <w:spacing w:before="40" w:after="0"/>
      <w:outlineLvl w:val="8"/>
    </w:pPr>
    <w:rPr>
      <w:rFonts w:ascii="Arial Black" w:eastAsia="Times New Roman"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01E8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1E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1E8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01E8B"/>
    <w:rPr>
      <w:rFonts w:eastAsiaTheme="minorEastAsia"/>
      <w:color w:val="5A5A5A" w:themeColor="text1" w:themeTint="A5"/>
      <w:spacing w:val="15"/>
    </w:rPr>
  </w:style>
  <w:style w:type="paragraph" w:styleId="NormalWeb">
    <w:name w:val="Normal (Web)"/>
    <w:basedOn w:val="Normal"/>
    <w:unhideWhenUsed/>
    <w:rsid w:val="00401E8B"/>
    <w:rPr>
      <w:rFonts w:ascii="Times New Roman" w:hAnsi="Times New Roman" w:cs="Times New Roman"/>
      <w:sz w:val="24"/>
      <w:szCs w:val="24"/>
    </w:rPr>
  </w:style>
  <w:style w:type="character" w:styleId="Hyperlink">
    <w:name w:val="Hyperlink"/>
    <w:basedOn w:val="DefaultParagraphFont"/>
    <w:uiPriority w:val="99"/>
    <w:unhideWhenUsed/>
    <w:rsid w:val="00401E8B"/>
    <w:rPr>
      <w:color w:val="56C7AA" w:themeColor="hyperlink"/>
      <w:u w:val="single"/>
    </w:rPr>
  </w:style>
  <w:style w:type="paragraph" w:styleId="TOC1">
    <w:name w:val="toc 1"/>
    <w:basedOn w:val="Normal"/>
    <w:next w:val="Normal"/>
    <w:autoRedefine/>
    <w:uiPriority w:val="39"/>
    <w:unhideWhenUsed/>
    <w:rsid w:val="00340702"/>
    <w:pPr>
      <w:tabs>
        <w:tab w:val="left" w:pos="851"/>
        <w:tab w:val="right" w:leader="dot" w:pos="9016"/>
      </w:tabs>
      <w:spacing w:after="0" w:line="240" w:lineRule="auto"/>
      <w:contextualSpacing/>
    </w:pPr>
    <w:rPr>
      <w:sz w:val="24"/>
    </w:rPr>
  </w:style>
  <w:style w:type="paragraph" w:customStyle="1" w:styleId="Heading11">
    <w:name w:val="Heading 11"/>
    <w:basedOn w:val="Normal"/>
    <w:next w:val="Normal"/>
    <w:link w:val="Heading1Char"/>
    <w:uiPriority w:val="9"/>
    <w:qFormat/>
    <w:rsid w:val="00401E8B"/>
    <w:pPr>
      <w:keepNext/>
      <w:keepLines/>
      <w:spacing w:before="480" w:after="0" w:line="288" w:lineRule="auto"/>
      <w:outlineLvl w:val="0"/>
    </w:pPr>
    <w:rPr>
      <w:rFonts w:ascii="Arial Black" w:eastAsia="Times New Roman" w:hAnsi="Arial Black" w:cs="Tahoma"/>
      <w:bCs/>
      <w:caps/>
      <w:color w:val="7A7A7A"/>
      <w:sz w:val="28"/>
      <w:szCs w:val="28"/>
    </w:rPr>
  </w:style>
  <w:style w:type="paragraph" w:customStyle="1" w:styleId="Heading21">
    <w:name w:val="Heading 21"/>
    <w:basedOn w:val="Normal"/>
    <w:next w:val="Normal"/>
    <w:uiPriority w:val="9"/>
    <w:unhideWhenUsed/>
    <w:qFormat/>
    <w:rsid w:val="00401E8B"/>
    <w:pPr>
      <w:keepNext/>
      <w:keepLines/>
      <w:spacing w:before="200" w:after="0" w:line="288" w:lineRule="auto"/>
      <w:outlineLvl w:val="1"/>
    </w:pPr>
    <w:rPr>
      <w:rFonts w:ascii="Arial Black" w:eastAsia="Times New Roman" w:hAnsi="Arial Black" w:cs="Tahoma"/>
      <w:b/>
      <w:bCs/>
      <w:color w:val="7A7A7A"/>
      <w:sz w:val="26"/>
      <w:szCs w:val="26"/>
      <w:lang w:val="en-US"/>
    </w:rPr>
  </w:style>
  <w:style w:type="paragraph" w:customStyle="1" w:styleId="Heading31">
    <w:name w:val="Heading 31"/>
    <w:basedOn w:val="Normal"/>
    <w:next w:val="Normal"/>
    <w:uiPriority w:val="9"/>
    <w:semiHidden/>
    <w:unhideWhenUsed/>
    <w:qFormat/>
    <w:rsid w:val="00401E8B"/>
    <w:pPr>
      <w:keepNext/>
      <w:keepLines/>
      <w:spacing w:before="60" w:after="0" w:line="240" w:lineRule="auto"/>
      <w:outlineLvl w:val="2"/>
    </w:pPr>
    <w:rPr>
      <w:rFonts w:eastAsia="Times New Roman" w:cs="Tahoma"/>
      <w:b/>
      <w:bCs/>
      <w:caps/>
      <w:color w:val="D1282E"/>
      <w:lang w:val="en-US"/>
    </w:rPr>
  </w:style>
  <w:style w:type="paragraph" w:customStyle="1" w:styleId="Heading41">
    <w:name w:val="Heading 41"/>
    <w:basedOn w:val="Normal"/>
    <w:next w:val="Normal"/>
    <w:uiPriority w:val="9"/>
    <w:semiHidden/>
    <w:unhideWhenUsed/>
    <w:qFormat/>
    <w:rsid w:val="00401E8B"/>
    <w:pPr>
      <w:keepNext/>
      <w:keepLines/>
      <w:spacing w:before="200" w:after="0" w:line="288" w:lineRule="auto"/>
      <w:outlineLvl w:val="3"/>
    </w:pPr>
    <w:rPr>
      <w:rFonts w:ascii="Arial Black" w:eastAsia="Times New Roman" w:hAnsi="Arial Black" w:cs="Tahoma"/>
      <w:bCs/>
      <w:i/>
      <w:iCs/>
      <w:color w:val="7A7A7A"/>
      <w:lang w:val="en-US"/>
    </w:rPr>
  </w:style>
  <w:style w:type="paragraph" w:customStyle="1" w:styleId="Heading51">
    <w:name w:val="Heading 51"/>
    <w:basedOn w:val="Normal"/>
    <w:next w:val="Normal"/>
    <w:uiPriority w:val="9"/>
    <w:semiHidden/>
    <w:unhideWhenUsed/>
    <w:qFormat/>
    <w:rsid w:val="00401E8B"/>
    <w:pPr>
      <w:keepNext/>
      <w:keepLines/>
      <w:spacing w:before="200" w:after="0" w:line="288" w:lineRule="auto"/>
      <w:outlineLvl w:val="4"/>
    </w:pPr>
    <w:rPr>
      <w:rFonts w:eastAsia="Times New Roman" w:cs="Tahoma"/>
      <w:b/>
      <w:color w:val="5B5B5B"/>
      <w:lang w:val="en-US"/>
    </w:rPr>
  </w:style>
  <w:style w:type="paragraph" w:customStyle="1" w:styleId="Heading61">
    <w:name w:val="Heading 61"/>
    <w:basedOn w:val="Normal"/>
    <w:next w:val="Normal"/>
    <w:uiPriority w:val="9"/>
    <w:semiHidden/>
    <w:unhideWhenUsed/>
    <w:qFormat/>
    <w:rsid w:val="00401E8B"/>
    <w:pPr>
      <w:keepNext/>
      <w:keepLines/>
      <w:spacing w:before="200" w:after="0" w:line="288" w:lineRule="auto"/>
      <w:outlineLvl w:val="5"/>
    </w:pPr>
    <w:rPr>
      <w:rFonts w:ascii="Arial Black" w:eastAsia="Times New Roman" w:hAnsi="Arial Black" w:cs="Tahoma"/>
      <w:i/>
      <w:iCs/>
      <w:color w:val="5B5B5B"/>
      <w:lang w:val="en-US"/>
    </w:rPr>
  </w:style>
  <w:style w:type="paragraph" w:customStyle="1" w:styleId="Heading71">
    <w:name w:val="Heading 71"/>
    <w:basedOn w:val="Normal"/>
    <w:next w:val="Normal"/>
    <w:uiPriority w:val="9"/>
    <w:semiHidden/>
    <w:unhideWhenUsed/>
    <w:qFormat/>
    <w:rsid w:val="00401E8B"/>
    <w:pPr>
      <w:keepNext/>
      <w:keepLines/>
      <w:spacing w:before="200" w:after="0" w:line="288" w:lineRule="auto"/>
      <w:outlineLvl w:val="6"/>
    </w:pPr>
    <w:rPr>
      <w:rFonts w:eastAsia="Times New Roman" w:cs="Tahoma"/>
      <w:b/>
      <w:iCs/>
      <w:color w:val="D1282E"/>
      <w:lang w:val="en-US"/>
    </w:rPr>
  </w:style>
  <w:style w:type="paragraph" w:customStyle="1" w:styleId="Heading81">
    <w:name w:val="Heading 81"/>
    <w:basedOn w:val="Normal"/>
    <w:next w:val="Normal"/>
    <w:uiPriority w:val="9"/>
    <w:semiHidden/>
    <w:unhideWhenUsed/>
    <w:qFormat/>
    <w:rsid w:val="00401E8B"/>
    <w:pPr>
      <w:keepNext/>
      <w:keepLines/>
      <w:spacing w:before="200" w:after="0" w:line="288" w:lineRule="auto"/>
      <w:outlineLvl w:val="7"/>
    </w:pPr>
    <w:rPr>
      <w:rFonts w:ascii="Arial Black" w:eastAsia="Times New Roman" w:hAnsi="Arial Black" w:cs="Tahoma"/>
      <w:color w:val="7A7A7A"/>
      <w:sz w:val="20"/>
      <w:szCs w:val="20"/>
      <w:lang w:val="en-US"/>
    </w:rPr>
  </w:style>
  <w:style w:type="paragraph" w:customStyle="1" w:styleId="Heading91">
    <w:name w:val="Heading 91"/>
    <w:basedOn w:val="Normal"/>
    <w:next w:val="Normal"/>
    <w:uiPriority w:val="9"/>
    <w:semiHidden/>
    <w:unhideWhenUsed/>
    <w:qFormat/>
    <w:rsid w:val="00401E8B"/>
    <w:pPr>
      <w:keepNext/>
      <w:keepLines/>
      <w:spacing w:before="200" w:after="0" w:line="288" w:lineRule="auto"/>
      <w:outlineLvl w:val="8"/>
    </w:pPr>
    <w:rPr>
      <w:rFonts w:ascii="Arial Black" w:eastAsia="Times New Roman" w:hAnsi="Arial Black" w:cs="Tahoma"/>
      <w:i/>
      <w:iCs/>
      <w:color w:val="5B5B5B"/>
      <w:sz w:val="20"/>
      <w:szCs w:val="20"/>
      <w:lang w:val="en-US"/>
    </w:rPr>
  </w:style>
  <w:style w:type="numbering" w:customStyle="1" w:styleId="NoList1">
    <w:name w:val="No List1"/>
    <w:next w:val="NoList"/>
    <w:uiPriority w:val="99"/>
    <w:semiHidden/>
    <w:unhideWhenUsed/>
    <w:rsid w:val="00401E8B"/>
  </w:style>
  <w:style w:type="character" w:customStyle="1" w:styleId="Heading1Char">
    <w:name w:val="Heading 1 Char"/>
    <w:basedOn w:val="DefaultParagraphFont"/>
    <w:link w:val="Heading11"/>
    <w:rsid w:val="00401E8B"/>
    <w:rPr>
      <w:rFonts w:ascii="Arial Black" w:eastAsia="Times New Roman" w:hAnsi="Arial Black" w:cs="Tahoma"/>
      <w:bCs/>
      <w:caps/>
      <w:color w:val="7A7A7A"/>
      <w:sz w:val="28"/>
      <w:szCs w:val="28"/>
    </w:rPr>
  </w:style>
  <w:style w:type="character" w:customStyle="1" w:styleId="Heading2Char">
    <w:name w:val="Heading 2 Char"/>
    <w:basedOn w:val="DefaultParagraphFont"/>
    <w:link w:val="Heading2"/>
    <w:rsid w:val="00401E8B"/>
    <w:rPr>
      <w:rFonts w:ascii="Arial Black" w:eastAsia="Times New Roman" w:hAnsi="Arial Black" w:cs="Tahoma"/>
      <w:b/>
      <w:bCs/>
      <w:color w:val="7A7A7A"/>
      <w:sz w:val="26"/>
      <w:szCs w:val="26"/>
    </w:rPr>
  </w:style>
  <w:style w:type="character" w:customStyle="1" w:styleId="Heading3Char">
    <w:name w:val="Heading 3 Char"/>
    <w:basedOn w:val="DefaultParagraphFont"/>
    <w:link w:val="Heading3"/>
    <w:semiHidden/>
    <w:rsid w:val="00401E8B"/>
    <w:rPr>
      <w:rFonts w:eastAsia="Times New Roman" w:cs="Tahoma"/>
      <w:b/>
      <w:bCs/>
      <w:caps/>
      <w:color w:val="D1282E"/>
    </w:rPr>
  </w:style>
  <w:style w:type="character" w:customStyle="1" w:styleId="Heading4Char">
    <w:name w:val="Heading 4 Char"/>
    <w:basedOn w:val="DefaultParagraphFont"/>
    <w:link w:val="Heading4"/>
    <w:semiHidden/>
    <w:rsid w:val="00401E8B"/>
    <w:rPr>
      <w:rFonts w:ascii="Arial Black" w:eastAsia="Times New Roman" w:hAnsi="Arial Black" w:cs="Tahoma"/>
      <w:bCs/>
      <w:i/>
      <w:iCs/>
      <w:color w:val="7A7A7A"/>
    </w:rPr>
  </w:style>
  <w:style w:type="character" w:customStyle="1" w:styleId="Heading5Char">
    <w:name w:val="Heading 5 Char"/>
    <w:basedOn w:val="DefaultParagraphFont"/>
    <w:link w:val="Heading5"/>
    <w:uiPriority w:val="9"/>
    <w:semiHidden/>
    <w:rsid w:val="00401E8B"/>
    <w:rPr>
      <w:rFonts w:eastAsia="Times New Roman" w:cs="Tahoma"/>
      <w:b/>
      <w:color w:val="5B5B5B"/>
    </w:rPr>
  </w:style>
  <w:style w:type="character" w:customStyle="1" w:styleId="Heading6Char">
    <w:name w:val="Heading 6 Char"/>
    <w:basedOn w:val="DefaultParagraphFont"/>
    <w:link w:val="Heading6"/>
    <w:uiPriority w:val="9"/>
    <w:semiHidden/>
    <w:rsid w:val="00401E8B"/>
    <w:rPr>
      <w:rFonts w:ascii="Arial Black" w:eastAsia="Times New Roman" w:hAnsi="Arial Black" w:cs="Tahoma"/>
      <w:i/>
      <w:iCs/>
      <w:color w:val="5B5B5B"/>
    </w:rPr>
  </w:style>
  <w:style w:type="character" w:customStyle="1" w:styleId="Heading7Char">
    <w:name w:val="Heading 7 Char"/>
    <w:basedOn w:val="DefaultParagraphFont"/>
    <w:link w:val="Heading7"/>
    <w:uiPriority w:val="9"/>
    <w:semiHidden/>
    <w:rsid w:val="00401E8B"/>
    <w:rPr>
      <w:rFonts w:eastAsia="Times New Roman" w:cs="Tahoma"/>
      <w:b/>
      <w:iCs/>
      <w:color w:val="D1282E"/>
    </w:rPr>
  </w:style>
  <w:style w:type="character" w:customStyle="1" w:styleId="Heading8Char">
    <w:name w:val="Heading 8 Char"/>
    <w:basedOn w:val="DefaultParagraphFont"/>
    <w:link w:val="Heading8"/>
    <w:uiPriority w:val="9"/>
    <w:semiHidden/>
    <w:rsid w:val="00401E8B"/>
    <w:rPr>
      <w:rFonts w:ascii="Arial Black" w:eastAsia="Times New Roman" w:hAnsi="Arial Black" w:cs="Tahoma"/>
      <w:color w:val="7A7A7A"/>
      <w:sz w:val="20"/>
      <w:szCs w:val="20"/>
    </w:rPr>
  </w:style>
  <w:style w:type="character" w:customStyle="1" w:styleId="Heading9Char">
    <w:name w:val="Heading 9 Char"/>
    <w:basedOn w:val="DefaultParagraphFont"/>
    <w:link w:val="Heading9"/>
    <w:uiPriority w:val="9"/>
    <w:semiHidden/>
    <w:rsid w:val="00401E8B"/>
    <w:rPr>
      <w:rFonts w:ascii="Arial Black" w:eastAsia="Times New Roman" w:hAnsi="Arial Black" w:cs="Tahoma"/>
      <w:i/>
      <w:iCs/>
      <w:color w:val="5B5B5B"/>
      <w:sz w:val="20"/>
      <w:szCs w:val="20"/>
    </w:rPr>
  </w:style>
  <w:style w:type="paragraph" w:customStyle="1" w:styleId="Caption1">
    <w:name w:val="Caption1"/>
    <w:basedOn w:val="Normal"/>
    <w:next w:val="Normal"/>
    <w:uiPriority w:val="35"/>
    <w:unhideWhenUsed/>
    <w:qFormat/>
    <w:rsid w:val="00401E8B"/>
    <w:pPr>
      <w:spacing w:after="200" w:line="240" w:lineRule="auto"/>
    </w:pPr>
    <w:rPr>
      <w:rFonts w:eastAsia="Times New Roman"/>
      <w:bCs/>
      <w:caps/>
      <w:color w:val="7A7A7A"/>
      <w:sz w:val="18"/>
      <w:szCs w:val="18"/>
      <w:lang w:val="en-US"/>
    </w:rPr>
  </w:style>
  <w:style w:type="character" w:styleId="Strong">
    <w:name w:val="Strong"/>
    <w:basedOn w:val="DefaultParagraphFont"/>
    <w:qFormat/>
    <w:rsid w:val="00401E8B"/>
    <w:rPr>
      <w:b/>
      <w:bCs/>
    </w:rPr>
  </w:style>
  <w:style w:type="character" w:styleId="Emphasis">
    <w:name w:val="Emphasis"/>
    <w:basedOn w:val="DefaultParagraphFont"/>
    <w:uiPriority w:val="20"/>
    <w:qFormat/>
    <w:rsid w:val="00401E8B"/>
    <w:rPr>
      <w:i/>
      <w:iCs/>
    </w:rPr>
  </w:style>
  <w:style w:type="paragraph" w:styleId="NoSpacing">
    <w:name w:val="No Spacing"/>
    <w:link w:val="NoSpacingChar"/>
    <w:qFormat/>
    <w:rsid w:val="00401E8B"/>
    <w:pPr>
      <w:spacing w:after="0" w:line="240" w:lineRule="auto"/>
    </w:pPr>
    <w:rPr>
      <w:rFonts w:eastAsia="Times New Roman"/>
      <w:lang w:val="en-US"/>
    </w:rPr>
  </w:style>
  <w:style w:type="character" w:customStyle="1" w:styleId="NoSpacingChar">
    <w:name w:val="No Spacing Char"/>
    <w:basedOn w:val="DefaultParagraphFont"/>
    <w:link w:val="NoSpacing"/>
    <w:uiPriority w:val="1"/>
    <w:rsid w:val="00401E8B"/>
    <w:rPr>
      <w:rFonts w:eastAsia="Times New Roman"/>
      <w:lang w:val="en-US"/>
    </w:rPr>
  </w:style>
  <w:style w:type="paragraph" w:styleId="ListParagraph">
    <w:name w:val="List Paragraph"/>
    <w:basedOn w:val="Normal"/>
    <w:link w:val="ListParagraphChar"/>
    <w:qFormat/>
    <w:rsid w:val="00401E8B"/>
    <w:pPr>
      <w:spacing w:after="200" w:line="288" w:lineRule="auto"/>
      <w:ind w:left="720"/>
      <w:contextualSpacing/>
    </w:pPr>
    <w:rPr>
      <w:rFonts w:eastAsia="Times New Roman"/>
      <w:lang w:val="en-US"/>
    </w:rPr>
  </w:style>
  <w:style w:type="paragraph" w:customStyle="1" w:styleId="Quote1">
    <w:name w:val="Quote1"/>
    <w:basedOn w:val="Normal"/>
    <w:next w:val="Normal"/>
    <w:uiPriority w:val="29"/>
    <w:qFormat/>
    <w:rsid w:val="00401E8B"/>
    <w:pPr>
      <w:spacing w:after="200" w:line="360" w:lineRule="auto"/>
    </w:pPr>
    <w:rPr>
      <w:rFonts w:eastAsia="Times New Roman"/>
      <w:i/>
      <w:iCs/>
      <w:color w:val="7A7A7A"/>
      <w:sz w:val="28"/>
      <w:lang w:val="en-US"/>
    </w:rPr>
  </w:style>
  <w:style w:type="character" w:customStyle="1" w:styleId="QuoteChar">
    <w:name w:val="Quote Char"/>
    <w:basedOn w:val="DefaultParagraphFont"/>
    <w:link w:val="Quote"/>
    <w:uiPriority w:val="29"/>
    <w:rsid w:val="00401E8B"/>
    <w:rPr>
      <w:i/>
      <w:iCs/>
      <w:color w:val="7A7A7A"/>
      <w:sz w:val="28"/>
    </w:rPr>
  </w:style>
  <w:style w:type="paragraph" w:customStyle="1" w:styleId="IntenseQuote1">
    <w:name w:val="Intense Quote1"/>
    <w:basedOn w:val="Normal"/>
    <w:next w:val="Normal"/>
    <w:uiPriority w:val="30"/>
    <w:qFormat/>
    <w:rsid w:val="00401E8B"/>
    <w:pPr>
      <w:pBdr>
        <w:top w:val="single" w:sz="36" w:space="5" w:color="000000"/>
        <w:bottom w:val="single" w:sz="18" w:space="5" w:color="D1282E"/>
      </w:pBdr>
      <w:spacing w:before="200" w:after="280" w:line="360" w:lineRule="auto"/>
    </w:pPr>
    <w:rPr>
      <w:rFonts w:eastAsia="Times New Roman"/>
      <w:b/>
      <w:bCs/>
      <w:i/>
      <w:iCs/>
      <w:color w:val="7F7F7F"/>
      <w:sz w:val="26"/>
      <w:lang w:val="en-US"/>
    </w:rPr>
  </w:style>
  <w:style w:type="character" w:customStyle="1" w:styleId="IntenseQuoteChar">
    <w:name w:val="Intense Quote Char"/>
    <w:basedOn w:val="DefaultParagraphFont"/>
    <w:link w:val="IntenseQuote"/>
    <w:uiPriority w:val="30"/>
    <w:rsid w:val="00401E8B"/>
    <w:rPr>
      <w:b/>
      <w:bCs/>
      <w:i/>
      <w:iCs/>
      <w:color w:val="7F7F7F"/>
      <w:sz w:val="26"/>
    </w:rPr>
  </w:style>
  <w:style w:type="character" w:customStyle="1" w:styleId="SubtleEmphasis1">
    <w:name w:val="Subtle Emphasis1"/>
    <w:basedOn w:val="DefaultParagraphFont"/>
    <w:uiPriority w:val="19"/>
    <w:qFormat/>
    <w:rsid w:val="00401E8B"/>
    <w:rPr>
      <w:i/>
      <w:iCs/>
      <w:color w:val="7A7A7A"/>
    </w:rPr>
  </w:style>
  <w:style w:type="character" w:customStyle="1" w:styleId="IntenseEmphasis1">
    <w:name w:val="Intense Emphasis1"/>
    <w:basedOn w:val="DefaultParagraphFont"/>
    <w:uiPriority w:val="21"/>
    <w:qFormat/>
    <w:rsid w:val="00401E8B"/>
    <w:rPr>
      <w:b/>
      <w:bCs/>
      <w:i/>
      <w:iCs/>
      <w:color w:val="D1282E"/>
    </w:rPr>
  </w:style>
  <w:style w:type="character" w:customStyle="1" w:styleId="SubtleReference1">
    <w:name w:val="Subtle Reference1"/>
    <w:basedOn w:val="DefaultParagraphFont"/>
    <w:uiPriority w:val="31"/>
    <w:qFormat/>
    <w:rsid w:val="00401E8B"/>
    <w:rPr>
      <w:rFonts w:ascii="Arial" w:hAnsi="Arial"/>
      <w:smallCaps/>
      <w:color w:val="F5C201"/>
      <w:sz w:val="22"/>
      <w:u w:val="none"/>
    </w:rPr>
  </w:style>
  <w:style w:type="character" w:customStyle="1" w:styleId="IntenseReference1">
    <w:name w:val="Intense Reference1"/>
    <w:basedOn w:val="DefaultParagraphFont"/>
    <w:uiPriority w:val="32"/>
    <w:qFormat/>
    <w:rsid w:val="00401E8B"/>
    <w:rPr>
      <w:rFonts w:ascii="Arial" w:hAnsi="Arial"/>
      <w:b/>
      <w:bCs/>
      <w:caps/>
      <w:color w:val="F5C201"/>
      <w:spacing w:val="5"/>
      <w:sz w:val="22"/>
      <w:u w:val="single"/>
    </w:rPr>
  </w:style>
  <w:style w:type="character" w:customStyle="1" w:styleId="BookTitle1">
    <w:name w:val="Book Title1"/>
    <w:basedOn w:val="DefaultParagraphFont"/>
    <w:uiPriority w:val="33"/>
    <w:qFormat/>
    <w:rsid w:val="00401E8B"/>
    <w:rPr>
      <w:rFonts w:ascii="Arial" w:hAnsi="Arial"/>
      <w:b/>
      <w:bCs/>
      <w:caps/>
      <w:color w:val="3D3D3D"/>
      <w:spacing w:val="5"/>
      <w:sz w:val="22"/>
    </w:rPr>
  </w:style>
  <w:style w:type="character" w:customStyle="1" w:styleId="Heading1Char1">
    <w:name w:val="Heading 1 Char1"/>
    <w:basedOn w:val="DefaultParagraphFont"/>
    <w:link w:val="Heading1"/>
    <w:uiPriority w:val="9"/>
    <w:rsid w:val="00401E8B"/>
    <w:rPr>
      <w:rFonts w:asciiTheme="majorHAnsi" w:eastAsiaTheme="majorEastAsia" w:hAnsiTheme="majorHAnsi" w:cstheme="majorBidi"/>
      <w:color w:val="31479E" w:themeColor="accent1" w:themeShade="BF"/>
      <w:sz w:val="32"/>
      <w:szCs w:val="32"/>
    </w:rPr>
  </w:style>
  <w:style w:type="paragraph" w:styleId="TOCHeading">
    <w:name w:val="TOC Heading"/>
    <w:basedOn w:val="Heading1"/>
    <w:next w:val="Normal"/>
    <w:uiPriority w:val="39"/>
    <w:unhideWhenUsed/>
    <w:qFormat/>
    <w:rsid w:val="00401E8B"/>
    <w:pPr>
      <w:spacing w:before="480" w:line="288" w:lineRule="auto"/>
      <w:outlineLvl w:val="9"/>
    </w:pPr>
    <w:rPr>
      <w:bCs/>
      <w:caps/>
      <w:color w:val="7A7A7A"/>
      <w:sz w:val="28"/>
      <w:szCs w:val="28"/>
      <w:lang w:val="en-US"/>
    </w:rPr>
  </w:style>
  <w:style w:type="paragraph" w:styleId="BalloonText">
    <w:name w:val="Balloon Text"/>
    <w:basedOn w:val="Normal"/>
    <w:link w:val="BalloonTextChar"/>
    <w:semiHidden/>
    <w:unhideWhenUsed/>
    <w:rsid w:val="00401E8B"/>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semiHidden/>
    <w:rsid w:val="00401E8B"/>
    <w:rPr>
      <w:rFonts w:ascii="Tahoma" w:eastAsia="Times New Roman" w:hAnsi="Tahoma" w:cs="Tahoma"/>
      <w:sz w:val="16"/>
      <w:szCs w:val="16"/>
      <w:lang w:val="en-US"/>
    </w:rPr>
  </w:style>
  <w:style w:type="character" w:styleId="PlaceholderText">
    <w:name w:val="Placeholder Text"/>
    <w:basedOn w:val="DefaultParagraphFont"/>
    <w:uiPriority w:val="99"/>
    <w:rsid w:val="00401E8B"/>
    <w:rPr>
      <w:color w:val="808080"/>
    </w:rPr>
  </w:style>
  <w:style w:type="paragraph" w:styleId="Header">
    <w:name w:val="header"/>
    <w:basedOn w:val="Normal"/>
    <w:link w:val="HeaderChar"/>
    <w:unhideWhenUsed/>
    <w:rsid w:val="00401E8B"/>
    <w:pPr>
      <w:tabs>
        <w:tab w:val="center" w:pos="4680"/>
        <w:tab w:val="right" w:pos="9360"/>
      </w:tabs>
      <w:spacing w:after="0" w:line="240" w:lineRule="auto"/>
    </w:pPr>
    <w:rPr>
      <w:rFonts w:eastAsia="Times New Roman"/>
      <w:lang w:val="en-US" w:eastAsia="ja-JP"/>
    </w:rPr>
  </w:style>
  <w:style w:type="character" w:customStyle="1" w:styleId="HeaderChar">
    <w:name w:val="Header Char"/>
    <w:basedOn w:val="DefaultParagraphFont"/>
    <w:link w:val="Header"/>
    <w:rsid w:val="00401E8B"/>
    <w:rPr>
      <w:rFonts w:eastAsia="Times New Roman"/>
      <w:lang w:val="en-US" w:eastAsia="ja-JP"/>
    </w:rPr>
  </w:style>
  <w:style w:type="paragraph" w:styleId="Footer">
    <w:name w:val="footer"/>
    <w:basedOn w:val="Normal"/>
    <w:link w:val="FooterChar"/>
    <w:unhideWhenUsed/>
    <w:rsid w:val="00401E8B"/>
    <w:pPr>
      <w:tabs>
        <w:tab w:val="center" w:pos="4680"/>
        <w:tab w:val="right" w:pos="9360"/>
      </w:tabs>
      <w:spacing w:after="0" w:line="240" w:lineRule="auto"/>
    </w:pPr>
    <w:rPr>
      <w:rFonts w:eastAsia="Times New Roman"/>
      <w:lang w:val="en-US"/>
    </w:rPr>
  </w:style>
  <w:style w:type="character" w:customStyle="1" w:styleId="FooterChar">
    <w:name w:val="Footer Char"/>
    <w:basedOn w:val="DefaultParagraphFont"/>
    <w:link w:val="Footer"/>
    <w:rsid w:val="00401E8B"/>
    <w:rPr>
      <w:rFonts w:eastAsia="Times New Roman"/>
      <w:lang w:val="en-US"/>
    </w:rPr>
  </w:style>
  <w:style w:type="paragraph" w:styleId="TOC2">
    <w:name w:val="toc 2"/>
    <w:basedOn w:val="Normal"/>
    <w:next w:val="Normal"/>
    <w:autoRedefine/>
    <w:uiPriority w:val="39"/>
    <w:unhideWhenUsed/>
    <w:rsid w:val="00401E8B"/>
    <w:pPr>
      <w:spacing w:after="100" w:line="288" w:lineRule="auto"/>
      <w:ind w:left="220"/>
    </w:pPr>
    <w:rPr>
      <w:rFonts w:eastAsia="Times New Roman"/>
      <w:lang w:val="en-US"/>
    </w:rPr>
  </w:style>
  <w:style w:type="paragraph" w:styleId="TOC3">
    <w:name w:val="toc 3"/>
    <w:basedOn w:val="Normal"/>
    <w:next w:val="Normal"/>
    <w:autoRedefine/>
    <w:uiPriority w:val="39"/>
    <w:unhideWhenUsed/>
    <w:rsid w:val="00401E8B"/>
    <w:pPr>
      <w:spacing w:after="100" w:line="288" w:lineRule="auto"/>
      <w:ind w:left="440"/>
    </w:pPr>
    <w:rPr>
      <w:rFonts w:eastAsia="Times New Roman"/>
      <w:lang w:val="en-US"/>
    </w:rPr>
  </w:style>
  <w:style w:type="character" w:customStyle="1" w:styleId="ListParagraphChar">
    <w:name w:val="List Paragraph Char"/>
    <w:link w:val="ListParagraph"/>
    <w:rsid w:val="00401E8B"/>
    <w:rPr>
      <w:rFonts w:eastAsia="Times New Roman"/>
      <w:lang w:val="en-US"/>
    </w:rPr>
  </w:style>
  <w:style w:type="table" w:styleId="TableGrid">
    <w:name w:val="Table Grid"/>
    <w:basedOn w:val="TableNormal"/>
    <w:uiPriority w:val="39"/>
    <w:rsid w:val="00401E8B"/>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xBrc3">
    <w:name w:val="TxBr_c3"/>
    <w:basedOn w:val="Normal"/>
    <w:rsid w:val="00401E8B"/>
    <w:pPr>
      <w:widowControl w:val="0"/>
      <w:autoSpaceDE w:val="0"/>
      <w:autoSpaceDN w:val="0"/>
      <w:adjustRightInd w:val="0"/>
      <w:spacing w:after="0" w:line="240" w:lineRule="atLeast"/>
      <w:jc w:val="center"/>
    </w:pPr>
    <w:rPr>
      <w:rFonts w:ascii="Times New Roman" w:eastAsia="Times New Roman" w:hAnsi="Times New Roman" w:cs="Times New Roman"/>
      <w:sz w:val="24"/>
      <w:szCs w:val="24"/>
      <w:lang w:val="en-US"/>
    </w:rPr>
  </w:style>
  <w:style w:type="paragraph" w:styleId="HTMLPreformatted">
    <w:name w:val="HTML Preformatted"/>
    <w:basedOn w:val="Normal"/>
    <w:link w:val="HTMLPreformattedChar"/>
    <w:rsid w:val="00401E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rsid w:val="00401E8B"/>
    <w:rPr>
      <w:rFonts w:ascii="Courier New" w:eastAsia="Times New Roman" w:hAnsi="Courier New" w:cs="Courier New"/>
      <w:sz w:val="20"/>
      <w:szCs w:val="20"/>
      <w:lang w:val="en-US"/>
    </w:rPr>
  </w:style>
  <w:style w:type="paragraph" w:customStyle="1" w:styleId="StyleSubtitleCover2TopNoborder">
    <w:name w:val="Style Subtitle Cover2 + Top: (No border)"/>
    <w:basedOn w:val="Normal"/>
    <w:rsid w:val="00401E8B"/>
    <w:pPr>
      <w:keepNext/>
      <w:keepLines/>
      <w:spacing w:after="0" w:line="480" w:lineRule="atLeast"/>
      <w:jc w:val="right"/>
    </w:pPr>
    <w:rPr>
      <w:rFonts w:ascii="Times New Roman" w:eastAsia="Times New Roman" w:hAnsi="Times New Roman" w:cs="Times New Roman"/>
      <w:kern w:val="28"/>
      <w:sz w:val="32"/>
      <w:szCs w:val="20"/>
      <w:lang w:val="en-US"/>
    </w:rPr>
  </w:style>
  <w:style w:type="character" w:styleId="CommentReference">
    <w:name w:val="annotation reference"/>
    <w:basedOn w:val="DefaultParagraphFont"/>
    <w:uiPriority w:val="99"/>
    <w:semiHidden/>
    <w:unhideWhenUsed/>
    <w:rsid w:val="00401E8B"/>
    <w:rPr>
      <w:sz w:val="18"/>
      <w:szCs w:val="18"/>
    </w:rPr>
  </w:style>
  <w:style w:type="numbering" w:customStyle="1" w:styleId="NoList11">
    <w:name w:val="No List11"/>
    <w:next w:val="NoList"/>
    <w:uiPriority w:val="99"/>
    <w:semiHidden/>
    <w:unhideWhenUsed/>
    <w:rsid w:val="00401E8B"/>
  </w:style>
  <w:style w:type="numbering" w:customStyle="1" w:styleId="NoList111">
    <w:name w:val="No List111"/>
    <w:next w:val="NoList"/>
    <w:uiPriority w:val="99"/>
    <w:semiHidden/>
    <w:unhideWhenUsed/>
    <w:rsid w:val="00401E8B"/>
  </w:style>
  <w:style w:type="paragraph" w:customStyle="1" w:styleId="MediumGrid1-Accent21">
    <w:name w:val="Medium Grid 1 - Accent 21"/>
    <w:basedOn w:val="Normal"/>
    <w:uiPriority w:val="34"/>
    <w:qFormat/>
    <w:rsid w:val="00401E8B"/>
    <w:pPr>
      <w:spacing w:line="360" w:lineRule="auto"/>
      <w:ind w:left="720"/>
      <w:contextualSpacing/>
      <w:jc w:val="both"/>
    </w:pPr>
    <w:rPr>
      <w:rFonts w:ascii="Times New Roman" w:eastAsia="Calibri" w:hAnsi="Times New Roman" w:cs="Times New Roman"/>
      <w:sz w:val="24"/>
      <w:lang w:val="en-US"/>
    </w:rPr>
  </w:style>
  <w:style w:type="table" w:customStyle="1" w:styleId="TableGrid1">
    <w:name w:val="Table Grid1"/>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7">
    <w:name w:val="Style 7"/>
    <w:rsid w:val="00401E8B"/>
    <w:pPr>
      <w:widowControl w:val="0"/>
      <w:autoSpaceDE w:val="0"/>
      <w:autoSpaceDN w:val="0"/>
      <w:spacing w:after="0" w:line="300" w:lineRule="auto"/>
      <w:jc w:val="both"/>
    </w:pPr>
    <w:rPr>
      <w:rFonts w:ascii="Times New Roman" w:eastAsia="MS Mincho" w:hAnsi="Times New Roman" w:cs="Times New Roman"/>
      <w:sz w:val="20"/>
      <w:szCs w:val="20"/>
      <w:lang w:val="en-US" w:eastAsia="ja-JP"/>
    </w:rPr>
  </w:style>
  <w:style w:type="paragraph" w:customStyle="1" w:styleId="Style1">
    <w:name w:val="Style1"/>
    <w:basedOn w:val="Heading1"/>
    <w:qFormat/>
    <w:rsid w:val="00401E8B"/>
    <w:pPr>
      <w:keepLines w:val="0"/>
      <w:spacing w:before="0" w:line="240" w:lineRule="auto"/>
      <w:jc w:val="center"/>
    </w:pPr>
    <w:rPr>
      <w:rFonts w:ascii="Britannic Bold" w:eastAsia="Times New Roman" w:hAnsi="Britannic Bold" w:cs="Times New Roman"/>
      <w:b/>
      <w:bCs/>
      <w:color w:val="auto"/>
      <w:szCs w:val="22"/>
      <w:lang w:val="en-US"/>
    </w:rPr>
  </w:style>
  <w:style w:type="paragraph" w:styleId="BodyTextIndent3">
    <w:name w:val="Body Text Indent 3"/>
    <w:basedOn w:val="Normal"/>
    <w:link w:val="BodyTextIndent3Char"/>
    <w:rsid w:val="00401E8B"/>
    <w:pPr>
      <w:suppressAutoHyphens/>
      <w:spacing w:before="120" w:after="120" w:line="240" w:lineRule="auto"/>
      <w:ind w:left="360"/>
      <w:jc w:val="both"/>
    </w:pPr>
    <w:rPr>
      <w:rFonts w:ascii="Arial" w:eastAsia="Times New Roman" w:hAnsi="Arial" w:cs="Times New Roman"/>
      <w:sz w:val="16"/>
      <w:szCs w:val="16"/>
      <w:lang w:val="en-US" w:eastAsia="ar-SA"/>
    </w:rPr>
  </w:style>
  <w:style w:type="character" w:customStyle="1" w:styleId="BodyTextIndent3Char">
    <w:name w:val="Body Text Indent 3 Char"/>
    <w:basedOn w:val="DefaultParagraphFont"/>
    <w:link w:val="BodyTextIndent3"/>
    <w:rsid w:val="00401E8B"/>
    <w:rPr>
      <w:rFonts w:ascii="Arial" w:eastAsia="Times New Roman" w:hAnsi="Arial" w:cs="Times New Roman"/>
      <w:sz w:val="16"/>
      <w:szCs w:val="16"/>
      <w:lang w:val="en-US" w:eastAsia="ar-SA"/>
    </w:rPr>
  </w:style>
  <w:style w:type="paragraph" w:styleId="CommentText">
    <w:name w:val="annotation text"/>
    <w:basedOn w:val="Normal"/>
    <w:link w:val="CommentTextChar"/>
    <w:uiPriority w:val="99"/>
    <w:semiHidden/>
    <w:unhideWhenUsed/>
    <w:rsid w:val="00401E8B"/>
    <w:pPr>
      <w:spacing w:line="240" w:lineRule="auto"/>
      <w:jc w:val="both"/>
    </w:pPr>
    <w:rPr>
      <w:rFonts w:ascii="Times New Roman" w:eastAsia="Calibri" w:hAnsi="Times New Roman" w:cs="Times New Roman"/>
      <w:sz w:val="20"/>
      <w:szCs w:val="20"/>
      <w:lang w:val="en-US"/>
    </w:rPr>
  </w:style>
  <w:style w:type="character" w:customStyle="1" w:styleId="CommentTextChar">
    <w:name w:val="Comment Text Char"/>
    <w:basedOn w:val="DefaultParagraphFont"/>
    <w:link w:val="CommentText"/>
    <w:uiPriority w:val="99"/>
    <w:rsid w:val="00401E8B"/>
    <w:rPr>
      <w:rFonts w:ascii="Times New Roman" w:eastAsia="Calibri"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401E8B"/>
    <w:rPr>
      <w:b/>
      <w:bCs/>
    </w:rPr>
  </w:style>
  <w:style w:type="character" w:customStyle="1" w:styleId="CommentSubjectChar">
    <w:name w:val="Comment Subject Char"/>
    <w:basedOn w:val="CommentTextChar"/>
    <w:link w:val="CommentSubject"/>
    <w:rsid w:val="00401E8B"/>
    <w:rPr>
      <w:rFonts w:ascii="Times New Roman" w:eastAsia="Calibri" w:hAnsi="Times New Roman" w:cs="Times New Roman"/>
      <w:b/>
      <w:bCs/>
      <w:sz w:val="20"/>
      <w:szCs w:val="20"/>
      <w:lang w:val="en-US"/>
    </w:rPr>
  </w:style>
  <w:style w:type="paragraph" w:customStyle="1" w:styleId="MediumList2-Accent21">
    <w:name w:val="Medium List 2 - Accent 21"/>
    <w:hidden/>
    <w:rsid w:val="00401E8B"/>
    <w:pPr>
      <w:spacing w:after="0" w:line="240" w:lineRule="auto"/>
    </w:pPr>
    <w:rPr>
      <w:rFonts w:ascii="Times New Roman" w:eastAsia="Calibri" w:hAnsi="Times New Roman" w:cs="Times New Roman"/>
      <w:sz w:val="24"/>
      <w:lang w:val="en-US"/>
    </w:rPr>
  </w:style>
  <w:style w:type="paragraph" w:customStyle="1" w:styleId="Style5">
    <w:name w:val="Style 5"/>
    <w:rsid w:val="00401E8B"/>
    <w:pPr>
      <w:widowControl w:val="0"/>
      <w:autoSpaceDE w:val="0"/>
      <w:autoSpaceDN w:val="0"/>
      <w:spacing w:after="0" w:line="300" w:lineRule="auto"/>
      <w:ind w:left="504"/>
      <w:jc w:val="both"/>
    </w:pPr>
    <w:rPr>
      <w:rFonts w:ascii="Times New Roman" w:eastAsia="MS Mincho" w:hAnsi="Times New Roman" w:cs="Times New Roman"/>
      <w:lang w:val="en-US" w:eastAsia="ja-JP"/>
    </w:rPr>
  </w:style>
  <w:style w:type="character" w:customStyle="1" w:styleId="CharacterStyle2">
    <w:name w:val="Character Style 2"/>
    <w:rsid w:val="00401E8B"/>
    <w:rPr>
      <w:sz w:val="22"/>
      <w:szCs w:val="22"/>
    </w:rPr>
  </w:style>
  <w:style w:type="character" w:customStyle="1" w:styleId="CharacterStyle3">
    <w:name w:val="Character Style 3"/>
    <w:rsid w:val="00401E8B"/>
    <w:rPr>
      <w:spacing w:val="5"/>
      <w:sz w:val="22"/>
      <w:szCs w:val="22"/>
    </w:rPr>
  </w:style>
  <w:style w:type="paragraph" w:customStyle="1" w:styleId="Style14">
    <w:name w:val="Style 14"/>
    <w:rsid w:val="00401E8B"/>
    <w:pPr>
      <w:widowControl w:val="0"/>
      <w:autoSpaceDE w:val="0"/>
      <w:autoSpaceDN w:val="0"/>
      <w:spacing w:after="0" w:line="240" w:lineRule="auto"/>
      <w:ind w:left="144"/>
    </w:pPr>
    <w:rPr>
      <w:rFonts w:ascii="Times New Roman" w:eastAsia="MS Mincho" w:hAnsi="Times New Roman" w:cs="Times New Roman"/>
      <w:spacing w:val="5"/>
      <w:lang w:val="en-US" w:eastAsia="ja-JP"/>
    </w:rPr>
  </w:style>
  <w:style w:type="character" w:styleId="FollowedHyperlink">
    <w:name w:val="FollowedHyperlink"/>
    <w:semiHidden/>
    <w:unhideWhenUsed/>
    <w:rsid w:val="00401E8B"/>
    <w:rPr>
      <w:color w:val="800080"/>
      <w:u w:val="single"/>
    </w:rPr>
  </w:style>
  <w:style w:type="paragraph" w:customStyle="1" w:styleId="MediumGrid1-Accent22">
    <w:name w:val="Medium Grid 1 - Accent 22"/>
    <w:basedOn w:val="Normal"/>
    <w:qFormat/>
    <w:rsid w:val="00401E8B"/>
    <w:pPr>
      <w:spacing w:after="0" w:line="240" w:lineRule="auto"/>
      <w:ind w:left="720"/>
      <w:contextualSpacing/>
    </w:pPr>
    <w:rPr>
      <w:rFonts w:ascii="Times New Roman" w:eastAsia="Calibri" w:hAnsi="Times New Roman" w:cs="Times New Roman"/>
      <w:sz w:val="24"/>
      <w:lang w:val="en-US"/>
    </w:rPr>
  </w:style>
  <w:style w:type="paragraph" w:customStyle="1" w:styleId="Default">
    <w:name w:val="Default"/>
    <w:rsid w:val="00401E8B"/>
    <w:pPr>
      <w:autoSpaceDE w:val="0"/>
      <w:autoSpaceDN w:val="0"/>
      <w:adjustRightInd w:val="0"/>
      <w:spacing w:after="0" w:line="240" w:lineRule="auto"/>
    </w:pPr>
    <w:rPr>
      <w:rFonts w:ascii="Bookman Old Style" w:eastAsia="Calibri" w:hAnsi="Bookman Old Style" w:cs="Bookman Old Style"/>
      <w:color w:val="000000"/>
      <w:sz w:val="24"/>
      <w:szCs w:val="24"/>
      <w:lang w:val="en-GB" w:eastAsia="id-ID"/>
    </w:rPr>
  </w:style>
  <w:style w:type="table" w:customStyle="1" w:styleId="TableGrid2">
    <w:name w:val="Table Grid2"/>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PreformattedChar1">
    <w:name w:val="HTML Preformatted Char1"/>
    <w:rsid w:val="00401E8B"/>
    <w:rPr>
      <w:rFonts w:ascii="Courier New" w:eastAsia="Times New Roman" w:hAnsi="Courier New" w:cs="Courier New"/>
      <w:color w:val="000000"/>
      <w:sz w:val="20"/>
      <w:szCs w:val="20"/>
      <w:lang w:val="en-US" w:eastAsia="ar-SA"/>
    </w:rPr>
  </w:style>
  <w:style w:type="table" w:customStyle="1" w:styleId="TableGrid3">
    <w:name w:val="Table Grid3"/>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401E8B"/>
  </w:style>
  <w:style w:type="table" w:customStyle="1" w:styleId="TableGrid7">
    <w:name w:val="Table Grid7"/>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basedOn w:val="DefaultParagraphFont"/>
    <w:uiPriority w:val="9"/>
    <w:semiHidden/>
    <w:rsid w:val="00401E8B"/>
    <w:rPr>
      <w:rFonts w:asciiTheme="majorHAnsi" w:eastAsiaTheme="majorEastAsia" w:hAnsiTheme="majorHAnsi" w:cstheme="majorBidi"/>
      <w:color w:val="31479E" w:themeColor="accent1" w:themeShade="BF"/>
      <w:sz w:val="26"/>
      <w:szCs w:val="26"/>
    </w:rPr>
  </w:style>
  <w:style w:type="character" w:customStyle="1" w:styleId="Heading3Char1">
    <w:name w:val="Heading 3 Char1"/>
    <w:basedOn w:val="DefaultParagraphFont"/>
    <w:uiPriority w:val="9"/>
    <w:semiHidden/>
    <w:rsid w:val="00401E8B"/>
    <w:rPr>
      <w:rFonts w:asciiTheme="majorHAnsi" w:eastAsiaTheme="majorEastAsia" w:hAnsiTheme="majorHAnsi" w:cstheme="majorBidi"/>
      <w:color w:val="202F69" w:themeColor="accent1" w:themeShade="7F"/>
      <w:sz w:val="24"/>
      <w:szCs w:val="24"/>
    </w:rPr>
  </w:style>
  <w:style w:type="character" w:customStyle="1" w:styleId="Heading4Char1">
    <w:name w:val="Heading 4 Char1"/>
    <w:basedOn w:val="DefaultParagraphFont"/>
    <w:uiPriority w:val="9"/>
    <w:semiHidden/>
    <w:rsid w:val="00401E8B"/>
    <w:rPr>
      <w:rFonts w:asciiTheme="majorHAnsi" w:eastAsiaTheme="majorEastAsia" w:hAnsiTheme="majorHAnsi" w:cstheme="majorBidi"/>
      <w:i/>
      <w:iCs/>
      <w:color w:val="31479E" w:themeColor="accent1" w:themeShade="BF"/>
    </w:rPr>
  </w:style>
  <w:style w:type="character" w:customStyle="1" w:styleId="Heading5Char1">
    <w:name w:val="Heading 5 Char1"/>
    <w:basedOn w:val="DefaultParagraphFont"/>
    <w:uiPriority w:val="9"/>
    <w:semiHidden/>
    <w:rsid w:val="00401E8B"/>
    <w:rPr>
      <w:rFonts w:asciiTheme="majorHAnsi" w:eastAsiaTheme="majorEastAsia" w:hAnsiTheme="majorHAnsi" w:cstheme="majorBidi"/>
      <w:color w:val="31479E" w:themeColor="accent1" w:themeShade="BF"/>
    </w:rPr>
  </w:style>
  <w:style w:type="character" w:customStyle="1" w:styleId="Heading6Char1">
    <w:name w:val="Heading 6 Char1"/>
    <w:basedOn w:val="DefaultParagraphFont"/>
    <w:uiPriority w:val="9"/>
    <w:semiHidden/>
    <w:rsid w:val="00401E8B"/>
    <w:rPr>
      <w:rFonts w:asciiTheme="majorHAnsi" w:eastAsiaTheme="majorEastAsia" w:hAnsiTheme="majorHAnsi" w:cstheme="majorBidi"/>
      <w:color w:val="202F69" w:themeColor="accent1" w:themeShade="7F"/>
    </w:rPr>
  </w:style>
  <w:style w:type="character" w:customStyle="1" w:styleId="Heading7Char1">
    <w:name w:val="Heading 7 Char1"/>
    <w:basedOn w:val="DefaultParagraphFont"/>
    <w:uiPriority w:val="9"/>
    <w:semiHidden/>
    <w:rsid w:val="00401E8B"/>
    <w:rPr>
      <w:rFonts w:asciiTheme="majorHAnsi" w:eastAsiaTheme="majorEastAsia" w:hAnsiTheme="majorHAnsi" w:cstheme="majorBidi"/>
      <w:i/>
      <w:iCs/>
      <w:color w:val="202F69" w:themeColor="accent1" w:themeShade="7F"/>
    </w:rPr>
  </w:style>
  <w:style w:type="character" w:customStyle="1" w:styleId="Heading8Char1">
    <w:name w:val="Heading 8 Char1"/>
    <w:basedOn w:val="DefaultParagraphFont"/>
    <w:uiPriority w:val="9"/>
    <w:semiHidden/>
    <w:rsid w:val="00401E8B"/>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401E8B"/>
    <w:rPr>
      <w:rFonts w:asciiTheme="majorHAnsi" w:eastAsiaTheme="majorEastAsia" w:hAnsiTheme="majorHAnsi" w:cstheme="majorBidi"/>
      <w:i/>
      <w:iCs/>
      <w:color w:val="272727" w:themeColor="text1" w:themeTint="D8"/>
      <w:sz w:val="21"/>
      <w:szCs w:val="21"/>
    </w:rPr>
  </w:style>
  <w:style w:type="paragraph" w:styleId="Quote">
    <w:name w:val="Quote"/>
    <w:basedOn w:val="Normal"/>
    <w:next w:val="Normal"/>
    <w:link w:val="QuoteChar"/>
    <w:uiPriority w:val="29"/>
    <w:qFormat/>
    <w:rsid w:val="00401E8B"/>
    <w:pPr>
      <w:spacing w:before="200"/>
      <w:ind w:left="864" w:right="864"/>
      <w:jc w:val="center"/>
    </w:pPr>
    <w:rPr>
      <w:i/>
      <w:iCs/>
      <w:color w:val="7A7A7A"/>
      <w:sz w:val="28"/>
    </w:rPr>
  </w:style>
  <w:style w:type="character" w:customStyle="1" w:styleId="QuoteChar1">
    <w:name w:val="Quote Char1"/>
    <w:basedOn w:val="DefaultParagraphFont"/>
    <w:uiPriority w:val="29"/>
    <w:rsid w:val="00401E8B"/>
    <w:rPr>
      <w:i/>
      <w:iCs/>
      <w:color w:val="404040" w:themeColor="text1" w:themeTint="BF"/>
    </w:rPr>
  </w:style>
  <w:style w:type="paragraph" w:styleId="IntenseQuote">
    <w:name w:val="Intense Quote"/>
    <w:basedOn w:val="Normal"/>
    <w:next w:val="Normal"/>
    <w:link w:val="IntenseQuoteChar"/>
    <w:uiPriority w:val="30"/>
    <w:qFormat/>
    <w:rsid w:val="00401E8B"/>
    <w:pPr>
      <w:pBdr>
        <w:top w:val="single" w:sz="4" w:space="10" w:color="4E67C8" w:themeColor="accent1"/>
        <w:bottom w:val="single" w:sz="4" w:space="10" w:color="4E67C8" w:themeColor="accent1"/>
      </w:pBdr>
      <w:spacing w:before="360" w:after="360"/>
      <w:ind w:left="864" w:right="864"/>
      <w:jc w:val="center"/>
    </w:pPr>
    <w:rPr>
      <w:b/>
      <w:bCs/>
      <w:i/>
      <w:iCs/>
      <w:color w:val="7F7F7F"/>
      <w:sz w:val="26"/>
    </w:rPr>
  </w:style>
  <w:style w:type="character" w:customStyle="1" w:styleId="IntenseQuoteChar1">
    <w:name w:val="Intense Quote Char1"/>
    <w:basedOn w:val="DefaultParagraphFont"/>
    <w:uiPriority w:val="30"/>
    <w:rsid w:val="00401E8B"/>
    <w:rPr>
      <w:i/>
      <w:iCs/>
      <w:color w:val="4E67C8" w:themeColor="accent1"/>
    </w:rPr>
  </w:style>
  <w:style w:type="character" w:styleId="SubtleEmphasis">
    <w:name w:val="Subtle Emphasis"/>
    <w:basedOn w:val="DefaultParagraphFont"/>
    <w:uiPriority w:val="19"/>
    <w:qFormat/>
    <w:rsid w:val="00401E8B"/>
    <w:rPr>
      <w:i/>
      <w:iCs/>
      <w:color w:val="404040" w:themeColor="text1" w:themeTint="BF"/>
    </w:rPr>
  </w:style>
  <w:style w:type="character" w:styleId="IntenseEmphasis">
    <w:name w:val="Intense Emphasis"/>
    <w:basedOn w:val="DefaultParagraphFont"/>
    <w:uiPriority w:val="21"/>
    <w:qFormat/>
    <w:rsid w:val="00401E8B"/>
    <w:rPr>
      <w:i/>
      <w:iCs/>
      <w:color w:val="4E67C8" w:themeColor="accent1"/>
    </w:rPr>
  </w:style>
  <w:style w:type="character" w:styleId="SubtleReference">
    <w:name w:val="Subtle Reference"/>
    <w:basedOn w:val="DefaultParagraphFont"/>
    <w:uiPriority w:val="31"/>
    <w:qFormat/>
    <w:rsid w:val="00401E8B"/>
    <w:rPr>
      <w:smallCaps/>
      <w:color w:val="5A5A5A" w:themeColor="text1" w:themeTint="A5"/>
    </w:rPr>
  </w:style>
  <w:style w:type="character" w:styleId="IntenseReference">
    <w:name w:val="Intense Reference"/>
    <w:basedOn w:val="DefaultParagraphFont"/>
    <w:uiPriority w:val="32"/>
    <w:qFormat/>
    <w:rsid w:val="00401E8B"/>
    <w:rPr>
      <w:b/>
      <w:bCs/>
      <w:smallCaps/>
      <w:color w:val="4E67C8" w:themeColor="accent1"/>
      <w:spacing w:val="5"/>
    </w:rPr>
  </w:style>
  <w:style w:type="character" w:styleId="BookTitle">
    <w:name w:val="Book Title"/>
    <w:basedOn w:val="DefaultParagraphFont"/>
    <w:uiPriority w:val="33"/>
    <w:qFormat/>
    <w:rsid w:val="00401E8B"/>
    <w:rPr>
      <w:b/>
      <w:bCs/>
      <w:i/>
      <w:iCs/>
      <w:spacing w:val="5"/>
    </w:rPr>
  </w:style>
  <w:style w:type="paragraph" w:styleId="TOC4">
    <w:name w:val="toc 4"/>
    <w:basedOn w:val="Normal"/>
    <w:next w:val="Normal"/>
    <w:autoRedefine/>
    <w:uiPriority w:val="39"/>
    <w:unhideWhenUsed/>
    <w:rsid w:val="000F02F3"/>
    <w:pPr>
      <w:spacing w:after="100"/>
      <w:ind w:left="660"/>
    </w:pPr>
    <w:rPr>
      <w:rFonts w:eastAsiaTheme="minorEastAsia"/>
      <w:lang w:eastAsia="id-ID"/>
    </w:rPr>
  </w:style>
  <w:style w:type="paragraph" w:styleId="TOC5">
    <w:name w:val="toc 5"/>
    <w:basedOn w:val="Normal"/>
    <w:next w:val="Normal"/>
    <w:autoRedefine/>
    <w:uiPriority w:val="39"/>
    <w:unhideWhenUsed/>
    <w:rsid w:val="000F02F3"/>
    <w:pPr>
      <w:spacing w:after="100"/>
      <w:ind w:left="880"/>
    </w:pPr>
    <w:rPr>
      <w:rFonts w:eastAsiaTheme="minorEastAsia"/>
      <w:lang w:eastAsia="id-ID"/>
    </w:rPr>
  </w:style>
  <w:style w:type="paragraph" w:styleId="TOC6">
    <w:name w:val="toc 6"/>
    <w:basedOn w:val="Normal"/>
    <w:next w:val="Normal"/>
    <w:autoRedefine/>
    <w:uiPriority w:val="39"/>
    <w:unhideWhenUsed/>
    <w:rsid w:val="000F02F3"/>
    <w:pPr>
      <w:spacing w:after="100"/>
      <w:ind w:left="1100"/>
    </w:pPr>
    <w:rPr>
      <w:rFonts w:eastAsiaTheme="minorEastAsia"/>
      <w:lang w:eastAsia="id-ID"/>
    </w:rPr>
  </w:style>
  <w:style w:type="paragraph" w:styleId="TOC7">
    <w:name w:val="toc 7"/>
    <w:basedOn w:val="Normal"/>
    <w:next w:val="Normal"/>
    <w:autoRedefine/>
    <w:uiPriority w:val="39"/>
    <w:unhideWhenUsed/>
    <w:rsid w:val="000F02F3"/>
    <w:pPr>
      <w:spacing w:after="100"/>
      <w:ind w:left="1320"/>
    </w:pPr>
    <w:rPr>
      <w:rFonts w:eastAsiaTheme="minorEastAsia"/>
      <w:lang w:eastAsia="id-ID"/>
    </w:rPr>
  </w:style>
  <w:style w:type="paragraph" w:styleId="TOC8">
    <w:name w:val="toc 8"/>
    <w:basedOn w:val="Normal"/>
    <w:next w:val="Normal"/>
    <w:autoRedefine/>
    <w:uiPriority w:val="39"/>
    <w:unhideWhenUsed/>
    <w:rsid w:val="000F02F3"/>
    <w:pPr>
      <w:spacing w:after="100"/>
      <w:ind w:left="1540"/>
    </w:pPr>
    <w:rPr>
      <w:rFonts w:eastAsiaTheme="minorEastAsia"/>
      <w:lang w:eastAsia="id-ID"/>
    </w:rPr>
  </w:style>
  <w:style w:type="paragraph" w:styleId="TOC9">
    <w:name w:val="toc 9"/>
    <w:basedOn w:val="Normal"/>
    <w:next w:val="Normal"/>
    <w:autoRedefine/>
    <w:uiPriority w:val="39"/>
    <w:unhideWhenUsed/>
    <w:rsid w:val="000F02F3"/>
    <w:pPr>
      <w:spacing w:after="100"/>
      <w:ind w:left="1760"/>
    </w:pPr>
    <w:rPr>
      <w:rFonts w:eastAsiaTheme="minorEastAsia"/>
      <w:lang w:eastAsia="id-ID"/>
    </w:rPr>
  </w:style>
  <w:style w:type="character" w:customStyle="1" w:styleId="UnresolvedMention1">
    <w:name w:val="Unresolved Mention1"/>
    <w:basedOn w:val="DefaultParagraphFont"/>
    <w:uiPriority w:val="99"/>
    <w:semiHidden/>
    <w:unhideWhenUsed/>
    <w:rsid w:val="004201EC"/>
    <w:rPr>
      <w:color w:val="808080"/>
      <w:shd w:val="clear" w:color="auto" w:fill="E6E6E6"/>
    </w:rPr>
  </w:style>
  <w:style w:type="paragraph" w:customStyle="1" w:styleId="Body">
    <w:name w:val="Body"/>
    <w:rsid w:val="00466BEA"/>
    <w:pPr>
      <w:suppressAutoHyphens/>
      <w:spacing w:after="200" w:line="276" w:lineRule="auto"/>
    </w:pPr>
    <w:rPr>
      <w:rFonts w:ascii="Calibri" w:eastAsia="Calibri" w:hAnsi="Calibri" w:cs="Calibri"/>
      <w:color w:val="000000"/>
      <w:lang w:val="it-IT" w:eastAsia="ar-SA"/>
    </w:rPr>
  </w:style>
  <w:style w:type="paragraph" w:customStyle="1" w:styleId="TableContents">
    <w:name w:val="Table Contents"/>
    <w:basedOn w:val="Normal"/>
    <w:rsid w:val="002B58BD"/>
    <w:pPr>
      <w:suppressLineNumbers/>
      <w:suppressAutoHyphens/>
      <w:spacing w:after="0" w:line="100" w:lineRule="atLeast"/>
    </w:pPr>
    <w:rPr>
      <w:rFonts w:ascii="Cambria" w:eastAsia="Calibri" w:hAnsi="Cambria" w:cs="Cambria"/>
      <w:color w:val="000000"/>
      <w:sz w:val="24"/>
      <w:szCs w:val="24"/>
      <w:lang w:val="en-US" w:eastAsia="ar-SA"/>
    </w:rPr>
  </w:style>
  <w:style w:type="paragraph" w:styleId="BodyText">
    <w:name w:val="Body Text"/>
    <w:basedOn w:val="Normal"/>
    <w:link w:val="BodyTextChar"/>
    <w:rsid w:val="002B58BD"/>
    <w:pPr>
      <w:suppressAutoHyphens/>
      <w:spacing w:after="120" w:line="100" w:lineRule="atLeast"/>
    </w:pPr>
    <w:rPr>
      <w:rFonts w:ascii="Cambria" w:eastAsia="Calibri" w:hAnsi="Cambria" w:cs="Cambria"/>
      <w:color w:val="000000"/>
      <w:sz w:val="24"/>
      <w:szCs w:val="24"/>
      <w:lang w:val="en-US" w:eastAsia="ar-SA"/>
    </w:rPr>
  </w:style>
  <w:style w:type="character" w:customStyle="1" w:styleId="BodyTextChar">
    <w:name w:val="Body Text Char"/>
    <w:basedOn w:val="DefaultParagraphFont"/>
    <w:link w:val="BodyText"/>
    <w:rsid w:val="002B58BD"/>
    <w:rPr>
      <w:rFonts w:ascii="Cambria" w:eastAsia="Calibri" w:hAnsi="Cambria" w:cs="Cambria"/>
      <w:color w:val="000000"/>
      <w:sz w:val="24"/>
      <w:szCs w:val="24"/>
      <w:lang w:val="en-US" w:eastAsia="ar-SA"/>
    </w:rPr>
  </w:style>
  <w:style w:type="paragraph" w:customStyle="1" w:styleId="msonormal0">
    <w:name w:val="msonormal"/>
    <w:basedOn w:val="Normal"/>
    <w:rsid w:val="0055754C"/>
    <w:pPr>
      <w:suppressAutoHyphens/>
      <w:spacing w:before="100" w:after="28" w:line="100" w:lineRule="atLeast"/>
    </w:pPr>
    <w:rPr>
      <w:rFonts w:ascii="Times New Roman" w:eastAsia="Times New Roman" w:hAnsi="Times New Roman" w:cs="Times New Roman"/>
      <w:color w:val="000000"/>
      <w:sz w:val="24"/>
      <w:szCs w:val="24"/>
      <w:lang w:val="en-US" w:eastAsia="ar-SA"/>
    </w:rPr>
  </w:style>
  <w:style w:type="paragraph" w:styleId="Caption">
    <w:name w:val="caption"/>
    <w:basedOn w:val="Normal"/>
    <w:semiHidden/>
    <w:unhideWhenUsed/>
    <w:qFormat/>
    <w:rsid w:val="0055754C"/>
    <w:pPr>
      <w:suppressLineNumbers/>
      <w:suppressAutoHyphens/>
      <w:spacing w:before="120" w:after="120" w:line="100" w:lineRule="atLeast"/>
    </w:pPr>
    <w:rPr>
      <w:rFonts w:ascii="Cambria" w:eastAsia="Calibri" w:hAnsi="Cambria" w:cs="Arial"/>
      <w:i/>
      <w:iCs/>
      <w:color w:val="000000"/>
      <w:sz w:val="24"/>
      <w:szCs w:val="24"/>
      <w:lang w:val="en-US" w:eastAsia="ar-SA"/>
    </w:rPr>
  </w:style>
  <w:style w:type="paragraph" w:styleId="List">
    <w:name w:val="List"/>
    <w:basedOn w:val="BodyText"/>
    <w:semiHidden/>
    <w:unhideWhenUsed/>
    <w:rsid w:val="0055754C"/>
    <w:rPr>
      <w:rFonts w:cs="Arial"/>
    </w:rPr>
  </w:style>
  <w:style w:type="paragraph" w:styleId="DocumentMap">
    <w:name w:val="Document Map"/>
    <w:basedOn w:val="Normal"/>
    <w:link w:val="DocumentMapChar1"/>
    <w:semiHidden/>
    <w:unhideWhenUsed/>
    <w:rsid w:val="0055754C"/>
    <w:pPr>
      <w:suppressAutoHyphens/>
      <w:spacing w:after="0" w:line="100" w:lineRule="atLeast"/>
    </w:pPr>
    <w:rPr>
      <w:rFonts w:ascii="Tahoma" w:eastAsia="Calibri" w:hAnsi="Tahoma" w:cs="Tahoma"/>
      <w:color w:val="000000"/>
      <w:sz w:val="16"/>
      <w:szCs w:val="16"/>
      <w:lang w:val="en-US" w:eastAsia="ar-SA"/>
    </w:rPr>
  </w:style>
  <w:style w:type="character" w:customStyle="1" w:styleId="DocumentMapChar">
    <w:name w:val="Document Map Char"/>
    <w:basedOn w:val="DefaultParagraphFont"/>
    <w:semiHidden/>
    <w:rsid w:val="0055754C"/>
    <w:rPr>
      <w:rFonts w:ascii="Segoe UI" w:hAnsi="Segoe UI" w:cs="Segoe UI"/>
      <w:sz w:val="16"/>
      <w:szCs w:val="16"/>
    </w:rPr>
  </w:style>
  <w:style w:type="paragraph" w:styleId="Revision">
    <w:name w:val="Revision"/>
    <w:semiHidden/>
    <w:rsid w:val="0055754C"/>
    <w:pPr>
      <w:suppressAutoHyphens/>
      <w:spacing w:after="0" w:line="100" w:lineRule="atLeast"/>
    </w:pPr>
    <w:rPr>
      <w:rFonts w:ascii="Calibri" w:eastAsia="Calibri" w:hAnsi="Calibri" w:cs="Arial"/>
      <w:lang w:val="en-GB" w:eastAsia="ar-SA"/>
    </w:rPr>
  </w:style>
  <w:style w:type="paragraph" w:customStyle="1" w:styleId="Heading">
    <w:name w:val="Heading"/>
    <w:basedOn w:val="Normal"/>
    <w:next w:val="BodyText"/>
    <w:rsid w:val="0055754C"/>
    <w:pPr>
      <w:keepNext/>
      <w:suppressAutoHyphens/>
      <w:spacing w:before="240" w:after="120" w:line="100" w:lineRule="atLeast"/>
    </w:pPr>
    <w:rPr>
      <w:rFonts w:ascii="Arial" w:eastAsia="Microsoft YaHei" w:hAnsi="Arial" w:cs="Arial"/>
      <w:color w:val="000000"/>
      <w:sz w:val="28"/>
      <w:szCs w:val="28"/>
      <w:lang w:val="en-US" w:eastAsia="ar-SA"/>
    </w:rPr>
  </w:style>
  <w:style w:type="paragraph" w:customStyle="1" w:styleId="Index">
    <w:name w:val="Index"/>
    <w:basedOn w:val="Normal"/>
    <w:rsid w:val="0055754C"/>
    <w:pPr>
      <w:suppressLineNumbers/>
      <w:suppressAutoHyphens/>
      <w:spacing w:after="0" w:line="100" w:lineRule="atLeast"/>
    </w:pPr>
    <w:rPr>
      <w:rFonts w:ascii="Cambria" w:eastAsia="Calibri" w:hAnsi="Cambria" w:cs="Arial"/>
      <w:color w:val="000000"/>
      <w:sz w:val="24"/>
      <w:szCs w:val="24"/>
      <w:lang w:val="en-US" w:eastAsia="ar-SA"/>
    </w:rPr>
  </w:style>
  <w:style w:type="paragraph" w:customStyle="1" w:styleId="ContentsHeading">
    <w:name w:val="Contents Heading"/>
    <w:basedOn w:val="Heading1"/>
    <w:rsid w:val="0055754C"/>
    <w:pPr>
      <w:suppressLineNumbers/>
      <w:suppressAutoHyphens/>
      <w:spacing w:line="252" w:lineRule="auto"/>
    </w:pPr>
    <w:rPr>
      <w:rFonts w:ascii="Calibri Light" w:eastAsia="Times New Roman" w:hAnsi="Calibri Light" w:cs="Calibri Light"/>
      <w:bCs/>
      <w:color w:val="2E74B5"/>
      <w:lang w:val="en-US" w:eastAsia="ar-SA"/>
    </w:rPr>
  </w:style>
  <w:style w:type="paragraph" w:customStyle="1" w:styleId="CommentText1">
    <w:name w:val="Comment Text1"/>
    <w:basedOn w:val="Normal"/>
    <w:rsid w:val="0055754C"/>
    <w:pPr>
      <w:suppressAutoHyphens/>
      <w:spacing w:after="0" w:line="100" w:lineRule="atLeast"/>
      <w:jc w:val="both"/>
    </w:pPr>
    <w:rPr>
      <w:rFonts w:ascii="Times New Roman" w:eastAsia="Calibri" w:hAnsi="Times New Roman" w:cs="Times New Roman"/>
      <w:color w:val="000000"/>
      <w:sz w:val="20"/>
      <w:szCs w:val="20"/>
      <w:lang w:val="en-US" w:eastAsia="ar-SA"/>
    </w:rPr>
  </w:style>
  <w:style w:type="paragraph" w:customStyle="1" w:styleId="CommentSubject1">
    <w:name w:val="Comment Subject1"/>
    <w:basedOn w:val="CommentText1"/>
    <w:rsid w:val="0055754C"/>
    <w:rPr>
      <w:b/>
      <w:bCs/>
    </w:rPr>
  </w:style>
  <w:style w:type="paragraph" w:customStyle="1" w:styleId="TableHeading">
    <w:name w:val="Table Heading"/>
    <w:basedOn w:val="TableContents"/>
    <w:rsid w:val="0055754C"/>
    <w:pPr>
      <w:jc w:val="center"/>
    </w:pPr>
    <w:rPr>
      <w:b/>
      <w:bCs/>
    </w:rPr>
  </w:style>
  <w:style w:type="character" w:customStyle="1" w:styleId="WW8Num1z0">
    <w:name w:val="WW8Num1z0"/>
    <w:rsid w:val="0055754C"/>
  </w:style>
  <w:style w:type="character" w:customStyle="1" w:styleId="WW8Num1z1">
    <w:name w:val="WW8Num1z1"/>
    <w:rsid w:val="0055754C"/>
  </w:style>
  <w:style w:type="character" w:customStyle="1" w:styleId="WW8Num1z2">
    <w:name w:val="WW8Num1z2"/>
    <w:rsid w:val="0055754C"/>
  </w:style>
  <w:style w:type="character" w:customStyle="1" w:styleId="WW8Num1z3">
    <w:name w:val="WW8Num1z3"/>
    <w:rsid w:val="0055754C"/>
  </w:style>
  <w:style w:type="character" w:customStyle="1" w:styleId="WW8Num1z4">
    <w:name w:val="WW8Num1z4"/>
    <w:rsid w:val="0055754C"/>
  </w:style>
  <w:style w:type="character" w:customStyle="1" w:styleId="WW8Num1z5">
    <w:name w:val="WW8Num1z5"/>
    <w:rsid w:val="0055754C"/>
  </w:style>
  <w:style w:type="character" w:customStyle="1" w:styleId="WW8Num1z6">
    <w:name w:val="WW8Num1z6"/>
    <w:rsid w:val="0055754C"/>
  </w:style>
  <w:style w:type="character" w:customStyle="1" w:styleId="WW8Num1z7">
    <w:name w:val="WW8Num1z7"/>
    <w:rsid w:val="0055754C"/>
  </w:style>
  <w:style w:type="character" w:customStyle="1" w:styleId="WW8Num1z8">
    <w:name w:val="WW8Num1z8"/>
    <w:rsid w:val="0055754C"/>
  </w:style>
  <w:style w:type="character" w:customStyle="1" w:styleId="WW8Num2z0">
    <w:name w:val="WW8Num2z0"/>
    <w:rsid w:val="0055754C"/>
    <w:rPr>
      <w:rFonts w:ascii="Arial" w:eastAsia="Calibri" w:hAnsi="Arial" w:cs="Arial" w:hint="default"/>
    </w:rPr>
  </w:style>
  <w:style w:type="character" w:customStyle="1" w:styleId="WW8Num2z1">
    <w:name w:val="WW8Num2z1"/>
    <w:rsid w:val="0055754C"/>
    <w:rPr>
      <w:rFonts w:ascii="Courier New" w:hAnsi="Courier New" w:cs="Courier New" w:hint="default"/>
    </w:rPr>
  </w:style>
  <w:style w:type="character" w:customStyle="1" w:styleId="WW8Num2z2">
    <w:name w:val="WW8Num2z2"/>
    <w:rsid w:val="0055754C"/>
    <w:rPr>
      <w:rFonts w:ascii="Wingdings" w:hAnsi="Wingdings" w:cs="Wingdings" w:hint="default"/>
      <w:sz w:val="24"/>
      <w:lang w:val="id-ID"/>
    </w:rPr>
  </w:style>
  <w:style w:type="character" w:customStyle="1" w:styleId="WW8Num2z3">
    <w:name w:val="WW8Num2z3"/>
    <w:rsid w:val="0055754C"/>
    <w:rPr>
      <w:rFonts w:ascii="Symbol" w:hAnsi="Symbol" w:cs="Symbol" w:hint="default"/>
    </w:rPr>
  </w:style>
  <w:style w:type="character" w:customStyle="1" w:styleId="WW8Num3z0">
    <w:name w:val="WW8Num3z0"/>
    <w:rsid w:val="0055754C"/>
    <w:rPr>
      <w:rFonts w:ascii="Arial" w:hAnsi="Arial" w:cs="Arial" w:hint="default"/>
      <w:lang w:val="id-ID"/>
    </w:rPr>
  </w:style>
  <w:style w:type="character" w:customStyle="1" w:styleId="WW8Num3z1">
    <w:name w:val="WW8Num3z1"/>
    <w:rsid w:val="0055754C"/>
    <w:rPr>
      <w:rFonts w:ascii="Courier New" w:hAnsi="Courier New" w:cs="Courier New" w:hint="default"/>
    </w:rPr>
  </w:style>
  <w:style w:type="character" w:customStyle="1" w:styleId="WW8Num3z2">
    <w:name w:val="WW8Num3z2"/>
    <w:rsid w:val="0055754C"/>
    <w:rPr>
      <w:rFonts w:ascii="Wingdings" w:hAnsi="Wingdings" w:cs="Wingdings" w:hint="default"/>
    </w:rPr>
  </w:style>
  <w:style w:type="character" w:customStyle="1" w:styleId="WW8Num3z3">
    <w:name w:val="WW8Num3z3"/>
    <w:rsid w:val="0055754C"/>
    <w:rPr>
      <w:rFonts w:ascii="Symbol" w:hAnsi="Symbol" w:cs="Symbol" w:hint="default"/>
    </w:rPr>
  </w:style>
  <w:style w:type="character" w:customStyle="1" w:styleId="WW8Num4z0">
    <w:name w:val="WW8Num4z0"/>
    <w:rsid w:val="0055754C"/>
    <w:rPr>
      <w:rFonts w:ascii="Wingdings" w:hAnsi="Wingdings" w:cs="Wingdings" w:hint="default"/>
      <w:lang w:val="id-ID"/>
    </w:rPr>
  </w:style>
  <w:style w:type="character" w:customStyle="1" w:styleId="WW8Num4z1">
    <w:name w:val="WW8Num4z1"/>
    <w:rsid w:val="0055754C"/>
    <w:rPr>
      <w:rFonts w:ascii="Courier New" w:hAnsi="Courier New" w:cs="Courier New" w:hint="default"/>
    </w:rPr>
  </w:style>
  <w:style w:type="character" w:customStyle="1" w:styleId="WW8Num4z3">
    <w:name w:val="WW8Num4z3"/>
    <w:rsid w:val="0055754C"/>
    <w:rPr>
      <w:rFonts w:ascii="Symbol" w:hAnsi="Symbol" w:cs="Symbol" w:hint="default"/>
    </w:rPr>
  </w:style>
  <w:style w:type="character" w:customStyle="1" w:styleId="WW8Num5z0">
    <w:name w:val="WW8Num5z0"/>
    <w:rsid w:val="0055754C"/>
    <w:rPr>
      <w:rFonts w:ascii="Arial" w:hAnsi="Arial" w:cs="Arial" w:hint="default"/>
      <w:lang w:val="id-ID"/>
    </w:rPr>
  </w:style>
  <w:style w:type="character" w:customStyle="1" w:styleId="WW8Num5z1">
    <w:name w:val="WW8Num5z1"/>
    <w:rsid w:val="0055754C"/>
    <w:rPr>
      <w:rFonts w:ascii="Courier New" w:hAnsi="Courier New" w:cs="Courier New" w:hint="default"/>
    </w:rPr>
  </w:style>
  <w:style w:type="character" w:customStyle="1" w:styleId="WW8Num5z2">
    <w:name w:val="WW8Num5z2"/>
    <w:rsid w:val="0055754C"/>
    <w:rPr>
      <w:rFonts w:ascii="Wingdings" w:hAnsi="Wingdings" w:cs="Wingdings" w:hint="default"/>
    </w:rPr>
  </w:style>
  <w:style w:type="character" w:customStyle="1" w:styleId="WW8Num5z3">
    <w:name w:val="WW8Num5z3"/>
    <w:rsid w:val="0055754C"/>
    <w:rPr>
      <w:rFonts w:ascii="Symbol" w:hAnsi="Symbol" w:cs="Symbol" w:hint="default"/>
    </w:rPr>
  </w:style>
  <w:style w:type="character" w:customStyle="1" w:styleId="WW8Num5z4">
    <w:name w:val="WW8Num5z4"/>
    <w:rsid w:val="0055754C"/>
  </w:style>
  <w:style w:type="character" w:customStyle="1" w:styleId="WW8Num5z5">
    <w:name w:val="WW8Num5z5"/>
    <w:rsid w:val="0055754C"/>
  </w:style>
  <w:style w:type="character" w:customStyle="1" w:styleId="WW8Num5z6">
    <w:name w:val="WW8Num5z6"/>
    <w:rsid w:val="0055754C"/>
  </w:style>
  <w:style w:type="character" w:customStyle="1" w:styleId="WW8Num5z7">
    <w:name w:val="WW8Num5z7"/>
    <w:rsid w:val="0055754C"/>
  </w:style>
  <w:style w:type="character" w:customStyle="1" w:styleId="WW8Num5z8">
    <w:name w:val="WW8Num5z8"/>
    <w:rsid w:val="0055754C"/>
  </w:style>
  <w:style w:type="character" w:customStyle="1" w:styleId="WW8Num6z0">
    <w:name w:val="WW8Num6z0"/>
    <w:rsid w:val="0055754C"/>
    <w:rPr>
      <w:rFonts w:ascii="Arial" w:hAnsi="Arial" w:cs="Arial" w:hint="default"/>
      <w:sz w:val="24"/>
      <w:shd w:val="clear" w:color="auto" w:fill="CCFF00"/>
      <w:lang w:val="id-ID"/>
    </w:rPr>
  </w:style>
  <w:style w:type="character" w:customStyle="1" w:styleId="WW8Num6z1">
    <w:name w:val="WW8Num6z1"/>
    <w:rsid w:val="0055754C"/>
  </w:style>
  <w:style w:type="character" w:customStyle="1" w:styleId="WW8Num6z2">
    <w:name w:val="WW8Num6z2"/>
    <w:rsid w:val="0055754C"/>
  </w:style>
  <w:style w:type="character" w:customStyle="1" w:styleId="WW8Num6z3">
    <w:name w:val="WW8Num6z3"/>
    <w:rsid w:val="0055754C"/>
  </w:style>
  <w:style w:type="character" w:customStyle="1" w:styleId="WW8Num7z0">
    <w:name w:val="WW8Num7z0"/>
    <w:rsid w:val="0055754C"/>
    <w:rPr>
      <w:rFonts w:ascii="Arial" w:hAnsi="Arial" w:cs="Arial" w:hint="default"/>
      <w:sz w:val="24"/>
      <w:szCs w:val="24"/>
      <w:lang w:val="id-ID"/>
    </w:rPr>
  </w:style>
  <w:style w:type="character" w:customStyle="1" w:styleId="WW8Num7z1">
    <w:name w:val="WW8Num7z1"/>
    <w:rsid w:val="0055754C"/>
  </w:style>
  <w:style w:type="character" w:customStyle="1" w:styleId="WW8Num7z2">
    <w:name w:val="WW8Num7z2"/>
    <w:rsid w:val="0055754C"/>
  </w:style>
  <w:style w:type="character" w:customStyle="1" w:styleId="WW8Num7z3">
    <w:name w:val="WW8Num7z3"/>
    <w:rsid w:val="0055754C"/>
  </w:style>
  <w:style w:type="character" w:customStyle="1" w:styleId="WW8Num7z4">
    <w:name w:val="WW8Num7z4"/>
    <w:rsid w:val="0055754C"/>
  </w:style>
  <w:style w:type="character" w:customStyle="1" w:styleId="WW8Num7z5">
    <w:name w:val="WW8Num7z5"/>
    <w:rsid w:val="0055754C"/>
  </w:style>
  <w:style w:type="character" w:customStyle="1" w:styleId="WW8Num7z6">
    <w:name w:val="WW8Num7z6"/>
    <w:rsid w:val="0055754C"/>
  </w:style>
  <w:style w:type="character" w:customStyle="1" w:styleId="WW8Num7z7">
    <w:name w:val="WW8Num7z7"/>
    <w:rsid w:val="0055754C"/>
  </w:style>
  <w:style w:type="character" w:customStyle="1" w:styleId="WW8Num8z0">
    <w:name w:val="WW8Num8z0"/>
    <w:rsid w:val="0055754C"/>
    <w:rPr>
      <w:rFonts w:ascii="Wingdings" w:hAnsi="Wingdings" w:cs="Wingdings" w:hint="default"/>
      <w:lang w:val="id-ID"/>
    </w:rPr>
  </w:style>
  <w:style w:type="character" w:customStyle="1" w:styleId="WW8Num8z1">
    <w:name w:val="WW8Num8z1"/>
    <w:rsid w:val="0055754C"/>
    <w:rPr>
      <w:rFonts w:ascii="Courier New" w:hAnsi="Courier New" w:cs="Courier New" w:hint="default"/>
    </w:rPr>
  </w:style>
  <w:style w:type="character" w:customStyle="1" w:styleId="WW8Num8z2">
    <w:name w:val="WW8Num8z2"/>
    <w:rsid w:val="0055754C"/>
    <w:rPr>
      <w:rFonts w:ascii="Wingdings" w:hAnsi="Wingdings" w:cs="Wingdings" w:hint="default"/>
    </w:rPr>
  </w:style>
  <w:style w:type="character" w:customStyle="1" w:styleId="WW8Num8z3">
    <w:name w:val="WW8Num8z3"/>
    <w:rsid w:val="0055754C"/>
    <w:rPr>
      <w:rFonts w:ascii="Symbol" w:hAnsi="Symbol" w:cs="Symbol" w:hint="default"/>
    </w:rPr>
  </w:style>
  <w:style w:type="character" w:customStyle="1" w:styleId="WW8Num9z0">
    <w:name w:val="WW8Num9z0"/>
    <w:rsid w:val="0055754C"/>
    <w:rPr>
      <w:rFonts w:ascii="Arial" w:hAnsi="Arial" w:cs="Arial" w:hint="default"/>
      <w:lang w:val="id-ID"/>
    </w:rPr>
  </w:style>
  <w:style w:type="character" w:customStyle="1" w:styleId="WW8Num9z1">
    <w:name w:val="WW8Num9z1"/>
    <w:rsid w:val="0055754C"/>
  </w:style>
  <w:style w:type="character" w:customStyle="1" w:styleId="WW8Num9z2">
    <w:name w:val="WW8Num9z2"/>
    <w:rsid w:val="0055754C"/>
  </w:style>
  <w:style w:type="character" w:customStyle="1" w:styleId="WW8Num9z3">
    <w:name w:val="WW8Num9z3"/>
    <w:rsid w:val="0055754C"/>
  </w:style>
  <w:style w:type="character" w:customStyle="1" w:styleId="WW8Num9z4">
    <w:name w:val="WW8Num9z4"/>
    <w:rsid w:val="0055754C"/>
  </w:style>
  <w:style w:type="character" w:customStyle="1" w:styleId="WW8Num9z5">
    <w:name w:val="WW8Num9z5"/>
    <w:rsid w:val="0055754C"/>
  </w:style>
  <w:style w:type="character" w:customStyle="1" w:styleId="WW8Num9z6">
    <w:name w:val="WW8Num9z6"/>
    <w:rsid w:val="0055754C"/>
  </w:style>
  <w:style w:type="character" w:customStyle="1" w:styleId="WW8Num9z7">
    <w:name w:val="WW8Num9z7"/>
    <w:rsid w:val="0055754C"/>
  </w:style>
  <w:style w:type="character" w:customStyle="1" w:styleId="WW8Num9z8">
    <w:name w:val="WW8Num9z8"/>
    <w:rsid w:val="0055754C"/>
  </w:style>
  <w:style w:type="character" w:customStyle="1" w:styleId="WW8Num10z0">
    <w:name w:val="WW8Num10z0"/>
    <w:rsid w:val="0055754C"/>
    <w:rPr>
      <w:rFonts w:ascii="Arial" w:hAnsi="Arial" w:cs="Arial" w:hint="default"/>
      <w:b/>
      <w:bCs w:val="0"/>
      <w:caps w:val="0"/>
      <w:smallCaps w:val="0"/>
      <w:lang w:val="en-GB"/>
    </w:rPr>
  </w:style>
  <w:style w:type="character" w:customStyle="1" w:styleId="WW8Num10z1">
    <w:name w:val="WW8Num10z1"/>
    <w:rsid w:val="0055754C"/>
  </w:style>
  <w:style w:type="character" w:customStyle="1" w:styleId="WW8Num10z2">
    <w:name w:val="WW8Num10z2"/>
    <w:rsid w:val="0055754C"/>
    <w:rPr>
      <w:lang w:val="id-ID"/>
    </w:rPr>
  </w:style>
  <w:style w:type="character" w:customStyle="1" w:styleId="WW8Num11z0">
    <w:name w:val="WW8Num11z0"/>
    <w:rsid w:val="0055754C"/>
    <w:rPr>
      <w:rFonts w:ascii="Cambria" w:hAnsi="Cambria" w:cs="Cambria" w:hint="default"/>
      <w:lang w:val="id-ID"/>
    </w:rPr>
  </w:style>
  <w:style w:type="character" w:customStyle="1" w:styleId="WW8Num11z1">
    <w:name w:val="WW8Num11z1"/>
    <w:rsid w:val="0055754C"/>
    <w:rPr>
      <w:rFonts w:ascii="Courier New" w:hAnsi="Courier New" w:cs="Courier New" w:hint="default"/>
    </w:rPr>
  </w:style>
  <w:style w:type="character" w:customStyle="1" w:styleId="WW8Num11z2">
    <w:name w:val="WW8Num11z2"/>
    <w:rsid w:val="0055754C"/>
    <w:rPr>
      <w:rFonts w:ascii="Wingdings" w:hAnsi="Wingdings" w:cs="Wingdings" w:hint="default"/>
    </w:rPr>
  </w:style>
  <w:style w:type="character" w:customStyle="1" w:styleId="WW8Num11z3">
    <w:name w:val="WW8Num11z3"/>
    <w:rsid w:val="0055754C"/>
    <w:rPr>
      <w:rFonts w:ascii="Symbol" w:hAnsi="Symbol" w:cs="Symbol" w:hint="default"/>
    </w:rPr>
  </w:style>
  <w:style w:type="character" w:customStyle="1" w:styleId="WW8Num11z4">
    <w:name w:val="WW8Num11z4"/>
    <w:rsid w:val="0055754C"/>
  </w:style>
  <w:style w:type="character" w:customStyle="1" w:styleId="WW8Num11z5">
    <w:name w:val="WW8Num11z5"/>
    <w:rsid w:val="0055754C"/>
  </w:style>
  <w:style w:type="character" w:customStyle="1" w:styleId="WW8Num11z6">
    <w:name w:val="WW8Num11z6"/>
    <w:rsid w:val="0055754C"/>
  </w:style>
  <w:style w:type="character" w:customStyle="1" w:styleId="WW8Num11z7">
    <w:name w:val="WW8Num11z7"/>
    <w:rsid w:val="0055754C"/>
  </w:style>
  <w:style w:type="character" w:customStyle="1" w:styleId="WW8Num11z8">
    <w:name w:val="WW8Num11z8"/>
    <w:rsid w:val="0055754C"/>
  </w:style>
  <w:style w:type="character" w:customStyle="1" w:styleId="WW8Num12z0">
    <w:name w:val="WW8Num12z0"/>
    <w:rsid w:val="0055754C"/>
    <w:rPr>
      <w:rFonts w:ascii="Arial" w:hAnsi="Arial" w:cs="Arial" w:hint="default"/>
      <w:b w:val="0"/>
      <w:bCs w:val="0"/>
      <w:i w:val="0"/>
      <w:iCs w:val="0"/>
      <w:color w:val="000000"/>
      <w:sz w:val="22"/>
      <w:szCs w:val="20"/>
      <w:lang w:val="sv-SE"/>
    </w:rPr>
  </w:style>
  <w:style w:type="character" w:customStyle="1" w:styleId="WW8Num12z1">
    <w:name w:val="WW8Num12z1"/>
    <w:rsid w:val="0055754C"/>
  </w:style>
  <w:style w:type="character" w:customStyle="1" w:styleId="WW8Num12z2">
    <w:name w:val="WW8Num12z2"/>
    <w:rsid w:val="0055754C"/>
    <w:rPr>
      <w:lang w:val="id-ID"/>
    </w:rPr>
  </w:style>
  <w:style w:type="character" w:customStyle="1" w:styleId="WW8Num12z3">
    <w:name w:val="WW8Num12z3"/>
    <w:rsid w:val="0055754C"/>
  </w:style>
  <w:style w:type="character" w:customStyle="1" w:styleId="WW8Num12z4">
    <w:name w:val="WW8Num12z4"/>
    <w:rsid w:val="0055754C"/>
  </w:style>
  <w:style w:type="character" w:customStyle="1" w:styleId="WW8Num12z5">
    <w:name w:val="WW8Num12z5"/>
    <w:rsid w:val="0055754C"/>
  </w:style>
  <w:style w:type="character" w:customStyle="1" w:styleId="WW8Num12z6">
    <w:name w:val="WW8Num12z6"/>
    <w:rsid w:val="0055754C"/>
  </w:style>
  <w:style w:type="character" w:customStyle="1" w:styleId="WW8Num12z7">
    <w:name w:val="WW8Num12z7"/>
    <w:rsid w:val="0055754C"/>
  </w:style>
  <w:style w:type="character" w:customStyle="1" w:styleId="WW8Num12z8">
    <w:name w:val="WW8Num12z8"/>
    <w:rsid w:val="0055754C"/>
  </w:style>
  <w:style w:type="character" w:customStyle="1" w:styleId="WW8Num13z0">
    <w:name w:val="WW8Num13z0"/>
    <w:rsid w:val="0055754C"/>
    <w:rPr>
      <w:rFonts w:ascii="Arial" w:hAnsi="Arial" w:cs="Arial" w:hint="default"/>
      <w:b/>
      <w:bCs w:val="0"/>
      <w:sz w:val="28"/>
      <w:szCs w:val="28"/>
      <w:lang w:val="id-ID"/>
    </w:rPr>
  </w:style>
  <w:style w:type="character" w:customStyle="1" w:styleId="WW8Num13z1">
    <w:name w:val="WW8Num13z1"/>
    <w:rsid w:val="0055754C"/>
    <w:rPr>
      <w:rFonts w:ascii="Arial" w:hAnsi="Arial" w:cs="Arial" w:hint="default"/>
      <w:b/>
      <w:bCs/>
      <w:sz w:val="24"/>
    </w:rPr>
  </w:style>
  <w:style w:type="character" w:customStyle="1" w:styleId="WW8Num13z3">
    <w:name w:val="WW8Num13z3"/>
    <w:rsid w:val="0055754C"/>
  </w:style>
  <w:style w:type="character" w:customStyle="1" w:styleId="WW8Num14z0">
    <w:name w:val="WW8Num14z0"/>
    <w:rsid w:val="0055754C"/>
    <w:rPr>
      <w:rFonts w:ascii="Cambria" w:hAnsi="Cambria" w:cs="Cambria" w:hint="default"/>
      <w:lang w:val="id-ID"/>
    </w:rPr>
  </w:style>
  <w:style w:type="character" w:customStyle="1" w:styleId="WW8Num14z1">
    <w:name w:val="WW8Num14z1"/>
    <w:rsid w:val="0055754C"/>
    <w:rPr>
      <w:rFonts w:ascii="Courier New" w:hAnsi="Courier New" w:cs="Courier New" w:hint="default"/>
    </w:rPr>
  </w:style>
  <w:style w:type="character" w:customStyle="1" w:styleId="WW8Num14z2">
    <w:name w:val="WW8Num14z2"/>
    <w:rsid w:val="0055754C"/>
    <w:rPr>
      <w:rFonts w:ascii="Wingdings" w:hAnsi="Wingdings" w:cs="Wingdings" w:hint="default"/>
    </w:rPr>
  </w:style>
  <w:style w:type="character" w:customStyle="1" w:styleId="WW8Num14z6">
    <w:name w:val="WW8Num14z6"/>
    <w:rsid w:val="0055754C"/>
    <w:rPr>
      <w:rFonts w:ascii="Symbol" w:hAnsi="Symbol" w:cs="Symbol" w:hint="default"/>
    </w:rPr>
  </w:style>
  <w:style w:type="character" w:customStyle="1" w:styleId="WW8Num15z0">
    <w:name w:val="WW8Num15z0"/>
    <w:rsid w:val="0055754C"/>
    <w:rPr>
      <w:rFonts w:ascii="Symbol" w:hAnsi="Symbol" w:cs="Symbol" w:hint="default"/>
      <w:b/>
      <w:bCs/>
      <w:lang w:val="en-ID"/>
    </w:rPr>
  </w:style>
  <w:style w:type="character" w:customStyle="1" w:styleId="WW8Num15z1">
    <w:name w:val="WW8Num15z1"/>
    <w:rsid w:val="0055754C"/>
    <w:rPr>
      <w:rFonts w:ascii="Courier New" w:hAnsi="Courier New" w:cs="Courier New" w:hint="default"/>
    </w:rPr>
  </w:style>
  <w:style w:type="character" w:customStyle="1" w:styleId="WW8Num15z2">
    <w:name w:val="WW8Num15z2"/>
    <w:rsid w:val="0055754C"/>
    <w:rPr>
      <w:rFonts w:ascii="Wingdings" w:hAnsi="Wingdings" w:cs="Wingdings" w:hint="default"/>
    </w:rPr>
  </w:style>
  <w:style w:type="character" w:customStyle="1" w:styleId="WW8Num16z0">
    <w:name w:val="WW8Num16z0"/>
    <w:rsid w:val="0055754C"/>
    <w:rPr>
      <w:rFonts w:ascii="Arial" w:hAnsi="Arial" w:cs="Arial" w:hint="default"/>
      <w:lang w:val="id-ID"/>
    </w:rPr>
  </w:style>
  <w:style w:type="character" w:customStyle="1" w:styleId="WW8Num16z1">
    <w:name w:val="WW8Num16z1"/>
    <w:rsid w:val="0055754C"/>
  </w:style>
  <w:style w:type="character" w:customStyle="1" w:styleId="WW8Num16z2">
    <w:name w:val="WW8Num16z2"/>
    <w:rsid w:val="0055754C"/>
  </w:style>
  <w:style w:type="character" w:customStyle="1" w:styleId="WW8Num16z3">
    <w:name w:val="WW8Num16z3"/>
    <w:rsid w:val="0055754C"/>
  </w:style>
  <w:style w:type="character" w:customStyle="1" w:styleId="WW8Num17z0">
    <w:name w:val="WW8Num17z0"/>
    <w:rsid w:val="0055754C"/>
    <w:rPr>
      <w:rFonts w:ascii="Times New Roman" w:hAnsi="Times New Roman" w:cs="Times New Roman" w:hint="default"/>
      <w:sz w:val="24"/>
      <w:szCs w:val="24"/>
      <w:lang w:val="id-ID"/>
    </w:rPr>
  </w:style>
  <w:style w:type="character" w:customStyle="1" w:styleId="WW8Num17z1">
    <w:name w:val="WW8Num17z1"/>
    <w:rsid w:val="0055754C"/>
  </w:style>
  <w:style w:type="character" w:customStyle="1" w:styleId="WW8Num17z2">
    <w:name w:val="WW8Num17z2"/>
    <w:rsid w:val="0055754C"/>
  </w:style>
  <w:style w:type="character" w:customStyle="1" w:styleId="WW8Num18z0">
    <w:name w:val="WW8Num18z0"/>
    <w:rsid w:val="0055754C"/>
    <w:rPr>
      <w:rFonts w:ascii="Wingdings" w:hAnsi="Wingdings" w:cs="Wingdings" w:hint="default"/>
      <w:lang w:val="id-ID"/>
    </w:rPr>
  </w:style>
  <w:style w:type="character" w:customStyle="1" w:styleId="WW8Num18z1">
    <w:name w:val="WW8Num18z1"/>
    <w:rsid w:val="0055754C"/>
    <w:rPr>
      <w:rFonts w:ascii="Courier New" w:hAnsi="Courier New" w:cs="Courier New" w:hint="default"/>
    </w:rPr>
  </w:style>
  <w:style w:type="character" w:customStyle="1" w:styleId="WW8Num18z2">
    <w:name w:val="WW8Num18z2"/>
    <w:rsid w:val="0055754C"/>
  </w:style>
  <w:style w:type="character" w:customStyle="1" w:styleId="WW8Num18z3">
    <w:name w:val="WW8Num18z3"/>
    <w:rsid w:val="0055754C"/>
    <w:rPr>
      <w:rFonts w:ascii="Symbol" w:hAnsi="Symbol" w:cs="Symbol" w:hint="default"/>
    </w:rPr>
  </w:style>
  <w:style w:type="character" w:customStyle="1" w:styleId="WW8Num18z4">
    <w:name w:val="WW8Num18z4"/>
    <w:rsid w:val="0055754C"/>
  </w:style>
  <w:style w:type="character" w:customStyle="1" w:styleId="WW8Num18z5">
    <w:name w:val="WW8Num18z5"/>
    <w:rsid w:val="0055754C"/>
  </w:style>
  <w:style w:type="character" w:customStyle="1" w:styleId="WW8Num18z6">
    <w:name w:val="WW8Num18z6"/>
    <w:rsid w:val="0055754C"/>
  </w:style>
  <w:style w:type="character" w:customStyle="1" w:styleId="WW8Num18z7">
    <w:name w:val="WW8Num18z7"/>
    <w:rsid w:val="0055754C"/>
  </w:style>
  <w:style w:type="character" w:customStyle="1" w:styleId="WW8Num18z8">
    <w:name w:val="WW8Num18z8"/>
    <w:rsid w:val="0055754C"/>
  </w:style>
  <w:style w:type="character" w:customStyle="1" w:styleId="WW8Num19z0">
    <w:name w:val="WW8Num19z0"/>
    <w:rsid w:val="0055754C"/>
    <w:rPr>
      <w:rFonts w:ascii="Symbol" w:hAnsi="Symbol" w:cs="Symbol" w:hint="default"/>
      <w:lang w:val="id-ID"/>
    </w:rPr>
  </w:style>
  <w:style w:type="character" w:customStyle="1" w:styleId="WW8Num20z0">
    <w:name w:val="WW8Num20z0"/>
    <w:rsid w:val="0055754C"/>
    <w:rPr>
      <w:rFonts w:ascii="Arial" w:hAnsi="Arial" w:cs="Arial" w:hint="default"/>
      <w:b/>
      <w:bCs w:val="0"/>
      <w:lang w:val="sv-SE"/>
    </w:rPr>
  </w:style>
  <w:style w:type="character" w:customStyle="1" w:styleId="WW8Num21z0">
    <w:name w:val="WW8Num21z0"/>
    <w:rsid w:val="0055754C"/>
    <w:rPr>
      <w:rFonts w:ascii="Symbol" w:hAnsi="Symbol" w:cs="Symbol" w:hint="default"/>
      <w:lang w:val="id-ID"/>
    </w:rPr>
  </w:style>
  <w:style w:type="character" w:customStyle="1" w:styleId="WW8Num21z1">
    <w:name w:val="WW8Num21z1"/>
    <w:rsid w:val="0055754C"/>
    <w:rPr>
      <w:rFonts w:ascii="Courier New" w:hAnsi="Courier New" w:cs="Courier New" w:hint="default"/>
    </w:rPr>
  </w:style>
  <w:style w:type="character" w:customStyle="1" w:styleId="WW8Num21z2">
    <w:name w:val="WW8Num21z2"/>
    <w:rsid w:val="0055754C"/>
    <w:rPr>
      <w:rFonts w:ascii="Wingdings" w:hAnsi="Wingdings" w:cs="Wingdings" w:hint="default"/>
    </w:rPr>
  </w:style>
  <w:style w:type="character" w:customStyle="1" w:styleId="WW8Num21z3">
    <w:name w:val="WW8Num21z3"/>
    <w:rsid w:val="0055754C"/>
  </w:style>
  <w:style w:type="character" w:customStyle="1" w:styleId="WW8Num21z4">
    <w:name w:val="WW8Num21z4"/>
    <w:rsid w:val="0055754C"/>
  </w:style>
  <w:style w:type="character" w:customStyle="1" w:styleId="WW8Num21z5">
    <w:name w:val="WW8Num21z5"/>
    <w:rsid w:val="0055754C"/>
  </w:style>
  <w:style w:type="character" w:customStyle="1" w:styleId="WW8Num21z6">
    <w:name w:val="WW8Num21z6"/>
    <w:rsid w:val="0055754C"/>
  </w:style>
  <w:style w:type="character" w:customStyle="1" w:styleId="WW8Num21z7">
    <w:name w:val="WW8Num21z7"/>
    <w:rsid w:val="0055754C"/>
  </w:style>
  <w:style w:type="character" w:customStyle="1" w:styleId="WW8Num21z8">
    <w:name w:val="WW8Num21z8"/>
    <w:rsid w:val="0055754C"/>
  </w:style>
  <w:style w:type="character" w:customStyle="1" w:styleId="WW8Num22z0">
    <w:name w:val="WW8Num22z0"/>
    <w:rsid w:val="0055754C"/>
  </w:style>
  <w:style w:type="character" w:customStyle="1" w:styleId="WW8Num23z0">
    <w:name w:val="WW8Num23z0"/>
    <w:rsid w:val="0055754C"/>
    <w:rPr>
      <w:lang w:val="id-ID"/>
    </w:rPr>
  </w:style>
  <w:style w:type="character" w:customStyle="1" w:styleId="WW8Num23z1">
    <w:name w:val="WW8Num23z1"/>
    <w:rsid w:val="0055754C"/>
  </w:style>
  <w:style w:type="character" w:customStyle="1" w:styleId="WW8Num23z2">
    <w:name w:val="WW8Num23z2"/>
    <w:rsid w:val="0055754C"/>
  </w:style>
  <w:style w:type="character" w:customStyle="1" w:styleId="WW8Num23z3">
    <w:name w:val="WW8Num23z3"/>
    <w:rsid w:val="0055754C"/>
  </w:style>
  <w:style w:type="character" w:customStyle="1" w:styleId="WW8Num23z4">
    <w:name w:val="WW8Num23z4"/>
    <w:rsid w:val="0055754C"/>
  </w:style>
  <w:style w:type="character" w:customStyle="1" w:styleId="WW8Num23z5">
    <w:name w:val="WW8Num23z5"/>
    <w:rsid w:val="0055754C"/>
  </w:style>
  <w:style w:type="character" w:customStyle="1" w:styleId="WW8Num23z6">
    <w:name w:val="WW8Num23z6"/>
    <w:rsid w:val="0055754C"/>
  </w:style>
  <w:style w:type="character" w:customStyle="1" w:styleId="WW8Num23z7">
    <w:name w:val="WW8Num23z7"/>
    <w:rsid w:val="0055754C"/>
  </w:style>
  <w:style w:type="character" w:customStyle="1" w:styleId="WW8Num23z8">
    <w:name w:val="WW8Num23z8"/>
    <w:rsid w:val="0055754C"/>
  </w:style>
  <w:style w:type="character" w:customStyle="1" w:styleId="WW8Num24z0">
    <w:name w:val="WW8Num24z0"/>
    <w:rsid w:val="0055754C"/>
    <w:rPr>
      <w:rFonts w:ascii="Wingdings" w:hAnsi="Wingdings" w:cs="Wingdings" w:hint="default"/>
      <w:sz w:val="20"/>
      <w:szCs w:val="20"/>
      <w:lang w:val="id-ID"/>
    </w:rPr>
  </w:style>
  <w:style w:type="character" w:customStyle="1" w:styleId="WW8Num24z1">
    <w:name w:val="WW8Num24z1"/>
    <w:rsid w:val="0055754C"/>
    <w:rPr>
      <w:rFonts w:ascii="Courier New" w:hAnsi="Courier New" w:cs="Courier New" w:hint="default"/>
    </w:rPr>
  </w:style>
  <w:style w:type="character" w:customStyle="1" w:styleId="WW8Num25z0">
    <w:name w:val="WW8Num25z0"/>
    <w:rsid w:val="0055754C"/>
    <w:rPr>
      <w:rFonts w:ascii="Symbol" w:hAnsi="Symbol" w:cs="Symbol" w:hint="default"/>
      <w:lang w:val="id-ID"/>
    </w:rPr>
  </w:style>
  <w:style w:type="character" w:customStyle="1" w:styleId="WW8Num25z1">
    <w:name w:val="WW8Num25z1"/>
    <w:rsid w:val="0055754C"/>
    <w:rPr>
      <w:rFonts w:ascii="Courier New" w:hAnsi="Courier New" w:cs="Courier New" w:hint="default"/>
    </w:rPr>
  </w:style>
  <w:style w:type="character" w:customStyle="1" w:styleId="WW8Num25z2">
    <w:name w:val="WW8Num25z2"/>
    <w:rsid w:val="0055754C"/>
    <w:rPr>
      <w:rFonts w:ascii="Wingdings" w:hAnsi="Wingdings" w:cs="Wingdings" w:hint="default"/>
    </w:rPr>
  </w:style>
  <w:style w:type="character" w:customStyle="1" w:styleId="WW8Num25z3">
    <w:name w:val="WW8Num25z3"/>
    <w:rsid w:val="0055754C"/>
    <w:rPr>
      <w:rFonts w:ascii="Symbol" w:hAnsi="Symbol" w:cs="Symbol" w:hint="default"/>
    </w:rPr>
  </w:style>
  <w:style w:type="character" w:customStyle="1" w:styleId="WW8Num26z0">
    <w:name w:val="WW8Num26z0"/>
    <w:rsid w:val="0055754C"/>
    <w:rPr>
      <w:rFonts w:ascii="Arial" w:hAnsi="Arial" w:cs="Arial" w:hint="default"/>
      <w:b/>
      <w:bCs w:val="0"/>
      <w:lang w:val="id-ID"/>
    </w:rPr>
  </w:style>
  <w:style w:type="character" w:customStyle="1" w:styleId="WW8Num26z1">
    <w:name w:val="WW8Num26z1"/>
    <w:rsid w:val="0055754C"/>
  </w:style>
  <w:style w:type="character" w:customStyle="1" w:styleId="WW8Num26z3">
    <w:name w:val="WW8Num26z3"/>
    <w:rsid w:val="0055754C"/>
  </w:style>
  <w:style w:type="character" w:customStyle="1" w:styleId="WW8Num27z0">
    <w:name w:val="WW8Num27z0"/>
    <w:rsid w:val="0055754C"/>
    <w:rPr>
      <w:rFonts w:ascii="Cambria" w:hAnsi="Cambria" w:cs="Cambria" w:hint="default"/>
      <w:lang w:val="id-ID"/>
    </w:rPr>
  </w:style>
  <w:style w:type="character" w:customStyle="1" w:styleId="WW8Num28z0">
    <w:name w:val="WW8Num28z0"/>
    <w:rsid w:val="0055754C"/>
    <w:rPr>
      <w:rFonts w:ascii="Symbol" w:hAnsi="Symbol" w:cs="Symbol" w:hint="default"/>
      <w:lang w:val="id-ID"/>
    </w:rPr>
  </w:style>
  <w:style w:type="character" w:customStyle="1" w:styleId="WW8Num28z1">
    <w:name w:val="WW8Num28z1"/>
    <w:rsid w:val="0055754C"/>
    <w:rPr>
      <w:rFonts w:ascii="Courier New" w:hAnsi="Courier New" w:cs="Courier New" w:hint="default"/>
    </w:rPr>
  </w:style>
  <w:style w:type="character" w:customStyle="1" w:styleId="WW8Num28z2">
    <w:name w:val="WW8Num28z2"/>
    <w:rsid w:val="0055754C"/>
    <w:rPr>
      <w:rFonts w:ascii="Wingdings" w:hAnsi="Wingdings" w:cs="Wingdings" w:hint="default"/>
    </w:rPr>
  </w:style>
  <w:style w:type="character" w:customStyle="1" w:styleId="WW8Num28z3">
    <w:name w:val="WW8Num28z3"/>
    <w:rsid w:val="0055754C"/>
  </w:style>
  <w:style w:type="character" w:customStyle="1" w:styleId="WW8Num28z4">
    <w:name w:val="WW8Num28z4"/>
    <w:rsid w:val="0055754C"/>
  </w:style>
  <w:style w:type="character" w:customStyle="1" w:styleId="WW8Num28z5">
    <w:name w:val="WW8Num28z5"/>
    <w:rsid w:val="0055754C"/>
  </w:style>
  <w:style w:type="character" w:customStyle="1" w:styleId="WW8Num28z6">
    <w:name w:val="WW8Num28z6"/>
    <w:rsid w:val="0055754C"/>
  </w:style>
  <w:style w:type="character" w:customStyle="1" w:styleId="WW8Num28z7">
    <w:name w:val="WW8Num28z7"/>
    <w:rsid w:val="0055754C"/>
  </w:style>
  <w:style w:type="character" w:customStyle="1" w:styleId="WW8Num28z8">
    <w:name w:val="WW8Num28z8"/>
    <w:rsid w:val="0055754C"/>
  </w:style>
  <w:style w:type="character" w:customStyle="1" w:styleId="WW8Num29z0">
    <w:name w:val="WW8Num29z0"/>
    <w:rsid w:val="0055754C"/>
    <w:rPr>
      <w:b w:val="0"/>
      <w:bCs w:val="0"/>
      <w:color w:val="00000A"/>
    </w:rPr>
  </w:style>
  <w:style w:type="character" w:customStyle="1" w:styleId="WW8Num30z0">
    <w:name w:val="WW8Num30z0"/>
    <w:rsid w:val="0055754C"/>
    <w:rPr>
      <w:lang w:val="id-ID"/>
    </w:rPr>
  </w:style>
  <w:style w:type="character" w:customStyle="1" w:styleId="WW8Num31z0">
    <w:name w:val="WW8Num31z0"/>
    <w:rsid w:val="0055754C"/>
    <w:rPr>
      <w:rFonts w:ascii="Arial" w:hAnsi="Arial" w:cs="Arial" w:hint="default"/>
      <w:color w:val="222222"/>
      <w:sz w:val="24"/>
      <w:szCs w:val="24"/>
      <w:lang w:val="id-ID"/>
    </w:rPr>
  </w:style>
  <w:style w:type="character" w:customStyle="1" w:styleId="WW8Num32z0">
    <w:name w:val="WW8Num32z0"/>
    <w:rsid w:val="0055754C"/>
    <w:rPr>
      <w:rFonts w:ascii="Symbol" w:hAnsi="Symbol" w:cs="Symbol" w:hint="default"/>
      <w:color w:val="222222"/>
      <w:sz w:val="24"/>
      <w:szCs w:val="24"/>
      <w:lang w:val="id-ID"/>
    </w:rPr>
  </w:style>
  <w:style w:type="character" w:customStyle="1" w:styleId="WW8Num33z0">
    <w:name w:val="WW8Num33z0"/>
    <w:rsid w:val="0055754C"/>
    <w:rPr>
      <w:lang w:val="id-ID"/>
    </w:rPr>
  </w:style>
  <w:style w:type="character" w:customStyle="1" w:styleId="WW8Num34z0">
    <w:name w:val="WW8Num34z0"/>
    <w:rsid w:val="0055754C"/>
    <w:rPr>
      <w:rFonts w:ascii="Symbol" w:hAnsi="Symbol" w:cs="Symbol" w:hint="default"/>
      <w:bCs/>
    </w:rPr>
  </w:style>
  <w:style w:type="character" w:customStyle="1" w:styleId="WW8Num34z1">
    <w:name w:val="WW8Num34z1"/>
    <w:rsid w:val="0055754C"/>
    <w:rPr>
      <w:rFonts w:ascii="Courier New" w:hAnsi="Courier New" w:cs="Courier New" w:hint="default"/>
    </w:rPr>
  </w:style>
  <w:style w:type="character" w:customStyle="1" w:styleId="WW8Num34z2">
    <w:name w:val="WW8Num34z2"/>
    <w:rsid w:val="0055754C"/>
    <w:rPr>
      <w:rFonts w:ascii="Wingdings" w:hAnsi="Wingdings" w:cs="Wingdings" w:hint="default"/>
    </w:rPr>
  </w:style>
  <w:style w:type="character" w:customStyle="1" w:styleId="WW8Num34z3">
    <w:name w:val="WW8Num34z3"/>
    <w:rsid w:val="0055754C"/>
  </w:style>
  <w:style w:type="character" w:customStyle="1" w:styleId="WW8Num34z4">
    <w:name w:val="WW8Num34z4"/>
    <w:rsid w:val="0055754C"/>
  </w:style>
  <w:style w:type="character" w:customStyle="1" w:styleId="WW8Num34z5">
    <w:name w:val="WW8Num34z5"/>
    <w:rsid w:val="0055754C"/>
  </w:style>
  <w:style w:type="character" w:customStyle="1" w:styleId="WW8Num34z6">
    <w:name w:val="WW8Num34z6"/>
    <w:rsid w:val="0055754C"/>
  </w:style>
  <w:style w:type="character" w:customStyle="1" w:styleId="WW8Num34z7">
    <w:name w:val="WW8Num34z7"/>
    <w:rsid w:val="0055754C"/>
  </w:style>
  <w:style w:type="character" w:customStyle="1" w:styleId="WW8Num34z8">
    <w:name w:val="WW8Num34z8"/>
    <w:rsid w:val="0055754C"/>
  </w:style>
  <w:style w:type="character" w:customStyle="1" w:styleId="WW8Num35z0">
    <w:name w:val="WW8Num35z0"/>
    <w:rsid w:val="0055754C"/>
    <w:rPr>
      <w:rFonts w:ascii="Arial" w:hAnsi="Arial" w:cs="Arial" w:hint="default"/>
      <w:bCs/>
      <w:color w:val="222222"/>
      <w:sz w:val="24"/>
      <w:szCs w:val="24"/>
      <w:lang w:val="id-ID"/>
    </w:rPr>
  </w:style>
  <w:style w:type="character" w:customStyle="1" w:styleId="WW8Num36z0">
    <w:name w:val="WW8Num36z0"/>
    <w:rsid w:val="0055754C"/>
    <w:rPr>
      <w:rFonts w:ascii="Symbol" w:hAnsi="Symbol" w:cs="Symbol" w:hint="default"/>
    </w:rPr>
  </w:style>
  <w:style w:type="character" w:customStyle="1" w:styleId="WW8Num36z1">
    <w:name w:val="WW8Num36z1"/>
    <w:rsid w:val="0055754C"/>
    <w:rPr>
      <w:rFonts w:ascii="Courier New" w:hAnsi="Courier New" w:cs="Courier New" w:hint="default"/>
    </w:rPr>
  </w:style>
  <w:style w:type="character" w:customStyle="1" w:styleId="WW8Num36z2">
    <w:name w:val="WW8Num36z2"/>
    <w:rsid w:val="0055754C"/>
    <w:rPr>
      <w:rFonts w:ascii="Wingdings" w:hAnsi="Wingdings" w:cs="Wingdings" w:hint="default"/>
    </w:rPr>
  </w:style>
  <w:style w:type="character" w:customStyle="1" w:styleId="WW8Num36z3">
    <w:name w:val="WW8Num36z3"/>
    <w:rsid w:val="0055754C"/>
  </w:style>
  <w:style w:type="character" w:customStyle="1" w:styleId="WW8Num36z4">
    <w:name w:val="WW8Num36z4"/>
    <w:rsid w:val="0055754C"/>
  </w:style>
  <w:style w:type="character" w:customStyle="1" w:styleId="WW8Num36z5">
    <w:name w:val="WW8Num36z5"/>
    <w:rsid w:val="0055754C"/>
  </w:style>
  <w:style w:type="character" w:customStyle="1" w:styleId="WW8Num36z6">
    <w:name w:val="WW8Num36z6"/>
    <w:rsid w:val="0055754C"/>
  </w:style>
  <w:style w:type="character" w:customStyle="1" w:styleId="WW8Num36z7">
    <w:name w:val="WW8Num36z7"/>
    <w:rsid w:val="0055754C"/>
  </w:style>
  <w:style w:type="character" w:customStyle="1" w:styleId="WW8Num36z8">
    <w:name w:val="WW8Num36z8"/>
    <w:rsid w:val="0055754C"/>
  </w:style>
  <w:style w:type="character" w:customStyle="1" w:styleId="WW8Num2z4">
    <w:name w:val="WW8Num2z4"/>
    <w:rsid w:val="0055754C"/>
    <w:rPr>
      <w:rFonts w:ascii="Symbol" w:hAnsi="Symbol" w:cs="Symbol" w:hint="default"/>
    </w:rPr>
  </w:style>
  <w:style w:type="character" w:customStyle="1" w:styleId="WW8Num2z5">
    <w:name w:val="WW8Num2z5"/>
    <w:rsid w:val="0055754C"/>
  </w:style>
  <w:style w:type="character" w:customStyle="1" w:styleId="WW8Num2z6">
    <w:name w:val="WW8Num2z6"/>
    <w:rsid w:val="0055754C"/>
  </w:style>
  <w:style w:type="character" w:customStyle="1" w:styleId="WW8Num2z7">
    <w:name w:val="WW8Num2z7"/>
    <w:rsid w:val="0055754C"/>
  </w:style>
  <w:style w:type="character" w:customStyle="1" w:styleId="WW8Num7z8">
    <w:name w:val="WW8Num7z8"/>
    <w:rsid w:val="0055754C"/>
  </w:style>
  <w:style w:type="character" w:customStyle="1" w:styleId="WW8Num10z3">
    <w:name w:val="WW8Num10z3"/>
    <w:rsid w:val="0055754C"/>
  </w:style>
  <w:style w:type="character" w:customStyle="1" w:styleId="WW8Num10z4">
    <w:name w:val="WW8Num10z4"/>
    <w:rsid w:val="0055754C"/>
    <w:rPr>
      <w:rFonts w:ascii="Symbol" w:hAnsi="Symbol" w:cs="Symbol" w:hint="default"/>
    </w:rPr>
  </w:style>
  <w:style w:type="character" w:customStyle="1" w:styleId="WW8Num10z5">
    <w:name w:val="WW8Num10z5"/>
    <w:rsid w:val="0055754C"/>
  </w:style>
  <w:style w:type="character" w:customStyle="1" w:styleId="WW8Num10z6">
    <w:name w:val="WW8Num10z6"/>
    <w:rsid w:val="0055754C"/>
  </w:style>
  <w:style w:type="character" w:customStyle="1" w:styleId="WW8Num10z7">
    <w:name w:val="WW8Num10z7"/>
    <w:rsid w:val="0055754C"/>
  </w:style>
  <w:style w:type="character" w:customStyle="1" w:styleId="WW8Num13z2">
    <w:name w:val="WW8Num13z2"/>
    <w:rsid w:val="0055754C"/>
    <w:rPr>
      <w:b/>
      <w:bCs w:val="0"/>
    </w:rPr>
  </w:style>
  <w:style w:type="character" w:customStyle="1" w:styleId="WW8Num13z4">
    <w:name w:val="WW8Num13z4"/>
    <w:rsid w:val="0055754C"/>
    <w:rPr>
      <w:rFonts w:ascii="Symbol" w:hAnsi="Symbol" w:cs="Symbol" w:hint="default"/>
    </w:rPr>
  </w:style>
  <w:style w:type="character" w:customStyle="1" w:styleId="WW8Num13z5">
    <w:name w:val="WW8Num13z5"/>
    <w:rsid w:val="0055754C"/>
  </w:style>
  <w:style w:type="character" w:customStyle="1" w:styleId="WW8Num13z6">
    <w:name w:val="WW8Num13z6"/>
    <w:rsid w:val="0055754C"/>
  </w:style>
  <w:style w:type="character" w:customStyle="1" w:styleId="WW8Num13z7">
    <w:name w:val="WW8Num13z7"/>
    <w:rsid w:val="0055754C"/>
  </w:style>
  <w:style w:type="character" w:customStyle="1" w:styleId="WW8Num14z3">
    <w:name w:val="WW8Num14z3"/>
    <w:rsid w:val="0055754C"/>
    <w:rPr>
      <w:rFonts w:ascii="Symbol" w:hAnsi="Symbol" w:cs="Symbol" w:hint="default"/>
    </w:rPr>
  </w:style>
  <w:style w:type="character" w:customStyle="1" w:styleId="WW8Num15z3">
    <w:name w:val="WW8Num15z3"/>
    <w:rsid w:val="0055754C"/>
  </w:style>
  <w:style w:type="character" w:customStyle="1" w:styleId="WW8Num15z4">
    <w:name w:val="WW8Num15z4"/>
    <w:rsid w:val="0055754C"/>
  </w:style>
  <w:style w:type="character" w:customStyle="1" w:styleId="WW8Num15z5">
    <w:name w:val="WW8Num15z5"/>
    <w:rsid w:val="0055754C"/>
  </w:style>
  <w:style w:type="character" w:customStyle="1" w:styleId="WW8Num15z6">
    <w:name w:val="WW8Num15z6"/>
    <w:rsid w:val="0055754C"/>
  </w:style>
  <w:style w:type="character" w:customStyle="1" w:styleId="WW8Num15z7">
    <w:name w:val="WW8Num15z7"/>
    <w:rsid w:val="0055754C"/>
  </w:style>
  <w:style w:type="character" w:customStyle="1" w:styleId="WW8Num15z8">
    <w:name w:val="WW8Num15z8"/>
    <w:rsid w:val="0055754C"/>
  </w:style>
  <w:style w:type="character" w:customStyle="1" w:styleId="WW8Num16z4">
    <w:name w:val="WW8Num16z4"/>
    <w:rsid w:val="0055754C"/>
  </w:style>
  <w:style w:type="character" w:customStyle="1" w:styleId="WW8Num16z5">
    <w:name w:val="WW8Num16z5"/>
    <w:rsid w:val="0055754C"/>
  </w:style>
  <w:style w:type="character" w:customStyle="1" w:styleId="WW8Num16z6">
    <w:name w:val="WW8Num16z6"/>
    <w:rsid w:val="0055754C"/>
  </w:style>
  <w:style w:type="character" w:customStyle="1" w:styleId="WW8Num16z7">
    <w:name w:val="WW8Num16z7"/>
    <w:rsid w:val="0055754C"/>
  </w:style>
  <w:style w:type="character" w:customStyle="1" w:styleId="WW8Num16z8">
    <w:name w:val="WW8Num16z8"/>
    <w:rsid w:val="0055754C"/>
  </w:style>
  <w:style w:type="character" w:customStyle="1" w:styleId="WW8Num17z3">
    <w:name w:val="WW8Num17z3"/>
    <w:rsid w:val="0055754C"/>
  </w:style>
  <w:style w:type="character" w:customStyle="1" w:styleId="WW8Num17z4">
    <w:name w:val="WW8Num17z4"/>
    <w:rsid w:val="0055754C"/>
  </w:style>
  <w:style w:type="character" w:customStyle="1" w:styleId="WW8Num17z5">
    <w:name w:val="WW8Num17z5"/>
    <w:rsid w:val="0055754C"/>
  </w:style>
  <w:style w:type="character" w:customStyle="1" w:styleId="WW8Num17z6">
    <w:name w:val="WW8Num17z6"/>
    <w:rsid w:val="0055754C"/>
  </w:style>
  <w:style w:type="character" w:customStyle="1" w:styleId="WW8Num17z7">
    <w:name w:val="WW8Num17z7"/>
    <w:rsid w:val="0055754C"/>
  </w:style>
  <w:style w:type="character" w:customStyle="1" w:styleId="WW8Num17z8">
    <w:name w:val="WW8Num17z8"/>
    <w:rsid w:val="0055754C"/>
  </w:style>
  <w:style w:type="character" w:customStyle="1" w:styleId="WW8Num19z1">
    <w:name w:val="WW8Num19z1"/>
    <w:rsid w:val="0055754C"/>
    <w:rPr>
      <w:rFonts w:ascii="Courier New" w:hAnsi="Courier New" w:cs="Courier New" w:hint="default"/>
    </w:rPr>
  </w:style>
  <w:style w:type="character" w:customStyle="1" w:styleId="WW8Num19z2">
    <w:name w:val="WW8Num19z2"/>
    <w:rsid w:val="0055754C"/>
    <w:rPr>
      <w:rFonts w:ascii="Wingdings" w:hAnsi="Wingdings" w:cs="Wingdings" w:hint="default"/>
    </w:rPr>
  </w:style>
  <w:style w:type="character" w:customStyle="1" w:styleId="WW8Num20z1">
    <w:name w:val="WW8Num20z1"/>
    <w:rsid w:val="0055754C"/>
  </w:style>
  <w:style w:type="character" w:customStyle="1" w:styleId="WW8Num20z2">
    <w:name w:val="WW8Num20z2"/>
    <w:rsid w:val="0055754C"/>
    <w:rPr>
      <w:rFonts w:ascii="Arial" w:hAnsi="Arial" w:cs="Arial" w:hint="default"/>
      <w:sz w:val="24"/>
      <w:lang w:val="id-ID"/>
    </w:rPr>
  </w:style>
  <w:style w:type="character" w:customStyle="1" w:styleId="WW8Num20z3">
    <w:name w:val="WW8Num20z3"/>
    <w:rsid w:val="0055754C"/>
  </w:style>
  <w:style w:type="character" w:customStyle="1" w:styleId="WW8Num20z4">
    <w:name w:val="WW8Num20z4"/>
    <w:rsid w:val="0055754C"/>
    <w:rPr>
      <w:rFonts w:ascii="Symbol" w:hAnsi="Symbol" w:cs="Symbol" w:hint="default"/>
    </w:rPr>
  </w:style>
  <w:style w:type="character" w:customStyle="1" w:styleId="WW8Num20z5">
    <w:name w:val="WW8Num20z5"/>
    <w:rsid w:val="0055754C"/>
  </w:style>
  <w:style w:type="character" w:customStyle="1" w:styleId="WW8Num20z6">
    <w:name w:val="WW8Num20z6"/>
    <w:rsid w:val="0055754C"/>
  </w:style>
  <w:style w:type="character" w:customStyle="1" w:styleId="WW8Num20z7">
    <w:name w:val="WW8Num20z7"/>
    <w:rsid w:val="0055754C"/>
  </w:style>
  <w:style w:type="character" w:customStyle="1" w:styleId="WW8Num22z1">
    <w:name w:val="WW8Num22z1"/>
    <w:rsid w:val="0055754C"/>
    <w:rPr>
      <w:rFonts w:ascii="Cambria" w:hAnsi="Cambria" w:cs="Cambria" w:hint="default"/>
    </w:rPr>
  </w:style>
  <w:style w:type="character" w:customStyle="1" w:styleId="WW8Num22z2">
    <w:name w:val="WW8Num22z2"/>
    <w:rsid w:val="0055754C"/>
  </w:style>
  <w:style w:type="character" w:customStyle="1" w:styleId="WW8Num22z3">
    <w:name w:val="WW8Num22z3"/>
    <w:rsid w:val="0055754C"/>
  </w:style>
  <w:style w:type="character" w:customStyle="1" w:styleId="WW8Num22z4">
    <w:name w:val="WW8Num22z4"/>
    <w:rsid w:val="0055754C"/>
  </w:style>
  <w:style w:type="character" w:customStyle="1" w:styleId="WW8Num22z5">
    <w:name w:val="WW8Num22z5"/>
    <w:rsid w:val="0055754C"/>
  </w:style>
  <w:style w:type="character" w:customStyle="1" w:styleId="WW8Num22z6">
    <w:name w:val="WW8Num22z6"/>
    <w:rsid w:val="0055754C"/>
  </w:style>
  <w:style w:type="character" w:customStyle="1" w:styleId="WW8Num22z7">
    <w:name w:val="WW8Num22z7"/>
    <w:rsid w:val="0055754C"/>
  </w:style>
  <w:style w:type="character" w:customStyle="1" w:styleId="WW8Num22z8">
    <w:name w:val="WW8Num22z8"/>
    <w:rsid w:val="0055754C"/>
  </w:style>
  <w:style w:type="character" w:customStyle="1" w:styleId="WW8Num24z3">
    <w:name w:val="WW8Num24z3"/>
    <w:rsid w:val="0055754C"/>
    <w:rPr>
      <w:rFonts w:ascii="Symbol" w:hAnsi="Symbol" w:cs="Symbol" w:hint="default"/>
    </w:rPr>
  </w:style>
  <w:style w:type="character" w:customStyle="1" w:styleId="WW8Num26z2">
    <w:name w:val="WW8Num26z2"/>
    <w:rsid w:val="0055754C"/>
  </w:style>
  <w:style w:type="character" w:customStyle="1" w:styleId="WW8Num26z4">
    <w:name w:val="WW8Num26z4"/>
    <w:rsid w:val="0055754C"/>
  </w:style>
  <w:style w:type="character" w:customStyle="1" w:styleId="WW8Num26z5">
    <w:name w:val="WW8Num26z5"/>
    <w:rsid w:val="0055754C"/>
  </w:style>
  <w:style w:type="character" w:customStyle="1" w:styleId="WW8Num26z6">
    <w:name w:val="WW8Num26z6"/>
    <w:rsid w:val="0055754C"/>
  </w:style>
  <w:style w:type="character" w:customStyle="1" w:styleId="WW8Num26z7">
    <w:name w:val="WW8Num26z7"/>
    <w:rsid w:val="0055754C"/>
  </w:style>
  <w:style w:type="character" w:customStyle="1" w:styleId="WW8Num26z8">
    <w:name w:val="WW8Num26z8"/>
    <w:rsid w:val="0055754C"/>
  </w:style>
  <w:style w:type="character" w:customStyle="1" w:styleId="WW8Num27z1">
    <w:name w:val="WW8Num27z1"/>
    <w:rsid w:val="0055754C"/>
    <w:rPr>
      <w:rFonts w:ascii="Courier New" w:hAnsi="Courier New" w:cs="Courier New" w:hint="default"/>
    </w:rPr>
  </w:style>
  <w:style w:type="character" w:customStyle="1" w:styleId="WW8Num27z2">
    <w:name w:val="WW8Num27z2"/>
    <w:rsid w:val="0055754C"/>
    <w:rPr>
      <w:rFonts w:ascii="Wingdings" w:hAnsi="Wingdings" w:cs="Wingdings" w:hint="default"/>
    </w:rPr>
  </w:style>
  <w:style w:type="character" w:customStyle="1" w:styleId="WW8Num27z6">
    <w:name w:val="WW8Num27z6"/>
    <w:rsid w:val="0055754C"/>
    <w:rPr>
      <w:rFonts w:ascii="Symbol" w:hAnsi="Symbol" w:cs="Symbol" w:hint="default"/>
    </w:rPr>
  </w:style>
  <w:style w:type="character" w:customStyle="1" w:styleId="WW8Num29z1">
    <w:name w:val="WW8Num29z1"/>
    <w:rsid w:val="0055754C"/>
  </w:style>
  <w:style w:type="character" w:customStyle="1" w:styleId="WW8Num29z2">
    <w:name w:val="WW8Num29z2"/>
    <w:rsid w:val="0055754C"/>
  </w:style>
  <w:style w:type="character" w:customStyle="1" w:styleId="WW8Num29z3">
    <w:name w:val="WW8Num29z3"/>
    <w:rsid w:val="0055754C"/>
  </w:style>
  <w:style w:type="character" w:customStyle="1" w:styleId="WW8Num29z4">
    <w:name w:val="WW8Num29z4"/>
    <w:rsid w:val="0055754C"/>
  </w:style>
  <w:style w:type="character" w:customStyle="1" w:styleId="WW8Num29z5">
    <w:name w:val="WW8Num29z5"/>
    <w:rsid w:val="0055754C"/>
  </w:style>
  <w:style w:type="character" w:customStyle="1" w:styleId="WW8Num29z6">
    <w:name w:val="WW8Num29z6"/>
    <w:rsid w:val="0055754C"/>
  </w:style>
  <w:style w:type="character" w:customStyle="1" w:styleId="WW8Num29z7">
    <w:name w:val="WW8Num29z7"/>
    <w:rsid w:val="0055754C"/>
  </w:style>
  <w:style w:type="character" w:customStyle="1" w:styleId="WW8Num29z8">
    <w:name w:val="WW8Num29z8"/>
    <w:rsid w:val="0055754C"/>
  </w:style>
  <w:style w:type="character" w:customStyle="1" w:styleId="WW8Num30z1">
    <w:name w:val="WW8Num30z1"/>
    <w:rsid w:val="0055754C"/>
    <w:rPr>
      <w:rFonts w:ascii="Arial" w:hAnsi="Arial" w:cs="Arial" w:hint="default"/>
      <w:b w:val="0"/>
      <w:bCs/>
      <w:lang w:val="id-ID"/>
    </w:rPr>
  </w:style>
  <w:style w:type="character" w:customStyle="1" w:styleId="WW8Num30z2">
    <w:name w:val="WW8Num30z2"/>
    <w:rsid w:val="0055754C"/>
  </w:style>
  <w:style w:type="character" w:customStyle="1" w:styleId="WW8Num30z3">
    <w:name w:val="WW8Num30z3"/>
    <w:rsid w:val="0055754C"/>
  </w:style>
  <w:style w:type="character" w:customStyle="1" w:styleId="WW8Num30z4">
    <w:name w:val="WW8Num30z4"/>
    <w:rsid w:val="0055754C"/>
  </w:style>
  <w:style w:type="character" w:customStyle="1" w:styleId="WW8Num30z5">
    <w:name w:val="WW8Num30z5"/>
    <w:rsid w:val="0055754C"/>
  </w:style>
  <w:style w:type="character" w:customStyle="1" w:styleId="WW8Num30z6">
    <w:name w:val="WW8Num30z6"/>
    <w:rsid w:val="0055754C"/>
  </w:style>
  <w:style w:type="character" w:customStyle="1" w:styleId="WW8Num30z7">
    <w:name w:val="WW8Num30z7"/>
    <w:rsid w:val="0055754C"/>
  </w:style>
  <w:style w:type="character" w:customStyle="1" w:styleId="WW8Num30z8">
    <w:name w:val="WW8Num30z8"/>
    <w:rsid w:val="0055754C"/>
  </w:style>
  <w:style w:type="character" w:customStyle="1" w:styleId="WW8Num31z1">
    <w:name w:val="WW8Num31z1"/>
    <w:rsid w:val="0055754C"/>
  </w:style>
  <w:style w:type="character" w:customStyle="1" w:styleId="WW8Num31z2">
    <w:name w:val="WW8Num31z2"/>
    <w:rsid w:val="0055754C"/>
  </w:style>
  <w:style w:type="character" w:customStyle="1" w:styleId="WW8Num31z3">
    <w:name w:val="WW8Num31z3"/>
    <w:rsid w:val="0055754C"/>
  </w:style>
  <w:style w:type="character" w:customStyle="1" w:styleId="WW8Num32z1">
    <w:name w:val="WW8Num32z1"/>
    <w:rsid w:val="0055754C"/>
    <w:rPr>
      <w:rFonts w:ascii="Courier New" w:hAnsi="Courier New" w:cs="Courier New" w:hint="default"/>
    </w:rPr>
  </w:style>
  <w:style w:type="character" w:customStyle="1" w:styleId="WW8Num32z2">
    <w:name w:val="WW8Num32z2"/>
    <w:rsid w:val="0055754C"/>
    <w:rPr>
      <w:rFonts w:ascii="Wingdings" w:hAnsi="Wingdings" w:cs="Wingdings" w:hint="default"/>
    </w:rPr>
  </w:style>
  <w:style w:type="character" w:customStyle="1" w:styleId="WW8Num33z1">
    <w:name w:val="WW8Num33z1"/>
    <w:rsid w:val="0055754C"/>
  </w:style>
  <w:style w:type="character" w:customStyle="1" w:styleId="WW8Num33z2">
    <w:name w:val="WW8Num33z2"/>
    <w:rsid w:val="0055754C"/>
  </w:style>
  <w:style w:type="character" w:customStyle="1" w:styleId="WW8Num33z3">
    <w:name w:val="WW8Num33z3"/>
    <w:rsid w:val="0055754C"/>
  </w:style>
  <w:style w:type="character" w:customStyle="1" w:styleId="WW8Num33z4">
    <w:name w:val="WW8Num33z4"/>
    <w:rsid w:val="0055754C"/>
  </w:style>
  <w:style w:type="character" w:customStyle="1" w:styleId="WW8Num33z5">
    <w:name w:val="WW8Num33z5"/>
    <w:rsid w:val="0055754C"/>
  </w:style>
  <w:style w:type="character" w:customStyle="1" w:styleId="WW8Num33z6">
    <w:name w:val="WW8Num33z6"/>
    <w:rsid w:val="0055754C"/>
  </w:style>
  <w:style w:type="character" w:customStyle="1" w:styleId="WW8Num33z7">
    <w:name w:val="WW8Num33z7"/>
    <w:rsid w:val="0055754C"/>
  </w:style>
  <w:style w:type="character" w:customStyle="1" w:styleId="WW8Num33z8">
    <w:name w:val="WW8Num33z8"/>
    <w:rsid w:val="0055754C"/>
  </w:style>
  <w:style w:type="character" w:customStyle="1" w:styleId="WW8Num35z1">
    <w:name w:val="WW8Num35z1"/>
    <w:rsid w:val="0055754C"/>
  </w:style>
  <w:style w:type="character" w:customStyle="1" w:styleId="WW8Num35z2">
    <w:name w:val="WW8Num35z2"/>
    <w:rsid w:val="0055754C"/>
  </w:style>
  <w:style w:type="character" w:customStyle="1" w:styleId="WW8Num35z3">
    <w:name w:val="WW8Num35z3"/>
    <w:rsid w:val="0055754C"/>
  </w:style>
  <w:style w:type="character" w:customStyle="1" w:styleId="WW8Num35z4">
    <w:name w:val="WW8Num35z4"/>
    <w:rsid w:val="0055754C"/>
  </w:style>
  <w:style w:type="character" w:customStyle="1" w:styleId="WW8Num35z5">
    <w:name w:val="WW8Num35z5"/>
    <w:rsid w:val="0055754C"/>
  </w:style>
  <w:style w:type="character" w:customStyle="1" w:styleId="WW8Num35z6">
    <w:name w:val="WW8Num35z6"/>
    <w:rsid w:val="0055754C"/>
  </w:style>
  <w:style w:type="character" w:customStyle="1" w:styleId="WW8Num35z7">
    <w:name w:val="WW8Num35z7"/>
    <w:rsid w:val="0055754C"/>
  </w:style>
  <w:style w:type="character" w:customStyle="1" w:styleId="WW8Num35z8">
    <w:name w:val="WW8Num35z8"/>
    <w:rsid w:val="0055754C"/>
  </w:style>
  <w:style w:type="character" w:customStyle="1" w:styleId="WW8Num37z0">
    <w:name w:val="WW8Num37z0"/>
    <w:rsid w:val="0055754C"/>
  </w:style>
  <w:style w:type="character" w:customStyle="1" w:styleId="WW8Num37z1">
    <w:name w:val="WW8Num37z1"/>
    <w:rsid w:val="0055754C"/>
  </w:style>
  <w:style w:type="character" w:customStyle="1" w:styleId="WW8Num37z2">
    <w:name w:val="WW8Num37z2"/>
    <w:rsid w:val="0055754C"/>
  </w:style>
  <w:style w:type="character" w:customStyle="1" w:styleId="WW8Num37z3">
    <w:name w:val="WW8Num37z3"/>
    <w:rsid w:val="0055754C"/>
  </w:style>
  <w:style w:type="character" w:customStyle="1" w:styleId="WW8Num37z4">
    <w:name w:val="WW8Num37z4"/>
    <w:rsid w:val="0055754C"/>
  </w:style>
  <w:style w:type="character" w:customStyle="1" w:styleId="WW8Num37z5">
    <w:name w:val="WW8Num37z5"/>
    <w:rsid w:val="0055754C"/>
  </w:style>
  <w:style w:type="character" w:customStyle="1" w:styleId="WW8Num37z6">
    <w:name w:val="WW8Num37z6"/>
    <w:rsid w:val="0055754C"/>
  </w:style>
  <w:style w:type="character" w:customStyle="1" w:styleId="WW8Num37z7">
    <w:name w:val="WW8Num37z7"/>
    <w:rsid w:val="0055754C"/>
  </w:style>
  <w:style w:type="character" w:customStyle="1" w:styleId="WW8Num37z8">
    <w:name w:val="WW8Num37z8"/>
    <w:rsid w:val="0055754C"/>
  </w:style>
  <w:style w:type="character" w:customStyle="1" w:styleId="WW8Num38z0">
    <w:name w:val="WW8Num38z0"/>
    <w:rsid w:val="0055754C"/>
  </w:style>
  <w:style w:type="character" w:customStyle="1" w:styleId="WW8Num39z0">
    <w:name w:val="WW8Num39z0"/>
    <w:rsid w:val="0055754C"/>
    <w:rPr>
      <w:rFonts w:ascii="Arial" w:hAnsi="Arial" w:cs="Arial" w:hint="default"/>
      <w:b w:val="0"/>
      <w:bCs w:val="0"/>
      <w:i w:val="0"/>
      <w:iCs w:val="0"/>
      <w:color w:val="000000"/>
      <w:sz w:val="22"/>
      <w:szCs w:val="20"/>
      <w:lang w:val="sv-SE"/>
    </w:rPr>
  </w:style>
  <w:style w:type="character" w:customStyle="1" w:styleId="WW8Num40z0">
    <w:name w:val="WW8Num40z0"/>
    <w:rsid w:val="0055754C"/>
  </w:style>
  <w:style w:type="character" w:customStyle="1" w:styleId="WW8Num40z1">
    <w:name w:val="WW8Num40z1"/>
    <w:rsid w:val="0055754C"/>
  </w:style>
  <w:style w:type="character" w:customStyle="1" w:styleId="WW8Num40z2">
    <w:name w:val="WW8Num40z2"/>
    <w:rsid w:val="0055754C"/>
  </w:style>
  <w:style w:type="character" w:customStyle="1" w:styleId="WW8Num40z3">
    <w:name w:val="WW8Num40z3"/>
    <w:rsid w:val="0055754C"/>
  </w:style>
  <w:style w:type="character" w:customStyle="1" w:styleId="WW8Num40z4">
    <w:name w:val="WW8Num40z4"/>
    <w:rsid w:val="0055754C"/>
  </w:style>
  <w:style w:type="character" w:customStyle="1" w:styleId="WW8Num40z5">
    <w:name w:val="WW8Num40z5"/>
    <w:rsid w:val="0055754C"/>
  </w:style>
  <w:style w:type="character" w:customStyle="1" w:styleId="WW8Num40z6">
    <w:name w:val="WW8Num40z6"/>
    <w:rsid w:val="0055754C"/>
  </w:style>
  <w:style w:type="character" w:customStyle="1" w:styleId="WW8Num40z7">
    <w:name w:val="WW8Num40z7"/>
    <w:rsid w:val="0055754C"/>
  </w:style>
  <w:style w:type="character" w:customStyle="1" w:styleId="WW8Num40z8">
    <w:name w:val="WW8Num40z8"/>
    <w:rsid w:val="0055754C"/>
  </w:style>
  <w:style w:type="character" w:customStyle="1" w:styleId="WW8Num41z0">
    <w:name w:val="WW8Num41z0"/>
    <w:rsid w:val="0055754C"/>
  </w:style>
  <w:style w:type="character" w:customStyle="1" w:styleId="WW8Num42z0">
    <w:name w:val="WW8Num42z0"/>
    <w:rsid w:val="0055754C"/>
  </w:style>
  <w:style w:type="character" w:customStyle="1" w:styleId="WW8Num42z1">
    <w:name w:val="WW8Num42z1"/>
    <w:rsid w:val="0055754C"/>
  </w:style>
  <w:style w:type="character" w:customStyle="1" w:styleId="WW8Num42z2">
    <w:name w:val="WW8Num42z2"/>
    <w:rsid w:val="0055754C"/>
  </w:style>
  <w:style w:type="character" w:customStyle="1" w:styleId="WW8Num42z3">
    <w:name w:val="WW8Num42z3"/>
    <w:rsid w:val="0055754C"/>
  </w:style>
  <w:style w:type="character" w:customStyle="1" w:styleId="WW8Num42z4">
    <w:name w:val="WW8Num42z4"/>
    <w:rsid w:val="0055754C"/>
  </w:style>
  <w:style w:type="character" w:customStyle="1" w:styleId="WW8Num42z5">
    <w:name w:val="WW8Num42z5"/>
    <w:rsid w:val="0055754C"/>
  </w:style>
  <w:style w:type="character" w:customStyle="1" w:styleId="WW8Num42z6">
    <w:name w:val="WW8Num42z6"/>
    <w:rsid w:val="0055754C"/>
  </w:style>
  <w:style w:type="character" w:customStyle="1" w:styleId="WW8Num42z7">
    <w:name w:val="WW8Num42z7"/>
    <w:rsid w:val="0055754C"/>
  </w:style>
  <w:style w:type="character" w:customStyle="1" w:styleId="WW8Num42z8">
    <w:name w:val="WW8Num42z8"/>
    <w:rsid w:val="0055754C"/>
  </w:style>
  <w:style w:type="character" w:customStyle="1" w:styleId="WW8Num43z0">
    <w:name w:val="WW8Num43z0"/>
    <w:rsid w:val="0055754C"/>
    <w:rPr>
      <w:rFonts w:ascii="Symbol" w:hAnsi="Symbol" w:cs="OpenSymbol" w:hint="default"/>
      <w:lang w:val="en-GB"/>
    </w:rPr>
  </w:style>
  <w:style w:type="character" w:customStyle="1" w:styleId="WW8Num43z1">
    <w:name w:val="WW8Num43z1"/>
    <w:rsid w:val="0055754C"/>
    <w:rPr>
      <w:rFonts w:ascii="OpenSymbol" w:hAnsi="OpenSymbol" w:cs="OpenSymbol" w:hint="default"/>
    </w:rPr>
  </w:style>
  <w:style w:type="character" w:customStyle="1" w:styleId="CommentReference1">
    <w:name w:val="Comment Reference1"/>
    <w:rsid w:val="0055754C"/>
    <w:rPr>
      <w:sz w:val="16"/>
      <w:szCs w:val="16"/>
    </w:rPr>
  </w:style>
  <w:style w:type="character" w:customStyle="1" w:styleId="st">
    <w:name w:val="st"/>
    <w:rsid w:val="0055754C"/>
  </w:style>
  <w:style w:type="character" w:customStyle="1" w:styleId="m2455508870887027698gmail-st">
    <w:name w:val="m_2455508870887027698gmail-st"/>
    <w:rsid w:val="0055754C"/>
  </w:style>
  <w:style w:type="character" w:customStyle="1" w:styleId="treelabel">
    <w:name w:val="tree_label"/>
    <w:rsid w:val="0055754C"/>
  </w:style>
  <w:style w:type="character" w:customStyle="1" w:styleId="ListLabel1">
    <w:name w:val="ListLabel 1"/>
    <w:rsid w:val="0055754C"/>
    <w:rPr>
      <w:b/>
      <w:bCs w:val="0"/>
    </w:rPr>
  </w:style>
  <w:style w:type="character" w:customStyle="1" w:styleId="ListLabel2">
    <w:name w:val="ListLabel 2"/>
    <w:rsid w:val="0055754C"/>
    <w:rPr>
      <w:rFonts w:ascii="Courier New" w:hAnsi="Courier New" w:cs="Courier New" w:hint="default"/>
    </w:rPr>
  </w:style>
  <w:style w:type="character" w:customStyle="1" w:styleId="ListLabel3">
    <w:name w:val="ListLabel 3"/>
    <w:rsid w:val="0055754C"/>
    <w:rPr>
      <w:b/>
      <w:bCs w:val="0"/>
      <w:sz w:val="28"/>
      <w:szCs w:val="28"/>
    </w:rPr>
  </w:style>
  <w:style w:type="character" w:customStyle="1" w:styleId="ListLabel4">
    <w:name w:val="ListLabel 4"/>
    <w:rsid w:val="0055754C"/>
    <w:rPr>
      <w:sz w:val="24"/>
    </w:rPr>
  </w:style>
  <w:style w:type="character" w:customStyle="1" w:styleId="ListLabel5">
    <w:name w:val="ListLabel 5"/>
    <w:rsid w:val="0055754C"/>
    <w:rPr>
      <w:rFonts w:ascii="Calibri" w:eastAsia="Calibri" w:hAnsi="Calibri" w:cs="Arial" w:hint="default"/>
    </w:rPr>
  </w:style>
  <w:style w:type="character" w:customStyle="1" w:styleId="ListLabel6">
    <w:name w:val="ListLabel 6"/>
    <w:rsid w:val="0055754C"/>
    <w:rPr>
      <w:b w:val="0"/>
      <w:bCs w:val="0"/>
      <w:color w:val="00000A"/>
    </w:rPr>
  </w:style>
  <w:style w:type="character" w:customStyle="1" w:styleId="ListLabel7">
    <w:name w:val="ListLabel 7"/>
    <w:rsid w:val="0055754C"/>
    <w:rPr>
      <w:b w:val="0"/>
      <w:bCs/>
    </w:rPr>
  </w:style>
  <w:style w:type="character" w:customStyle="1" w:styleId="Bullets">
    <w:name w:val="Bullets"/>
    <w:rsid w:val="0055754C"/>
    <w:rPr>
      <w:rFonts w:ascii="Times New Roman" w:eastAsia="OpenSymbol" w:hAnsi="Times New Roman" w:cs="OpenSymbol" w:hint="default"/>
      <w:sz w:val="16"/>
      <w:szCs w:val="16"/>
    </w:rPr>
  </w:style>
  <w:style w:type="character" w:customStyle="1" w:styleId="WW8Num38z1">
    <w:name w:val="WW8Num38z1"/>
    <w:rsid w:val="0055754C"/>
  </w:style>
  <w:style w:type="character" w:customStyle="1" w:styleId="WW8Num38z2">
    <w:name w:val="WW8Num38z2"/>
    <w:rsid w:val="0055754C"/>
  </w:style>
  <w:style w:type="character" w:customStyle="1" w:styleId="WW8Num38z3">
    <w:name w:val="WW8Num38z3"/>
    <w:rsid w:val="0055754C"/>
  </w:style>
  <w:style w:type="character" w:customStyle="1" w:styleId="WW8Num38z4">
    <w:name w:val="WW8Num38z4"/>
    <w:rsid w:val="0055754C"/>
  </w:style>
  <w:style w:type="character" w:customStyle="1" w:styleId="WW8Num38z5">
    <w:name w:val="WW8Num38z5"/>
    <w:rsid w:val="0055754C"/>
  </w:style>
  <w:style w:type="character" w:customStyle="1" w:styleId="WW8Num38z6">
    <w:name w:val="WW8Num38z6"/>
    <w:rsid w:val="0055754C"/>
  </w:style>
  <w:style w:type="character" w:customStyle="1" w:styleId="WW8Num38z7">
    <w:name w:val="WW8Num38z7"/>
    <w:rsid w:val="0055754C"/>
  </w:style>
  <w:style w:type="character" w:customStyle="1" w:styleId="WW8Num38z8">
    <w:name w:val="WW8Num38z8"/>
    <w:rsid w:val="0055754C"/>
  </w:style>
  <w:style w:type="character" w:customStyle="1" w:styleId="WW8Num31z4">
    <w:name w:val="WW8Num31z4"/>
    <w:rsid w:val="0055754C"/>
  </w:style>
  <w:style w:type="character" w:customStyle="1" w:styleId="WW8Num31z5">
    <w:name w:val="WW8Num31z5"/>
    <w:rsid w:val="0055754C"/>
  </w:style>
  <w:style w:type="character" w:customStyle="1" w:styleId="WW8Num31z6">
    <w:name w:val="WW8Num31z6"/>
    <w:rsid w:val="0055754C"/>
  </w:style>
  <w:style w:type="character" w:customStyle="1" w:styleId="WW8Num31z7">
    <w:name w:val="WW8Num31z7"/>
    <w:rsid w:val="0055754C"/>
  </w:style>
  <w:style w:type="character" w:customStyle="1" w:styleId="WW8Num31z8">
    <w:name w:val="WW8Num31z8"/>
    <w:rsid w:val="0055754C"/>
  </w:style>
  <w:style w:type="character" w:customStyle="1" w:styleId="WW8Num6z4">
    <w:name w:val="WW8Num6z4"/>
    <w:rsid w:val="0055754C"/>
  </w:style>
  <w:style w:type="character" w:customStyle="1" w:styleId="WW8Num6z5">
    <w:name w:val="WW8Num6z5"/>
    <w:rsid w:val="0055754C"/>
  </w:style>
  <w:style w:type="character" w:customStyle="1" w:styleId="WW8Num6z6">
    <w:name w:val="WW8Num6z6"/>
    <w:rsid w:val="0055754C"/>
  </w:style>
  <w:style w:type="character" w:customStyle="1" w:styleId="WW8Num6z7">
    <w:name w:val="WW8Num6z7"/>
    <w:rsid w:val="0055754C"/>
  </w:style>
  <w:style w:type="character" w:customStyle="1" w:styleId="WW8Num6z8">
    <w:name w:val="WW8Num6z8"/>
    <w:rsid w:val="0055754C"/>
  </w:style>
  <w:style w:type="character" w:customStyle="1" w:styleId="WW8Num47z0">
    <w:name w:val="WW8Num47z0"/>
    <w:rsid w:val="0055754C"/>
    <w:rPr>
      <w:rFonts w:ascii="Arial Unicode MS" w:eastAsia="Arial Unicode MS" w:hAnsi="Arial Unicode MS" w:cs="Arial Unicode MS" w:hint="eastAsia"/>
      <w:caps w:val="0"/>
      <w:smallCaps w:val="0"/>
      <w:color w:val="000000"/>
      <w:spacing w:val="0"/>
      <w:w w:val="100"/>
      <w:kern w:val="2"/>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7z1">
    <w:name w:val="WW8Num47z1"/>
    <w:rsid w:val="0055754C"/>
    <w:rPr>
      <w:rFonts w:ascii="Arial Unicode MS" w:eastAsia="Arial Unicode MS" w:hAnsi="Arial Unicode MS" w:cs="Arial Unicode MS" w:hint="eastAsia"/>
      <w:caps w:val="0"/>
      <w:smallCaps w:val="0"/>
      <w:color w:val="000000"/>
      <w:spacing w:val="0"/>
      <w:w w:val="100"/>
      <w:kern w:val="2"/>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7z4">
    <w:name w:val="WW8Num47z4"/>
    <w:rsid w:val="0055754C"/>
    <w:rPr>
      <w:rFonts w:ascii="Arial" w:hAnsi="Arial" w:cs="Arial Unicode MS" w:hint="default"/>
      <w:b w:val="0"/>
      <w:bCs/>
      <w:caps w:val="0"/>
      <w:smallCaps w:val="0"/>
      <w:color w:val="000000"/>
      <w:spacing w:val="0"/>
      <w:w w:val="100"/>
      <w:kern w:val="2"/>
      <w:position w:val="0"/>
      <w:sz w:val="22"/>
      <w:vertAlign w:val="baseline"/>
      <w:lang w:val="id-ID"/>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NumberingSymbols">
    <w:name w:val="Numbering Symbols"/>
    <w:rsid w:val="0055754C"/>
  </w:style>
  <w:style w:type="character" w:customStyle="1" w:styleId="INS">
    <w:name w:val="INS"/>
    <w:rsid w:val="0055754C"/>
  </w:style>
  <w:style w:type="character" w:customStyle="1" w:styleId="HeaderChar1">
    <w:name w:val="Header Char1"/>
    <w:basedOn w:val="DefaultParagraphFont"/>
    <w:semiHidden/>
    <w:locked/>
    <w:rsid w:val="0055754C"/>
    <w:rPr>
      <w:rFonts w:ascii="Times New Roman" w:eastAsia="Calibri" w:hAnsi="Times New Roman" w:cs="Times New Roman"/>
      <w:color w:val="000000"/>
      <w:sz w:val="24"/>
      <w:szCs w:val="20"/>
      <w:lang w:val="en-US" w:eastAsia="ar-SA"/>
    </w:rPr>
  </w:style>
  <w:style w:type="character" w:customStyle="1" w:styleId="FooterChar1">
    <w:name w:val="Footer Char1"/>
    <w:basedOn w:val="DefaultParagraphFont"/>
    <w:semiHidden/>
    <w:locked/>
    <w:rsid w:val="0055754C"/>
    <w:rPr>
      <w:rFonts w:ascii="Times New Roman" w:eastAsia="Calibri" w:hAnsi="Times New Roman" w:cs="Times New Roman"/>
      <w:color w:val="000000"/>
      <w:sz w:val="24"/>
      <w:szCs w:val="20"/>
      <w:lang w:val="en-US" w:eastAsia="ar-SA"/>
    </w:rPr>
  </w:style>
  <w:style w:type="character" w:customStyle="1" w:styleId="BodyTextIndent3Char1">
    <w:name w:val="Body Text Indent 3 Char1"/>
    <w:basedOn w:val="DefaultParagraphFont"/>
    <w:semiHidden/>
    <w:locked/>
    <w:rsid w:val="0055754C"/>
    <w:rPr>
      <w:rFonts w:ascii="Arial" w:eastAsia="Times New Roman" w:hAnsi="Arial" w:cs="Times New Roman"/>
      <w:color w:val="000000"/>
      <w:sz w:val="16"/>
      <w:szCs w:val="16"/>
      <w:lang w:val="en-US" w:eastAsia="ar-SA"/>
    </w:rPr>
  </w:style>
  <w:style w:type="character" w:customStyle="1" w:styleId="BalloonTextChar1">
    <w:name w:val="Balloon Text Char1"/>
    <w:basedOn w:val="DefaultParagraphFont"/>
    <w:semiHidden/>
    <w:locked/>
    <w:rsid w:val="0055754C"/>
    <w:rPr>
      <w:rFonts w:ascii="Tahoma" w:eastAsia="Calibri" w:hAnsi="Tahoma" w:cs="Times New Roman"/>
      <w:color w:val="000000"/>
      <w:sz w:val="16"/>
      <w:szCs w:val="16"/>
      <w:lang w:val="en-US" w:eastAsia="ar-SA"/>
    </w:rPr>
  </w:style>
  <w:style w:type="character" w:customStyle="1" w:styleId="DocumentMapChar1">
    <w:name w:val="Document Map Char1"/>
    <w:basedOn w:val="DefaultParagraphFont"/>
    <w:link w:val="DocumentMap"/>
    <w:semiHidden/>
    <w:locked/>
    <w:rsid w:val="0055754C"/>
    <w:rPr>
      <w:rFonts w:ascii="Tahoma" w:eastAsia="Calibri" w:hAnsi="Tahoma" w:cs="Tahoma"/>
      <w:color w:val="000000"/>
      <w:sz w:val="16"/>
      <w:szCs w:val="16"/>
      <w:lang w:val="en-US" w:eastAsia="ar-SA"/>
    </w:rPr>
  </w:style>
  <w:style w:type="table" w:customStyle="1" w:styleId="TableGrid9">
    <w:name w:val="Table Grid9"/>
    <w:basedOn w:val="TableNormal"/>
    <w:next w:val="TableGrid"/>
    <w:uiPriority w:val="39"/>
    <w:rsid w:val="00F93CC9"/>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5F294E"/>
    <w:rPr>
      <w:color w:val="808080"/>
      <w:shd w:val="clear" w:color="auto" w:fill="E6E6E6"/>
    </w:rPr>
  </w:style>
  <w:style w:type="table" w:customStyle="1" w:styleId="TableGrid10">
    <w:name w:val="Table Grid10"/>
    <w:basedOn w:val="TableNormal"/>
    <w:next w:val="TableGrid"/>
    <w:uiPriority w:val="39"/>
    <w:rsid w:val="00A910F4"/>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A910F4"/>
    <w:pPr>
      <w:spacing w:after="0" w:line="240" w:lineRule="auto"/>
    </w:pPr>
    <w:rPr>
      <w:rFonts w:ascii="Calibri" w:eastAsia="Calibri" w:hAnsi="Calibri" w:cs="Times New Roman"/>
      <w:sz w:val="20"/>
      <w:szCs w:val="20"/>
      <w:lang w:eastAsia="id-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A910F4"/>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A910F4"/>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A910F4"/>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A910F4"/>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D16DB1"/>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5F6358"/>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B25A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668093">
      <w:bodyDiv w:val="1"/>
      <w:marLeft w:val="0"/>
      <w:marRight w:val="0"/>
      <w:marTop w:val="0"/>
      <w:marBottom w:val="0"/>
      <w:divBdr>
        <w:top w:val="none" w:sz="0" w:space="0" w:color="auto"/>
        <w:left w:val="none" w:sz="0" w:space="0" w:color="auto"/>
        <w:bottom w:val="none" w:sz="0" w:space="0" w:color="auto"/>
        <w:right w:val="none" w:sz="0" w:space="0" w:color="auto"/>
      </w:divBdr>
    </w:div>
    <w:div w:id="157305268">
      <w:bodyDiv w:val="1"/>
      <w:marLeft w:val="0"/>
      <w:marRight w:val="0"/>
      <w:marTop w:val="0"/>
      <w:marBottom w:val="0"/>
      <w:divBdr>
        <w:top w:val="none" w:sz="0" w:space="0" w:color="auto"/>
        <w:left w:val="none" w:sz="0" w:space="0" w:color="auto"/>
        <w:bottom w:val="none" w:sz="0" w:space="0" w:color="auto"/>
        <w:right w:val="none" w:sz="0" w:space="0" w:color="auto"/>
      </w:divBdr>
    </w:div>
    <w:div w:id="185097233">
      <w:bodyDiv w:val="1"/>
      <w:marLeft w:val="0"/>
      <w:marRight w:val="0"/>
      <w:marTop w:val="0"/>
      <w:marBottom w:val="0"/>
      <w:divBdr>
        <w:top w:val="none" w:sz="0" w:space="0" w:color="auto"/>
        <w:left w:val="none" w:sz="0" w:space="0" w:color="auto"/>
        <w:bottom w:val="none" w:sz="0" w:space="0" w:color="auto"/>
        <w:right w:val="none" w:sz="0" w:space="0" w:color="auto"/>
      </w:divBdr>
    </w:div>
    <w:div w:id="268240874">
      <w:bodyDiv w:val="1"/>
      <w:marLeft w:val="0"/>
      <w:marRight w:val="0"/>
      <w:marTop w:val="0"/>
      <w:marBottom w:val="0"/>
      <w:divBdr>
        <w:top w:val="none" w:sz="0" w:space="0" w:color="auto"/>
        <w:left w:val="none" w:sz="0" w:space="0" w:color="auto"/>
        <w:bottom w:val="none" w:sz="0" w:space="0" w:color="auto"/>
        <w:right w:val="none" w:sz="0" w:space="0" w:color="auto"/>
      </w:divBdr>
    </w:div>
    <w:div w:id="532496315">
      <w:bodyDiv w:val="1"/>
      <w:marLeft w:val="0"/>
      <w:marRight w:val="0"/>
      <w:marTop w:val="0"/>
      <w:marBottom w:val="0"/>
      <w:divBdr>
        <w:top w:val="none" w:sz="0" w:space="0" w:color="auto"/>
        <w:left w:val="none" w:sz="0" w:space="0" w:color="auto"/>
        <w:bottom w:val="none" w:sz="0" w:space="0" w:color="auto"/>
        <w:right w:val="none" w:sz="0" w:space="0" w:color="auto"/>
      </w:divBdr>
    </w:div>
    <w:div w:id="857040647">
      <w:bodyDiv w:val="1"/>
      <w:marLeft w:val="0"/>
      <w:marRight w:val="0"/>
      <w:marTop w:val="0"/>
      <w:marBottom w:val="0"/>
      <w:divBdr>
        <w:top w:val="none" w:sz="0" w:space="0" w:color="auto"/>
        <w:left w:val="none" w:sz="0" w:space="0" w:color="auto"/>
        <w:bottom w:val="none" w:sz="0" w:space="0" w:color="auto"/>
        <w:right w:val="none" w:sz="0" w:space="0" w:color="auto"/>
      </w:divBdr>
    </w:div>
    <w:div w:id="930624798">
      <w:bodyDiv w:val="1"/>
      <w:marLeft w:val="0"/>
      <w:marRight w:val="0"/>
      <w:marTop w:val="0"/>
      <w:marBottom w:val="0"/>
      <w:divBdr>
        <w:top w:val="none" w:sz="0" w:space="0" w:color="auto"/>
        <w:left w:val="none" w:sz="0" w:space="0" w:color="auto"/>
        <w:bottom w:val="none" w:sz="0" w:space="0" w:color="auto"/>
        <w:right w:val="none" w:sz="0" w:space="0" w:color="auto"/>
      </w:divBdr>
    </w:div>
    <w:div w:id="935208897">
      <w:bodyDiv w:val="1"/>
      <w:marLeft w:val="0"/>
      <w:marRight w:val="0"/>
      <w:marTop w:val="0"/>
      <w:marBottom w:val="0"/>
      <w:divBdr>
        <w:top w:val="none" w:sz="0" w:space="0" w:color="auto"/>
        <w:left w:val="none" w:sz="0" w:space="0" w:color="auto"/>
        <w:bottom w:val="none" w:sz="0" w:space="0" w:color="auto"/>
        <w:right w:val="none" w:sz="0" w:space="0" w:color="auto"/>
      </w:divBdr>
    </w:div>
    <w:div w:id="1107309842">
      <w:bodyDiv w:val="1"/>
      <w:marLeft w:val="0"/>
      <w:marRight w:val="0"/>
      <w:marTop w:val="0"/>
      <w:marBottom w:val="0"/>
      <w:divBdr>
        <w:top w:val="none" w:sz="0" w:space="0" w:color="auto"/>
        <w:left w:val="none" w:sz="0" w:space="0" w:color="auto"/>
        <w:bottom w:val="none" w:sz="0" w:space="0" w:color="auto"/>
        <w:right w:val="none" w:sz="0" w:space="0" w:color="auto"/>
      </w:divBdr>
    </w:div>
    <w:div w:id="1165045952">
      <w:bodyDiv w:val="1"/>
      <w:marLeft w:val="0"/>
      <w:marRight w:val="0"/>
      <w:marTop w:val="0"/>
      <w:marBottom w:val="0"/>
      <w:divBdr>
        <w:top w:val="none" w:sz="0" w:space="0" w:color="auto"/>
        <w:left w:val="none" w:sz="0" w:space="0" w:color="auto"/>
        <w:bottom w:val="none" w:sz="0" w:space="0" w:color="auto"/>
        <w:right w:val="none" w:sz="0" w:space="0" w:color="auto"/>
      </w:divBdr>
      <w:divsChild>
        <w:div w:id="716929304">
          <w:marLeft w:val="360"/>
          <w:marRight w:val="0"/>
          <w:marTop w:val="200"/>
          <w:marBottom w:val="0"/>
          <w:divBdr>
            <w:top w:val="none" w:sz="0" w:space="0" w:color="auto"/>
            <w:left w:val="none" w:sz="0" w:space="0" w:color="auto"/>
            <w:bottom w:val="none" w:sz="0" w:space="0" w:color="auto"/>
            <w:right w:val="none" w:sz="0" w:space="0" w:color="auto"/>
          </w:divBdr>
        </w:div>
      </w:divsChild>
    </w:div>
    <w:div w:id="1287547209">
      <w:bodyDiv w:val="1"/>
      <w:marLeft w:val="0"/>
      <w:marRight w:val="0"/>
      <w:marTop w:val="0"/>
      <w:marBottom w:val="0"/>
      <w:divBdr>
        <w:top w:val="none" w:sz="0" w:space="0" w:color="auto"/>
        <w:left w:val="none" w:sz="0" w:space="0" w:color="auto"/>
        <w:bottom w:val="none" w:sz="0" w:space="0" w:color="auto"/>
        <w:right w:val="none" w:sz="0" w:space="0" w:color="auto"/>
      </w:divBdr>
    </w:div>
    <w:div w:id="1427925137">
      <w:bodyDiv w:val="1"/>
      <w:marLeft w:val="0"/>
      <w:marRight w:val="0"/>
      <w:marTop w:val="0"/>
      <w:marBottom w:val="0"/>
      <w:divBdr>
        <w:top w:val="none" w:sz="0" w:space="0" w:color="auto"/>
        <w:left w:val="none" w:sz="0" w:space="0" w:color="auto"/>
        <w:bottom w:val="none" w:sz="0" w:space="0" w:color="auto"/>
        <w:right w:val="none" w:sz="0" w:space="0" w:color="auto"/>
      </w:divBdr>
    </w:div>
    <w:div w:id="1435858779">
      <w:bodyDiv w:val="1"/>
      <w:marLeft w:val="0"/>
      <w:marRight w:val="0"/>
      <w:marTop w:val="0"/>
      <w:marBottom w:val="0"/>
      <w:divBdr>
        <w:top w:val="none" w:sz="0" w:space="0" w:color="auto"/>
        <w:left w:val="none" w:sz="0" w:space="0" w:color="auto"/>
        <w:bottom w:val="none" w:sz="0" w:space="0" w:color="auto"/>
        <w:right w:val="none" w:sz="0" w:space="0" w:color="auto"/>
      </w:divBdr>
    </w:div>
    <w:div w:id="1449351029">
      <w:bodyDiv w:val="1"/>
      <w:marLeft w:val="0"/>
      <w:marRight w:val="0"/>
      <w:marTop w:val="0"/>
      <w:marBottom w:val="0"/>
      <w:divBdr>
        <w:top w:val="none" w:sz="0" w:space="0" w:color="auto"/>
        <w:left w:val="none" w:sz="0" w:space="0" w:color="auto"/>
        <w:bottom w:val="none" w:sz="0" w:space="0" w:color="auto"/>
        <w:right w:val="none" w:sz="0" w:space="0" w:color="auto"/>
      </w:divBdr>
    </w:div>
    <w:div w:id="1450583009">
      <w:bodyDiv w:val="1"/>
      <w:marLeft w:val="0"/>
      <w:marRight w:val="0"/>
      <w:marTop w:val="0"/>
      <w:marBottom w:val="0"/>
      <w:divBdr>
        <w:top w:val="none" w:sz="0" w:space="0" w:color="auto"/>
        <w:left w:val="none" w:sz="0" w:space="0" w:color="auto"/>
        <w:bottom w:val="none" w:sz="0" w:space="0" w:color="auto"/>
        <w:right w:val="none" w:sz="0" w:space="0" w:color="auto"/>
      </w:divBdr>
    </w:div>
    <w:div w:id="1460034728">
      <w:bodyDiv w:val="1"/>
      <w:marLeft w:val="0"/>
      <w:marRight w:val="0"/>
      <w:marTop w:val="0"/>
      <w:marBottom w:val="0"/>
      <w:divBdr>
        <w:top w:val="none" w:sz="0" w:space="0" w:color="auto"/>
        <w:left w:val="none" w:sz="0" w:space="0" w:color="auto"/>
        <w:bottom w:val="none" w:sz="0" w:space="0" w:color="auto"/>
        <w:right w:val="none" w:sz="0" w:space="0" w:color="auto"/>
      </w:divBdr>
    </w:div>
    <w:div w:id="1582904328">
      <w:bodyDiv w:val="1"/>
      <w:marLeft w:val="0"/>
      <w:marRight w:val="0"/>
      <w:marTop w:val="0"/>
      <w:marBottom w:val="0"/>
      <w:divBdr>
        <w:top w:val="none" w:sz="0" w:space="0" w:color="auto"/>
        <w:left w:val="none" w:sz="0" w:space="0" w:color="auto"/>
        <w:bottom w:val="none" w:sz="0" w:space="0" w:color="auto"/>
        <w:right w:val="none" w:sz="0" w:space="0" w:color="auto"/>
      </w:divBdr>
    </w:div>
    <w:div w:id="1644894831">
      <w:bodyDiv w:val="1"/>
      <w:marLeft w:val="0"/>
      <w:marRight w:val="0"/>
      <w:marTop w:val="0"/>
      <w:marBottom w:val="0"/>
      <w:divBdr>
        <w:top w:val="none" w:sz="0" w:space="0" w:color="auto"/>
        <w:left w:val="none" w:sz="0" w:space="0" w:color="auto"/>
        <w:bottom w:val="none" w:sz="0" w:space="0" w:color="auto"/>
        <w:right w:val="none" w:sz="0" w:space="0" w:color="auto"/>
      </w:divBdr>
    </w:div>
    <w:div w:id="1721854377">
      <w:bodyDiv w:val="1"/>
      <w:marLeft w:val="0"/>
      <w:marRight w:val="0"/>
      <w:marTop w:val="0"/>
      <w:marBottom w:val="0"/>
      <w:divBdr>
        <w:top w:val="none" w:sz="0" w:space="0" w:color="auto"/>
        <w:left w:val="none" w:sz="0" w:space="0" w:color="auto"/>
        <w:bottom w:val="none" w:sz="0" w:space="0" w:color="auto"/>
        <w:right w:val="none" w:sz="0" w:space="0" w:color="auto"/>
      </w:divBdr>
    </w:div>
    <w:div w:id="1925528766">
      <w:bodyDiv w:val="1"/>
      <w:marLeft w:val="0"/>
      <w:marRight w:val="0"/>
      <w:marTop w:val="0"/>
      <w:marBottom w:val="0"/>
      <w:divBdr>
        <w:top w:val="none" w:sz="0" w:space="0" w:color="auto"/>
        <w:left w:val="none" w:sz="0" w:space="0" w:color="auto"/>
        <w:bottom w:val="none" w:sz="0" w:space="0" w:color="auto"/>
        <w:right w:val="none" w:sz="0" w:space="0" w:color="auto"/>
      </w:divBdr>
    </w:div>
    <w:div w:id="1986540539">
      <w:bodyDiv w:val="1"/>
      <w:marLeft w:val="0"/>
      <w:marRight w:val="0"/>
      <w:marTop w:val="0"/>
      <w:marBottom w:val="0"/>
      <w:divBdr>
        <w:top w:val="none" w:sz="0" w:space="0" w:color="auto"/>
        <w:left w:val="none" w:sz="0" w:space="0" w:color="auto"/>
        <w:bottom w:val="none" w:sz="0" w:space="0" w:color="auto"/>
        <w:right w:val="none" w:sz="0" w:space="0" w:color="auto"/>
      </w:divBdr>
    </w:div>
    <w:div w:id="2010281355">
      <w:bodyDiv w:val="1"/>
      <w:marLeft w:val="0"/>
      <w:marRight w:val="0"/>
      <w:marTop w:val="0"/>
      <w:marBottom w:val="0"/>
      <w:divBdr>
        <w:top w:val="none" w:sz="0" w:space="0" w:color="auto"/>
        <w:left w:val="none" w:sz="0" w:space="0" w:color="auto"/>
        <w:bottom w:val="none" w:sz="0" w:space="0" w:color="auto"/>
        <w:right w:val="none" w:sz="0" w:space="0" w:color="auto"/>
      </w:divBdr>
    </w:div>
    <w:div w:id="2121684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cr.smartcity@ui.ac.id" TargetMode="External"/><Relationship Id="rId18" Type="http://schemas.openxmlformats.org/officeDocument/2006/relationships/hyperlink" Target="https://www.state.gov/j/drl/p/275380.ht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esearch.ui.ac.id" TargetMode="External"/><Relationship Id="rId17" Type="http://schemas.openxmlformats.org/officeDocument/2006/relationships/hyperlink" Target="https://www.gsa.gov/policy-regulations/policy/travel-management-policy/fly-america-act"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cr.smartcity@gmail.com" TargetMode="External"/><Relationship Id="rId5" Type="http://schemas.openxmlformats.org/officeDocument/2006/relationships/webSettings" Target="webSettings.xml"/><Relationship Id="rId15" Type="http://schemas.openxmlformats.org/officeDocument/2006/relationships/hyperlink" Target="http://www.research.ui.ac.id" TargetMode="External"/><Relationship Id="rId10" Type="http://schemas.openxmlformats.org/officeDocument/2006/relationships/hyperlink" Target="mailto:ccr.smartcity@ui.ac.id"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cr.smartcity@gmail.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74A5AC-D498-40C4-9F0F-3D7678FB0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28</Pages>
  <Words>5403</Words>
  <Characters>30800</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cherina la rubbat</dc:creator>
  <cp:lastModifiedBy>Cherina La Rubatt</cp:lastModifiedBy>
  <cp:revision>14</cp:revision>
  <cp:lastPrinted>2018-05-22T07:25:00Z</cp:lastPrinted>
  <dcterms:created xsi:type="dcterms:W3CDTF">2018-05-25T05:04:00Z</dcterms:created>
  <dcterms:modified xsi:type="dcterms:W3CDTF">2018-06-06T06:52:00Z</dcterms:modified>
</cp:coreProperties>
</file>