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Narrow" w:eastAsia="Times New Roman" w:hAnsi="Arial Narrow" w:cs="Arial"/>
          <w:kern w:val="28"/>
          <w:sz w:val="24"/>
          <w:szCs w:val="24"/>
          <w:lang w:val="en-US"/>
        </w:rPr>
        <w:id w:val="-1662149176"/>
        <w:docPartObj>
          <w:docPartGallery w:val="Cover Pages"/>
          <w:docPartUnique/>
        </w:docPartObj>
      </w:sdtPr>
      <w:sdtEndPr>
        <w:rPr>
          <w:kern w:val="0"/>
          <w:sz w:val="56"/>
        </w:rPr>
      </w:sdtEndPr>
      <w:sdtContent>
        <w:p w14:paraId="32548257" w14:textId="77777777" w:rsidR="003F6039" w:rsidRPr="00C111E5" w:rsidRDefault="003F6039" w:rsidP="008337CC">
          <w:pPr>
            <w:spacing w:after="0" w:line="240" w:lineRule="auto"/>
            <w:contextualSpacing/>
            <w:jc w:val="center"/>
            <w:rPr>
              <w:rFonts w:ascii="Arial Narrow" w:eastAsia="Times New Roman" w:hAnsi="Arial Narrow" w:cs="Arial"/>
              <w:kern w:val="28"/>
              <w:sz w:val="10"/>
              <w:szCs w:val="10"/>
              <w:lang w:val="en-US"/>
            </w:rPr>
          </w:pPr>
          <w:r w:rsidRPr="00C111E5">
            <w:rPr>
              <w:rFonts w:ascii="Arial Narrow" w:eastAsia="Times New Roman" w:hAnsi="Arial Narrow" w:cs="Arial"/>
              <w:noProof/>
              <w:kern w:val="28"/>
              <w:sz w:val="10"/>
              <w:szCs w:val="10"/>
              <w:lang w:val="en-US"/>
            </w:rPr>
            <mc:AlternateContent>
              <mc:Choice Requires="wpg">
                <w:drawing>
                  <wp:anchor distT="0" distB="0" distL="114300" distR="114300" simplePos="0" relativeHeight="251668480" behindDoc="0" locked="0" layoutInCell="1" allowOverlap="1" wp14:anchorId="4AE8C70C" wp14:editId="07AC653F">
                    <wp:simplePos x="0" y="0"/>
                    <wp:positionH relativeFrom="column">
                      <wp:posOffset>6460593</wp:posOffset>
                    </wp:positionH>
                    <wp:positionV relativeFrom="paragraph">
                      <wp:posOffset>-909955</wp:posOffset>
                    </wp:positionV>
                    <wp:extent cx="180975" cy="10690860"/>
                    <wp:effectExtent l="0" t="0" r="9525" b="0"/>
                    <wp:wrapNone/>
                    <wp:docPr id="16" name="Group 16"/>
                    <wp:cNvGraphicFramePr/>
                    <a:graphic xmlns:a="http://schemas.openxmlformats.org/drawingml/2006/main">
                      <a:graphicData uri="http://schemas.microsoft.com/office/word/2010/wordprocessingGroup">
                        <wpg:wgp>
                          <wpg:cNvGrpSpPr/>
                          <wpg:grpSpPr>
                            <a:xfrm>
                              <a:off x="0" y="0"/>
                              <a:ext cx="180975" cy="10690860"/>
                              <a:chOff x="-793919" y="-914400"/>
                              <a:chExt cx="133517" cy="10690860"/>
                            </a:xfrm>
                          </wpg:grpSpPr>
                          <wps:wsp>
                            <wps:cNvPr id="18" name="Rectangle 8"/>
                            <wps:cNvSpPr>
                              <a:spLocks noChangeArrowheads="1"/>
                            </wps:cNvSpPr>
                            <wps:spPr bwMode="auto">
                              <a:xfrm flipH="1">
                                <a:off x="-793919" y="-914400"/>
                                <a:ext cx="133517" cy="8115300"/>
                              </a:xfrm>
                              <a:prstGeom prst="rect">
                                <a:avLst/>
                              </a:prstGeom>
                              <a:solidFill>
                                <a:srgbClr val="000000">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9"/>
                            <wps:cNvSpPr>
                              <a:spLocks noChangeArrowheads="1"/>
                            </wps:cNvSpPr>
                            <wps:spPr bwMode="auto">
                              <a:xfrm>
                                <a:off x="-793918" y="6115050"/>
                                <a:ext cx="133516" cy="3661410"/>
                              </a:xfrm>
                              <a:prstGeom prst="rect">
                                <a:avLst/>
                              </a:prstGeom>
                              <a:solidFill>
                                <a:srgbClr val="D228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D00632" id="Group 16" o:spid="_x0000_s1026" style="position:absolute;margin-left:508.7pt;margin-top:-71.65pt;width:14.25pt;height:841.8pt;z-index:251668480;mso-width-relative:margin;mso-height-relative:margin" coordorigin="-7939,-9144" coordsize="1335,1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oGSQMAAP4JAAAOAAAAZHJzL2Uyb0RvYy54bWzsVl1v0zAUfUfiP1h+7xKnaZpEyxBsdCAN&#10;mPj4AW7iJBaJbWx32UD8d67ttmuHkBBoT9CHxNe+vj73+J7bnD67HQd0w7ThUlSYnMQYMVHLhouu&#10;wp8+rmY5RsZS0dBBClbhO2bws7OnT04nVbJE9nJomEYQRJhyUhXurVVlFJm6ZyM1J1IxAYut1CO1&#10;YOouajSdIPo4REkcZ9EkdaO0rJkxMHsRFvGZj9+2rLbv2tYwi4YKAzbrn9o/1+4ZnZ3SstNU9bze&#10;wqB/gGKkXMCh+1AX1FK00fynUCOvtTSytSe1HCPZtrxmPgfIhsQPsrnUcqN8Ll05dWpPE1D7gKc/&#10;Dlu/vbnWiDdwdxlGgo5wR/5YBDaQM6muBJ9LrT6oa72d6ILl8r1t9ejekAm69bTe7WlltxbVMEny&#10;uFguMKphicRZEefZlvi6h9tx+2bLYl6QAiNwmRUkTeO9x8tdlPl8QZY/R4l2ICKHdQ9tUlBQ5p4z&#10;83ecfeipYv4qjONjxxlUd+DsPVQaFd3AUB5o826OM8eOUVey/myQkOc9eLHnWsupZ7QBVMT5A/aD&#10;Dc4wsBWtpzeygRuhGyt9eTm6UTtw9cptPCD+lwTuL+GAvpyQxTwwvGePlkobe8nkiNygwhoy8ifQ&#10;mytjHcZ7F5+THHiz4sPgDd2tzweNbqjTmf/5vcNmhAzCNAnTEImWMO9uPrh7AoCkEMMfZA6DD8Jt&#10;EdIdFnCEGUgNkLk1l6RX27eCJGn8IilmqyxfztJVupgVyzifxaR4UWRxWqQXq+8OGknLnjcNE1dc&#10;sJ3ySfp7VbLtQUGzXvtoqnCxSBY+6yP027SOqAlZHLmN3EIjHPhY4fyAKFckL0XjSbOUD2EcHcP3&#10;lAEHu7dnxZeUqyInYlOuZXMHFaUlXC00QmjZMOil/orRBO2vwubLhmqG0fBaQFV6DUK/9Ea6WCaw&#10;Rx+urA9XqKghVIUtRmF4bkOP3SjNux5OCsUq5HOo5Jb7crpHBbidAXINWB9dty6bh7otHlu3rlC3&#10;bTKoFZoHtLsMxBgvtu3uSK3QkF3LnGcZSYl3eAy1XiRJPk92GvyvO8cELf853fl/T/jI8D1k+0Hk&#10;vmIOba/T+8+2sx8AAAD//wMAUEsDBBQABgAIAAAAIQCN5ffZ5AAAAA8BAAAPAAAAZHJzL2Rvd25y&#10;ZXYueG1sTI/BTsMwDIbvSLxDZCRuWxLawihNp2kCTtMkNqSJm9d6bbUmqZqs7d6e7AQ3//Kn35+z&#10;5aRbNlDvGmsUyLkARqawZWMqBd/7j9kCmPNoSmytIQVXcrDM7+8yTEs7mi8adr5iocS4FBXU3ncp&#10;566oSaOb245M2J1sr9GH2Fe87HEM5brlT0I8c42NCRdq7GhdU3HeXbSCzxHHVSTfh835tL7+7JPt&#10;YSNJqceHafUGzNPk/2C46Qd1yIPT0V5M6VgbspAvcWAVzGQcRcBujIiTV2DHMCWxiIDnGf//R/4L&#10;AAD//wMAUEsBAi0AFAAGAAgAAAAhALaDOJL+AAAA4QEAABMAAAAAAAAAAAAAAAAAAAAAAFtDb250&#10;ZW50X1R5cGVzXS54bWxQSwECLQAUAAYACAAAACEAOP0h/9YAAACUAQAACwAAAAAAAAAAAAAAAAAv&#10;AQAAX3JlbHMvLnJlbHNQSwECLQAUAAYACAAAACEAs9AqBkkDAAD+CQAADgAAAAAAAAAAAAAAAAAu&#10;AgAAZHJzL2Uyb0RvYy54bWxQSwECLQAUAAYACAAAACEAjeX32eQAAAAPAQAADwAAAAAAAAAAAAAA&#10;AACjBQAAZHJzL2Rvd25yZXYueG1sUEsFBgAAAAAEAAQA8wAAALQGAAAAAA==&#10;">
                    <v:rect id="Rectangle 8" o:spid="_x0000_s1027" style="position:absolute;left:-7939;top:-9144;width:1335;height:8115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gsxAAAANsAAAAPAAAAZHJzL2Rvd25yZXYueG1sRI9Ba8JA&#10;EIXvBf/DMoKXopuKlZK6ilgEQXqIWvA4ZKdJNDsbsqsm/945FHqb4b1575vFqnO1ulMbKs8G3iYJ&#10;KOLc24oLA6fjdvwBKkRki7VnMtBTgNVy8LLA1PoHZ3Q/xEJJCIcUDZQxNqnWIS/JYZj4hli0X986&#10;jLK2hbYtPiTc1XqaJHPtsGJpKLGhTUn59XBzBva5f3/9itl5c+2/f/rLjm+zjI0ZDbv1J6hIXfw3&#10;/13vrOALrPwiA+jlEwAA//8DAFBLAQItABQABgAIAAAAIQDb4fbL7gAAAIUBAAATAAAAAAAAAAAA&#10;AAAAAAAAAABbQ29udGVudF9UeXBlc10ueG1sUEsBAi0AFAAGAAgAAAAhAFr0LFu/AAAAFQEAAAsA&#10;AAAAAAAAAAAAAAAAHwEAAF9yZWxzLy5yZWxzUEsBAi0AFAAGAAgAAAAhABJguCzEAAAA2wAAAA8A&#10;AAAAAAAAAAAAAAAABwIAAGRycy9kb3ducmV2LnhtbFBLBQYAAAAAAwADALcAAAD4AgAAAAA=&#10;" fillcolor="black" stroked="f"/>
                    <v:rect id="Rectangle 9" o:spid="_x0000_s1028" style="position:absolute;left:-7939;top:61150;width:1335;height:36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2xvwAAANsAAAAPAAAAZHJzL2Rvd25yZXYueG1sRE9Ni8Iw&#10;EL0L+x/CLOxNUz0sUo1lUVYET1YPHmebMS1tJiXJavvvzUHw+Hjf62KwnbiTD41jBfNZBoK4crph&#10;o+By/p0uQYSIrLFzTApGClBsPiZrzLV78InuZTQihXDIUUEdY59LGaqaLIaZ64kTd3PeYkzQG6k9&#10;PlK47eQiy76lxYZTQ409bWuq2vLfKrjK81i2t+N+tx/mf9r4JpowKvX1OfysQEQa4lv8ch+0gkVa&#10;n76kHyA3TwAAAP//AwBQSwECLQAUAAYACAAAACEA2+H2y+4AAACFAQAAEwAAAAAAAAAAAAAAAAAA&#10;AAAAW0NvbnRlbnRfVHlwZXNdLnhtbFBLAQItABQABgAIAAAAIQBa9CxbvwAAABUBAAALAAAAAAAA&#10;AAAAAAAAAB8BAABfcmVscy8ucmVsc1BLAQItABQABgAIAAAAIQDcRf2xvwAAANsAAAAPAAAAAAAA&#10;AAAAAAAAAAcCAABkcnMvZG93bnJldi54bWxQSwUGAAAAAAMAAwC3AAAA8wIAAAAA&#10;" fillcolor="#d22832" stroked="f"/>
                  </v:group>
                </w:pict>
              </mc:Fallback>
            </mc:AlternateContent>
          </w:r>
          <w:r w:rsidRPr="00C111E5">
            <w:rPr>
              <w:rFonts w:ascii="Arial Narrow" w:eastAsia="Times New Roman" w:hAnsi="Arial Narrow" w:cs="Arial"/>
              <w:noProof/>
              <w:sz w:val="56"/>
              <w:lang w:val="en-US"/>
            </w:rPr>
            <w:drawing>
              <wp:inline distT="0" distB="0" distL="0" distR="0" wp14:anchorId="3FA60F9D" wp14:editId="60B1DF69">
                <wp:extent cx="909273" cy="1510748"/>
                <wp:effectExtent l="0" t="0" r="5715" b="0"/>
                <wp:docPr id="25" name="Picture 25" descr="F:\CLR\L\USAID SHERA CCR SMART CITY UI\REFERENSI\Logo UI - dari HUMAS\Logo UI\UI Transparan Ting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LR\L\USAID SHERA CCR SMART CITY UI\REFERENSI\Logo UI - dari HUMAS\Logo UI\UI Transparan Tingg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9273" cy="1510748"/>
                        </a:xfrm>
                        <a:prstGeom prst="rect">
                          <a:avLst/>
                        </a:prstGeom>
                        <a:noFill/>
                        <a:ln>
                          <a:noFill/>
                        </a:ln>
                      </pic:spPr>
                    </pic:pic>
                  </a:graphicData>
                </a:graphic>
              </wp:inline>
            </w:drawing>
          </w:r>
        </w:p>
        <w:p w14:paraId="6F191068" w14:textId="77777777" w:rsidR="003F6039" w:rsidRPr="00C111E5" w:rsidRDefault="003F6039" w:rsidP="008337CC">
          <w:pPr>
            <w:spacing w:after="0" w:line="240" w:lineRule="auto"/>
            <w:contextualSpacing/>
            <w:jc w:val="center"/>
            <w:rPr>
              <w:rFonts w:ascii="Arial Narrow" w:eastAsia="Times New Roman" w:hAnsi="Arial Narrow" w:cs="Arial"/>
              <w:sz w:val="56"/>
              <w:lang w:val="en-US"/>
            </w:rPr>
          </w:pPr>
        </w:p>
        <w:p w14:paraId="2F974697" w14:textId="77777777" w:rsidR="003F6039" w:rsidRPr="00C111E5" w:rsidRDefault="003F6039" w:rsidP="008337CC">
          <w:pPr>
            <w:spacing w:after="0" w:line="240" w:lineRule="auto"/>
            <w:contextualSpacing/>
            <w:jc w:val="center"/>
            <w:rPr>
              <w:rFonts w:ascii="Arial Narrow" w:eastAsia="Times New Roman" w:hAnsi="Arial Narrow" w:cs="Arial"/>
              <w:b/>
              <w:sz w:val="56"/>
              <w:szCs w:val="56"/>
            </w:rPr>
          </w:pPr>
          <w:r w:rsidRPr="00C111E5">
            <w:rPr>
              <w:rFonts w:ascii="Arial Narrow" w:eastAsia="Times New Roman" w:hAnsi="Arial Narrow" w:cs="Arial"/>
              <w:b/>
              <w:sz w:val="56"/>
              <w:szCs w:val="56"/>
            </w:rPr>
            <w:t>KERANGKA ACUAN KERJA</w:t>
          </w:r>
        </w:p>
        <w:p w14:paraId="597BDC68" w14:textId="1D714147" w:rsidR="003F6039" w:rsidRPr="00C111E5" w:rsidRDefault="00064422" w:rsidP="008337CC">
          <w:pPr>
            <w:spacing w:after="0" w:line="240" w:lineRule="auto"/>
            <w:contextualSpacing/>
            <w:jc w:val="center"/>
            <w:rPr>
              <w:rFonts w:ascii="Arial Narrow" w:eastAsia="Times New Roman" w:hAnsi="Arial Narrow" w:cs="Arial"/>
              <w:b/>
              <w:color w:val="D22832"/>
              <w:sz w:val="56"/>
              <w:szCs w:val="56"/>
              <w:lang w:val="en-US"/>
            </w:rPr>
          </w:pPr>
          <w:r w:rsidRPr="00C111E5">
            <w:rPr>
              <w:rFonts w:ascii="Arial Narrow" w:eastAsia="Times New Roman" w:hAnsi="Arial Narrow" w:cs="Arial"/>
              <w:b/>
              <w:color w:val="D22832"/>
              <w:sz w:val="56"/>
              <w:szCs w:val="56"/>
              <w:lang w:val="en-US"/>
            </w:rPr>
            <w:t xml:space="preserve">SUBSIDI </w:t>
          </w:r>
          <w:r w:rsidR="00C111E5" w:rsidRPr="00C111E5">
            <w:rPr>
              <w:rFonts w:ascii="Arial Narrow" w:eastAsia="Times New Roman" w:hAnsi="Arial Narrow" w:cs="Arial"/>
              <w:b/>
              <w:color w:val="D22832"/>
              <w:sz w:val="56"/>
              <w:szCs w:val="56"/>
              <w:lang w:val="en-US"/>
            </w:rPr>
            <w:t>DATA</w:t>
          </w:r>
        </w:p>
        <w:p w14:paraId="7FC35B8B" w14:textId="77777777" w:rsidR="003F6039" w:rsidRPr="00C111E5" w:rsidRDefault="003F6039" w:rsidP="008337CC">
          <w:pPr>
            <w:spacing w:after="0" w:line="240" w:lineRule="auto"/>
            <w:contextualSpacing/>
            <w:jc w:val="center"/>
            <w:rPr>
              <w:rFonts w:ascii="Arial Narrow" w:eastAsia="Times New Roman" w:hAnsi="Arial Narrow" w:cs="Arial"/>
              <w:b/>
              <w:color w:val="D22832"/>
              <w:sz w:val="56"/>
              <w:szCs w:val="56"/>
              <w:lang w:val="en-US"/>
            </w:rPr>
          </w:pPr>
          <w:r w:rsidRPr="00C111E5">
            <w:rPr>
              <w:rFonts w:ascii="Arial Narrow" w:eastAsia="Times New Roman" w:hAnsi="Arial Narrow" w:cs="Arial"/>
              <w:b/>
              <w:color w:val="D22832"/>
              <w:sz w:val="56"/>
              <w:szCs w:val="56"/>
            </w:rPr>
            <w:t>SMART CITY</w:t>
          </w:r>
        </w:p>
        <w:p w14:paraId="049BD491" w14:textId="77777777" w:rsidR="003F6039" w:rsidRPr="00C111E5" w:rsidRDefault="003F6039" w:rsidP="008337CC">
          <w:pPr>
            <w:spacing w:after="0" w:line="240" w:lineRule="auto"/>
            <w:contextualSpacing/>
            <w:jc w:val="center"/>
            <w:rPr>
              <w:rFonts w:ascii="Arial Narrow" w:eastAsia="Times New Roman" w:hAnsi="Arial Narrow" w:cs="Arial"/>
              <w:b/>
              <w:sz w:val="56"/>
              <w:szCs w:val="56"/>
            </w:rPr>
          </w:pPr>
        </w:p>
        <w:p w14:paraId="693675E5" w14:textId="77777777" w:rsidR="003F6039" w:rsidRPr="00C111E5" w:rsidRDefault="003F6039" w:rsidP="008337CC">
          <w:pPr>
            <w:pStyle w:val="NormalWeb"/>
            <w:spacing w:after="0" w:line="240" w:lineRule="auto"/>
            <w:contextualSpacing/>
            <w:jc w:val="center"/>
            <w:rPr>
              <w:rFonts w:ascii="Arial Narrow" w:eastAsia="Calibri" w:hAnsi="Arial Narrow"/>
              <w:i/>
              <w:iCs/>
              <w:kern w:val="24"/>
              <w:sz w:val="28"/>
              <w:szCs w:val="28"/>
              <w:lang w:val="en-US"/>
            </w:rPr>
          </w:pPr>
          <w:r w:rsidRPr="00C111E5">
            <w:rPr>
              <w:rFonts w:ascii="Arial Narrow" w:eastAsia="Calibri" w:hAnsi="Arial Narrow"/>
              <w:iCs/>
              <w:kern w:val="24"/>
              <w:sz w:val="28"/>
              <w:szCs w:val="28"/>
              <w:lang w:val="en-US"/>
            </w:rPr>
            <w:t>(</w:t>
          </w:r>
          <w:r w:rsidRPr="00C111E5">
            <w:rPr>
              <w:rFonts w:ascii="Arial Narrow" w:eastAsia="Calibri" w:hAnsi="Arial Narrow"/>
              <w:i/>
              <w:iCs/>
              <w:kern w:val="24"/>
              <w:sz w:val="28"/>
              <w:szCs w:val="28"/>
              <w:lang w:val="en-US"/>
            </w:rPr>
            <w:t>Scientific Modeling, Application, Research, and Training</w:t>
          </w:r>
        </w:p>
        <w:p w14:paraId="6955CD5F" w14:textId="77777777" w:rsidR="003F6039" w:rsidRPr="00C111E5" w:rsidRDefault="003F6039" w:rsidP="008337CC">
          <w:pPr>
            <w:pStyle w:val="NormalWeb"/>
            <w:spacing w:after="0" w:line="240" w:lineRule="auto"/>
            <w:contextualSpacing/>
            <w:jc w:val="center"/>
            <w:rPr>
              <w:rFonts w:ascii="Arial Narrow" w:eastAsia="Calibri" w:hAnsi="Arial Narrow"/>
              <w:iCs/>
              <w:kern w:val="24"/>
              <w:sz w:val="28"/>
              <w:szCs w:val="28"/>
              <w:lang w:val="en-US"/>
            </w:rPr>
          </w:pPr>
          <w:r w:rsidRPr="00C111E5">
            <w:rPr>
              <w:rFonts w:ascii="Arial Narrow" w:eastAsia="Calibri" w:hAnsi="Arial Narrow"/>
              <w:i/>
              <w:iCs/>
              <w:kern w:val="24"/>
              <w:sz w:val="28"/>
              <w:szCs w:val="28"/>
              <w:lang w:val="en-US"/>
            </w:rPr>
            <w:t>for City-centered Innovation and Technology</w:t>
          </w:r>
          <w:r w:rsidRPr="00C111E5">
            <w:rPr>
              <w:rFonts w:ascii="Arial Narrow" w:eastAsia="Calibri" w:hAnsi="Arial Narrow"/>
              <w:iCs/>
              <w:kern w:val="24"/>
              <w:sz w:val="28"/>
              <w:szCs w:val="28"/>
              <w:lang w:val="en-US"/>
            </w:rPr>
            <w:t>)</w:t>
          </w:r>
        </w:p>
        <w:p w14:paraId="1BB4A708" w14:textId="77777777" w:rsidR="003F6039" w:rsidRPr="00C111E5" w:rsidRDefault="003F6039" w:rsidP="008337CC">
          <w:pPr>
            <w:pStyle w:val="NormalWeb"/>
            <w:spacing w:after="0" w:line="240" w:lineRule="auto"/>
            <w:contextualSpacing/>
            <w:jc w:val="center"/>
            <w:rPr>
              <w:rFonts w:ascii="Arial Narrow" w:eastAsia="Calibri" w:hAnsi="Arial Narrow"/>
              <w:iCs/>
              <w:kern w:val="24"/>
              <w:sz w:val="28"/>
              <w:szCs w:val="28"/>
              <w:lang w:val="en-US"/>
            </w:rPr>
          </w:pPr>
        </w:p>
        <w:p w14:paraId="7C78987F" w14:textId="77777777" w:rsidR="003F6039" w:rsidRPr="00C111E5" w:rsidRDefault="003F6039" w:rsidP="008337CC">
          <w:pPr>
            <w:pStyle w:val="NormalWeb"/>
            <w:spacing w:after="0" w:line="240" w:lineRule="auto"/>
            <w:contextualSpacing/>
            <w:jc w:val="center"/>
            <w:rPr>
              <w:rFonts w:ascii="Arial Narrow" w:eastAsia="Calibri" w:hAnsi="Arial Narrow"/>
              <w:iCs/>
              <w:kern w:val="24"/>
              <w:sz w:val="28"/>
              <w:szCs w:val="28"/>
              <w:lang w:val="en-US"/>
            </w:rPr>
          </w:pPr>
        </w:p>
        <w:p w14:paraId="397F41FD" w14:textId="77777777" w:rsidR="003F6039" w:rsidRPr="00C111E5" w:rsidRDefault="003F6039" w:rsidP="008337CC">
          <w:pPr>
            <w:pStyle w:val="NormalWeb"/>
            <w:spacing w:after="0" w:line="240" w:lineRule="auto"/>
            <w:contextualSpacing/>
            <w:jc w:val="center"/>
            <w:rPr>
              <w:rFonts w:ascii="Arial Narrow" w:eastAsia="Calibri" w:hAnsi="Arial Narrow"/>
              <w:iCs/>
              <w:kern w:val="24"/>
              <w:sz w:val="28"/>
              <w:szCs w:val="28"/>
              <w:lang w:val="en-US"/>
            </w:rPr>
          </w:pPr>
        </w:p>
        <w:p w14:paraId="0CB231F8" w14:textId="77777777" w:rsidR="003F6039" w:rsidRPr="00C111E5" w:rsidRDefault="003F6039" w:rsidP="008337CC">
          <w:pPr>
            <w:spacing w:after="0" w:line="240" w:lineRule="auto"/>
            <w:contextualSpacing/>
            <w:jc w:val="center"/>
            <w:rPr>
              <w:rFonts w:ascii="Arial Narrow" w:hAnsi="Arial Narrow" w:cs="Calibri"/>
              <w:sz w:val="24"/>
              <w:szCs w:val="24"/>
            </w:rPr>
          </w:pPr>
          <w:r w:rsidRPr="00C111E5">
            <w:rPr>
              <w:rFonts w:ascii="Arial Narrow" w:hAnsi="Arial Narrow" w:cs="Calibri"/>
              <w:sz w:val="24"/>
              <w:szCs w:val="24"/>
            </w:rPr>
            <w:t xml:space="preserve">didanai oleh </w:t>
          </w:r>
          <w:r w:rsidRPr="00C111E5">
            <w:rPr>
              <w:rFonts w:ascii="Arial Narrow" w:hAnsi="Arial Narrow" w:cs="Calibri"/>
              <w:i/>
              <w:sz w:val="24"/>
              <w:szCs w:val="24"/>
            </w:rPr>
            <w:t>United St</w:t>
          </w:r>
          <w:r w:rsidRPr="00C111E5">
            <w:rPr>
              <w:rFonts w:ascii="Arial Narrow" w:hAnsi="Arial Narrow" w:cs="Calibri"/>
              <w:i/>
              <w:sz w:val="24"/>
              <w:szCs w:val="24"/>
              <w:lang w:val="en-US"/>
            </w:rPr>
            <w:t xml:space="preserve">ates </w:t>
          </w:r>
          <w:r w:rsidRPr="00C111E5">
            <w:rPr>
              <w:rFonts w:ascii="Arial Narrow" w:hAnsi="Arial Narrow" w:cs="Calibri"/>
              <w:i/>
              <w:sz w:val="24"/>
              <w:szCs w:val="24"/>
            </w:rPr>
            <w:t xml:space="preserve">Agency for International Development </w:t>
          </w:r>
          <w:r w:rsidRPr="00C111E5">
            <w:rPr>
              <w:rFonts w:ascii="Arial Narrow" w:hAnsi="Arial Narrow" w:cs="Calibri"/>
              <w:sz w:val="24"/>
              <w:szCs w:val="24"/>
            </w:rPr>
            <w:t>(USAID)</w:t>
          </w:r>
        </w:p>
        <w:p w14:paraId="1B3745A6" w14:textId="13CE52DB" w:rsidR="003F6039" w:rsidRPr="00C111E5" w:rsidRDefault="003F6039" w:rsidP="008337CC">
          <w:pPr>
            <w:spacing w:after="0" w:line="240" w:lineRule="auto"/>
            <w:contextualSpacing/>
            <w:jc w:val="center"/>
            <w:rPr>
              <w:rFonts w:ascii="Arial Narrow" w:hAnsi="Arial Narrow" w:cs="Calibri"/>
              <w:sz w:val="24"/>
              <w:szCs w:val="24"/>
            </w:rPr>
          </w:pPr>
          <w:r w:rsidRPr="00C111E5">
            <w:rPr>
              <w:rFonts w:ascii="Arial Narrow" w:hAnsi="Arial Narrow" w:cs="Calibri"/>
              <w:sz w:val="24"/>
              <w:szCs w:val="24"/>
            </w:rPr>
            <w:t>melalui</w:t>
          </w:r>
          <w:r w:rsidRPr="00C111E5">
            <w:rPr>
              <w:rFonts w:ascii="Arial Narrow" w:hAnsi="Arial Narrow" w:cs="Calibri"/>
              <w:sz w:val="24"/>
              <w:szCs w:val="24"/>
              <w:lang w:val="en-US"/>
            </w:rPr>
            <w:t xml:space="preserve"> </w:t>
          </w:r>
          <w:r w:rsidRPr="00C111E5">
            <w:rPr>
              <w:rFonts w:ascii="Arial Narrow" w:hAnsi="Arial Narrow" w:cs="Calibri"/>
              <w:sz w:val="24"/>
              <w:szCs w:val="24"/>
            </w:rPr>
            <w:t xml:space="preserve">program </w:t>
          </w:r>
          <w:r w:rsidRPr="00C111E5">
            <w:rPr>
              <w:rFonts w:ascii="Arial Narrow" w:hAnsi="Arial Narrow" w:cs="Calibri"/>
              <w:bCs/>
              <w:i/>
              <w:spacing w:val="8"/>
              <w:sz w:val="24"/>
              <w:szCs w:val="24"/>
              <w:shd w:val="clear" w:color="auto" w:fill="FFFFFF"/>
            </w:rPr>
            <w:t>Sustainable Higher Education Research Alliances</w:t>
          </w:r>
          <w:r w:rsidRPr="00C111E5">
            <w:rPr>
              <w:rFonts w:ascii="Arial Narrow" w:hAnsi="Arial Narrow" w:cs="Calibri"/>
              <w:sz w:val="24"/>
              <w:szCs w:val="24"/>
              <w:lang w:val="en-ID"/>
            </w:rPr>
            <w:t xml:space="preserve"> (SHERA</w:t>
          </w:r>
          <w:r w:rsidRPr="00C111E5">
            <w:rPr>
              <w:rFonts w:ascii="Arial Narrow" w:hAnsi="Arial Narrow" w:cs="Calibri"/>
              <w:bCs/>
              <w:spacing w:val="8"/>
              <w:sz w:val="24"/>
              <w:szCs w:val="24"/>
              <w:shd w:val="clear" w:color="auto" w:fill="FFFFFF"/>
            </w:rPr>
            <w:t>)</w:t>
          </w:r>
        </w:p>
        <w:p w14:paraId="3277C3A7" w14:textId="77777777" w:rsidR="003F6039" w:rsidRPr="00C111E5" w:rsidRDefault="003F6039" w:rsidP="008337CC">
          <w:pPr>
            <w:pStyle w:val="NormalWeb"/>
            <w:spacing w:after="0" w:line="240" w:lineRule="auto"/>
            <w:contextualSpacing/>
            <w:jc w:val="center"/>
            <w:rPr>
              <w:rFonts w:ascii="Arial Narrow" w:eastAsia="Calibri" w:hAnsi="Arial Narrow"/>
              <w:iCs/>
              <w:kern w:val="24"/>
              <w:sz w:val="28"/>
              <w:szCs w:val="28"/>
              <w:lang w:val="en-US"/>
            </w:rPr>
          </w:pPr>
        </w:p>
        <w:p w14:paraId="3799A90C" w14:textId="77777777" w:rsidR="003F6039" w:rsidRPr="00C111E5" w:rsidRDefault="003F6039" w:rsidP="008337CC">
          <w:pPr>
            <w:pStyle w:val="NormalWeb"/>
            <w:spacing w:after="0" w:line="240" w:lineRule="auto"/>
            <w:contextualSpacing/>
            <w:jc w:val="center"/>
            <w:rPr>
              <w:rFonts w:ascii="Arial Narrow" w:eastAsia="Calibri" w:hAnsi="Arial Narrow"/>
              <w:iCs/>
              <w:kern w:val="24"/>
              <w:sz w:val="28"/>
              <w:szCs w:val="28"/>
              <w:lang w:val="en-US"/>
            </w:rPr>
          </w:pPr>
        </w:p>
        <w:p w14:paraId="1CF700DC" w14:textId="485B9E16" w:rsidR="003F6039" w:rsidRPr="00C111E5" w:rsidRDefault="003F6039" w:rsidP="008337CC">
          <w:pPr>
            <w:pStyle w:val="NormalWeb"/>
            <w:spacing w:after="0" w:line="240" w:lineRule="auto"/>
            <w:contextualSpacing/>
            <w:jc w:val="center"/>
            <w:rPr>
              <w:rFonts w:ascii="Arial Narrow" w:eastAsia="Calibri" w:hAnsi="Arial Narrow"/>
              <w:b/>
              <w:iCs/>
              <w:kern w:val="24"/>
              <w:sz w:val="28"/>
              <w:szCs w:val="28"/>
              <w:lang w:val="en-US"/>
            </w:rPr>
          </w:pPr>
          <w:r w:rsidRPr="00C111E5">
            <w:rPr>
              <w:rFonts w:ascii="Arial Narrow" w:eastAsia="Times New Roman" w:hAnsi="Arial Narrow" w:cs="Arial"/>
              <w:noProof/>
              <w:sz w:val="56"/>
              <w:lang w:val="en-US"/>
            </w:rPr>
            <w:drawing>
              <wp:anchor distT="0" distB="0" distL="114300" distR="114300" simplePos="0" relativeHeight="251669504" behindDoc="1" locked="0" layoutInCell="1" allowOverlap="1" wp14:anchorId="22D4B622" wp14:editId="555BFAE9">
                <wp:simplePos x="0" y="0"/>
                <wp:positionH relativeFrom="page">
                  <wp:posOffset>-450</wp:posOffset>
                </wp:positionH>
                <wp:positionV relativeFrom="paragraph">
                  <wp:posOffset>446405</wp:posOffset>
                </wp:positionV>
                <wp:extent cx="7543800" cy="43256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7543800" cy="4325620"/>
                        </a:xfrm>
                        <a:prstGeom prst="rect">
                          <a:avLst/>
                        </a:prstGeom>
                        <a:noFill/>
                      </pic:spPr>
                    </pic:pic>
                  </a:graphicData>
                </a:graphic>
                <wp14:sizeRelH relativeFrom="margin">
                  <wp14:pctWidth>0</wp14:pctWidth>
                </wp14:sizeRelH>
                <wp14:sizeRelV relativeFrom="margin">
                  <wp14:pctHeight>0</wp14:pctHeight>
                </wp14:sizeRelV>
              </wp:anchor>
            </w:drawing>
          </w:r>
          <w:r w:rsidR="00720DB0" w:rsidRPr="00C111E5">
            <w:rPr>
              <w:rFonts w:ascii="Arial Narrow" w:eastAsia="Calibri" w:hAnsi="Arial Narrow"/>
              <w:b/>
              <w:iCs/>
              <w:kern w:val="24"/>
              <w:sz w:val="28"/>
              <w:szCs w:val="28"/>
              <w:lang w:val="en-US"/>
            </w:rPr>
            <w:t>EDISI PUBLIKASI KE-2</w:t>
          </w:r>
          <w:r w:rsidR="00890FB1" w:rsidRPr="00C111E5">
            <w:rPr>
              <w:rFonts w:ascii="Arial Narrow" w:eastAsia="Calibri" w:hAnsi="Arial Narrow"/>
              <w:b/>
              <w:iCs/>
              <w:kern w:val="24"/>
              <w:sz w:val="28"/>
              <w:szCs w:val="28"/>
              <w:lang w:val="en-US"/>
            </w:rPr>
            <w:t xml:space="preserve"> / </w:t>
          </w:r>
          <w:r w:rsidR="006842B8" w:rsidRPr="00C111E5">
            <w:rPr>
              <w:rFonts w:ascii="Arial Narrow" w:eastAsia="Calibri" w:hAnsi="Arial Narrow"/>
              <w:b/>
              <w:iCs/>
              <w:kern w:val="24"/>
              <w:sz w:val="28"/>
              <w:szCs w:val="28"/>
              <w:lang w:val="en-US"/>
            </w:rPr>
            <w:t>MEI</w:t>
          </w:r>
          <w:r w:rsidRPr="00C111E5">
            <w:rPr>
              <w:rFonts w:ascii="Arial Narrow" w:eastAsia="Calibri" w:hAnsi="Arial Narrow"/>
              <w:b/>
              <w:iCs/>
              <w:kern w:val="24"/>
              <w:sz w:val="28"/>
              <w:szCs w:val="28"/>
              <w:lang w:val="en-US"/>
            </w:rPr>
            <w:t xml:space="preserve"> 2018</w:t>
          </w:r>
          <w:r w:rsidRPr="00C111E5">
            <w:rPr>
              <w:rFonts w:ascii="Arial Narrow" w:eastAsia="Times New Roman" w:hAnsi="Arial Narrow" w:cs="Arial"/>
              <w:sz w:val="56"/>
              <w:lang w:val="en-US"/>
            </w:rPr>
            <w:br w:type="page"/>
          </w:r>
        </w:p>
      </w:sdtContent>
    </w:sdt>
    <w:bookmarkStart w:id="0" w:name="_Toc515549975"/>
    <w:p w14:paraId="344D57A3" w14:textId="13676D7D" w:rsidR="00401E8B" w:rsidRPr="00C111E5" w:rsidRDefault="005C6443" w:rsidP="008337CC">
      <w:pPr>
        <w:keepNext/>
        <w:keepLines/>
        <w:tabs>
          <w:tab w:val="left" w:pos="0"/>
          <w:tab w:val="left" w:pos="7920"/>
        </w:tabs>
        <w:spacing w:after="0" w:line="240" w:lineRule="auto"/>
        <w:contextualSpacing/>
        <w:jc w:val="center"/>
        <w:outlineLvl w:val="0"/>
        <w:rPr>
          <w:rFonts w:ascii="Arial Narrow" w:eastAsia="Times New Roman" w:hAnsi="Arial Narrow" w:cs="Arial"/>
          <w:b/>
          <w:color w:val="000000"/>
          <w:sz w:val="28"/>
          <w:szCs w:val="28"/>
          <w:lang w:val="en-US"/>
        </w:rPr>
      </w:pPr>
      <w:r w:rsidRPr="00C111E5">
        <w:rPr>
          <w:rFonts w:ascii="Arial Narrow" w:eastAsia="Times New Roman" w:hAnsi="Arial Narrow" w:cs="Arial"/>
          <w:b/>
          <w:noProof/>
          <w:sz w:val="28"/>
          <w:szCs w:val="28"/>
          <w:lang w:val="en-US"/>
        </w:rPr>
        <w:lastRenderedPageBreak/>
        <mc:AlternateContent>
          <mc:Choice Requires="wps">
            <w:drawing>
              <wp:anchor distT="0" distB="0" distL="114300" distR="114300" simplePos="0" relativeHeight="251646976" behindDoc="0" locked="0" layoutInCell="1" allowOverlap="1" wp14:anchorId="63D257BC" wp14:editId="70E9A776">
                <wp:simplePos x="0" y="0"/>
                <wp:positionH relativeFrom="column">
                  <wp:posOffset>4820285</wp:posOffset>
                </wp:positionH>
                <wp:positionV relativeFrom="page">
                  <wp:posOffset>-12065</wp:posOffset>
                </wp:positionV>
                <wp:extent cx="1838325" cy="7674610"/>
                <wp:effectExtent l="0" t="0" r="9525" b="2540"/>
                <wp:wrapThrough wrapText="bothSides">
                  <wp:wrapPolygon edited="0">
                    <wp:start x="0" y="0"/>
                    <wp:lineTo x="0" y="21554"/>
                    <wp:lineTo x="21488" y="21554"/>
                    <wp:lineTo x="21488" y="0"/>
                    <wp:lineTo x="0" y="0"/>
                  </wp:wrapPolygon>
                </wp:wrapThrough>
                <wp:docPr id="8" name="Rectangle 8"/>
                <wp:cNvGraphicFramePr/>
                <a:graphic xmlns:a="http://schemas.openxmlformats.org/drawingml/2006/main">
                  <a:graphicData uri="http://schemas.microsoft.com/office/word/2010/wordprocessingShape">
                    <wps:wsp>
                      <wps:cNvSpPr/>
                      <wps:spPr>
                        <a:xfrm>
                          <a:off x="0" y="0"/>
                          <a:ext cx="1838325" cy="767461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55EC6" id="Rectangle 8" o:spid="_x0000_s1026" style="position:absolute;margin-left:379.55pt;margin-top:-.95pt;width:144.75pt;height:60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WAlQIAAIUFAAAOAAAAZHJzL2Uyb0RvYy54bWysVFFPGzEMfp+0/xDlfVyvFCgVV1SBmCYh&#10;QMDEc8glvUi5OEvSXrtfPye5uzKG9jCtD2kc25/t72xfXO5aTbbCeQWmouXRhBJhONTKrCv6/fnm&#10;y5wSH5ipmQYjKroXnl4uP3+66OxCTKEBXQtHEMT4RWcr2oRgF0XheSNa5o/ACoNKCa5lAUW3LmrH&#10;OkRvdTGdTE6LDlxtHXDhPb5eZyVdJnwpBQ/3UnoRiK4o5hbS6dL5Gs9iecEWa8dso3ifBvuHLFqm&#10;DAYdoa5ZYGTj1B9QreIOPMhwxKEtQErFRaoBqykn76p5apgVqRYkx9uRJv//YPnd9sERVVcUP5Rh&#10;LX6iRySNmbUWZB7p6axfoNWTfXC95PEaa91J18Z/rILsEqX7kVKxC4TjYzk/nh9PTyjhqDs7PZud&#10;lon04uBunQ9fBbQkXirqMHyikm1vfcCQaDqYxGgetKpvlNZJiH0irrQjW4ZfOOzKmDJ6/GalTbQ1&#10;EL2yOr4UsbJcS7qFvRbRTptHIZESzH6aEknNeAjCOBcmlFnVsFrk2CcT/A3Rh7RSLgkwIkuMP2L3&#10;AINlBhmwc5a9fXQVqZdH58nfEsvOo0eKDCaMzq0y4D4C0FhVHznbDyRlaiJLr1DvsWEc5Enylt8o&#10;/Gy3zIcH5nB0cMhwHYR7PKSGrqLQ3yhpwP386D3aY0ejlpIOR7Gi/seGOUGJ/maw18/L2SzObhJm&#10;J2dTFNxbzetbjdm0V4C9UOLisTxdo33Qw1U6aF9wa6xiVFQxwzF2RXlwg3AV8orAvcPFapXMcF4t&#10;C7fmyfIIHlmNbfm8e2HO9r0bsO3vYBhbtnjXwtk2ehpYbQJIlfr7wGvPN856apx+L8Vl8lZOVoft&#10;ufwFAAD//wMAUEsDBBQABgAIAAAAIQDKP8qH4gAAAAwBAAAPAAAAZHJzL2Rvd25yZXYueG1sTI9B&#10;bsIwEEX3lbiDNUhsKrATkQBpHAQUNt20hR7AxNMkIh5HsYH09jWrdjejefrzfr4eTMtu2LvGkoRo&#10;JoAhlVY3VEn4Oh2mS2DOK9KqtYQSftDBuhg95SrT9k6feDv6ioUQcpmSUHvfZZy7skaj3Mx2SOH2&#10;bXujfFj7iute3UO4aXksRMqNaih8qFWHuxrLy/FqJJzeP9L9oUko7i6vm3mZbJ/3b1spJ+Nh8wLM&#10;4+D/YHjoB3UogtPZXkk71kpYJKsooBKm0QrYAxDzZQrsHKZYpAvgRc7/lyh+AQAA//8DAFBLAQIt&#10;ABQABgAIAAAAIQC2gziS/gAAAOEBAAATAAAAAAAAAAAAAAAAAAAAAABbQ29udGVudF9UeXBlc10u&#10;eG1sUEsBAi0AFAAGAAgAAAAhADj9If/WAAAAlAEAAAsAAAAAAAAAAAAAAAAALwEAAF9yZWxzLy5y&#10;ZWxzUEsBAi0AFAAGAAgAAAAhAMq5pYCVAgAAhQUAAA4AAAAAAAAAAAAAAAAALgIAAGRycy9lMm9E&#10;b2MueG1sUEsBAi0AFAAGAAgAAAAhAMo/yofiAAAADAEAAA8AAAAAAAAAAAAAAAAA7wQAAGRycy9k&#10;b3ducmV2LnhtbFBLBQYAAAAABAAEAPMAAAD+BQAAAAA=&#10;" fillcolor="black [3213]" stroked="f" strokeweight="1pt">
                <w10:wrap type="through" anchory="page"/>
              </v:rect>
            </w:pict>
          </mc:Fallback>
        </mc:AlternateContent>
      </w:r>
      <w:r w:rsidR="00D25EE5" w:rsidRPr="00C111E5">
        <w:rPr>
          <w:rFonts w:ascii="Arial Narrow" w:eastAsia="Times New Roman" w:hAnsi="Arial Narrow" w:cs="Arial"/>
          <w:b/>
          <w:noProof/>
          <w:sz w:val="28"/>
          <w:szCs w:val="28"/>
          <w:lang w:val="en-US"/>
        </w:rPr>
        <mc:AlternateContent>
          <mc:Choice Requires="wps">
            <w:drawing>
              <wp:anchor distT="0" distB="0" distL="114300" distR="114300" simplePos="0" relativeHeight="251649024" behindDoc="0" locked="0" layoutInCell="1" allowOverlap="1" wp14:anchorId="23A7429B" wp14:editId="5FED91D9">
                <wp:simplePos x="0" y="0"/>
                <wp:positionH relativeFrom="column">
                  <wp:posOffset>4982400</wp:posOffset>
                </wp:positionH>
                <wp:positionV relativeFrom="paragraph">
                  <wp:posOffset>0</wp:posOffset>
                </wp:positionV>
                <wp:extent cx="1415025" cy="5975985"/>
                <wp:effectExtent l="0" t="0" r="0" b="5715"/>
                <wp:wrapNone/>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025" cy="59759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D6B1B" w14:textId="6EFF7425" w:rsidR="00374EFE" w:rsidRPr="000604FC" w:rsidRDefault="00374EFE" w:rsidP="00D25EE5">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 KOMITE PENGELOLA</w:t>
                            </w:r>
                          </w:p>
                          <w:p w14:paraId="01D2C434" w14:textId="77777777" w:rsidR="00374EFE" w:rsidRPr="000604FC" w:rsidRDefault="00374EFE"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KOLABORASI RISET</w:t>
                            </w:r>
                          </w:p>
                          <w:p w14:paraId="0DBDA6C2" w14:textId="77777777" w:rsidR="00374EFE" w:rsidRPr="000604FC" w:rsidRDefault="00374EFE"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SMART CITY</w:t>
                            </w:r>
                          </w:p>
                          <w:p w14:paraId="3FB305DE" w14:textId="77777777" w:rsidR="00374EFE" w:rsidRPr="000604FC" w:rsidRDefault="00374EFE" w:rsidP="00401E8B">
                            <w:pPr>
                              <w:spacing w:after="0" w:line="240" w:lineRule="auto"/>
                              <w:jc w:val="right"/>
                              <w:rPr>
                                <w:rFonts w:ascii="Calibri" w:hAnsi="Calibri" w:cs="Arial"/>
                                <w:color w:val="FFFFFF" w:themeColor="background1"/>
                                <w:kern w:val="24"/>
                                <w:sz w:val="16"/>
                                <w:szCs w:val="16"/>
                                <w:lang w:eastAsia="en-GB"/>
                              </w:rPr>
                            </w:pPr>
                          </w:p>
                          <w:p w14:paraId="51F4F8A1" w14:textId="77777777" w:rsidR="00374EFE" w:rsidRPr="000604FC" w:rsidRDefault="00374EFE" w:rsidP="00401E8B">
                            <w:pPr>
                              <w:spacing w:after="0" w:line="240" w:lineRule="auto"/>
                              <w:jc w:val="right"/>
                              <w:rPr>
                                <w:rFonts w:ascii="Calibri" w:hAnsi="Calibri" w:cs="Arial"/>
                                <w:color w:val="FFFFFF" w:themeColor="background1"/>
                                <w:kern w:val="24"/>
                                <w:sz w:val="16"/>
                                <w:szCs w:val="16"/>
                                <w:lang w:eastAsia="en-GB"/>
                              </w:rPr>
                            </w:pPr>
                          </w:p>
                          <w:p w14:paraId="3DF3104E" w14:textId="77777777" w:rsidR="00374EFE" w:rsidRPr="000604FC" w:rsidRDefault="00374EFE" w:rsidP="00401E8B">
                            <w:pPr>
                              <w:spacing w:after="0" w:line="240" w:lineRule="auto"/>
                              <w:rPr>
                                <w:rFonts w:ascii="Calibri" w:hAnsi="Calibri" w:cs="Arial"/>
                                <w:color w:val="FFFFFF" w:themeColor="background1"/>
                                <w:kern w:val="24"/>
                                <w:sz w:val="16"/>
                                <w:szCs w:val="16"/>
                                <w:lang w:eastAsia="en-GB"/>
                              </w:rPr>
                            </w:pPr>
                          </w:p>
                          <w:p w14:paraId="30C555AE" w14:textId="77777777" w:rsidR="00374EFE" w:rsidRPr="000604FC" w:rsidRDefault="00374EFE"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hAnsi="Calibri" w:cs="Arial"/>
                                <w:b/>
                                <w:color w:val="FFFFFF" w:themeColor="background1"/>
                                <w:kern w:val="24"/>
                                <w:sz w:val="16"/>
                                <w:szCs w:val="16"/>
                                <w:lang w:eastAsia="en-GB"/>
                              </w:rPr>
                              <w:t>Alamat Kantor:</w:t>
                            </w:r>
                          </w:p>
                          <w:p w14:paraId="1D74C9C8" w14:textId="77777777" w:rsidR="00374EFE" w:rsidRPr="000604FC" w:rsidRDefault="00374EFE"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Gedung ILRC, Lantai 3,</w:t>
                            </w:r>
                          </w:p>
                          <w:p w14:paraId="246DC1C5" w14:textId="1DF9CD79" w:rsidR="00374EFE" w:rsidRPr="000604FC" w:rsidRDefault="00374EFE"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Universitas Indonesia</w:t>
                            </w:r>
                            <w:r>
                              <w:rPr>
                                <w:rFonts w:ascii="Calibri" w:eastAsia="Times New Roman" w:hAnsi="Calibri" w:cs="Arial"/>
                                <w:color w:val="FFFFFF" w:themeColor="background1"/>
                                <w:sz w:val="16"/>
                                <w:szCs w:val="16"/>
                                <w:lang w:val="en-GB" w:eastAsia="en-GB"/>
                              </w:rPr>
                              <w:t xml:space="preserve">, </w:t>
                            </w:r>
                            <w:r w:rsidRPr="000604FC">
                              <w:rPr>
                                <w:rFonts w:ascii="Calibri" w:hAnsi="Calibri" w:cs="Arial"/>
                                <w:color w:val="FFFFFF" w:themeColor="background1"/>
                                <w:kern w:val="24"/>
                                <w:sz w:val="16"/>
                                <w:szCs w:val="16"/>
                                <w:lang w:eastAsia="en-GB"/>
                              </w:rPr>
                              <w:t>16424,</w:t>
                            </w:r>
                          </w:p>
                          <w:p w14:paraId="21AF5A51"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Depok, Jawa Barat, Indonesia</w:t>
                            </w:r>
                          </w:p>
                          <w:p w14:paraId="5F288E4B"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 </w:t>
                            </w:r>
                          </w:p>
                          <w:p w14:paraId="31E7CE48" w14:textId="77777777" w:rsidR="00374EFE" w:rsidRPr="000604FC" w:rsidRDefault="00374EFE" w:rsidP="00401E8B">
                            <w:pPr>
                              <w:spacing w:after="0" w:line="240" w:lineRule="auto"/>
                              <w:jc w:val="right"/>
                              <w:rPr>
                                <w:rFonts w:ascii="Calibri" w:hAnsi="Calibri" w:cs="Arial"/>
                                <w:b/>
                                <w:color w:val="FFFFFF" w:themeColor="background1"/>
                                <w:kern w:val="24"/>
                                <w:sz w:val="16"/>
                                <w:szCs w:val="16"/>
                                <w:lang w:eastAsia="en-GB"/>
                              </w:rPr>
                            </w:pPr>
                            <w:r w:rsidRPr="000604FC">
                              <w:rPr>
                                <w:rFonts w:ascii="Calibri" w:hAnsi="Calibri" w:cs="Arial"/>
                                <w:b/>
                                <w:color w:val="FFFFFF" w:themeColor="background1"/>
                                <w:kern w:val="24"/>
                                <w:sz w:val="16"/>
                                <w:szCs w:val="16"/>
                                <w:lang w:eastAsia="en-GB"/>
                              </w:rPr>
                              <w:t>Telepon:</w:t>
                            </w:r>
                          </w:p>
                          <w:p w14:paraId="24E15D60" w14:textId="70F9AD65" w:rsidR="00374EFE" w:rsidRPr="000604FC" w:rsidRDefault="00374EFE"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(+62</w:t>
                            </w:r>
                            <w:r>
                              <w:rPr>
                                <w:rFonts w:ascii="Calibri" w:hAnsi="Calibri" w:cs="Arial"/>
                                <w:color w:val="FFFFFF" w:themeColor="background1"/>
                                <w:kern w:val="24"/>
                                <w:sz w:val="16"/>
                                <w:szCs w:val="16"/>
                                <w:lang w:val="en-US" w:eastAsia="en-GB"/>
                              </w:rPr>
                              <w:t xml:space="preserve"> 21</w:t>
                            </w:r>
                            <w:r w:rsidRPr="000604FC">
                              <w:rPr>
                                <w:rFonts w:ascii="Calibri" w:hAnsi="Calibri" w:cs="Arial"/>
                                <w:color w:val="FFFFFF" w:themeColor="background1"/>
                                <w:kern w:val="24"/>
                                <w:sz w:val="16"/>
                                <w:szCs w:val="16"/>
                                <w:lang w:eastAsia="en-GB"/>
                              </w:rPr>
                              <w:t xml:space="preserve">) 727 0152 </w:t>
                            </w:r>
                            <w:r w:rsidRPr="000604FC">
                              <w:rPr>
                                <w:rFonts w:ascii="Calibri" w:hAnsi="Calibri" w:cs="Arial"/>
                                <w:i/>
                                <w:iCs/>
                                <w:color w:val="FFFFFF" w:themeColor="background1"/>
                                <w:kern w:val="24"/>
                                <w:sz w:val="16"/>
                                <w:szCs w:val="16"/>
                                <w:lang w:eastAsia="en-GB"/>
                              </w:rPr>
                              <w:t xml:space="preserve">ext. </w:t>
                            </w:r>
                            <w:r w:rsidRPr="000604FC">
                              <w:rPr>
                                <w:rFonts w:ascii="Calibri" w:hAnsi="Calibri" w:cs="Arial"/>
                                <w:color w:val="FFFFFF" w:themeColor="background1"/>
                                <w:kern w:val="24"/>
                                <w:sz w:val="16"/>
                                <w:szCs w:val="16"/>
                                <w:lang w:eastAsia="en-GB"/>
                              </w:rPr>
                              <w:t>1301,</w:t>
                            </w:r>
                          </w:p>
                          <w:p w14:paraId="74C7EEB5" w14:textId="77777777" w:rsidR="00374EFE" w:rsidRPr="000604FC" w:rsidRDefault="00374EFE"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 xml:space="preserve"> (+62) 819 3299 3676</w:t>
                            </w:r>
                          </w:p>
                          <w:p w14:paraId="351D96DB" w14:textId="77777777" w:rsidR="00374EFE" w:rsidRPr="000604FC" w:rsidRDefault="00374EFE" w:rsidP="00401E8B">
                            <w:pPr>
                              <w:spacing w:after="0" w:line="240" w:lineRule="auto"/>
                              <w:jc w:val="right"/>
                              <w:rPr>
                                <w:rFonts w:ascii="Calibri" w:hAnsi="Calibri" w:cs="Arial"/>
                                <w:color w:val="FFFFFF" w:themeColor="background1"/>
                                <w:kern w:val="24"/>
                                <w:sz w:val="16"/>
                                <w:szCs w:val="16"/>
                                <w:lang w:eastAsia="en-GB"/>
                              </w:rPr>
                            </w:pPr>
                          </w:p>
                          <w:p w14:paraId="4B312833" w14:textId="77777777" w:rsidR="00374EFE" w:rsidRPr="00D25EE5" w:rsidRDefault="00374EFE" w:rsidP="00401E8B">
                            <w:pPr>
                              <w:spacing w:after="0" w:line="240" w:lineRule="auto"/>
                              <w:jc w:val="right"/>
                              <w:rPr>
                                <w:rFonts w:ascii="Calibri" w:hAnsi="Calibri" w:cs="Arial"/>
                                <w:b/>
                                <w:color w:val="FFFFFF" w:themeColor="background1"/>
                                <w:kern w:val="24"/>
                                <w:sz w:val="16"/>
                                <w:szCs w:val="16"/>
                                <w:lang w:eastAsia="en-GB"/>
                              </w:rPr>
                            </w:pPr>
                            <w:r w:rsidRPr="00D25EE5">
                              <w:rPr>
                                <w:rFonts w:ascii="Calibri" w:hAnsi="Calibri" w:cs="Arial"/>
                                <w:b/>
                                <w:color w:val="FFFFFF" w:themeColor="background1"/>
                                <w:kern w:val="24"/>
                                <w:sz w:val="16"/>
                                <w:szCs w:val="16"/>
                                <w:lang w:eastAsia="en-GB"/>
                              </w:rPr>
                              <w:t>Faks.:</w:t>
                            </w:r>
                          </w:p>
                          <w:p w14:paraId="37E001CC" w14:textId="77777777" w:rsidR="00374EFE" w:rsidRPr="00D25EE5" w:rsidRDefault="00374EFE"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hAnsi="Calibri" w:cs="Arial"/>
                                <w:color w:val="FFFFFF" w:themeColor="background1"/>
                                <w:kern w:val="24"/>
                                <w:sz w:val="16"/>
                                <w:szCs w:val="16"/>
                                <w:lang w:eastAsia="en-GB"/>
                              </w:rPr>
                              <w:t>(+62 21) 788 49 119</w:t>
                            </w:r>
                          </w:p>
                          <w:p w14:paraId="27B1BDB6" w14:textId="77777777" w:rsidR="00374EFE" w:rsidRPr="00D25EE5" w:rsidRDefault="00374EFE" w:rsidP="00401E8B">
                            <w:pPr>
                              <w:spacing w:after="0" w:line="240" w:lineRule="auto"/>
                              <w:ind w:left="850" w:hanging="850"/>
                              <w:jc w:val="right"/>
                              <w:rPr>
                                <w:rFonts w:ascii="Calibri" w:hAnsi="Calibri" w:cs="Arial"/>
                                <w:i/>
                                <w:iCs/>
                                <w:color w:val="FFFFFF" w:themeColor="background1"/>
                                <w:kern w:val="24"/>
                                <w:sz w:val="16"/>
                                <w:szCs w:val="16"/>
                                <w:lang w:eastAsia="en-GB"/>
                              </w:rPr>
                            </w:pPr>
                          </w:p>
                          <w:p w14:paraId="68C7B759" w14:textId="77777777" w:rsidR="00374EFE" w:rsidRPr="00D25EE5" w:rsidRDefault="00374EFE" w:rsidP="00401E8B">
                            <w:pPr>
                              <w:spacing w:after="0" w:line="240" w:lineRule="auto"/>
                              <w:ind w:left="850" w:hanging="850"/>
                              <w:jc w:val="right"/>
                              <w:rPr>
                                <w:rFonts w:ascii="Calibri" w:hAnsi="Calibri" w:cs="Arial"/>
                                <w:b/>
                                <w:color w:val="FFFFFF" w:themeColor="background1"/>
                                <w:kern w:val="24"/>
                                <w:sz w:val="16"/>
                                <w:szCs w:val="16"/>
                                <w:lang w:eastAsia="en-GB"/>
                              </w:rPr>
                            </w:pPr>
                            <w:r w:rsidRPr="00D25EE5">
                              <w:rPr>
                                <w:rFonts w:ascii="Calibri" w:hAnsi="Calibri" w:cs="Arial"/>
                                <w:b/>
                                <w:i/>
                                <w:iCs/>
                                <w:color w:val="FFFFFF" w:themeColor="background1"/>
                                <w:kern w:val="24"/>
                                <w:sz w:val="16"/>
                                <w:szCs w:val="16"/>
                                <w:lang w:eastAsia="en-GB"/>
                              </w:rPr>
                              <w:t>E-mail</w:t>
                            </w:r>
                            <w:r w:rsidRPr="00D25EE5">
                              <w:rPr>
                                <w:rFonts w:ascii="Calibri" w:hAnsi="Calibri" w:cs="Arial"/>
                                <w:b/>
                                <w:color w:val="FFFFFF" w:themeColor="background1"/>
                                <w:kern w:val="24"/>
                                <w:sz w:val="16"/>
                                <w:szCs w:val="16"/>
                                <w:lang w:eastAsia="en-GB"/>
                              </w:rPr>
                              <w:t>:</w:t>
                            </w:r>
                          </w:p>
                          <w:p w14:paraId="50D1AF11" w14:textId="31C0DA2A" w:rsidR="00374EFE" w:rsidRPr="00D25EE5" w:rsidRDefault="00374EFE" w:rsidP="00401E8B">
                            <w:pPr>
                              <w:spacing w:after="0" w:line="240" w:lineRule="auto"/>
                              <w:ind w:left="850" w:hanging="850"/>
                              <w:jc w:val="right"/>
                              <w:rPr>
                                <w:rFonts w:ascii="Calibri" w:hAnsi="Calibri" w:cs="Arial"/>
                                <w:color w:val="FFFFFF" w:themeColor="background1"/>
                                <w:kern w:val="24"/>
                                <w:sz w:val="16"/>
                                <w:szCs w:val="16"/>
                                <w:lang w:eastAsia="en-GB"/>
                              </w:rPr>
                            </w:pPr>
                            <w:hyperlink r:id="rId10" w:history="1">
                              <w:r w:rsidRPr="00D36A12">
                                <w:rPr>
                                  <w:rStyle w:val="Hyperlink"/>
                                  <w:rFonts w:ascii="Calibri" w:hAnsi="Calibri" w:cs="Arial"/>
                                  <w:kern w:val="24"/>
                                  <w:sz w:val="16"/>
                                  <w:szCs w:val="16"/>
                                  <w:lang w:eastAsia="en-GB"/>
                                </w:rPr>
                                <w:t>ccr.smartcity@ui.ac.id</w:t>
                              </w:r>
                            </w:hyperlink>
                            <w:r w:rsidRPr="00D25EE5">
                              <w:rPr>
                                <w:rFonts w:ascii="Calibri" w:hAnsi="Calibri" w:cs="Arial"/>
                                <w:color w:val="FFFFFF" w:themeColor="background1"/>
                                <w:kern w:val="24"/>
                                <w:sz w:val="16"/>
                                <w:szCs w:val="16"/>
                                <w:lang w:eastAsia="en-GB"/>
                              </w:rPr>
                              <w:t>,</w:t>
                            </w:r>
                          </w:p>
                          <w:p w14:paraId="60DDFFD1" w14:textId="77777777" w:rsidR="00374EFE" w:rsidRPr="00D25EE5" w:rsidRDefault="00374EFE" w:rsidP="00D25EE5">
                            <w:pPr>
                              <w:spacing w:after="0" w:line="240" w:lineRule="auto"/>
                              <w:ind w:left="850" w:hanging="850"/>
                              <w:jc w:val="right"/>
                              <w:rPr>
                                <w:rFonts w:ascii="Calibri" w:hAnsi="Calibri" w:cs="Arial"/>
                                <w:color w:val="FFFFFF" w:themeColor="background1"/>
                                <w:kern w:val="24"/>
                                <w:sz w:val="16"/>
                                <w:szCs w:val="16"/>
                                <w:lang w:eastAsia="en-GB"/>
                              </w:rPr>
                            </w:pPr>
                            <w:hyperlink r:id="rId11" w:history="1">
                              <w:r w:rsidRPr="00D25EE5">
                                <w:rPr>
                                  <w:rStyle w:val="Hyperlink"/>
                                  <w:rFonts w:ascii="Calibri" w:hAnsi="Calibri" w:cs="Arial"/>
                                  <w:kern w:val="24"/>
                                  <w:sz w:val="16"/>
                                  <w:szCs w:val="16"/>
                                  <w:lang w:eastAsia="en-GB"/>
                                </w:rPr>
                                <w:t>ccr.smartcity@gmail.com</w:t>
                              </w:r>
                            </w:hyperlink>
                          </w:p>
                          <w:p w14:paraId="58E334AA" w14:textId="34EDBD76" w:rsidR="00374EFE" w:rsidRPr="00D25EE5" w:rsidRDefault="00374EFE" w:rsidP="00D25EE5">
                            <w:pPr>
                              <w:spacing w:after="0" w:line="240" w:lineRule="auto"/>
                              <w:rPr>
                                <w:rFonts w:ascii="Calibri" w:hAnsi="Calibri" w:cs="Arial"/>
                                <w:color w:val="FFFFFF" w:themeColor="background1"/>
                                <w:kern w:val="24"/>
                                <w:sz w:val="16"/>
                                <w:szCs w:val="16"/>
                                <w:lang w:eastAsia="en-GB"/>
                              </w:rPr>
                            </w:pPr>
                          </w:p>
                          <w:p w14:paraId="49724B41" w14:textId="77777777" w:rsidR="00374EFE" w:rsidRPr="00D25EE5" w:rsidRDefault="00374EFE" w:rsidP="00D25EE5">
                            <w:pPr>
                              <w:spacing w:after="0" w:line="240" w:lineRule="auto"/>
                              <w:ind w:left="850" w:hanging="850"/>
                              <w:jc w:val="right"/>
                              <w:rPr>
                                <w:rFonts w:ascii="Calibri" w:hAnsi="Calibri" w:cs="Arial"/>
                                <w:b/>
                                <w:color w:val="FFFFFF" w:themeColor="background1"/>
                                <w:kern w:val="24"/>
                                <w:sz w:val="16"/>
                                <w:szCs w:val="16"/>
                                <w:lang w:val="en-US" w:eastAsia="en-GB"/>
                              </w:rPr>
                            </w:pPr>
                            <w:r w:rsidRPr="00D25EE5">
                              <w:rPr>
                                <w:rFonts w:ascii="Calibri" w:hAnsi="Calibri" w:cs="Arial"/>
                                <w:b/>
                                <w:color w:val="FFFFFF" w:themeColor="background1"/>
                                <w:kern w:val="24"/>
                                <w:sz w:val="16"/>
                                <w:szCs w:val="16"/>
                                <w:lang w:val="en-US" w:eastAsia="en-GB"/>
                              </w:rPr>
                              <w:t>Informasi Resmi:</w:t>
                            </w:r>
                          </w:p>
                          <w:p w14:paraId="173601EF" w14:textId="4E22D885" w:rsidR="00374EFE" w:rsidRDefault="00374EFE" w:rsidP="00D25EE5">
                            <w:pPr>
                              <w:spacing w:after="0" w:line="240" w:lineRule="auto"/>
                              <w:ind w:left="850" w:hanging="850"/>
                              <w:jc w:val="right"/>
                              <w:rPr>
                                <w:color w:val="FFFFFF" w:themeColor="background1"/>
                                <w:sz w:val="16"/>
                                <w:szCs w:val="16"/>
                                <w:lang w:val="en-US"/>
                              </w:rPr>
                            </w:pPr>
                            <w:hyperlink r:id="rId12" w:history="1">
                              <w:r w:rsidRPr="00302F65">
                                <w:rPr>
                                  <w:rStyle w:val="Hyperlink"/>
                                  <w:sz w:val="16"/>
                                  <w:szCs w:val="16"/>
                                  <w:lang w:val="en-US"/>
                                </w:rPr>
                                <w:t>www.research.ui.ac.id</w:t>
                              </w:r>
                            </w:hyperlink>
                          </w:p>
                          <w:p w14:paraId="308C7035" w14:textId="77777777" w:rsidR="00374EFE" w:rsidRPr="00D25EE5" w:rsidRDefault="00374EFE" w:rsidP="00D25EE5">
                            <w:pPr>
                              <w:spacing w:after="0" w:line="240" w:lineRule="auto"/>
                              <w:ind w:left="850" w:hanging="850"/>
                              <w:jc w:val="right"/>
                              <w:rPr>
                                <w:rFonts w:ascii="Calibri" w:hAnsi="Calibri" w:cs="Arial"/>
                                <w:color w:val="FFFFFF" w:themeColor="background1"/>
                                <w:kern w:val="24"/>
                                <w:sz w:val="16"/>
                                <w:szCs w:val="16"/>
                                <w:lang w:val="en-US" w:eastAsia="en-GB"/>
                              </w:rPr>
                            </w:pPr>
                          </w:p>
                          <w:p w14:paraId="0DF4F0BD" w14:textId="77777777" w:rsidR="00374EFE" w:rsidRPr="00D25EE5" w:rsidRDefault="00374EFE" w:rsidP="00401E8B">
                            <w:pPr>
                              <w:spacing w:after="0" w:line="240" w:lineRule="auto"/>
                              <w:jc w:val="right"/>
                              <w:rPr>
                                <w:rFonts w:ascii="Calibri" w:eastAsia="Calibri" w:hAnsi="Calibri" w:cs="Arial"/>
                                <w:color w:val="FFFFFF" w:themeColor="background1"/>
                                <w:kern w:val="24"/>
                                <w:sz w:val="16"/>
                                <w:szCs w:val="16"/>
                                <w:lang w:eastAsia="en-GB"/>
                              </w:rPr>
                            </w:pPr>
                          </w:p>
                          <w:p w14:paraId="697387B9" w14:textId="7B9F0F4E" w:rsidR="00374EFE" w:rsidRPr="00D25EE5" w:rsidRDefault="00374EFE" w:rsidP="00D25EE5">
                            <w:pPr>
                              <w:spacing w:after="0" w:line="240" w:lineRule="auto"/>
                              <w:rPr>
                                <w:rFonts w:ascii="Calibri" w:eastAsia="Times New Roman" w:hAnsi="Calibri" w:cs="Arial"/>
                                <w:color w:val="FFFFFF" w:themeColor="background1"/>
                                <w:sz w:val="16"/>
                                <w:szCs w:val="16"/>
                                <w:lang w:val="en-GB" w:eastAsia="en-GB"/>
                              </w:rPr>
                            </w:pPr>
                          </w:p>
                          <w:p w14:paraId="102AABC3" w14:textId="77777777" w:rsidR="00374EFE" w:rsidRPr="00D25EE5" w:rsidRDefault="00374EFE" w:rsidP="00401E8B">
                            <w:pPr>
                              <w:spacing w:after="0" w:line="240" w:lineRule="auto"/>
                              <w:jc w:val="right"/>
                              <w:rPr>
                                <w:rFonts w:ascii="Calibri" w:eastAsia="Times New Roman" w:hAnsi="Calibri" w:cs="Arial"/>
                                <w:b/>
                                <w:color w:val="FFFFFF" w:themeColor="background1"/>
                                <w:sz w:val="16"/>
                                <w:szCs w:val="16"/>
                                <w:lang w:val="en-GB" w:eastAsia="en-GB"/>
                              </w:rPr>
                            </w:pPr>
                            <w:r w:rsidRPr="00D25EE5">
                              <w:rPr>
                                <w:rFonts w:ascii="Calibri" w:eastAsia="Times New Roman" w:hAnsi="Calibri" w:cs="Arial"/>
                                <w:b/>
                                <w:color w:val="FFFFFF" w:themeColor="background1"/>
                                <w:sz w:val="16"/>
                                <w:szCs w:val="16"/>
                                <w:lang w:val="en-GB" w:eastAsia="en-GB"/>
                              </w:rPr>
                              <w:t>Penyusun:</w:t>
                            </w:r>
                          </w:p>
                          <w:p w14:paraId="500C0C5D" w14:textId="77777777" w:rsidR="00374EFE" w:rsidRPr="00D25EE5" w:rsidRDefault="00374EFE"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Cherina La Rubatt</w:t>
                            </w:r>
                          </w:p>
                          <w:p w14:paraId="79433249"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Rini Kharismawati</w:t>
                            </w:r>
                          </w:p>
                          <w:p w14:paraId="21ED06F1"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p>
                          <w:p w14:paraId="1D301F19" w14:textId="77777777" w:rsidR="00374EFE" w:rsidRPr="000604FC" w:rsidRDefault="00374EFE"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eastAsia="Times New Roman" w:hAnsi="Calibri" w:cs="Arial"/>
                                <w:b/>
                                <w:color w:val="FFFFFF" w:themeColor="background1"/>
                                <w:sz w:val="16"/>
                                <w:szCs w:val="16"/>
                                <w:lang w:val="en-GB" w:eastAsia="en-GB"/>
                              </w:rPr>
                              <w:t>Editor:</w:t>
                            </w:r>
                          </w:p>
                          <w:p w14:paraId="5A25C9DD"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Heri Hermansyah</w:t>
                            </w:r>
                          </w:p>
                          <w:p w14:paraId="76BDFD92"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Ahmad Gamal</w:t>
                            </w:r>
                          </w:p>
                          <w:p w14:paraId="71B5C585"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Chairul Hudaya</w:t>
                            </w:r>
                          </w:p>
                          <w:p w14:paraId="65676657" w14:textId="04822DF8"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r>
                              <w:rPr>
                                <w:rFonts w:ascii="Calibri" w:eastAsia="Times New Roman" w:hAnsi="Calibri" w:cs="Arial"/>
                                <w:color w:val="FFFFFF" w:themeColor="background1"/>
                                <w:sz w:val="16"/>
                                <w:szCs w:val="16"/>
                                <w:lang w:val="en-GB" w:eastAsia="en-GB"/>
                              </w:rPr>
                              <w:t>Catur Apriono</w:t>
                            </w:r>
                          </w:p>
                          <w:p w14:paraId="4ACE0E84"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p>
                          <w:p w14:paraId="5E0FC1E8"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p>
                          <w:p w14:paraId="1D8EC6F6"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p>
                          <w:p w14:paraId="09739181"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p>
                          <w:p w14:paraId="31A1B5F1"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p>
                          <w:p w14:paraId="23CD9B3F" w14:textId="77777777" w:rsidR="00374EFE" w:rsidRPr="000604FC" w:rsidRDefault="00374EFE" w:rsidP="00401E8B">
                            <w:pPr>
                              <w:spacing w:after="0" w:line="240" w:lineRule="auto"/>
                              <w:jc w:val="right"/>
                              <w:rPr>
                                <w:rFonts w:ascii="Calibri" w:eastAsia="Calibri" w:hAnsi="Calibri" w:cs="Arial"/>
                                <w:color w:val="FFFFFF" w:themeColor="background1"/>
                                <w:kern w:val="24"/>
                                <w:sz w:val="16"/>
                                <w:szCs w:val="16"/>
                                <w:lang w:eastAsia="en-GB"/>
                              </w:rPr>
                            </w:pPr>
                            <w:r w:rsidRPr="000604FC">
                              <w:rPr>
                                <w:rFonts w:ascii="Calibri" w:eastAsia="Calibri" w:hAnsi="Calibri" w:cs="Arial"/>
                                <w:color w:val="FFFFFF" w:themeColor="background1"/>
                                <w:kern w:val="24"/>
                                <w:sz w:val="16"/>
                                <w:szCs w:val="16"/>
                                <w:lang w:eastAsia="en-GB"/>
                              </w:rPr>
                              <w:t>Ilustrasi pada sampul merupakan karya</w:t>
                            </w:r>
                          </w:p>
                          <w:p w14:paraId="21C9784F"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val="en-GB" w:eastAsia="en-GB"/>
                              </w:rPr>
                              <w:t>Dean Gorissen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23A7429B" id="_x0000_t202" coordsize="21600,21600" o:spt="202" path="m,l,21600r21600,l21600,xe">
                <v:stroke joinstyle="miter"/>
                <v:path gradientshapeok="t" o:connecttype="rect"/>
              </v:shapetype>
              <v:shape id="Text Box 14" o:spid="_x0000_s1026" type="#_x0000_t202" style="position:absolute;left:0;text-align:left;margin-left:392.3pt;margin-top:0;width:111.4pt;height:470.5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94zwIAAPMFAAAOAAAAZHJzL2Uyb0RvYy54bWysVNuOmzAQfa/Uf7D8zgKpSQAtqXZDUlXa&#10;XqTdfoABA1bBprYTsq367x2bTZZsX6q2PCB7xj4zc+Z4rt8e+w4dmNJcigyHVwFGTJSy4qLJ8JeH&#10;nRdjpA0VFe2kYBl+ZBq/Xb9+dT0OKVvIVnYVUwhAhE7HIcOtMUPq+7psWU/1lRyYAGctVU8NbFXj&#10;V4qOgN53/iIIlv4oVTUoWTKtwZpPTrx2+HXNSvOprjUzqMsw5GbcX7l/Yf/++pqmjaJDy8unNOhf&#10;ZNFTLiDoGSqnhqK94r9B9bxUUsvaXJWy92Vd85K5GqCaMHhRzX1LB+ZqAXL0cKZJ/z/Y8uPhs0K8&#10;yjCBTgnaQ48e2NGgW3lEIbH8jINO4dj9AAfNEezQZ1erHu5k+VUjITctFQ27UUqOLaMV5Bfam/7s&#10;6oSjLUgxfpAVxKF7Ix3QsVa9JQ/oQIAOfXo898bmUtqQJIyCRYRRCb4oWUVJHLkYND1dH5Q275js&#10;kV1kWEHzHTw93Glj06Hp6YiNJuSOd50TQCcuDHBwskBwuGp9Ng3Xzx9JkGzjbUw8slhuPRLkuXez&#10;2xBvuQtXUf4m32zy8KeNG5K05VXFhA1z0lZI/qx3TyqfVHFWl5YdryycTcm9EbbpFDpQUHfRTF3p&#10;9j3QO9nCwH6TyMEOT2GyOxNUeYZw5MzQ/cvsnRsoeMFEuCDB7SLxdst45ZEdibxkFcReECa3yTIg&#10;Ccl3l0zcccH+nQk0ZjiJQAuOhQtKVFOcCXG1nyudH+u5gaHT8T7D8YwhK92tqJwiDOXdtJ5RYdN/&#10;pgL4O+nDCd1qe1K5ORZHQLHqL2T1CJJXEgQJuoZJCYtWqu8YjTB1Mqy/7aliGHXvBTybJCTEjim3&#10;IdFqARs19xRzDxUlQGXYYDQtN2YabftB8aaFSJMkhLyBp1Zz9wies4JS7AYmiyvqaQra0TXfu1PP&#10;s3r9CwAA//8DAFBLAwQUAAYACAAAACEAnYbv6OAAAAAJAQAADwAAAGRycy9kb3ducmV2LnhtbEyP&#10;MU/DMBSEdyT+g/WQWBC1g0LbhLxUUISgLNDCwubGJomwnyPbbcO/rzvBeLrT3XfVYrSG7bUPvSOE&#10;bCKAaWqc6qlF+Px4up4DC1GSksaRRvjVARb1+VklS+UOtNb7TWxZKqFQSoQuxqHkPDSdtjJM3KAp&#10;ed/OWxmT9C1XXh5SuTX8Rogpt7KntNDJQS873fxsdhbhTSx5cfX68PhlVuvMvxS3z/59hXh5Md7f&#10;AYt6jH9hOOEndKgT09btSAVmEGbzfJqiCOnRyRZilgPbIhR5lgGvK/7/QX0EAAD//wMAUEsBAi0A&#10;FAAGAAgAAAAhALaDOJL+AAAA4QEAABMAAAAAAAAAAAAAAAAAAAAAAFtDb250ZW50X1R5cGVzXS54&#10;bWxQSwECLQAUAAYACAAAACEAOP0h/9YAAACUAQAACwAAAAAAAAAAAAAAAAAvAQAAX3JlbHMvLnJl&#10;bHNQSwECLQAUAAYACAAAACEADDWfeM8CAADzBQAADgAAAAAAAAAAAAAAAAAuAgAAZHJzL2Uyb0Rv&#10;Yy54bWxQSwECLQAUAAYACAAAACEAnYbv6OAAAAAJAQAADwAAAAAAAAAAAAAAAAApBQAAZHJzL2Rv&#10;d25yZXYueG1sUEsFBgAAAAAEAAQA8wAAADYGAAAAAA==&#10;" filled="f" fillcolor="white [3212]" stroked="f">
                <v:textbox>
                  <w:txbxContent>
                    <w:p w14:paraId="340D6B1B" w14:textId="6EFF7425" w:rsidR="00374EFE" w:rsidRPr="000604FC" w:rsidRDefault="00374EFE" w:rsidP="00D25EE5">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 KOMITE PENGELOLA</w:t>
                      </w:r>
                    </w:p>
                    <w:p w14:paraId="01D2C434" w14:textId="77777777" w:rsidR="00374EFE" w:rsidRPr="000604FC" w:rsidRDefault="00374EFE"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KOLABORASI RISET</w:t>
                      </w:r>
                    </w:p>
                    <w:p w14:paraId="0DBDA6C2" w14:textId="77777777" w:rsidR="00374EFE" w:rsidRPr="000604FC" w:rsidRDefault="00374EFE"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SMART CITY</w:t>
                      </w:r>
                    </w:p>
                    <w:p w14:paraId="3FB305DE" w14:textId="77777777" w:rsidR="00374EFE" w:rsidRPr="000604FC" w:rsidRDefault="00374EFE" w:rsidP="00401E8B">
                      <w:pPr>
                        <w:spacing w:after="0" w:line="240" w:lineRule="auto"/>
                        <w:jc w:val="right"/>
                        <w:rPr>
                          <w:rFonts w:ascii="Calibri" w:hAnsi="Calibri" w:cs="Arial"/>
                          <w:color w:val="FFFFFF" w:themeColor="background1"/>
                          <w:kern w:val="24"/>
                          <w:sz w:val="16"/>
                          <w:szCs w:val="16"/>
                          <w:lang w:eastAsia="en-GB"/>
                        </w:rPr>
                      </w:pPr>
                    </w:p>
                    <w:p w14:paraId="51F4F8A1" w14:textId="77777777" w:rsidR="00374EFE" w:rsidRPr="000604FC" w:rsidRDefault="00374EFE" w:rsidP="00401E8B">
                      <w:pPr>
                        <w:spacing w:after="0" w:line="240" w:lineRule="auto"/>
                        <w:jc w:val="right"/>
                        <w:rPr>
                          <w:rFonts w:ascii="Calibri" w:hAnsi="Calibri" w:cs="Arial"/>
                          <w:color w:val="FFFFFF" w:themeColor="background1"/>
                          <w:kern w:val="24"/>
                          <w:sz w:val="16"/>
                          <w:szCs w:val="16"/>
                          <w:lang w:eastAsia="en-GB"/>
                        </w:rPr>
                      </w:pPr>
                    </w:p>
                    <w:p w14:paraId="3DF3104E" w14:textId="77777777" w:rsidR="00374EFE" w:rsidRPr="000604FC" w:rsidRDefault="00374EFE" w:rsidP="00401E8B">
                      <w:pPr>
                        <w:spacing w:after="0" w:line="240" w:lineRule="auto"/>
                        <w:rPr>
                          <w:rFonts w:ascii="Calibri" w:hAnsi="Calibri" w:cs="Arial"/>
                          <w:color w:val="FFFFFF" w:themeColor="background1"/>
                          <w:kern w:val="24"/>
                          <w:sz w:val="16"/>
                          <w:szCs w:val="16"/>
                          <w:lang w:eastAsia="en-GB"/>
                        </w:rPr>
                      </w:pPr>
                    </w:p>
                    <w:p w14:paraId="30C555AE" w14:textId="77777777" w:rsidR="00374EFE" w:rsidRPr="000604FC" w:rsidRDefault="00374EFE"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hAnsi="Calibri" w:cs="Arial"/>
                          <w:b/>
                          <w:color w:val="FFFFFF" w:themeColor="background1"/>
                          <w:kern w:val="24"/>
                          <w:sz w:val="16"/>
                          <w:szCs w:val="16"/>
                          <w:lang w:eastAsia="en-GB"/>
                        </w:rPr>
                        <w:t>Alamat Kantor:</w:t>
                      </w:r>
                    </w:p>
                    <w:p w14:paraId="1D74C9C8" w14:textId="77777777" w:rsidR="00374EFE" w:rsidRPr="000604FC" w:rsidRDefault="00374EFE"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Gedung ILRC, Lantai 3,</w:t>
                      </w:r>
                    </w:p>
                    <w:p w14:paraId="246DC1C5" w14:textId="1DF9CD79" w:rsidR="00374EFE" w:rsidRPr="000604FC" w:rsidRDefault="00374EFE"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Universitas Indonesia</w:t>
                      </w:r>
                      <w:r>
                        <w:rPr>
                          <w:rFonts w:ascii="Calibri" w:eastAsia="Times New Roman" w:hAnsi="Calibri" w:cs="Arial"/>
                          <w:color w:val="FFFFFF" w:themeColor="background1"/>
                          <w:sz w:val="16"/>
                          <w:szCs w:val="16"/>
                          <w:lang w:val="en-GB" w:eastAsia="en-GB"/>
                        </w:rPr>
                        <w:t xml:space="preserve">, </w:t>
                      </w:r>
                      <w:r w:rsidRPr="000604FC">
                        <w:rPr>
                          <w:rFonts w:ascii="Calibri" w:hAnsi="Calibri" w:cs="Arial"/>
                          <w:color w:val="FFFFFF" w:themeColor="background1"/>
                          <w:kern w:val="24"/>
                          <w:sz w:val="16"/>
                          <w:szCs w:val="16"/>
                          <w:lang w:eastAsia="en-GB"/>
                        </w:rPr>
                        <w:t>16424,</w:t>
                      </w:r>
                    </w:p>
                    <w:p w14:paraId="21AF5A51"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Depok, Jawa Barat, Indonesia</w:t>
                      </w:r>
                    </w:p>
                    <w:p w14:paraId="5F288E4B"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 </w:t>
                      </w:r>
                    </w:p>
                    <w:p w14:paraId="31E7CE48" w14:textId="77777777" w:rsidR="00374EFE" w:rsidRPr="000604FC" w:rsidRDefault="00374EFE" w:rsidP="00401E8B">
                      <w:pPr>
                        <w:spacing w:after="0" w:line="240" w:lineRule="auto"/>
                        <w:jc w:val="right"/>
                        <w:rPr>
                          <w:rFonts w:ascii="Calibri" w:hAnsi="Calibri" w:cs="Arial"/>
                          <w:b/>
                          <w:color w:val="FFFFFF" w:themeColor="background1"/>
                          <w:kern w:val="24"/>
                          <w:sz w:val="16"/>
                          <w:szCs w:val="16"/>
                          <w:lang w:eastAsia="en-GB"/>
                        </w:rPr>
                      </w:pPr>
                      <w:r w:rsidRPr="000604FC">
                        <w:rPr>
                          <w:rFonts w:ascii="Calibri" w:hAnsi="Calibri" w:cs="Arial"/>
                          <w:b/>
                          <w:color w:val="FFFFFF" w:themeColor="background1"/>
                          <w:kern w:val="24"/>
                          <w:sz w:val="16"/>
                          <w:szCs w:val="16"/>
                          <w:lang w:eastAsia="en-GB"/>
                        </w:rPr>
                        <w:t>Telepon:</w:t>
                      </w:r>
                    </w:p>
                    <w:p w14:paraId="24E15D60" w14:textId="70F9AD65" w:rsidR="00374EFE" w:rsidRPr="000604FC" w:rsidRDefault="00374EFE"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(+62</w:t>
                      </w:r>
                      <w:r>
                        <w:rPr>
                          <w:rFonts w:ascii="Calibri" w:hAnsi="Calibri" w:cs="Arial"/>
                          <w:color w:val="FFFFFF" w:themeColor="background1"/>
                          <w:kern w:val="24"/>
                          <w:sz w:val="16"/>
                          <w:szCs w:val="16"/>
                          <w:lang w:val="en-US" w:eastAsia="en-GB"/>
                        </w:rPr>
                        <w:t xml:space="preserve"> 21</w:t>
                      </w:r>
                      <w:r w:rsidRPr="000604FC">
                        <w:rPr>
                          <w:rFonts w:ascii="Calibri" w:hAnsi="Calibri" w:cs="Arial"/>
                          <w:color w:val="FFFFFF" w:themeColor="background1"/>
                          <w:kern w:val="24"/>
                          <w:sz w:val="16"/>
                          <w:szCs w:val="16"/>
                          <w:lang w:eastAsia="en-GB"/>
                        </w:rPr>
                        <w:t xml:space="preserve">) 727 0152 </w:t>
                      </w:r>
                      <w:r w:rsidRPr="000604FC">
                        <w:rPr>
                          <w:rFonts w:ascii="Calibri" w:hAnsi="Calibri" w:cs="Arial"/>
                          <w:i/>
                          <w:iCs/>
                          <w:color w:val="FFFFFF" w:themeColor="background1"/>
                          <w:kern w:val="24"/>
                          <w:sz w:val="16"/>
                          <w:szCs w:val="16"/>
                          <w:lang w:eastAsia="en-GB"/>
                        </w:rPr>
                        <w:t xml:space="preserve">ext. </w:t>
                      </w:r>
                      <w:r w:rsidRPr="000604FC">
                        <w:rPr>
                          <w:rFonts w:ascii="Calibri" w:hAnsi="Calibri" w:cs="Arial"/>
                          <w:color w:val="FFFFFF" w:themeColor="background1"/>
                          <w:kern w:val="24"/>
                          <w:sz w:val="16"/>
                          <w:szCs w:val="16"/>
                          <w:lang w:eastAsia="en-GB"/>
                        </w:rPr>
                        <w:t>1301,</w:t>
                      </w:r>
                    </w:p>
                    <w:p w14:paraId="74C7EEB5" w14:textId="77777777" w:rsidR="00374EFE" w:rsidRPr="000604FC" w:rsidRDefault="00374EFE"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 xml:space="preserve"> (+62) 819 3299 3676</w:t>
                      </w:r>
                    </w:p>
                    <w:p w14:paraId="351D96DB" w14:textId="77777777" w:rsidR="00374EFE" w:rsidRPr="000604FC" w:rsidRDefault="00374EFE" w:rsidP="00401E8B">
                      <w:pPr>
                        <w:spacing w:after="0" w:line="240" w:lineRule="auto"/>
                        <w:jc w:val="right"/>
                        <w:rPr>
                          <w:rFonts w:ascii="Calibri" w:hAnsi="Calibri" w:cs="Arial"/>
                          <w:color w:val="FFFFFF" w:themeColor="background1"/>
                          <w:kern w:val="24"/>
                          <w:sz w:val="16"/>
                          <w:szCs w:val="16"/>
                          <w:lang w:eastAsia="en-GB"/>
                        </w:rPr>
                      </w:pPr>
                    </w:p>
                    <w:p w14:paraId="4B312833" w14:textId="77777777" w:rsidR="00374EFE" w:rsidRPr="00D25EE5" w:rsidRDefault="00374EFE" w:rsidP="00401E8B">
                      <w:pPr>
                        <w:spacing w:after="0" w:line="240" w:lineRule="auto"/>
                        <w:jc w:val="right"/>
                        <w:rPr>
                          <w:rFonts w:ascii="Calibri" w:hAnsi="Calibri" w:cs="Arial"/>
                          <w:b/>
                          <w:color w:val="FFFFFF" w:themeColor="background1"/>
                          <w:kern w:val="24"/>
                          <w:sz w:val="16"/>
                          <w:szCs w:val="16"/>
                          <w:lang w:eastAsia="en-GB"/>
                        </w:rPr>
                      </w:pPr>
                      <w:r w:rsidRPr="00D25EE5">
                        <w:rPr>
                          <w:rFonts w:ascii="Calibri" w:hAnsi="Calibri" w:cs="Arial"/>
                          <w:b/>
                          <w:color w:val="FFFFFF" w:themeColor="background1"/>
                          <w:kern w:val="24"/>
                          <w:sz w:val="16"/>
                          <w:szCs w:val="16"/>
                          <w:lang w:eastAsia="en-GB"/>
                        </w:rPr>
                        <w:t>Faks.:</w:t>
                      </w:r>
                    </w:p>
                    <w:p w14:paraId="37E001CC" w14:textId="77777777" w:rsidR="00374EFE" w:rsidRPr="00D25EE5" w:rsidRDefault="00374EFE"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hAnsi="Calibri" w:cs="Arial"/>
                          <w:color w:val="FFFFFF" w:themeColor="background1"/>
                          <w:kern w:val="24"/>
                          <w:sz w:val="16"/>
                          <w:szCs w:val="16"/>
                          <w:lang w:eastAsia="en-GB"/>
                        </w:rPr>
                        <w:t>(+62 21) 788 49 119</w:t>
                      </w:r>
                    </w:p>
                    <w:p w14:paraId="27B1BDB6" w14:textId="77777777" w:rsidR="00374EFE" w:rsidRPr="00D25EE5" w:rsidRDefault="00374EFE" w:rsidP="00401E8B">
                      <w:pPr>
                        <w:spacing w:after="0" w:line="240" w:lineRule="auto"/>
                        <w:ind w:left="850" w:hanging="850"/>
                        <w:jc w:val="right"/>
                        <w:rPr>
                          <w:rFonts w:ascii="Calibri" w:hAnsi="Calibri" w:cs="Arial"/>
                          <w:i/>
                          <w:iCs/>
                          <w:color w:val="FFFFFF" w:themeColor="background1"/>
                          <w:kern w:val="24"/>
                          <w:sz w:val="16"/>
                          <w:szCs w:val="16"/>
                          <w:lang w:eastAsia="en-GB"/>
                        </w:rPr>
                      </w:pPr>
                    </w:p>
                    <w:p w14:paraId="68C7B759" w14:textId="77777777" w:rsidR="00374EFE" w:rsidRPr="00D25EE5" w:rsidRDefault="00374EFE" w:rsidP="00401E8B">
                      <w:pPr>
                        <w:spacing w:after="0" w:line="240" w:lineRule="auto"/>
                        <w:ind w:left="850" w:hanging="850"/>
                        <w:jc w:val="right"/>
                        <w:rPr>
                          <w:rFonts w:ascii="Calibri" w:hAnsi="Calibri" w:cs="Arial"/>
                          <w:b/>
                          <w:color w:val="FFFFFF" w:themeColor="background1"/>
                          <w:kern w:val="24"/>
                          <w:sz w:val="16"/>
                          <w:szCs w:val="16"/>
                          <w:lang w:eastAsia="en-GB"/>
                        </w:rPr>
                      </w:pPr>
                      <w:r w:rsidRPr="00D25EE5">
                        <w:rPr>
                          <w:rFonts w:ascii="Calibri" w:hAnsi="Calibri" w:cs="Arial"/>
                          <w:b/>
                          <w:i/>
                          <w:iCs/>
                          <w:color w:val="FFFFFF" w:themeColor="background1"/>
                          <w:kern w:val="24"/>
                          <w:sz w:val="16"/>
                          <w:szCs w:val="16"/>
                          <w:lang w:eastAsia="en-GB"/>
                        </w:rPr>
                        <w:t>E-mail</w:t>
                      </w:r>
                      <w:r w:rsidRPr="00D25EE5">
                        <w:rPr>
                          <w:rFonts w:ascii="Calibri" w:hAnsi="Calibri" w:cs="Arial"/>
                          <w:b/>
                          <w:color w:val="FFFFFF" w:themeColor="background1"/>
                          <w:kern w:val="24"/>
                          <w:sz w:val="16"/>
                          <w:szCs w:val="16"/>
                          <w:lang w:eastAsia="en-GB"/>
                        </w:rPr>
                        <w:t>:</w:t>
                      </w:r>
                    </w:p>
                    <w:p w14:paraId="50D1AF11" w14:textId="31C0DA2A" w:rsidR="00374EFE" w:rsidRPr="00D25EE5" w:rsidRDefault="00374EFE" w:rsidP="00401E8B">
                      <w:pPr>
                        <w:spacing w:after="0" w:line="240" w:lineRule="auto"/>
                        <w:ind w:left="850" w:hanging="850"/>
                        <w:jc w:val="right"/>
                        <w:rPr>
                          <w:rFonts w:ascii="Calibri" w:hAnsi="Calibri" w:cs="Arial"/>
                          <w:color w:val="FFFFFF" w:themeColor="background1"/>
                          <w:kern w:val="24"/>
                          <w:sz w:val="16"/>
                          <w:szCs w:val="16"/>
                          <w:lang w:eastAsia="en-GB"/>
                        </w:rPr>
                      </w:pPr>
                      <w:hyperlink r:id="rId13" w:history="1">
                        <w:r w:rsidRPr="00D36A12">
                          <w:rPr>
                            <w:rStyle w:val="Hyperlink"/>
                            <w:rFonts w:ascii="Calibri" w:hAnsi="Calibri" w:cs="Arial"/>
                            <w:kern w:val="24"/>
                            <w:sz w:val="16"/>
                            <w:szCs w:val="16"/>
                            <w:lang w:eastAsia="en-GB"/>
                          </w:rPr>
                          <w:t>ccr.smartcity@ui.ac.id</w:t>
                        </w:r>
                      </w:hyperlink>
                      <w:r w:rsidRPr="00D25EE5">
                        <w:rPr>
                          <w:rFonts w:ascii="Calibri" w:hAnsi="Calibri" w:cs="Arial"/>
                          <w:color w:val="FFFFFF" w:themeColor="background1"/>
                          <w:kern w:val="24"/>
                          <w:sz w:val="16"/>
                          <w:szCs w:val="16"/>
                          <w:lang w:eastAsia="en-GB"/>
                        </w:rPr>
                        <w:t>,</w:t>
                      </w:r>
                    </w:p>
                    <w:p w14:paraId="60DDFFD1" w14:textId="77777777" w:rsidR="00374EFE" w:rsidRPr="00D25EE5" w:rsidRDefault="00374EFE" w:rsidP="00D25EE5">
                      <w:pPr>
                        <w:spacing w:after="0" w:line="240" w:lineRule="auto"/>
                        <w:ind w:left="850" w:hanging="850"/>
                        <w:jc w:val="right"/>
                        <w:rPr>
                          <w:rFonts w:ascii="Calibri" w:hAnsi="Calibri" w:cs="Arial"/>
                          <w:color w:val="FFFFFF" w:themeColor="background1"/>
                          <w:kern w:val="24"/>
                          <w:sz w:val="16"/>
                          <w:szCs w:val="16"/>
                          <w:lang w:eastAsia="en-GB"/>
                        </w:rPr>
                      </w:pPr>
                      <w:hyperlink r:id="rId14" w:history="1">
                        <w:r w:rsidRPr="00D25EE5">
                          <w:rPr>
                            <w:rStyle w:val="Hyperlink"/>
                            <w:rFonts w:ascii="Calibri" w:hAnsi="Calibri" w:cs="Arial"/>
                            <w:kern w:val="24"/>
                            <w:sz w:val="16"/>
                            <w:szCs w:val="16"/>
                            <w:lang w:eastAsia="en-GB"/>
                          </w:rPr>
                          <w:t>ccr.smartcity@gmail.com</w:t>
                        </w:r>
                      </w:hyperlink>
                    </w:p>
                    <w:p w14:paraId="58E334AA" w14:textId="34EDBD76" w:rsidR="00374EFE" w:rsidRPr="00D25EE5" w:rsidRDefault="00374EFE" w:rsidP="00D25EE5">
                      <w:pPr>
                        <w:spacing w:after="0" w:line="240" w:lineRule="auto"/>
                        <w:rPr>
                          <w:rFonts w:ascii="Calibri" w:hAnsi="Calibri" w:cs="Arial"/>
                          <w:color w:val="FFFFFF" w:themeColor="background1"/>
                          <w:kern w:val="24"/>
                          <w:sz w:val="16"/>
                          <w:szCs w:val="16"/>
                          <w:lang w:eastAsia="en-GB"/>
                        </w:rPr>
                      </w:pPr>
                    </w:p>
                    <w:p w14:paraId="49724B41" w14:textId="77777777" w:rsidR="00374EFE" w:rsidRPr="00D25EE5" w:rsidRDefault="00374EFE" w:rsidP="00D25EE5">
                      <w:pPr>
                        <w:spacing w:after="0" w:line="240" w:lineRule="auto"/>
                        <w:ind w:left="850" w:hanging="850"/>
                        <w:jc w:val="right"/>
                        <w:rPr>
                          <w:rFonts w:ascii="Calibri" w:hAnsi="Calibri" w:cs="Arial"/>
                          <w:b/>
                          <w:color w:val="FFFFFF" w:themeColor="background1"/>
                          <w:kern w:val="24"/>
                          <w:sz w:val="16"/>
                          <w:szCs w:val="16"/>
                          <w:lang w:val="en-US" w:eastAsia="en-GB"/>
                        </w:rPr>
                      </w:pPr>
                      <w:r w:rsidRPr="00D25EE5">
                        <w:rPr>
                          <w:rFonts w:ascii="Calibri" w:hAnsi="Calibri" w:cs="Arial"/>
                          <w:b/>
                          <w:color w:val="FFFFFF" w:themeColor="background1"/>
                          <w:kern w:val="24"/>
                          <w:sz w:val="16"/>
                          <w:szCs w:val="16"/>
                          <w:lang w:val="en-US" w:eastAsia="en-GB"/>
                        </w:rPr>
                        <w:t>Informasi Resmi:</w:t>
                      </w:r>
                    </w:p>
                    <w:p w14:paraId="173601EF" w14:textId="4E22D885" w:rsidR="00374EFE" w:rsidRDefault="00374EFE" w:rsidP="00D25EE5">
                      <w:pPr>
                        <w:spacing w:after="0" w:line="240" w:lineRule="auto"/>
                        <w:ind w:left="850" w:hanging="850"/>
                        <w:jc w:val="right"/>
                        <w:rPr>
                          <w:color w:val="FFFFFF" w:themeColor="background1"/>
                          <w:sz w:val="16"/>
                          <w:szCs w:val="16"/>
                          <w:lang w:val="en-US"/>
                        </w:rPr>
                      </w:pPr>
                      <w:hyperlink r:id="rId15" w:history="1">
                        <w:r w:rsidRPr="00302F65">
                          <w:rPr>
                            <w:rStyle w:val="Hyperlink"/>
                            <w:sz w:val="16"/>
                            <w:szCs w:val="16"/>
                            <w:lang w:val="en-US"/>
                          </w:rPr>
                          <w:t>www.research.ui.ac.id</w:t>
                        </w:r>
                      </w:hyperlink>
                    </w:p>
                    <w:p w14:paraId="308C7035" w14:textId="77777777" w:rsidR="00374EFE" w:rsidRPr="00D25EE5" w:rsidRDefault="00374EFE" w:rsidP="00D25EE5">
                      <w:pPr>
                        <w:spacing w:after="0" w:line="240" w:lineRule="auto"/>
                        <w:ind w:left="850" w:hanging="850"/>
                        <w:jc w:val="right"/>
                        <w:rPr>
                          <w:rFonts w:ascii="Calibri" w:hAnsi="Calibri" w:cs="Arial"/>
                          <w:color w:val="FFFFFF" w:themeColor="background1"/>
                          <w:kern w:val="24"/>
                          <w:sz w:val="16"/>
                          <w:szCs w:val="16"/>
                          <w:lang w:val="en-US" w:eastAsia="en-GB"/>
                        </w:rPr>
                      </w:pPr>
                    </w:p>
                    <w:p w14:paraId="0DF4F0BD" w14:textId="77777777" w:rsidR="00374EFE" w:rsidRPr="00D25EE5" w:rsidRDefault="00374EFE" w:rsidP="00401E8B">
                      <w:pPr>
                        <w:spacing w:after="0" w:line="240" w:lineRule="auto"/>
                        <w:jc w:val="right"/>
                        <w:rPr>
                          <w:rFonts w:ascii="Calibri" w:eastAsia="Calibri" w:hAnsi="Calibri" w:cs="Arial"/>
                          <w:color w:val="FFFFFF" w:themeColor="background1"/>
                          <w:kern w:val="24"/>
                          <w:sz w:val="16"/>
                          <w:szCs w:val="16"/>
                          <w:lang w:eastAsia="en-GB"/>
                        </w:rPr>
                      </w:pPr>
                    </w:p>
                    <w:p w14:paraId="697387B9" w14:textId="7B9F0F4E" w:rsidR="00374EFE" w:rsidRPr="00D25EE5" w:rsidRDefault="00374EFE" w:rsidP="00D25EE5">
                      <w:pPr>
                        <w:spacing w:after="0" w:line="240" w:lineRule="auto"/>
                        <w:rPr>
                          <w:rFonts w:ascii="Calibri" w:eastAsia="Times New Roman" w:hAnsi="Calibri" w:cs="Arial"/>
                          <w:color w:val="FFFFFF" w:themeColor="background1"/>
                          <w:sz w:val="16"/>
                          <w:szCs w:val="16"/>
                          <w:lang w:val="en-GB" w:eastAsia="en-GB"/>
                        </w:rPr>
                      </w:pPr>
                    </w:p>
                    <w:p w14:paraId="102AABC3" w14:textId="77777777" w:rsidR="00374EFE" w:rsidRPr="00D25EE5" w:rsidRDefault="00374EFE" w:rsidP="00401E8B">
                      <w:pPr>
                        <w:spacing w:after="0" w:line="240" w:lineRule="auto"/>
                        <w:jc w:val="right"/>
                        <w:rPr>
                          <w:rFonts w:ascii="Calibri" w:eastAsia="Times New Roman" w:hAnsi="Calibri" w:cs="Arial"/>
                          <w:b/>
                          <w:color w:val="FFFFFF" w:themeColor="background1"/>
                          <w:sz w:val="16"/>
                          <w:szCs w:val="16"/>
                          <w:lang w:val="en-GB" w:eastAsia="en-GB"/>
                        </w:rPr>
                      </w:pPr>
                      <w:r w:rsidRPr="00D25EE5">
                        <w:rPr>
                          <w:rFonts w:ascii="Calibri" w:eastAsia="Times New Roman" w:hAnsi="Calibri" w:cs="Arial"/>
                          <w:b/>
                          <w:color w:val="FFFFFF" w:themeColor="background1"/>
                          <w:sz w:val="16"/>
                          <w:szCs w:val="16"/>
                          <w:lang w:val="en-GB" w:eastAsia="en-GB"/>
                        </w:rPr>
                        <w:t>Penyusun:</w:t>
                      </w:r>
                    </w:p>
                    <w:p w14:paraId="500C0C5D" w14:textId="77777777" w:rsidR="00374EFE" w:rsidRPr="00D25EE5" w:rsidRDefault="00374EFE"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Cherina La Rubatt</w:t>
                      </w:r>
                    </w:p>
                    <w:p w14:paraId="79433249"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Rini Kharismawati</w:t>
                      </w:r>
                    </w:p>
                    <w:p w14:paraId="21ED06F1"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p>
                    <w:p w14:paraId="1D301F19" w14:textId="77777777" w:rsidR="00374EFE" w:rsidRPr="000604FC" w:rsidRDefault="00374EFE"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eastAsia="Times New Roman" w:hAnsi="Calibri" w:cs="Arial"/>
                          <w:b/>
                          <w:color w:val="FFFFFF" w:themeColor="background1"/>
                          <w:sz w:val="16"/>
                          <w:szCs w:val="16"/>
                          <w:lang w:val="en-GB" w:eastAsia="en-GB"/>
                        </w:rPr>
                        <w:t>Editor:</w:t>
                      </w:r>
                    </w:p>
                    <w:p w14:paraId="5A25C9DD"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Heri Hermansyah</w:t>
                      </w:r>
                    </w:p>
                    <w:p w14:paraId="76BDFD92"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Ahmad Gamal</w:t>
                      </w:r>
                    </w:p>
                    <w:p w14:paraId="71B5C585"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Chairul Hudaya</w:t>
                      </w:r>
                    </w:p>
                    <w:p w14:paraId="65676657" w14:textId="04822DF8"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r>
                        <w:rPr>
                          <w:rFonts w:ascii="Calibri" w:eastAsia="Times New Roman" w:hAnsi="Calibri" w:cs="Arial"/>
                          <w:color w:val="FFFFFF" w:themeColor="background1"/>
                          <w:sz w:val="16"/>
                          <w:szCs w:val="16"/>
                          <w:lang w:val="en-GB" w:eastAsia="en-GB"/>
                        </w:rPr>
                        <w:t>Catur Apriono</w:t>
                      </w:r>
                    </w:p>
                    <w:p w14:paraId="4ACE0E84"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p>
                    <w:p w14:paraId="5E0FC1E8"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p>
                    <w:p w14:paraId="1D8EC6F6"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p>
                    <w:p w14:paraId="09739181"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p>
                    <w:p w14:paraId="31A1B5F1"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p>
                    <w:p w14:paraId="23CD9B3F" w14:textId="77777777" w:rsidR="00374EFE" w:rsidRPr="000604FC" w:rsidRDefault="00374EFE" w:rsidP="00401E8B">
                      <w:pPr>
                        <w:spacing w:after="0" w:line="240" w:lineRule="auto"/>
                        <w:jc w:val="right"/>
                        <w:rPr>
                          <w:rFonts w:ascii="Calibri" w:eastAsia="Calibri" w:hAnsi="Calibri" w:cs="Arial"/>
                          <w:color w:val="FFFFFF" w:themeColor="background1"/>
                          <w:kern w:val="24"/>
                          <w:sz w:val="16"/>
                          <w:szCs w:val="16"/>
                          <w:lang w:eastAsia="en-GB"/>
                        </w:rPr>
                      </w:pPr>
                      <w:r w:rsidRPr="000604FC">
                        <w:rPr>
                          <w:rFonts w:ascii="Calibri" w:eastAsia="Calibri" w:hAnsi="Calibri" w:cs="Arial"/>
                          <w:color w:val="FFFFFF" w:themeColor="background1"/>
                          <w:kern w:val="24"/>
                          <w:sz w:val="16"/>
                          <w:szCs w:val="16"/>
                          <w:lang w:eastAsia="en-GB"/>
                        </w:rPr>
                        <w:t>Ilustrasi pada sampul merupakan karya</w:t>
                      </w:r>
                    </w:p>
                    <w:p w14:paraId="21C9784F" w14:textId="77777777" w:rsidR="00374EFE" w:rsidRPr="000604FC" w:rsidRDefault="00374EFE"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val="en-GB" w:eastAsia="en-GB"/>
                        </w:rPr>
                        <w:t>Dean Gorissen</w:t>
                      </w:r>
                    </w:p>
                  </w:txbxContent>
                </v:textbox>
              </v:shape>
            </w:pict>
          </mc:Fallback>
        </mc:AlternateContent>
      </w:r>
      <w:r w:rsidR="002A5996" w:rsidRPr="00C111E5">
        <w:rPr>
          <w:rFonts w:ascii="Arial Narrow" w:eastAsia="Times New Roman" w:hAnsi="Arial Narrow" w:cs="Arial"/>
          <w:b/>
          <w:sz w:val="28"/>
          <w:szCs w:val="28"/>
          <w:lang w:val="en-US"/>
        </w:rPr>
        <w:t>DAFTAR ISI</w:t>
      </w:r>
      <w:bookmarkEnd w:id="0"/>
    </w:p>
    <w:p w14:paraId="1627E1FB" w14:textId="43005734" w:rsidR="00401E8B" w:rsidRPr="00C111E5" w:rsidRDefault="00401E8B" w:rsidP="008337CC">
      <w:pPr>
        <w:spacing w:after="0" w:line="240" w:lineRule="auto"/>
        <w:contextualSpacing/>
        <w:rPr>
          <w:rFonts w:ascii="Arial Narrow" w:eastAsia="Calibri" w:hAnsi="Arial Narrow" w:cs="Arial"/>
          <w:b/>
          <w:i/>
          <w:sz w:val="24"/>
          <w:szCs w:val="24"/>
          <w:lang w:val="en-US"/>
        </w:rPr>
      </w:pPr>
    </w:p>
    <w:p w14:paraId="7F1E2F04" w14:textId="77777777" w:rsidR="00492E15" w:rsidRPr="00C111E5" w:rsidRDefault="00492E15" w:rsidP="008337CC">
      <w:pPr>
        <w:spacing w:after="0" w:line="240" w:lineRule="auto"/>
        <w:contextualSpacing/>
        <w:rPr>
          <w:rFonts w:ascii="Arial Narrow" w:eastAsia="Calibri" w:hAnsi="Arial Narrow" w:cs="Arial"/>
          <w:b/>
          <w:i/>
          <w:sz w:val="24"/>
          <w:szCs w:val="24"/>
          <w:lang w:val="en-US"/>
        </w:rPr>
      </w:pPr>
    </w:p>
    <w:p w14:paraId="63934C42" w14:textId="2A0A6F03" w:rsidR="007C3C22" w:rsidRDefault="00401E8B" w:rsidP="008337CC">
      <w:pPr>
        <w:pStyle w:val="TOC1"/>
        <w:rPr>
          <w:rFonts w:eastAsiaTheme="minorEastAsia"/>
          <w:noProof/>
          <w:sz w:val="22"/>
          <w:lang w:val="en-ID" w:eastAsia="en-ID"/>
        </w:rPr>
      </w:pPr>
      <w:r w:rsidRPr="00C111E5">
        <w:rPr>
          <w:rFonts w:ascii="Arial Narrow" w:eastAsia="Times New Roman" w:hAnsi="Arial Narrow" w:cs="Arial"/>
          <w:noProof/>
          <w:szCs w:val="24"/>
          <w:lang w:val="en-US"/>
        </w:rPr>
        <w:fldChar w:fldCharType="begin"/>
      </w:r>
      <w:r w:rsidRPr="00C111E5">
        <w:rPr>
          <w:rFonts w:ascii="Arial Narrow" w:eastAsia="Times New Roman" w:hAnsi="Arial Narrow" w:cs="Arial"/>
          <w:noProof/>
          <w:szCs w:val="24"/>
          <w:lang w:val="en-US"/>
        </w:rPr>
        <w:instrText xml:space="preserve"> TOC \o "1-3" \h \z \u </w:instrText>
      </w:r>
      <w:r w:rsidRPr="00C111E5">
        <w:rPr>
          <w:rFonts w:ascii="Arial Narrow" w:eastAsia="Times New Roman" w:hAnsi="Arial Narrow" w:cs="Arial"/>
          <w:noProof/>
          <w:szCs w:val="24"/>
          <w:lang w:val="en-US"/>
        </w:rPr>
        <w:fldChar w:fldCharType="separate"/>
      </w:r>
      <w:hyperlink w:anchor="_Toc515549975" w:history="1">
        <w:r w:rsidR="007C3C22" w:rsidRPr="00894FDF">
          <w:rPr>
            <w:rStyle w:val="Hyperlink"/>
            <w:rFonts w:ascii="Arial Narrow" w:eastAsia="Times New Roman" w:hAnsi="Arial Narrow" w:cs="Arial"/>
            <w:noProof/>
            <w:lang w:val="en-US"/>
          </w:rPr>
          <w:t>DAFTAR ISI</w:t>
        </w:r>
        <w:r w:rsidR="007C3C22">
          <w:rPr>
            <w:noProof/>
            <w:webHidden/>
          </w:rPr>
          <w:tab/>
        </w:r>
        <w:r w:rsidR="007C3C22">
          <w:rPr>
            <w:noProof/>
            <w:webHidden/>
          </w:rPr>
          <w:fldChar w:fldCharType="begin"/>
        </w:r>
        <w:r w:rsidR="007C3C22">
          <w:rPr>
            <w:noProof/>
            <w:webHidden/>
          </w:rPr>
          <w:instrText xml:space="preserve"> PAGEREF _Toc515549975 \h </w:instrText>
        </w:r>
        <w:r w:rsidR="007C3C22">
          <w:rPr>
            <w:noProof/>
            <w:webHidden/>
          </w:rPr>
        </w:r>
        <w:r w:rsidR="007C3C22">
          <w:rPr>
            <w:noProof/>
            <w:webHidden/>
          </w:rPr>
          <w:fldChar w:fldCharType="separate"/>
        </w:r>
        <w:r w:rsidR="007C3C22">
          <w:rPr>
            <w:noProof/>
            <w:webHidden/>
          </w:rPr>
          <w:t>2</w:t>
        </w:r>
        <w:r w:rsidR="007C3C22">
          <w:rPr>
            <w:noProof/>
            <w:webHidden/>
          </w:rPr>
          <w:fldChar w:fldCharType="end"/>
        </w:r>
      </w:hyperlink>
    </w:p>
    <w:p w14:paraId="24E1594B" w14:textId="7AC11FBD" w:rsidR="007C3C22" w:rsidRDefault="00374EFE" w:rsidP="008337CC">
      <w:pPr>
        <w:pStyle w:val="TOC1"/>
        <w:rPr>
          <w:rFonts w:eastAsiaTheme="minorEastAsia"/>
          <w:noProof/>
          <w:sz w:val="22"/>
          <w:lang w:val="en-ID" w:eastAsia="en-ID"/>
        </w:rPr>
      </w:pPr>
      <w:hyperlink w:anchor="_Toc515549976" w:history="1">
        <w:r w:rsidR="007C3C22" w:rsidRPr="00894FDF">
          <w:rPr>
            <w:rStyle w:val="Hyperlink"/>
            <w:rFonts w:ascii="Arial Narrow" w:eastAsia="Times New Roman" w:hAnsi="Arial Narrow" w:cs="Arial"/>
            <w:noProof/>
            <w:lang w:val="en-GB"/>
          </w:rPr>
          <w:t>DAFTAR SINGKATAN DAN ISTILAH</w:t>
        </w:r>
        <w:r w:rsidR="007C3C22">
          <w:rPr>
            <w:noProof/>
            <w:webHidden/>
          </w:rPr>
          <w:tab/>
        </w:r>
        <w:r w:rsidR="007C3C22">
          <w:rPr>
            <w:noProof/>
            <w:webHidden/>
          </w:rPr>
          <w:fldChar w:fldCharType="begin"/>
        </w:r>
        <w:r w:rsidR="007C3C22">
          <w:rPr>
            <w:noProof/>
            <w:webHidden/>
          </w:rPr>
          <w:instrText xml:space="preserve"> PAGEREF _Toc515549976 \h </w:instrText>
        </w:r>
        <w:r w:rsidR="007C3C22">
          <w:rPr>
            <w:noProof/>
            <w:webHidden/>
          </w:rPr>
        </w:r>
        <w:r w:rsidR="007C3C22">
          <w:rPr>
            <w:noProof/>
            <w:webHidden/>
          </w:rPr>
          <w:fldChar w:fldCharType="separate"/>
        </w:r>
        <w:r w:rsidR="007C3C22">
          <w:rPr>
            <w:noProof/>
            <w:webHidden/>
          </w:rPr>
          <w:t>2</w:t>
        </w:r>
        <w:r w:rsidR="007C3C22">
          <w:rPr>
            <w:noProof/>
            <w:webHidden/>
          </w:rPr>
          <w:fldChar w:fldCharType="end"/>
        </w:r>
      </w:hyperlink>
    </w:p>
    <w:p w14:paraId="742B5980" w14:textId="43ABEBCC" w:rsidR="007C3C22" w:rsidRDefault="00374EFE" w:rsidP="008337CC">
      <w:pPr>
        <w:pStyle w:val="TOC1"/>
        <w:rPr>
          <w:rFonts w:eastAsiaTheme="minorEastAsia"/>
          <w:noProof/>
          <w:sz w:val="22"/>
          <w:lang w:val="en-ID" w:eastAsia="en-ID"/>
        </w:rPr>
      </w:pPr>
      <w:hyperlink w:anchor="_Toc515549977" w:history="1">
        <w:r w:rsidR="007C3C22" w:rsidRPr="00894FDF">
          <w:rPr>
            <w:rStyle w:val="Hyperlink"/>
            <w:rFonts w:ascii="Arial Narrow" w:eastAsia="Times New Roman" w:hAnsi="Arial Narrow" w:cs="Arial"/>
            <w:noProof/>
            <w:lang w:val="en-US"/>
          </w:rPr>
          <w:t>DAFTAR SKEMA PENDANAAN SMART CITY TAHUN 2018</w:t>
        </w:r>
        <w:r w:rsidR="007C3C22">
          <w:rPr>
            <w:noProof/>
            <w:webHidden/>
          </w:rPr>
          <w:tab/>
        </w:r>
        <w:r w:rsidR="007C3C22">
          <w:rPr>
            <w:noProof/>
            <w:webHidden/>
          </w:rPr>
          <w:fldChar w:fldCharType="begin"/>
        </w:r>
        <w:r w:rsidR="007C3C22">
          <w:rPr>
            <w:noProof/>
            <w:webHidden/>
          </w:rPr>
          <w:instrText xml:space="preserve"> PAGEREF _Toc515549977 \h </w:instrText>
        </w:r>
        <w:r w:rsidR="007C3C22">
          <w:rPr>
            <w:noProof/>
            <w:webHidden/>
          </w:rPr>
        </w:r>
        <w:r w:rsidR="007C3C22">
          <w:rPr>
            <w:noProof/>
            <w:webHidden/>
          </w:rPr>
          <w:fldChar w:fldCharType="separate"/>
        </w:r>
        <w:r w:rsidR="007C3C22">
          <w:rPr>
            <w:noProof/>
            <w:webHidden/>
          </w:rPr>
          <w:t>4</w:t>
        </w:r>
        <w:r w:rsidR="007C3C22">
          <w:rPr>
            <w:noProof/>
            <w:webHidden/>
          </w:rPr>
          <w:fldChar w:fldCharType="end"/>
        </w:r>
      </w:hyperlink>
    </w:p>
    <w:p w14:paraId="3E1579BD" w14:textId="624BE938" w:rsidR="007C3C22" w:rsidRDefault="00374EFE" w:rsidP="008337CC">
      <w:pPr>
        <w:pStyle w:val="TOC1"/>
        <w:rPr>
          <w:rFonts w:eastAsiaTheme="minorEastAsia"/>
          <w:noProof/>
          <w:sz w:val="22"/>
          <w:lang w:val="en-ID" w:eastAsia="en-ID"/>
        </w:rPr>
      </w:pPr>
      <w:hyperlink w:anchor="_Toc515549978" w:history="1">
        <w:r w:rsidR="007C3C22" w:rsidRPr="00894FDF">
          <w:rPr>
            <w:rStyle w:val="Hyperlink"/>
            <w:rFonts w:ascii="Arial Narrow" w:eastAsia="Times New Roman" w:hAnsi="Arial Narrow" w:cs="Arial"/>
            <w:noProof/>
          </w:rPr>
          <w:t xml:space="preserve">PERSYARATAN WAJIB </w:t>
        </w:r>
        <w:r w:rsidR="007C3C22" w:rsidRPr="00894FDF">
          <w:rPr>
            <w:rStyle w:val="Hyperlink"/>
            <w:rFonts w:ascii="Arial Narrow" w:eastAsia="Times New Roman" w:hAnsi="Arial Narrow" w:cs="Arial"/>
            <w:noProof/>
            <w:lang w:val="en-US"/>
          </w:rPr>
          <w:t>SKEMA PENDANAAN</w:t>
        </w:r>
        <w:r w:rsidR="007C3C22" w:rsidRPr="00894FDF">
          <w:rPr>
            <w:rStyle w:val="Hyperlink"/>
            <w:rFonts w:ascii="Arial Narrow" w:eastAsia="Times New Roman" w:hAnsi="Arial Narrow" w:cs="Arial"/>
            <w:noProof/>
          </w:rPr>
          <w:t xml:space="preserve"> SMART CITY</w:t>
        </w:r>
        <w:r w:rsidR="007C3C22">
          <w:rPr>
            <w:noProof/>
            <w:webHidden/>
          </w:rPr>
          <w:tab/>
        </w:r>
        <w:r w:rsidR="007C3C22">
          <w:rPr>
            <w:noProof/>
            <w:webHidden/>
          </w:rPr>
          <w:fldChar w:fldCharType="begin"/>
        </w:r>
        <w:r w:rsidR="007C3C22">
          <w:rPr>
            <w:noProof/>
            <w:webHidden/>
          </w:rPr>
          <w:instrText xml:space="preserve"> PAGEREF _Toc515549978 \h </w:instrText>
        </w:r>
        <w:r w:rsidR="007C3C22">
          <w:rPr>
            <w:noProof/>
            <w:webHidden/>
          </w:rPr>
        </w:r>
        <w:r w:rsidR="007C3C22">
          <w:rPr>
            <w:noProof/>
            <w:webHidden/>
          </w:rPr>
          <w:fldChar w:fldCharType="separate"/>
        </w:r>
        <w:r w:rsidR="007C3C22">
          <w:rPr>
            <w:noProof/>
            <w:webHidden/>
          </w:rPr>
          <w:t>5</w:t>
        </w:r>
        <w:r w:rsidR="007C3C22">
          <w:rPr>
            <w:noProof/>
            <w:webHidden/>
          </w:rPr>
          <w:fldChar w:fldCharType="end"/>
        </w:r>
      </w:hyperlink>
    </w:p>
    <w:p w14:paraId="58EC1369" w14:textId="1452B9CA" w:rsidR="007C3C22" w:rsidRDefault="00374EFE" w:rsidP="008337CC">
      <w:pPr>
        <w:pStyle w:val="TOC1"/>
        <w:rPr>
          <w:rFonts w:eastAsiaTheme="minorEastAsia"/>
          <w:noProof/>
          <w:sz w:val="22"/>
          <w:lang w:val="en-ID" w:eastAsia="en-ID"/>
        </w:rPr>
      </w:pPr>
      <w:hyperlink w:anchor="_Toc515549979" w:history="1">
        <w:r w:rsidR="007C3C22" w:rsidRPr="00894FDF">
          <w:rPr>
            <w:rStyle w:val="Hyperlink"/>
            <w:rFonts w:ascii="Arial Narrow" w:eastAsia="Times New Roman" w:hAnsi="Arial Narrow" w:cs="Arial"/>
            <w:noProof/>
            <w:lang w:val="en-US"/>
          </w:rPr>
          <w:t>BAB I</w:t>
        </w:r>
        <w:r w:rsidR="007C3C22">
          <w:rPr>
            <w:rFonts w:eastAsiaTheme="minorEastAsia"/>
            <w:noProof/>
            <w:sz w:val="22"/>
            <w:lang w:val="en-ID" w:eastAsia="en-ID"/>
          </w:rPr>
          <w:tab/>
        </w:r>
        <w:r w:rsidR="007C3C22" w:rsidRPr="00894FDF">
          <w:rPr>
            <w:rStyle w:val="Hyperlink"/>
            <w:rFonts w:ascii="Arial Narrow" w:eastAsia="Times New Roman" w:hAnsi="Arial Narrow" w:cs="Arial"/>
            <w:noProof/>
            <w:lang w:val="en-US"/>
          </w:rPr>
          <w:t>PENDAHULUAN</w:t>
        </w:r>
        <w:r w:rsidR="007C3C22">
          <w:rPr>
            <w:noProof/>
            <w:webHidden/>
          </w:rPr>
          <w:tab/>
        </w:r>
        <w:r w:rsidR="007C3C22">
          <w:rPr>
            <w:noProof/>
            <w:webHidden/>
          </w:rPr>
          <w:fldChar w:fldCharType="begin"/>
        </w:r>
        <w:r w:rsidR="007C3C22">
          <w:rPr>
            <w:noProof/>
            <w:webHidden/>
          </w:rPr>
          <w:instrText xml:space="preserve"> PAGEREF _Toc515549979 \h </w:instrText>
        </w:r>
        <w:r w:rsidR="007C3C22">
          <w:rPr>
            <w:noProof/>
            <w:webHidden/>
          </w:rPr>
        </w:r>
        <w:r w:rsidR="007C3C22">
          <w:rPr>
            <w:noProof/>
            <w:webHidden/>
          </w:rPr>
          <w:fldChar w:fldCharType="separate"/>
        </w:r>
        <w:r w:rsidR="007C3C22">
          <w:rPr>
            <w:noProof/>
            <w:webHidden/>
          </w:rPr>
          <w:t>7</w:t>
        </w:r>
        <w:r w:rsidR="007C3C22">
          <w:rPr>
            <w:noProof/>
            <w:webHidden/>
          </w:rPr>
          <w:fldChar w:fldCharType="end"/>
        </w:r>
      </w:hyperlink>
    </w:p>
    <w:p w14:paraId="73B1957B" w14:textId="28A4A649" w:rsidR="007C3C22" w:rsidRDefault="00374EFE" w:rsidP="008337CC">
      <w:pPr>
        <w:pStyle w:val="TOC1"/>
        <w:rPr>
          <w:rFonts w:eastAsiaTheme="minorEastAsia"/>
          <w:noProof/>
          <w:sz w:val="22"/>
          <w:lang w:val="en-ID" w:eastAsia="en-ID"/>
        </w:rPr>
      </w:pPr>
      <w:hyperlink w:anchor="_Toc515549980" w:history="1">
        <w:r w:rsidR="007C3C22" w:rsidRPr="00894FDF">
          <w:rPr>
            <w:rStyle w:val="Hyperlink"/>
            <w:rFonts w:ascii="Arial Narrow" w:eastAsia="Times New Roman" w:hAnsi="Arial Narrow" w:cs="Arial"/>
            <w:noProof/>
            <w:lang w:val="en-US"/>
          </w:rPr>
          <w:t>BAB II</w:t>
        </w:r>
        <w:r w:rsidR="007C3C22">
          <w:rPr>
            <w:rFonts w:eastAsiaTheme="minorEastAsia"/>
            <w:noProof/>
            <w:sz w:val="22"/>
            <w:lang w:val="en-ID" w:eastAsia="en-ID"/>
          </w:rPr>
          <w:tab/>
        </w:r>
        <w:r w:rsidR="007C3C22" w:rsidRPr="00894FDF">
          <w:rPr>
            <w:rStyle w:val="Hyperlink"/>
            <w:rFonts w:ascii="Arial Narrow" w:eastAsia="Times New Roman" w:hAnsi="Arial Narrow" w:cs="Calibri"/>
            <w:noProof/>
            <w:lang w:val="en-US"/>
          </w:rPr>
          <w:t>SUBSIDI DATA</w:t>
        </w:r>
        <w:r w:rsidR="007C3C22">
          <w:rPr>
            <w:noProof/>
            <w:webHidden/>
          </w:rPr>
          <w:tab/>
        </w:r>
        <w:r w:rsidR="007C3C22">
          <w:rPr>
            <w:noProof/>
            <w:webHidden/>
          </w:rPr>
          <w:fldChar w:fldCharType="begin"/>
        </w:r>
        <w:r w:rsidR="007C3C22">
          <w:rPr>
            <w:noProof/>
            <w:webHidden/>
          </w:rPr>
          <w:instrText xml:space="preserve"> PAGEREF _Toc515549980 \h </w:instrText>
        </w:r>
        <w:r w:rsidR="007C3C22">
          <w:rPr>
            <w:noProof/>
            <w:webHidden/>
          </w:rPr>
        </w:r>
        <w:r w:rsidR="007C3C22">
          <w:rPr>
            <w:noProof/>
            <w:webHidden/>
          </w:rPr>
          <w:fldChar w:fldCharType="separate"/>
        </w:r>
        <w:r w:rsidR="007C3C22">
          <w:rPr>
            <w:noProof/>
            <w:webHidden/>
          </w:rPr>
          <w:t>8</w:t>
        </w:r>
        <w:r w:rsidR="007C3C22">
          <w:rPr>
            <w:noProof/>
            <w:webHidden/>
          </w:rPr>
          <w:fldChar w:fldCharType="end"/>
        </w:r>
      </w:hyperlink>
    </w:p>
    <w:p w14:paraId="7EC096ED" w14:textId="582EF383" w:rsidR="007C3C22" w:rsidRDefault="00374EFE" w:rsidP="008337CC">
      <w:pPr>
        <w:pStyle w:val="TOC1"/>
        <w:rPr>
          <w:rFonts w:eastAsiaTheme="minorEastAsia"/>
          <w:noProof/>
          <w:sz w:val="22"/>
          <w:lang w:val="en-ID" w:eastAsia="en-ID"/>
        </w:rPr>
      </w:pPr>
      <w:hyperlink w:anchor="_Toc515549981" w:history="1">
        <w:r w:rsidR="007C3C22" w:rsidRPr="00894FDF">
          <w:rPr>
            <w:rStyle w:val="Hyperlink"/>
            <w:rFonts w:ascii="Calibri" w:eastAsia="Calibri" w:hAnsi="Calibri" w:cs="Times New Roman"/>
            <w:noProof/>
          </w:rPr>
          <w:t>1.</w:t>
        </w:r>
        <w:r w:rsidR="007C3C22">
          <w:rPr>
            <w:rFonts w:eastAsiaTheme="minorEastAsia"/>
            <w:noProof/>
            <w:sz w:val="22"/>
            <w:lang w:val="en-ID" w:eastAsia="en-ID"/>
          </w:rPr>
          <w:tab/>
        </w:r>
        <w:r w:rsidR="007C3C22" w:rsidRPr="00894FDF">
          <w:rPr>
            <w:rStyle w:val="Hyperlink"/>
            <w:rFonts w:ascii="Arial Narrow" w:eastAsia="Calibri" w:hAnsi="Arial Narrow" w:cs="Arial"/>
            <w:noProof/>
          </w:rPr>
          <w:t>Ringkasan Kegiatan</w:t>
        </w:r>
        <w:r w:rsidR="007C3C22">
          <w:rPr>
            <w:noProof/>
            <w:webHidden/>
          </w:rPr>
          <w:tab/>
        </w:r>
        <w:r w:rsidR="007C3C22">
          <w:rPr>
            <w:noProof/>
            <w:webHidden/>
          </w:rPr>
          <w:fldChar w:fldCharType="begin"/>
        </w:r>
        <w:r w:rsidR="007C3C22">
          <w:rPr>
            <w:noProof/>
            <w:webHidden/>
          </w:rPr>
          <w:instrText xml:space="preserve"> PAGEREF _Toc515549981 \h </w:instrText>
        </w:r>
        <w:r w:rsidR="007C3C22">
          <w:rPr>
            <w:noProof/>
            <w:webHidden/>
          </w:rPr>
        </w:r>
        <w:r w:rsidR="007C3C22">
          <w:rPr>
            <w:noProof/>
            <w:webHidden/>
          </w:rPr>
          <w:fldChar w:fldCharType="separate"/>
        </w:r>
        <w:r w:rsidR="007C3C22">
          <w:rPr>
            <w:noProof/>
            <w:webHidden/>
          </w:rPr>
          <w:t>8</w:t>
        </w:r>
        <w:r w:rsidR="007C3C22">
          <w:rPr>
            <w:noProof/>
            <w:webHidden/>
          </w:rPr>
          <w:fldChar w:fldCharType="end"/>
        </w:r>
      </w:hyperlink>
    </w:p>
    <w:p w14:paraId="3D6AFD0E" w14:textId="5710366E" w:rsidR="007C3C22" w:rsidRDefault="00374EFE" w:rsidP="008337CC">
      <w:pPr>
        <w:pStyle w:val="TOC1"/>
        <w:rPr>
          <w:rFonts w:eastAsiaTheme="minorEastAsia"/>
          <w:noProof/>
          <w:sz w:val="22"/>
          <w:lang w:val="en-ID" w:eastAsia="en-ID"/>
        </w:rPr>
      </w:pPr>
      <w:hyperlink w:anchor="_Toc515549982" w:history="1">
        <w:r w:rsidR="007C3C22" w:rsidRPr="00894FDF">
          <w:rPr>
            <w:rStyle w:val="Hyperlink"/>
            <w:rFonts w:ascii="Calibri" w:eastAsia="Calibri" w:hAnsi="Calibri" w:cs="Times New Roman"/>
            <w:noProof/>
          </w:rPr>
          <w:t>2.</w:t>
        </w:r>
        <w:r w:rsidR="007C3C22">
          <w:rPr>
            <w:rFonts w:eastAsiaTheme="minorEastAsia"/>
            <w:noProof/>
            <w:sz w:val="22"/>
            <w:lang w:val="en-ID" w:eastAsia="en-ID"/>
          </w:rPr>
          <w:tab/>
        </w:r>
        <w:r w:rsidR="007C3C22" w:rsidRPr="00894FDF">
          <w:rPr>
            <w:rStyle w:val="Hyperlink"/>
            <w:rFonts w:ascii="Arial Narrow" w:eastAsia="Calibri" w:hAnsi="Arial Narrow" w:cs="Arial"/>
            <w:noProof/>
          </w:rPr>
          <w:t>Deskripsi Kegiatan</w:t>
        </w:r>
        <w:r w:rsidR="007C3C22">
          <w:rPr>
            <w:noProof/>
            <w:webHidden/>
          </w:rPr>
          <w:tab/>
        </w:r>
        <w:r w:rsidR="007C3C22">
          <w:rPr>
            <w:noProof/>
            <w:webHidden/>
          </w:rPr>
          <w:fldChar w:fldCharType="begin"/>
        </w:r>
        <w:r w:rsidR="007C3C22">
          <w:rPr>
            <w:noProof/>
            <w:webHidden/>
          </w:rPr>
          <w:instrText xml:space="preserve"> PAGEREF _Toc515549982 \h </w:instrText>
        </w:r>
        <w:r w:rsidR="007C3C22">
          <w:rPr>
            <w:noProof/>
            <w:webHidden/>
          </w:rPr>
        </w:r>
        <w:r w:rsidR="007C3C22">
          <w:rPr>
            <w:noProof/>
            <w:webHidden/>
          </w:rPr>
          <w:fldChar w:fldCharType="separate"/>
        </w:r>
        <w:r w:rsidR="007C3C22">
          <w:rPr>
            <w:noProof/>
            <w:webHidden/>
          </w:rPr>
          <w:t>9</w:t>
        </w:r>
        <w:r w:rsidR="007C3C22">
          <w:rPr>
            <w:noProof/>
            <w:webHidden/>
          </w:rPr>
          <w:fldChar w:fldCharType="end"/>
        </w:r>
      </w:hyperlink>
    </w:p>
    <w:p w14:paraId="4C7ADEC6" w14:textId="25A876D5" w:rsidR="007C3C22" w:rsidRDefault="00374EFE" w:rsidP="008337CC">
      <w:pPr>
        <w:pStyle w:val="TOC1"/>
        <w:rPr>
          <w:rFonts w:eastAsiaTheme="minorEastAsia"/>
          <w:noProof/>
          <w:sz w:val="22"/>
          <w:lang w:val="en-ID" w:eastAsia="en-ID"/>
        </w:rPr>
      </w:pPr>
      <w:hyperlink w:anchor="_Toc515549983" w:history="1">
        <w:r w:rsidR="007C3C22" w:rsidRPr="00894FDF">
          <w:rPr>
            <w:rStyle w:val="Hyperlink"/>
            <w:rFonts w:ascii="Calibri" w:eastAsia="Calibri" w:hAnsi="Calibri" w:cs="Times New Roman"/>
            <w:noProof/>
          </w:rPr>
          <w:t>3.</w:t>
        </w:r>
        <w:r w:rsidR="007C3C22">
          <w:rPr>
            <w:rFonts w:eastAsiaTheme="minorEastAsia"/>
            <w:noProof/>
            <w:sz w:val="22"/>
            <w:lang w:val="en-ID" w:eastAsia="en-ID"/>
          </w:rPr>
          <w:tab/>
        </w:r>
        <w:r w:rsidR="007C3C22" w:rsidRPr="00894FDF">
          <w:rPr>
            <w:rStyle w:val="Hyperlink"/>
            <w:rFonts w:ascii="Arial Narrow" w:eastAsia="Calibri" w:hAnsi="Arial Narrow" w:cs="Arial"/>
            <w:noProof/>
          </w:rPr>
          <w:t>Keluaran</w:t>
        </w:r>
        <w:r w:rsidR="007C3C22">
          <w:rPr>
            <w:noProof/>
            <w:webHidden/>
          </w:rPr>
          <w:tab/>
        </w:r>
        <w:r w:rsidR="007C3C22">
          <w:rPr>
            <w:noProof/>
            <w:webHidden/>
          </w:rPr>
          <w:fldChar w:fldCharType="begin"/>
        </w:r>
        <w:r w:rsidR="007C3C22">
          <w:rPr>
            <w:noProof/>
            <w:webHidden/>
          </w:rPr>
          <w:instrText xml:space="preserve"> PAGEREF _Toc515549983 \h </w:instrText>
        </w:r>
        <w:r w:rsidR="007C3C22">
          <w:rPr>
            <w:noProof/>
            <w:webHidden/>
          </w:rPr>
        </w:r>
        <w:r w:rsidR="007C3C22">
          <w:rPr>
            <w:noProof/>
            <w:webHidden/>
          </w:rPr>
          <w:fldChar w:fldCharType="separate"/>
        </w:r>
        <w:r w:rsidR="007C3C22">
          <w:rPr>
            <w:noProof/>
            <w:webHidden/>
          </w:rPr>
          <w:t>9</w:t>
        </w:r>
        <w:r w:rsidR="007C3C22">
          <w:rPr>
            <w:noProof/>
            <w:webHidden/>
          </w:rPr>
          <w:fldChar w:fldCharType="end"/>
        </w:r>
      </w:hyperlink>
    </w:p>
    <w:p w14:paraId="20C11FDB" w14:textId="718237D2" w:rsidR="007C3C22" w:rsidRDefault="00374EFE" w:rsidP="008337CC">
      <w:pPr>
        <w:pStyle w:val="TOC1"/>
        <w:rPr>
          <w:rFonts w:eastAsiaTheme="minorEastAsia"/>
          <w:noProof/>
          <w:sz w:val="22"/>
          <w:lang w:val="en-ID" w:eastAsia="en-ID"/>
        </w:rPr>
      </w:pPr>
      <w:hyperlink w:anchor="_Toc515549984" w:history="1">
        <w:r w:rsidR="007C3C22" w:rsidRPr="00894FDF">
          <w:rPr>
            <w:rStyle w:val="Hyperlink"/>
            <w:noProof/>
          </w:rPr>
          <w:t>4.</w:t>
        </w:r>
        <w:r w:rsidR="007C3C22">
          <w:rPr>
            <w:rFonts w:eastAsiaTheme="minorEastAsia"/>
            <w:noProof/>
            <w:sz w:val="22"/>
            <w:lang w:val="en-ID" w:eastAsia="en-ID"/>
          </w:rPr>
          <w:tab/>
        </w:r>
        <w:r w:rsidR="007C3C22" w:rsidRPr="00894FDF">
          <w:rPr>
            <w:rStyle w:val="Hyperlink"/>
            <w:rFonts w:ascii="Arial Narrow" w:eastAsia="Times New Roman" w:hAnsi="Arial Narrow" w:cs="Arial"/>
            <w:noProof/>
            <w:lang w:val="en-GB"/>
          </w:rPr>
          <w:t>Persyaratan</w:t>
        </w:r>
        <w:r w:rsidR="007C3C22">
          <w:rPr>
            <w:noProof/>
            <w:webHidden/>
          </w:rPr>
          <w:tab/>
        </w:r>
        <w:r w:rsidR="007C3C22">
          <w:rPr>
            <w:noProof/>
            <w:webHidden/>
          </w:rPr>
          <w:fldChar w:fldCharType="begin"/>
        </w:r>
        <w:r w:rsidR="007C3C22">
          <w:rPr>
            <w:noProof/>
            <w:webHidden/>
          </w:rPr>
          <w:instrText xml:space="preserve"> PAGEREF _Toc515549984 \h </w:instrText>
        </w:r>
        <w:r w:rsidR="007C3C22">
          <w:rPr>
            <w:noProof/>
            <w:webHidden/>
          </w:rPr>
        </w:r>
        <w:r w:rsidR="007C3C22">
          <w:rPr>
            <w:noProof/>
            <w:webHidden/>
          </w:rPr>
          <w:fldChar w:fldCharType="separate"/>
        </w:r>
        <w:r w:rsidR="007C3C22">
          <w:rPr>
            <w:noProof/>
            <w:webHidden/>
          </w:rPr>
          <w:t>9</w:t>
        </w:r>
        <w:r w:rsidR="007C3C22">
          <w:rPr>
            <w:noProof/>
            <w:webHidden/>
          </w:rPr>
          <w:fldChar w:fldCharType="end"/>
        </w:r>
      </w:hyperlink>
    </w:p>
    <w:p w14:paraId="2BEFEACD" w14:textId="3330AA3B" w:rsidR="007C3C22" w:rsidRDefault="00374EFE" w:rsidP="008337CC">
      <w:pPr>
        <w:pStyle w:val="TOC1"/>
        <w:rPr>
          <w:rFonts w:eastAsiaTheme="minorEastAsia"/>
          <w:noProof/>
          <w:sz w:val="22"/>
          <w:lang w:val="en-ID" w:eastAsia="en-ID"/>
        </w:rPr>
      </w:pPr>
      <w:hyperlink w:anchor="_Toc515549985" w:history="1">
        <w:r w:rsidR="007C3C22" w:rsidRPr="00894FDF">
          <w:rPr>
            <w:rStyle w:val="Hyperlink"/>
            <w:noProof/>
          </w:rPr>
          <w:t>5.</w:t>
        </w:r>
        <w:r w:rsidR="007C3C22">
          <w:rPr>
            <w:rFonts w:eastAsiaTheme="minorEastAsia"/>
            <w:noProof/>
            <w:sz w:val="22"/>
            <w:lang w:val="en-ID" w:eastAsia="en-ID"/>
          </w:rPr>
          <w:tab/>
        </w:r>
        <w:r w:rsidR="007C3C22" w:rsidRPr="00894FDF">
          <w:rPr>
            <w:rStyle w:val="Hyperlink"/>
            <w:rFonts w:ascii="Arial Narrow" w:eastAsia="Times New Roman" w:hAnsi="Arial Narrow" w:cs="Arial"/>
            <w:noProof/>
          </w:rPr>
          <w:t>Aspek Keuangan</w:t>
        </w:r>
        <w:r w:rsidR="007C3C22">
          <w:rPr>
            <w:noProof/>
            <w:webHidden/>
          </w:rPr>
          <w:tab/>
        </w:r>
        <w:r w:rsidR="007C3C22">
          <w:rPr>
            <w:noProof/>
            <w:webHidden/>
          </w:rPr>
          <w:fldChar w:fldCharType="begin"/>
        </w:r>
        <w:r w:rsidR="007C3C22">
          <w:rPr>
            <w:noProof/>
            <w:webHidden/>
          </w:rPr>
          <w:instrText xml:space="preserve"> PAGEREF _Toc515549985 \h </w:instrText>
        </w:r>
        <w:r w:rsidR="007C3C22">
          <w:rPr>
            <w:noProof/>
            <w:webHidden/>
          </w:rPr>
        </w:r>
        <w:r w:rsidR="007C3C22">
          <w:rPr>
            <w:noProof/>
            <w:webHidden/>
          </w:rPr>
          <w:fldChar w:fldCharType="separate"/>
        </w:r>
        <w:r w:rsidR="007C3C22">
          <w:rPr>
            <w:noProof/>
            <w:webHidden/>
          </w:rPr>
          <w:t>10</w:t>
        </w:r>
        <w:r w:rsidR="007C3C22">
          <w:rPr>
            <w:noProof/>
            <w:webHidden/>
          </w:rPr>
          <w:fldChar w:fldCharType="end"/>
        </w:r>
      </w:hyperlink>
    </w:p>
    <w:p w14:paraId="2E0F96F0" w14:textId="11D516F8" w:rsidR="007C3C22" w:rsidRDefault="00374EFE" w:rsidP="008337CC">
      <w:pPr>
        <w:pStyle w:val="TOC1"/>
        <w:rPr>
          <w:rFonts w:eastAsiaTheme="minorEastAsia"/>
          <w:noProof/>
          <w:sz w:val="22"/>
          <w:lang w:val="en-ID" w:eastAsia="en-ID"/>
        </w:rPr>
      </w:pPr>
      <w:hyperlink w:anchor="_Toc515549986" w:history="1">
        <w:r w:rsidR="007C3C22" w:rsidRPr="00894FDF">
          <w:rPr>
            <w:rStyle w:val="Hyperlink"/>
            <w:rFonts w:ascii="Calibri" w:eastAsia="Calibri" w:hAnsi="Calibri" w:cs="Times New Roman"/>
            <w:noProof/>
          </w:rPr>
          <w:t>6.</w:t>
        </w:r>
        <w:r w:rsidR="007C3C22">
          <w:rPr>
            <w:rFonts w:eastAsiaTheme="minorEastAsia"/>
            <w:noProof/>
            <w:sz w:val="22"/>
            <w:lang w:val="en-ID" w:eastAsia="en-ID"/>
          </w:rPr>
          <w:tab/>
        </w:r>
        <w:r w:rsidR="007C3C22" w:rsidRPr="00894FDF">
          <w:rPr>
            <w:rStyle w:val="Hyperlink"/>
            <w:rFonts w:ascii="Arial Narrow" w:eastAsia="Calibri" w:hAnsi="Arial Narrow" w:cs="Arial"/>
            <w:noProof/>
          </w:rPr>
          <w:t xml:space="preserve">Petunjuk </w:t>
        </w:r>
        <w:r w:rsidR="007C3C22" w:rsidRPr="00894FDF">
          <w:rPr>
            <w:rStyle w:val="Hyperlink"/>
            <w:rFonts w:ascii="Arial Narrow" w:hAnsi="Arial Narrow" w:cs="Arial"/>
            <w:noProof/>
            <w:lang w:val="en-ID"/>
          </w:rPr>
          <w:t>Lampiran</w:t>
        </w:r>
        <w:r w:rsidR="007C3C22">
          <w:rPr>
            <w:noProof/>
            <w:webHidden/>
          </w:rPr>
          <w:tab/>
        </w:r>
        <w:r w:rsidR="007C3C22">
          <w:rPr>
            <w:noProof/>
            <w:webHidden/>
          </w:rPr>
          <w:fldChar w:fldCharType="begin"/>
        </w:r>
        <w:r w:rsidR="007C3C22">
          <w:rPr>
            <w:noProof/>
            <w:webHidden/>
          </w:rPr>
          <w:instrText xml:space="preserve"> PAGEREF _Toc515549986 \h </w:instrText>
        </w:r>
        <w:r w:rsidR="007C3C22">
          <w:rPr>
            <w:noProof/>
            <w:webHidden/>
          </w:rPr>
        </w:r>
        <w:r w:rsidR="007C3C22">
          <w:rPr>
            <w:noProof/>
            <w:webHidden/>
          </w:rPr>
          <w:fldChar w:fldCharType="separate"/>
        </w:r>
        <w:r w:rsidR="007C3C22">
          <w:rPr>
            <w:noProof/>
            <w:webHidden/>
          </w:rPr>
          <w:t>11</w:t>
        </w:r>
        <w:r w:rsidR="007C3C22">
          <w:rPr>
            <w:noProof/>
            <w:webHidden/>
          </w:rPr>
          <w:fldChar w:fldCharType="end"/>
        </w:r>
      </w:hyperlink>
    </w:p>
    <w:p w14:paraId="271E2E36" w14:textId="26B0C064" w:rsidR="007C3C22" w:rsidRDefault="00374EFE" w:rsidP="008337CC">
      <w:pPr>
        <w:pStyle w:val="TOC1"/>
        <w:tabs>
          <w:tab w:val="left" w:pos="1418"/>
        </w:tabs>
        <w:rPr>
          <w:rFonts w:eastAsiaTheme="minorEastAsia"/>
          <w:noProof/>
          <w:sz w:val="22"/>
          <w:lang w:val="en-ID" w:eastAsia="en-ID"/>
        </w:rPr>
      </w:pPr>
      <w:hyperlink w:anchor="_Toc515549987" w:history="1">
        <w:r w:rsidR="007C3C22" w:rsidRPr="00894FDF">
          <w:rPr>
            <w:rStyle w:val="Hyperlink"/>
            <w:rFonts w:ascii="Arial Narrow" w:eastAsia="Calibri" w:hAnsi="Arial Narrow" w:cs="Arial"/>
            <w:noProof/>
            <w:lang w:val="en-GB"/>
          </w:rPr>
          <w:t>La</w:t>
        </w:r>
        <w:r w:rsidR="007C3C22" w:rsidRPr="00894FDF">
          <w:rPr>
            <w:rStyle w:val="Hyperlink"/>
            <w:rFonts w:ascii="Arial Narrow" w:hAnsi="Arial Narrow" w:cs="Arial"/>
            <w:noProof/>
            <w:lang w:val="en-ID" w:eastAsia="x-none"/>
          </w:rPr>
          <w:t xml:space="preserve">mpiran </w:t>
        </w:r>
        <w:r w:rsidR="007C3C22" w:rsidRPr="00894FDF">
          <w:rPr>
            <w:rStyle w:val="Hyperlink"/>
            <w:rFonts w:ascii="Arial Narrow" w:eastAsia="Calibri" w:hAnsi="Arial Narrow" w:cs="Arial"/>
            <w:noProof/>
            <w:lang w:eastAsia="id-ID"/>
          </w:rPr>
          <w:t>1.</w:t>
        </w:r>
        <w:r w:rsidR="007C3C22">
          <w:rPr>
            <w:rFonts w:eastAsiaTheme="minorEastAsia"/>
            <w:noProof/>
            <w:sz w:val="22"/>
            <w:lang w:val="en-ID" w:eastAsia="en-ID"/>
          </w:rPr>
          <w:tab/>
        </w:r>
        <w:r w:rsidR="007C3C22" w:rsidRPr="00894FDF">
          <w:rPr>
            <w:rStyle w:val="Hyperlink"/>
            <w:rFonts w:ascii="Arial Narrow" w:eastAsia="Calibri" w:hAnsi="Arial Narrow" w:cs="Arial"/>
            <w:noProof/>
            <w:lang w:eastAsia="id-ID"/>
          </w:rPr>
          <w:t>Sampul Proposal</w:t>
        </w:r>
        <w:r w:rsidR="007C3C22">
          <w:rPr>
            <w:noProof/>
            <w:webHidden/>
          </w:rPr>
          <w:tab/>
        </w:r>
        <w:r w:rsidR="007C3C22">
          <w:rPr>
            <w:noProof/>
            <w:webHidden/>
          </w:rPr>
          <w:fldChar w:fldCharType="begin"/>
        </w:r>
        <w:r w:rsidR="007C3C22">
          <w:rPr>
            <w:noProof/>
            <w:webHidden/>
          </w:rPr>
          <w:instrText xml:space="preserve"> PAGEREF _Toc515549987 \h </w:instrText>
        </w:r>
        <w:r w:rsidR="007C3C22">
          <w:rPr>
            <w:noProof/>
            <w:webHidden/>
          </w:rPr>
        </w:r>
        <w:r w:rsidR="007C3C22">
          <w:rPr>
            <w:noProof/>
            <w:webHidden/>
          </w:rPr>
          <w:fldChar w:fldCharType="separate"/>
        </w:r>
        <w:r w:rsidR="007C3C22">
          <w:rPr>
            <w:noProof/>
            <w:webHidden/>
          </w:rPr>
          <w:t>12</w:t>
        </w:r>
        <w:r w:rsidR="007C3C22">
          <w:rPr>
            <w:noProof/>
            <w:webHidden/>
          </w:rPr>
          <w:fldChar w:fldCharType="end"/>
        </w:r>
      </w:hyperlink>
    </w:p>
    <w:p w14:paraId="4BDF89DC" w14:textId="7358CE9B" w:rsidR="007C3C22" w:rsidRDefault="00374EFE" w:rsidP="008337CC">
      <w:pPr>
        <w:pStyle w:val="TOC1"/>
        <w:tabs>
          <w:tab w:val="left" w:pos="1418"/>
        </w:tabs>
        <w:rPr>
          <w:rFonts w:eastAsiaTheme="minorEastAsia"/>
          <w:noProof/>
          <w:sz w:val="22"/>
          <w:lang w:val="en-ID" w:eastAsia="en-ID"/>
        </w:rPr>
      </w:pPr>
      <w:hyperlink w:anchor="_Toc515549988" w:history="1">
        <w:r w:rsidR="007C3C22" w:rsidRPr="00894FDF">
          <w:rPr>
            <w:rStyle w:val="Hyperlink"/>
            <w:rFonts w:ascii="Arial Narrow" w:eastAsia="Calibri" w:hAnsi="Arial Narrow" w:cs="Arial"/>
            <w:noProof/>
            <w:lang w:val="en-GB"/>
          </w:rPr>
          <w:t>La</w:t>
        </w:r>
        <w:r w:rsidR="007C3C22" w:rsidRPr="00894FDF">
          <w:rPr>
            <w:rStyle w:val="Hyperlink"/>
            <w:rFonts w:ascii="Arial Narrow" w:hAnsi="Arial Narrow" w:cs="Arial"/>
            <w:noProof/>
            <w:lang w:val="en-ID" w:eastAsia="x-none"/>
          </w:rPr>
          <w:t xml:space="preserve">mpiran </w:t>
        </w:r>
        <w:r w:rsidR="007C3C22" w:rsidRPr="00894FDF">
          <w:rPr>
            <w:rStyle w:val="Hyperlink"/>
            <w:rFonts w:ascii="Arial Narrow" w:eastAsia="Calibri" w:hAnsi="Arial Narrow" w:cs="Arial"/>
            <w:noProof/>
            <w:lang w:eastAsia="id-ID"/>
          </w:rPr>
          <w:t>2.</w:t>
        </w:r>
        <w:r w:rsidR="007C3C22">
          <w:rPr>
            <w:rFonts w:eastAsiaTheme="minorEastAsia"/>
            <w:noProof/>
            <w:sz w:val="22"/>
            <w:lang w:val="en-ID" w:eastAsia="en-ID"/>
          </w:rPr>
          <w:tab/>
        </w:r>
        <w:r w:rsidR="007C3C22" w:rsidRPr="00894FDF">
          <w:rPr>
            <w:rStyle w:val="Hyperlink"/>
            <w:rFonts w:ascii="Arial Narrow" w:eastAsia="Calibri" w:hAnsi="Arial Narrow" w:cs="Arial"/>
            <w:noProof/>
            <w:lang w:eastAsia="id-ID"/>
          </w:rPr>
          <w:t>Pengesahan</w:t>
        </w:r>
        <w:r w:rsidR="007C3C22">
          <w:rPr>
            <w:noProof/>
            <w:webHidden/>
          </w:rPr>
          <w:tab/>
        </w:r>
        <w:r w:rsidR="007C3C22">
          <w:rPr>
            <w:noProof/>
            <w:webHidden/>
          </w:rPr>
          <w:fldChar w:fldCharType="begin"/>
        </w:r>
        <w:r w:rsidR="007C3C22">
          <w:rPr>
            <w:noProof/>
            <w:webHidden/>
          </w:rPr>
          <w:instrText xml:space="preserve"> PAGEREF _Toc515549988 \h </w:instrText>
        </w:r>
        <w:r w:rsidR="007C3C22">
          <w:rPr>
            <w:noProof/>
            <w:webHidden/>
          </w:rPr>
        </w:r>
        <w:r w:rsidR="007C3C22">
          <w:rPr>
            <w:noProof/>
            <w:webHidden/>
          </w:rPr>
          <w:fldChar w:fldCharType="separate"/>
        </w:r>
        <w:r w:rsidR="007C3C22">
          <w:rPr>
            <w:noProof/>
            <w:webHidden/>
          </w:rPr>
          <w:t>13</w:t>
        </w:r>
        <w:r w:rsidR="007C3C22">
          <w:rPr>
            <w:noProof/>
            <w:webHidden/>
          </w:rPr>
          <w:fldChar w:fldCharType="end"/>
        </w:r>
      </w:hyperlink>
    </w:p>
    <w:p w14:paraId="59B89842" w14:textId="4AEEB230" w:rsidR="007C3C22" w:rsidRDefault="00374EFE" w:rsidP="008337CC">
      <w:pPr>
        <w:pStyle w:val="TOC1"/>
        <w:tabs>
          <w:tab w:val="left" w:pos="1418"/>
        </w:tabs>
        <w:rPr>
          <w:rFonts w:eastAsiaTheme="minorEastAsia"/>
          <w:noProof/>
          <w:sz w:val="22"/>
          <w:lang w:val="en-ID" w:eastAsia="en-ID"/>
        </w:rPr>
      </w:pPr>
      <w:hyperlink w:anchor="_Toc515549989" w:history="1">
        <w:r w:rsidR="007C3C22" w:rsidRPr="00894FDF">
          <w:rPr>
            <w:rStyle w:val="Hyperlink"/>
            <w:rFonts w:ascii="Arial Narrow" w:hAnsi="Arial Narrow"/>
            <w:noProof/>
            <w:lang w:val="en-ID"/>
          </w:rPr>
          <w:t xml:space="preserve">Lampiran </w:t>
        </w:r>
        <w:r w:rsidR="007C3C22" w:rsidRPr="00894FDF">
          <w:rPr>
            <w:rStyle w:val="Hyperlink"/>
            <w:rFonts w:ascii="Arial Narrow" w:hAnsi="Arial Narrow"/>
            <w:noProof/>
          </w:rPr>
          <w:t>3.</w:t>
        </w:r>
        <w:r w:rsidR="007C3C22">
          <w:rPr>
            <w:rFonts w:eastAsiaTheme="minorEastAsia"/>
            <w:noProof/>
            <w:sz w:val="22"/>
            <w:lang w:val="en-ID" w:eastAsia="en-ID"/>
          </w:rPr>
          <w:tab/>
        </w:r>
        <w:r w:rsidR="007C3C22" w:rsidRPr="00894FDF">
          <w:rPr>
            <w:rStyle w:val="Hyperlink"/>
            <w:rFonts w:ascii="Arial Narrow" w:hAnsi="Arial Narrow"/>
            <w:noProof/>
          </w:rPr>
          <w:t>Deskripsi Riset [ maksimal 2 halaman ]</w:t>
        </w:r>
        <w:r w:rsidR="007C3C22">
          <w:rPr>
            <w:noProof/>
            <w:webHidden/>
          </w:rPr>
          <w:tab/>
        </w:r>
        <w:r w:rsidR="007C3C22">
          <w:rPr>
            <w:noProof/>
            <w:webHidden/>
          </w:rPr>
          <w:fldChar w:fldCharType="begin"/>
        </w:r>
        <w:r w:rsidR="007C3C22">
          <w:rPr>
            <w:noProof/>
            <w:webHidden/>
          </w:rPr>
          <w:instrText xml:space="preserve"> PAGEREF _Toc515549989 \h </w:instrText>
        </w:r>
        <w:r w:rsidR="007C3C22">
          <w:rPr>
            <w:noProof/>
            <w:webHidden/>
          </w:rPr>
        </w:r>
        <w:r w:rsidR="007C3C22">
          <w:rPr>
            <w:noProof/>
            <w:webHidden/>
          </w:rPr>
          <w:fldChar w:fldCharType="separate"/>
        </w:r>
        <w:r w:rsidR="007C3C22">
          <w:rPr>
            <w:noProof/>
            <w:webHidden/>
          </w:rPr>
          <w:t>14</w:t>
        </w:r>
        <w:r w:rsidR="007C3C22">
          <w:rPr>
            <w:noProof/>
            <w:webHidden/>
          </w:rPr>
          <w:fldChar w:fldCharType="end"/>
        </w:r>
      </w:hyperlink>
    </w:p>
    <w:p w14:paraId="19B605EE" w14:textId="2DAC57D1" w:rsidR="007C3C22" w:rsidRDefault="00374EFE" w:rsidP="008337CC">
      <w:pPr>
        <w:pStyle w:val="TOC1"/>
        <w:tabs>
          <w:tab w:val="left" w:pos="1418"/>
        </w:tabs>
        <w:rPr>
          <w:rFonts w:eastAsiaTheme="minorEastAsia"/>
          <w:noProof/>
          <w:sz w:val="22"/>
          <w:lang w:val="en-ID" w:eastAsia="en-ID"/>
        </w:rPr>
      </w:pPr>
      <w:hyperlink w:anchor="_Toc515549990" w:history="1">
        <w:r w:rsidR="007C3C22" w:rsidRPr="00894FDF">
          <w:rPr>
            <w:rStyle w:val="Hyperlink"/>
            <w:rFonts w:ascii="Arial Narrow" w:hAnsi="Arial Narrow" w:cs="Arial"/>
            <w:noProof/>
            <w:lang w:val="en-ID" w:eastAsia="x-none"/>
          </w:rPr>
          <w:t xml:space="preserve">Lampiran </w:t>
        </w:r>
        <w:r w:rsidR="007C3C22" w:rsidRPr="00894FDF">
          <w:rPr>
            <w:rStyle w:val="Hyperlink"/>
            <w:rFonts w:ascii="Arial Narrow" w:hAnsi="Arial Narrow" w:cs="Arial"/>
            <w:noProof/>
          </w:rPr>
          <w:t>4.</w:t>
        </w:r>
        <w:r w:rsidR="007C3C22">
          <w:rPr>
            <w:rFonts w:eastAsiaTheme="minorEastAsia"/>
            <w:noProof/>
            <w:sz w:val="22"/>
            <w:lang w:val="en-ID" w:eastAsia="en-ID"/>
          </w:rPr>
          <w:tab/>
        </w:r>
        <w:r w:rsidR="007C3C22" w:rsidRPr="00894FDF">
          <w:rPr>
            <w:rStyle w:val="Hyperlink"/>
            <w:rFonts w:ascii="Arial Narrow" w:hAnsi="Arial Narrow" w:cs="Arial"/>
            <w:noProof/>
          </w:rPr>
          <w:t>Keluaran Penelitian</w:t>
        </w:r>
        <w:r w:rsidR="007C3C22">
          <w:rPr>
            <w:noProof/>
            <w:webHidden/>
          </w:rPr>
          <w:tab/>
        </w:r>
        <w:r w:rsidR="007C3C22">
          <w:rPr>
            <w:noProof/>
            <w:webHidden/>
          </w:rPr>
          <w:fldChar w:fldCharType="begin"/>
        </w:r>
        <w:r w:rsidR="007C3C22">
          <w:rPr>
            <w:noProof/>
            <w:webHidden/>
          </w:rPr>
          <w:instrText xml:space="preserve"> PAGEREF _Toc515549990 \h </w:instrText>
        </w:r>
        <w:r w:rsidR="007C3C22">
          <w:rPr>
            <w:noProof/>
            <w:webHidden/>
          </w:rPr>
        </w:r>
        <w:r w:rsidR="007C3C22">
          <w:rPr>
            <w:noProof/>
            <w:webHidden/>
          </w:rPr>
          <w:fldChar w:fldCharType="separate"/>
        </w:r>
        <w:r w:rsidR="007C3C22">
          <w:rPr>
            <w:noProof/>
            <w:webHidden/>
          </w:rPr>
          <w:t>15</w:t>
        </w:r>
        <w:r w:rsidR="007C3C22">
          <w:rPr>
            <w:noProof/>
            <w:webHidden/>
          </w:rPr>
          <w:fldChar w:fldCharType="end"/>
        </w:r>
      </w:hyperlink>
    </w:p>
    <w:p w14:paraId="770E28CA" w14:textId="27EAA511" w:rsidR="007C3C22" w:rsidRDefault="00374EFE" w:rsidP="008337CC">
      <w:pPr>
        <w:pStyle w:val="TOC1"/>
        <w:tabs>
          <w:tab w:val="left" w:pos="1418"/>
        </w:tabs>
        <w:rPr>
          <w:rFonts w:eastAsiaTheme="minorEastAsia"/>
          <w:noProof/>
          <w:sz w:val="22"/>
          <w:lang w:val="en-ID" w:eastAsia="en-ID"/>
        </w:rPr>
      </w:pPr>
      <w:hyperlink w:anchor="_Toc515549991" w:history="1">
        <w:r w:rsidR="007C3C22" w:rsidRPr="00894FDF">
          <w:rPr>
            <w:rStyle w:val="Hyperlink"/>
            <w:rFonts w:ascii="Arial Narrow" w:hAnsi="Arial Narrow" w:cs="Arial"/>
            <w:noProof/>
            <w:lang w:val="en-ID" w:eastAsia="x-none"/>
          </w:rPr>
          <w:t xml:space="preserve">Lampiran </w:t>
        </w:r>
        <w:r w:rsidR="007C3C22" w:rsidRPr="00894FDF">
          <w:rPr>
            <w:rStyle w:val="Hyperlink"/>
            <w:rFonts w:ascii="Arial Narrow" w:hAnsi="Arial Narrow" w:cs="Arial"/>
            <w:noProof/>
          </w:rPr>
          <w:t>5.</w:t>
        </w:r>
        <w:r w:rsidR="007C3C22">
          <w:rPr>
            <w:rFonts w:eastAsiaTheme="minorEastAsia"/>
            <w:noProof/>
            <w:sz w:val="22"/>
            <w:lang w:val="en-ID" w:eastAsia="en-ID"/>
          </w:rPr>
          <w:tab/>
        </w:r>
        <w:r w:rsidR="007C3C22" w:rsidRPr="00894FDF">
          <w:rPr>
            <w:rStyle w:val="Hyperlink"/>
            <w:rFonts w:ascii="Arial Narrow" w:hAnsi="Arial Narrow" w:cs="Arial"/>
            <w:noProof/>
          </w:rPr>
          <w:t>Rencana Anggaran Biaya (RAB) Riset</w:t>
        </w:r>
        <w:r w:rsidR="007C3C22">
          <w:rPr>
            <w:noProof/>
            <w:webHidden/>
          </w:rPr>
          <w:tab/>
        </w:r>
        <w:r w:rsidR="007C3C22">
          <w:rPr>
            <w:noProof/>
            <w:webHidden/>
          </w:rPr>
          <w:fldChar w:fldCharType="begin"/>
        </w:r>
        <w:r w:rsidR="007C3C22">
          <w:rPr>
            <w:noProof/>
            <w:webHidden/>
          </w:rPr>
          <w:instrText xml:space="preserve"> PAGEREF _Toc515549991 \h </w:instrText>
        </w:r>
        <w:r w:rsidR="007C3C22">
          <w:rPr>
            <w:noProof/>
            <w:webHidden/>
          </w:rPr>
        </w:r>
        <w:r w:rsidR="007C3C22">
          <w:rPr>
            <w:noProof/>
            <w:webHidden/>
          </w:rPr>
          <w:fldChar w:fldCharType="separate"/>
        </w:r>
        <w:r w:rsidR="007C3C22">
          <w:rPr>
            <w:noProof/>
            <w:webHidden/>
          </w:rPr>
          <w:t>16</w:t>
        </w:r>
        <w:r w:rsidR="007C3C22">
          <w:rPr>
            <w:noProof/>
            <w:webHidden/>
          </w:rPr>
          <w:fldChar w:fldCharType="end"/>
        </w:r>
      </w:hyperlink>
    </w:p>
    <w:p w14:paraId="753FC976" w14:textId="0C791CDC" w:rsidR="007C3C22" w:rsidRDefault="00374EFE" w:rsidP="008337CC">
      <w:pPr>
        <w:pStyle w:val="TOC1"/>
        <w:tabs>
          <w:tab w:val="left" w:pos="1418"/>
        </w:tabs>
        <w:rPr>
          <w:rFonts w:eastAsiaTheme="minorEastAsia"/>
          <w:noProof/>
          <w:sz w:val="22"/>
          <w:lang w:val="en-ID" w:eastAsia="en-ID"/>
        </w:rPr>
      </w:pPr>
      <w:hyperlink w:anchor="_Toc515549992" w:history="1">
        <w:r w:rsidR="007C3C22" w:rsidRPr="00894FDF">
          <w:rPr>
            <w:rStyle w:val="Hyperlink"/>
            <w:rFonts w:ascii="Arial Narrow" w:hAnsi="Arial Narrow" w:cs="Arial"/>
            <w:noProof/>
            <w:lang w:val="en-ID" w:eastAsia="x-none"/>
          </w:rPr>
          <w:t xml:space="preserve">Lampiran </w:t>
        </w:r>
        <w:r w:rsidR="007C3C22" w:rsidRPr="00894FDF">
          <w:rPr>
            <w:rStyle w:val="Hyperlink"/>
            <w:rFonts w:ascii="Arial Narrow" w:hAnsi="Arial Narrow" w:cs="Arial"/>
            <w:noProof/>
          </w:rPr>
          <w:t>6.</w:t>
        </w:r>
        <w:r w:rsidR="007C3C22">
          <w:rPr>
            <w:rFonts w:eastAsiaTheme="minorEastAsia"/>
            <w:noProof/>
            <w:sz w:val="22"/>
            <w:lang w:val="en-ID" w:eastAsia="en-ID"/>
          </w:rPr>
          <w:tab/>
        </w:r>
        <w:r w:rsidR="007C3C22" w:rsidRPr="00894FDF">
          <w:rPr>
            <w:rStyle w:val="Hyperlink"/>
            <w:rFonts w:ascii="Arial Narrow" w:hAnsi="Arial Narrow" w:cs="Arial"/>
            <w:noProof/>
          </w:rPr>
          <w:t>IRS dan Ringkasan Nilai Mahasiswa S3</w:t>
        </w:r>
        <w:r w:rsidR="007C3C22">
          <w:rPr>
            <w:noProof/>
            <w:webHidden/>
          </w:rPr>
          <w:tab/>
        </w:r>
        <w:r w:rsidR="007C3C22">
          <w:rPr>
            <w:noProof/>
            <w:webHidden/>
          </w:rPr>
          <w:fldChar w:fldCharType="begin"/>
        </w:r>
        <w:r w:rsidR="007C3C22">
          <w:rPr>
            <w:noProof/>
            <w:webHidden/>
          </w:rPr>
          <w:instrText xml:space="preserve"> PAGEREF _Toc515549992 \h </w:instrText>
        </w:r>
        <w:r w:rsidR="007C3C22">
          <w:rPr>
            <w:noProof/>
            <w:webHidden/>
          </w:rPr>
        </w:r>
        <w:r w:rsidR="007C3C22">
          <w:rPr>
            <w:noProof/>
            <w:webHidden/>
          </w:rPr>
          <w:fldChar w:fldCharType="separate"/>
        </w:r>
        <w:r w:rsidR="007C3C22">
          <w:rPr>
            <w:noProof/>
            <w:webHidden/>
          </w:rPr>
          <w:t>17</w:t>
        </w:r>
        <w:r w:rsidR="007C3C22">
          <w:rPr>
            <w:noProof/>
            <w:webHidden/>
          </w:rPr>
          <w:fldChar w:fldCharType="end"/>
        </w:r>
      </w:hyperlink>
    </w:p>
    <w:p w14:paraId="2B20AC47" w14:textId="471C6F4D" w:rsidR="007C3C22" w:rsidRDefault="00374EFE" w:rsidP="008337CC">
      <w:pPr>
        <w:pStyle w:val="TOC1"/>
        <w:tabs>
          <w:tab w:val="left" w:pos="1418"/>
        </w:tabs>
        <w:rPr>
          <w:rFonts w:eastAsiaTheme="minorEastAsia"/>
          <w:noProof/>
          <w:sz w:val="22"/>
          <w:lang w:val="en-ID" w:eastAsia="en-ID"/>
        </w:rPr>
      </w:pPr>
      <w:hyperlink w:anchor="_Toc515549993" w:history="1">
        <w:r w:rsidR="007C3C22" w:rsidRPr="00894FDF">
          <w:rPr>
            <w:rStyle w:val="Hyperlink"/>
            <w:rFonts w:ascii="Arial Narrow" w:hAnsi="Arial Narrow" w:cs="Arial"/>
            <w:noProof/>
            <w:lang w:val="en-ID" w:eastAsia="x-none"/>
          </w:rPr>
          <w:t xml:space="preserve">Lampiran </w:t>
        </w:r>
        <w:r w:rsidR="007C3C22" w:rsidRPr="00894FDF">
          <w:rPr>
            <w:rStyle w:val="Hyperlink"/>
            <w:rFonts w:ascii="Arial Narrow" w:hAnsi="Arial Narrow" w:cs="Arial"/>
            <w:noProof/>
          </w:rPr>
          <w:t>8.</w:t>
        </w:r>
        <w:r w:rsidR="007C3C22">
          <w:rPr>
            <w:rFonts w:eastAsiaTheme="minorEastAsia"/>
            <w:noProof/>
            <w:sz w:val="22"/>
            <w:lang w:val="en-ID" w:eastAsia="en-ID"/>
          </w:rPr>
          <w:tab/>
        </w:r>
        <w:r w:rsidR="007C3C22" w:rsidRPr="00894FDF">
          <w:rPr>
            <w:rStyle w:val="Hyperlink"/>
            <w:rFonts w:ascii="Arial Narrow" w:hAnsi="Arial Narrow" w:cs="Arial"/>
            <w:noProof/>
          </w:rPr>
          <w:t>Rekomendasi Promotor</w:t>
        </w:r>
        <w:r w:rsidR="007C3C22">
          <w:rPr>
            <w:noProof/>
            <w:webHidden/>
          </w:rPr>
          <w:tab/>
        </w:r>
        <w:r w:rsidR="007C3C22">
          <w:rPr>
            <w:noProof/>
            <w:webHidden/>
          </w:rPr>
          <w:fldChar w:fldCharType="begin"/>
        </w:r>
        <w:r w:rsidR="007C3C22">
          <w:rPr>
            <w:noProof/>
            <w:webHidden/>
          </w:rPr>
          <w:instrText xml:space="preserve"> PAGEREF _Toc515549993 \h </w:instrText>
        </w:r>
        <w:r w:rsidR="007C3C22">
          <w:rPr>
            <w:noProof/>
            <w:webHidden/>
          </w:rPr>
        </w:r>
        <w:r w:rsidR="007C3C22">
          <w:rPr>
            <w:noProof/>
            <w:webHidden/>
          </w:rPr>
          <w:fldChar w:fldCharType="separate"/>
        </w:r>
        <w:r w:rsidR="007C3C22">
          <w:rPr>
            <w:noProof/>
            <w:webHidden/>
          </w:rPr>
          <w:t>19</w:t>
        </w:r>
        <w:r w:rsidR="007C3C22">
          <w:rPr>
            <w:noProof/>
            <w:webHidden/>
          </w:rPr>
          <w:fldChar w:fldCharType="end"/>
        </w:r>
      </w:hyperlink>
    </w:p>
    <w:p w14:paraId="1F7DF5BD" w14:textId="1ECE11E5" w:rsidR="007C3C22" w:rsidRDefault="00374EFE" w:rsidP="008337CC">
      <w:pPr>
        <w:pStyle w:val="TOC1"/>
        <w:tabs>
          <w:tab w:val="left" w:pos="1418"/>
        </w:tabs>
        <w:rPr>
          <w:rFonts w:eastAsiaTheme="minorEastAsia"/>
          <w:noProof/>
          <w:sz w:val="22"/>
          <w:lang w:val="en-ID" w:eastAsia="en-ID"/>
        </w:rPr>
      </w:pPr>
      <w:hyperlink w:anchor="_Toc515549994" w:history="1">
        <w:r w:rsidR="007C3C22" w:rsidRPr="00894FDF">
          <w:rPr>
            <w:rStyle w:val="Hyperlink"/>
            <w:rFonts w:ascii="Arial Narrow" w:hAnsi="Arial Narrow" w:cs="Arial"/>
            <w:noProof/>
            <w:lang w:val="en-ID" w:eastAsia="x-none"/>
          </w:rPr>
          <w:t xml:space="preserve">Lampiran </w:t>
        </w:r>
        <w:r w:rsidR="007C3C22" w:rsidRPr="00894FDF">
          <w:rPr>
            <w:rStyle w:val="Hyperlink"/>
            <w:rFonts w:ascii="Arial Narrow" w:hAnsi="Arial Narrow" w:cs="Arial"/>
            <w:noProof/>
          </w:rPr>
          <w:t>9.</w:t>
        </w:r>
        <w:r w:rsidR="007C3C22">
          <w:rPr>
            <w:rFonts w:eastAsiaTheme="minorEastAsia"/>
            <w:noProof/>
            <w:sz w:val="22"/>
            <w:lang w:val="en-ID" w:eastAsia="en-ID"/>
          </w:rPr>
          <w:tab/>
        </w:r>
        <w:r w:rsidR="007C3C22" w:rsidRPr="00894FDF">
          <w:rPr>
            <w:rStyle w:val="Hyperlink"/>
            <w:rFonts w:ascii="Arial Narrow" w:hAnsi="Arial Narrow" w:cs="Arial"/>
            <w:noProof/>
          </w:rPr>
          <w:t>Surat Persetujuan Komite Etik</w:t>
        </w:r>
        <w:r w:rsidR="007C3C22">
          <w:rPr>
            <w:noProof/>
            <w:webHidden/>
          </w:rPr>
          <w:tab/>
        </w:r>
        <w:r w:rsidR="007C3C22">
          <w:rPr>
            <w:noProof/>
            <w:webHidden/>
          </w:rPr>
          <w:fldChar w:fldCharType="begin"/>
        </w:r>
        <w:r w:rsidR="007C3C22">
          <w:rPr>
            <w:noProof/>
            <w:webHidden/>
          </w:rPr>
          <w:instrText xml:space="preserve"> PAGEREF _Toc515549994 \h </w:instrText>
        </w:r>
        <w:r w:rsidR="007C3C22">
          <w:rPr>
            <w:noProof/>
            <w:webHidden/>
          </w:rPr>
        </w:r>
        <w:r w:rsidR="007C3C22">
          <w:rPr>
            <w:noProof/>
            <w:webHidden/>
          </w:rPr>
          <w:fldChar w:fldCharType="separate"/>
        </w:r>
        <w:r w:rsidR="007C3C22">
          <w:rPr>
            <w:noProof/>
            <w:webHidden/>
          </w:rPr>
          <w:t>20</w:t>
        </w:r>
        <w:r w:rsidR="007C3C22">
          <w:rPr>
            <w:noProof/>
            <w:webHidden/>
          </w:rPr>
          <w:fldChar w:fldCharType="end"/>
        </w:r>
      </w:hyperlink>
    </w:p>
    <w:p w14:paraId="3E491440" w14:textId="63A9A67F" w:rsidR="007C3C22" w:rsidRDefault="00374EFE" w:rsidP="008337CC">
      <w:pPr>
        <w:pStyle w:val="TOC1"/>
        <w:tabs>
          <w:tab w:val="left" w:pos="1418"/>
          <w:tab w:val="left" w:pos="1540"/>
        </w:tabs>
        <w:rPr>
          <w:rFonts w:eastAsiaTheme="minorEastAsia"/>
          <w:noProof/>
          <w:sz w:val="22"/>
          <w:lang w:val="en-ID" w:eastAsia="en-ID"/>
        </w:rPr>
      </w:pPr>
      <w:hyperlink w:anchor="_Toc515549995" w:history="1">
        <w:r w:rsidR="007C3C22" w:rsidRPr="00894FDF">
          <w:rPr>
            <w:rStyle w:val="Hyperlink"/>
            <w:rFonts w:ascii="Arial Narrow" w:hAnsi="Arial Narrow" w:cs="Arial"/>
            <w:noProof/>
            <w:lang w:val="en-ID" w:eastAsia="x-none"/>
          </w:rPr>
          <w:t xml:space="preserve">Lampiran </w:t>
        </w:r>
        <w:r w:rsidR="007C3C22" w:rsidRPr="00894FDF">
          <w:rPr>
            <w:rStyle w:val="Hyperlink"/>
            <w:rFonts w:ascii="Arial Narrow" w:hAnsi="Arial Narrow" w:cs="Arial"/>
            <w:noProof/>
          </w:rPr>
          <w:t>10.</w:t>
        </w:r>
        <w:r w:rsidR="007C3C22">
          <w:rPr>
            <w:rFonts w:eastAsiaTheme="minorEastAsia"/>
            <w:noProof/>
            <w:sz w:val="22"/>
            <w:lang w:val="en-ID" w:eastAsia="en-ID"/>
          </w:rPr>
          <w:tab/>
        </w:r>
        <w:r w:rsidR="005043E7">
          <w:rPr>
            <w:rStyle w:val="Hyperlink"/>
            <w:rFonts w:ascii="Arial Narrow" w:hAnsi="Arial Narrow" w:cs="Arial"/>
            <w:noProof/>
          </w:rPr>
          <w:t>Persetujuan Publikasi Foto / Video</w:t>
        </w:r>
        <w:r w:rsidR="007C3C22" w:rsidRPr="00894FDF">
          <w:rPr>
            <w:rStyle w:val="Hyperlink"/>
            <w:rFonts w:ascii="Arial Narrow" w:hAnsi="Arial Narrow" w:cs="Arial"/>
            <w:noProof/>
          </w:rPr>
          <w:t xml:space="preserve"> </w:t>
        </w:r>
        <w:r w:rsidR="007C3C22" w:rsidRPr="00894FDF">
          <w:rPr>
            <w:rStyle w:val="Hyperlink"/>
            <w:rFonts w:ascii="Arial Narrow" w:hAnsi="Arial Narrow" w:cs="Arial"/>
            <w:noProof/>
            <w:lang w:val="sv-SE"/>
          </w:rPr>
          <w:t>(</w:t>
        </w:r>
        <w:r w:rsidR="007C3C22" w:rsidRPr="008337CC">
          <w:rPr>
            <w:rStyle w:val="Hyperlink"/>
            <w:rFonts w:ascii="Arial Narrow" w:hAnsi="Arial Narrow" w:cs="Arial"/>
            <w:i/>
            <w:noProof/>
            <w:lang w:val="sv-SE"/>
          </w:rPr>
          <w:t>Letter of Consent</w:t>
        </w:r>
        <w:r w:rsidR="007C3C22" w:rsidRPr="00894FDF">
          <w:rPr>
            <w:rStyle w:val="Hyperlink"/>
            <w:rFonts w:ascii="Arial Narrow" w:hAnsi="Arial Narrow" w:cs="Arial"/>
            <w:noProof/>
            <w:lang w:val="sv-SE"/>
          </w:rPr>
          <w:t>)</w:t>
        </w:r>
        <w:r w:rsidR="007C3C22">
          <w:rPr>
            <w:noProof/>
            <w:webHidden/>
          </w:rPr>
          <w:tab/>
        </w:r>
        <w:r w:rsidR="007C3C22">
          <w:rPr>
            <w:noProof/>
            <w:webHidden/>
          </w:rPr>
          <w:fldChar w:fldCharType="begin"/>
        </w:r>
        <w:r w:rsidR="007C3C22">
          <w:rPr>
            <w:noProof/>
            <w:webHidden/>
          </w:rPr>
          <w:instrText xml:space="preserve"> PAGEREF _Toc515549995 \h </w:instrText>
        </w:r>
        <w:r w:rsidR="007C3C22">
          <w:rPr>
            <w:noProof/>
            <w:webHidden/>
          </w:rPr>
        </w:r>
        <w:r w:rsidR="007C3C22">
          <w:rPr>
            <w:noProof/>
            <w:webHidden/>
          </w:rPr>
          <w:fldChar w:fldCharType="separate"/>
        </w:r>
        <w:r w:rsidR="007C3C22">
          <w:rPr>
            <w:noProof/>
            <w:webHidden/>
          </w:rPr>
          <w:t>21</w:t>
        </w:r>
        <w:r w:rsidR="007C3C22">
          <w:rPr>
            <w:noProof/>
            <w:webHidden/>
          </w:rPr>
          <w:fldChar w:fldCharType="end"/>
        </w:r>
      </w:hyperlink>
    </w:p>
    <w:p w14:paraId="2D34F5FA" w14:textId="0381369B" w:rsidR="00401E8B" w:rsidRPr="00C111E5" w:rsidRDefault="00401E8B" w:rsidP="008337CC">
      <w:pPr>
        <w:tabs>
          <w:tab w:val="left" w:pos="851"/>
          <w:tab w:val="left" w:pos="1843"/>
          <w:tab w:val="left" w:pos="2835"/>
        </w:tabs>
        <w:spacing w:after="0" w:line="240" w:lineRule="auto"/>
        <w:contextualSpacing/>
        <w:jc w:val="both"/>
        <w:rPr>
          <w:rFonts w:ascii="Arial Narrow" w:eastAsia="Times New Roman" w:hAnsi="Arial Narrow" w:cs="Arial"/>
          <w:sz w:val="24"/>
          <w:szCs w:val="24"/>
        </w:rPr>
      </w:pPr>
      <w:r w:rsidRPr="00C111E5">
        <w:rPr>
          <w:rFonts w:ascii="Arial Narrow" w:eastAsia="Times New Roman" w:hAnsi="Arial Narrow" w:cs="Arial"/>
          <w:noProof/>
          <w:sz w:val="24"/>
          <w:szCs w:val="24"/>
          <w:lang w:val="en-US"/>
        </w:rPr>
        <w:fldChar w:fldCharType="end"/>
      </w:r>
      <w:r w:rsidRPr="00C111E5">
        <w:rPr>
          <w:rFonts w:ascii="Arial Narrow" w:eastAsia="Times New Roman" w:hAnsi="Arial Narrow" w:cs="Arial"/>
          <w:sz w:val="24"/>
          <w:szCs w:val="24"/>
        </w:rPr>
        <w:t xml:space="preserve"> </w:t>
      </w:r>
    </w:p>
    <w:p w14:paraId="63CD45AB" w14:textId="484F11BD" w:rsidR="00401E8B" w:rsidRPr="00C111E5" w:rsidRDefault="00401E8B"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1C684964" w14:textId="5D1D4DF6" w:rsidR="00BC3F3B" w:rsidRPr="00C111E5" w:rsidRDefault="00BC3F3B"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4844C017" w14:textId="4AF55399" w:rsidR="00BC3F3B" w:rsidRPr="00C111E5" w:rsidRDefault="00BC3F3B"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4094F0BE" w14:textId="112DD4AA" w:rsidR="00BC3F3B" w:rsidRPr="00C111E5" w:rsidRDefault="00BC3F3B"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26444A7C" w14:textId="125F3E4A" w:rsidR="00BC3F3B" w:rsidRPr="00C111E5" w:rsidRDefault="00BC3F3B"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6AE546EA" w14:textId="3E02B7CB" w:rsidR="00BC3F3B" w:rsidRPr="00C111E5" w:rsidRDefault="00BC3F3B"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0951C2B0" w14:textId="623CA5DA" w:rsidR="00BC3F3B" w:rsidRPr="00C111E5" w:rsidRDefault="00BC3F3B"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4BB39188" w14:textId="5E9B5DB4" w:rsidR="00BC3F3B" w:rsidRPr="00C111E5" w:rsidRDefault="00BC3F3B"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0966A84C" w14:textId="22DA2A40" w:rsidR="00BC3F3B" w:rsidRDefault="00BC3F3B"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2693963E" w14:textId="16BFA035" w:rsidR="007C3C22" w:rsidRDefault="007C3C22"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5071D6C9" w14:textId="30C7E663" w:rsidR="007C3C22" w:rsidRDefault="007C3C22"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7FDE3ABA" w14:textId="1A8E86EC" w:rsidR="007C3C22" w:rsidRDefault="007C3C22"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68DAD816" w14:textId="3F675FE4" w:rsidR="007C3C22" w:rsidRDefault="007C3C22"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7BD67276" w14:textId="77777777" w:rsidR="007C3C22" w:rsidRPr="00C111E5" w:rsidRDefault="007C3C22"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219ABCDF" w14:textId="684C83F4" w:rsidR="00BC3F3B" w:rsidRPr="00C111E5" w:rsidRDefault="00BC3F3B"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5A6F0FF1" w14:textId="703A1E8B" w:rsidR="00BC3F3B" w:rsidRPr="00C111E5" w:rsidRDefault="00BC3F3B"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00B2BCE0" w14:textId="1537ABA5" w:rsidR="00BC3F3B" w:rsidRPr="00C111E5" w:rsidRDefault="00BC3F3B"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13C08A06" w14:textId="407889A1" w:rsidR="00BC3F3B" w:rsidRDefault="00BC3F3B"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6B44BFD9" w14:textId="77777777" w:rsidR="00EB2D18" w:rsidRPr="00C111E5" w:rsidRDefault="00EB2D18"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3FBBC48B" w14:textId="55A69DD2" w:rsidR="00BC3F3B" w:rsidRPr="00C111E5" w:rsidRDefault="00BC3F3B"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74016CCF" w14:textId="7AD96291" w:rsidR="00BC3F3B" w:rsidRPr="00C111E5" w:rsidRDefault="00BC3F3B"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00A7418D" w14:textId="54822F04" w:rsidR="00BC3F3B" w:rsidRPr="00C111E5" w:rsidRDefault="00BC3F3B"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256B3E4D" w14:textId="1192117A" w:rsidR="00F13539" w:rsidRPr="00C111E5" w:rsidRDefault="00F13539"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15DCD6AF" w14:textId="77777777" w:rsidR="00531C62" w:rsidRPr="00DA7AF9" w:rsidRDefault="00531C62" w:rsidP="00531C62">
      <w:pPr>
        <w:keepNext/>
        <w:keepLines/>
        <w:spacing w:after="0" w:line="240" w:lineRule="auto"/>
        <w:contextualSpacing/>
        <w:jc w:val="center"/>
        <w:outlineLvl w:val="0"/>
        <w:rPr>
          <w:rFonts w:ascii="Arial Narrow" w:eastAsia="Times New Roman" w:hAnsi="Arial Narrow" w:cs="Arial"/>
          <w:b/>
          <w:color w:val="000000"/>
          <w:sz w:val="28"/>
          <w:szCs w:val="28"/>
          <w:lang w:val="en-GB"/>
        </w:rPr>
      </w:pPr>
      <w:bookmarkStart w:id="1" w:name="_Toc492576418"/>
      <w:bookmarkStart w:id="2" w:name="_Toc503738086"/>
      <w:bookmarkStart w:id="3" w:name="_Toc504575442"/>
      <w:bookmarkStart w:id="4" w:name="_Toc514941792"/>
      <w:bookmarkStart w:id="5" w:name="_Toc516054407"/>
      <w:bookmarkStart w:id="6" w:name="_Toc504575445"/>
      <w:r w:rsidRPr="00DA7AF9">
        <w:rPr>
          <w:rFonts w:ascii="Arial Narrow" w:eastAsia="Times New Roman" w:hAnsi="Arial Narrow" w:cs="Arial"/>
          <w:b/>
          <w:color w:val="000000"/>
          <w:sz w:val="28"/>
          <w:szCs w:val="28"/>
          <w:lang w:val="en-GB"/>
        </w:rPr>
        <w:lastRenderedPageBreak/>
        <w:t xml:space="preserve">DAFTAR </w:t>
      </w:r>
      <w:bookmarkEnd w:id="1"/>
      <w:r w:rsidRPr="00DA7AF9">
        <w:rPr>
          <w:rFonts w:ascii="Arial Narrow" w:eastAsia="Times New Roman" w:hAnsi="Arial Narrow" w:cs="Arial"/>
          <w:b/>
          <w:color w:val="000000"/>
          <w:sz w:val="28"/>
          <w:szCs w:val="28"/>
          <w:lang w:val="en-GB"/>
        </w:rPr>
        <w:t>SINGKATAN DAN ISTILAH</w:t>
      </w:r>
      <w:bookmarkEnd w:id="2"/>
      <w:bookmarkEnd w:id="3"/>
      <w:bookmarkEnd w:id="4"/>
      <w:bookmarkEnd w:id="5"/>
    </w:p>
    <w:p w14:paraId="5424AE6C" w14:textId="77777777" w:rsidR="00531C62" w:rsidRPr="00DA7AF9" w:rsidRDefault="00531C62" w:rsidP="00531C62">
      <w:pPr>
        <w:spacing w:after="0" w:line="240" w:lineRule="auto"/>
        <w:contextualSpacing/>
        <w:jc w:val="both"/>
        <w:rPr>
          <w:rFonts w:ascii="Arial Narrow" w:eastAsia="Calibri" w:hAnsi="Arial Narrow" w:cs="Arial"/>
          <w:sz w:val="24"/>
          <w:szCs w:val="24"/>
        </w:rPr>
      </w:pPr>
    </w:p>
    <w:p w14:paraId="1E443D94" w14:textId="77777777" w:rsidR="00531C62" w:rsidRPr="00DA7AF9" w:rsidRDefault="00531C62" w:rsidP="00531C62">
      <w:pPr>
        <w:spacing w:after="0" w:line="240" w:lineRule="auto"/>
        <w:contextualSpacing/>
        <w:jc w:val="both"/>
        <w:rPr>
          <w:rFonts w:ascii="Arial Narrow" w:eastAsia="Calibri" w:hAnsi="Arial Narrow" w:cs="Arial"/>
          <w:sz w:val="24"/>
          <w:szCs w:val="24"/>
        </w:rPr>
      </w:pPr>
    </w:p>
    <w:tbl>
      <w:tblPr>
        <w:tblW w:w="9214" w:type="dxa"/>
        <w:tblInd w:w="-142" w:type="dxa"/>
        <w:tblLayout w:type="fixed"/>
        <w:tblLook w:val="04A0" w:firstRow="1" w:lastRow="0" w:firstColumn="1" w:lastColumn="0" w:noHBand="0" w:noVBand="1"/>
      </w:tblPr>
      <w:tblGrid>
        <w:gridCol w:w="568"/>
        <w:gridCol w:w="1559"/>
        <w:gridCol w:w="284"/>
        <w:gridCol w:w="6662"/>
        <w:gridCol w:w="141"/>
      </w:tblGrid>
      <w:tr w:rsidR="00531C62" w:rsidRPr="00DA7AF9" w14:paraId="0AC91378" w14:textId="77777777" w:rsidTr="00374EFE">
        <w:trPr>
          <w:gridAfter w:val="1"/>
          <w:wAfter w:w="141" w:type="dxa"/>
        </w:trPr>
        <w:tc>
          <w:tcPr>
            <w:tcW w:w="568" w:type="dxa"/>
          </w:tcPr>
          <w:p w14:paraId="3AFB1029" w14:textId="77777777" w:rsidR="00531C62" w:rsidRPr="00DA7AF9" w:rsidRDefault="00531C62" w:rsidP="00531C62">
            <w:pPr>
              <w:numPr>
                <w:ilvl w:val="0"/>
                <w:numId w:val="10"/>
              </w:numPr>
              <w:tabs>
                <w:tab w:val="left" w:pos="30"/>
              </w:tabs>
              <w:spacing w:after="0" w:line="240" w:lineRule="auto"/>
              <w:ind w:left="30" w:firstLine="0"/>
              <w:contextualSpacing/>
              <w:rPr>
                <w:rFonts w:ascii="Arial Narrow" w:eastAsia="Calibri" w:hAnsi="Arial Narrow" w:cs="Arial"/>
                <w:sz w:val="24"/>
                <w:szCs w:val="24"/>
                <w:lang w:val="en-ID"/>
              </w:rPr>
            </w:pPr>
          </w:p>
        </w:tc>
        <w:tc>
          <w:tcPr>
            <w:tcW w:w="1559" w:type="dxa"/>
          </w:tcPr>
          <w:p w14:paraId="4CA7D3FA" w14:textId="77777777" w:rsidR="00531C62" w:rsidRPr="00DA7AF9" w:rsidRDefault="00531C62" w:rsidP="00374EFE">
            <w:pPr>
              <w:tabs>
                <w:tab w:val="left" w:pos="0"/>
              </w:tabs>
              <w:spacing w:after="0" w:line="240" w:lineRule="auto"/>
              <w:contextualSpacing/>
              <w:rPr>
                <w:rFonts w:ascii="Arial Narrow" w:eastAsia="Calibri" w:hAnsi="Arial Narrow" w:cs="Arial"/>
                <w:sz w:val="24"/>
                <w:szCs w:val="24"/>
                <w:lang w:val="en-ID"/>
              </w:rPr>
            </w:pPr>
            <w:r w:rsidRPr="00DA7AF9">
              <w:rPr>
                <w:rFonts w:ascii="Arial Narrow" w:eastAsia="Calibri" w:hAnsi="Arial Narrow" w:cs="Arial"/>
                <w:sz w:val="24"/>
                <w:szCs w:val="24"/>
                <w:lang w:val="en-ID"/>
              </w:rPr>
              <w:t>Artikel</w:t>
            </w:r>
          </w:p>
        </w:tc>
        <w:tc>
          <w:tcPr>
            <w:tcW w:w="284" w:type="dxa"/>
          </w:tcPr>
          <w:p w14:paraId="5D7C0AEA" w14:textId="77777777" w:rsidR="00531C62" w:rsidRPr="00DA7AF9" w:rsidRDefault="00531C62" w:rsidP="00374EFE">
            <w:pPr>
              <w:tabs>
                <w:tab w:val="left" w:pos="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662" w:type="dxa"/>
          </w:tcPr>
          <w:p w14:paraId="7ABB9ED4" w14:textId="77777777" w:rsidR="00531C62" w:rsidRPr="00DA7AF9" w:rsidRDefault="00531C62" w:rsidP="00374EFE">
            <w:pPr>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Naskah</w:t>
            </w:r>
            <w:r>
              <w:rPr>
                <w:rFonts w:ascii="Arial Narrow" w:eastAsia="Calibri" w:hAnsi="Arial Narrow" w:cs="Arial"/>
                <w:sz w:val="24"/>
                <w:szCs w:val="24"/>
                <w:lang w:val="en-ID"/>
              </w:rPr>
              <w:t xml:space="preserve"> / </w:t>
            </w:r>
            <w:r w:rsidRPr="00DA7AF9">
              <w:rPr>
                <w:rFonts w:ascii="Arial Narrow" w:eastAsia="Calibri" w:hAnsi="Arial Narrow" w:cs="Arial"/>
                <w:sz w:val="24"/>
                <w:szCs w:val="24"/>
                <w:lang w:val="en-ID"/>
              </w:rPr>
              <w:t>manuskrip untuk jurnal</w:t>
            </w:r>
            <w:r>
              <w:rPr>
                <w:rFonts w:ascii="Arial Narrow" w:eastAsia="Calibri" w:hAnsi="Arial Narrow" w:cs="Arial"/>
                <w:sz w:val="24"/>
                <w:szCs w:val="24"/>
                <w:lang w:val="en-ID"/>
              </w:rPr>
              <w:t xml:space="preserve"> / </w:t>
            </w:r>
            <w:r w:rsidRPr="00DA7AF9">
              <w:rPr>
                <w:rFonts w:ascii="Arial Narrow" w:eastAsia="Calibri" w:hAnsi="Arial Narrow" w:cs="Arial"/>
                <w:sz w:val="24"/>
                <w:szCs w:val="24"/>
                <w:lang w:val="en-ID"/>
              </w:rPr>
              <w:t>prosiding.</w:t>
            </w:r>
          </w:p>
        </w:tc>
      </w:tr>
      <w:tr w:rsidR="00531C62" w:rsidRPr="00DA7AF9" w14:paraId="1406ED3F" w14:textId="77777777" w:rsidTr="00374EFE">
        <w:trPr>
          <w:gridAfter w:val="1"/>
          <w:wAfter w:w="141" w:type="dxa"/>
        </w:trPr>
        <w:tc>
          <w:tcPr>
            <w:tcW w:w="568" w:type="dxa"/>
          </w:tcPr>
          <w:p w14:paraId="5EFC9E29" w14:textId="77777777" w:rsidR="00531C62" w:rsidRPr="00DA7AF9" w:rsidRDefault="00531C62" w:rsidP="00531C62">
            <w:pPr>
              <w:numPr>
                <w:ilvl w:val="0"/>
                <w:numId w:val="10"/>
              </w:numPr>
              <w:tabs>
                <w:tab w:val="left" w:pos="30"/>
              </w:tabs>
              <w:spacing w:after="0" w:line="240" w:lineRule="auto"/>
              <w:ind w:left="30" w:firstLine="0"/>
              <w:contextualSpacing/>
              <w:rPr>
                <w:rFonts w:ascii="Arial Narrow" w:eastAsia="Calibri" w:hAnsi="Arial Narrow" w:cs="Arial"/>
                <w:sz w:val="24"/>
                <w:szCs w:val="24"/>
                <w:lang w:val="en-ID"/>
              </w:rPr>
            </w:pPr>
          </w:p>
        </w:tc>
        <w:tc>
          <w:tcPr>
            <w:tcW w:w="1559" w:type="dxa"/>
          </w:tcPr>
          <w:p w14:paraId="1C4C743F" w14:textId="77777777" w:rsidR="00531C62" w:rsidRPr="00DA7AF9" w:rsidRDefault="00531C62" w:rsidP="00374EFE">
            <w:pPr>
              <w:tabs>
                <w:tab w:val="left" w:pos="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ID"/>
              </w:rPr>
              <w:t>AS</w:t>
            </w:r>
          </w:p>
        </w:tc>
        <w:tc>
          <w:tcPr>
            <w:tcW w:w="284" w:type="dxa"/>
          </w:tcPr>
          <w:p w14:paraId="3C145733" w14:textId="77777777" w:rsidR="00531C62" w:rsidRPr="00DA7AF9" w:rsidRDefault="00531C62" w:rsidP="00374EFE">
            <w:pPr>
              <w:tabs>
                <w:tab w:val="left" w:pos="0"/>
                <w:tab w:val="left" w:pos="825"/>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662" w:type="dxa"/>
          </w:tcPr>
          <w:p w14:paraId="73620FD9" w14:textId="77777777" w:rsidR="00531C62" w:rsidRPr="00DA7AF9" w:rsidRDefault="00531C62" w:rsidP="00374EFE">
            <w:pPr>
              <w:spacing w:after="0" w:line="240" w:lineRule="auto"/>
              <w:ind w:right="-102"/>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ID"/>
              </w:rPr>
              <w:t>Singkatan dari Amerika Serikat.</w:t>
            </w:r>
          </w:p>
        </w:tc>
      </w:tr>
      <w:tr w:rsidR="00531C62" w:rsidRPr="00DA7AF9" w14:paraId="322F662E" w14:textId="77777777" w:rsidTr="00374EFE">
        <w:trPr>
          <w:gridAfter w:val="1"/>
          <w:wAfter w:w="141" w:type="dxa"/>
        </w:trPr>
        <w:tc>
          <w:tcPr>
            <w:tcW w:w="568" w:type="dxa"/>
          </w:tcPr>
          <w:p w14:paraId="68C855A3" w14:textId="77777777" w:rsidR="00531C62" w:rsidRPr="00DA7AF9" w:rsidRDefault="00531C62" w:rsidP="00531C62">
            <w:pPr>
              <w:numPr>
                <w:ilvl w:val="0"/>
                <w:numId w:val="10"/>
              </w:numPr>
              <w:tabs>
                <w:tab w:val="left" w:pos="30"/>
              </w:tabs>
              <w:spacing w:after="0" w:line="240" w:lineRule="auto"/>
              <w:ind w:left="30" w:firstLine="0"/>
              <w:contextualSpacing/>
              <w:rPr>
                <w:rFonts w:ascii="Arial Narrow" w:eastAsia="Calibri" w:hAnsi="Arial Narrow" w:cs="Arial"/>
                <w:sz w:val="24"/>
                <w:szCs w:val="24"/>
                <w:lang w:val="en-ID"/>
              </w:rPr>
            </w:pPr>
          </w:p>
        </w:tc>
        <w:tc>
          <w:tcPr>
            <w:tcW w:w="1559" w:type="dxa"/>
          </w:tcPr>
          <w:p w14:paraId="688A408E" w14:textId="77777777" w:rsidR="00531C62" w:rsidRPr="00DA7AF9" w:rsidRDefault="00531C62" w:rsidP="00374EFE">
            <w:pPr>
              <w:tabs>
                <w:tab w:val="left" w:pos="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DRPM</w:t>
            </w:r>
          </w:p>
        </w:tc>
        <w:tc>
          <w:tcPr>
            <w:tcW w:w="284" w:type="dxa"/>
          </w:tcPr>
          <w:p w14:paraId="1ADB6879" w14:textId="77777777" w:rsidR="00531C62" w:rsidRPr="00DA7AF9" w:rsidRDefault="00531C62" w:rsidP="00374EFE">
            <w:pPr>
              <w:tabs>
                <w:tab w:val="left" w:pos="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662" w:type="dxa"/>
          </w:tcPr>
          <w:p w14:paraId="6E43981C" w14:textId="77777777" w:rsidR="00531C62" w:rsidRPr="00DA7AF9" w:rsidRDefault="00531C62" w:rsidP="00374EFE">
            <w:pPr>
              <w:spacing w:after="0" w:line="240" w:lineRule="auto"/>
              <w:ind w:right="-102"/>
              <w:contextualSpacing/>
              <w:jc w:val="both"/>
              <w:rPr>
                <w:rFonts w:ascii="Arial Narrow" w:eastAsia="Calibri" w:hAnsi="Arial Narrow" w:cs="Arial"/>
                <w:sz w:val="24"/>
                <w:szCs w:val="24"/>
                <w:lang w:val="en-ID"/>
              </w:rPr>
            </w:pPr>
            <w:r>
              <w:rPr>
                <w:rFonts w:ascii="Arial Narrow" w:eastAsia="Calibri" w:hAnsi="Arial Narrow" w:cs="Arial"/>
                <w:sz w:val="24"/>
                <w:szCs w:val="24"/>
                <w:lang w:val="en-US"/>
              </w:rPr>
              <w:t xml:space="preserve">Singkatan dari </w:t>
            </w:r>
            <w:r w:rsidRPr="00DA7AF9">
              <w:rPr>
                <w:rFonts w:ascii="Arial Narrow" w:eastAsia="Calibri" w:hAnsi="Arial Narrow" w:cs="Arial"/>
                <w:sz w:val="24"/>
                <w:szCs w:val="24"/>
                <w:lang w:val="en-US"/>
              </w:rPr>
              <w:t>Direktorat Riset dan Pengabdian Masyarakat</w:t>
            </w:r>
          </w:p>
        </w:tc>
      </w:tr>
      <w:tr w:rsidR="00531C62" w:rsidRPr="00DA7AF9" w14:paraId="02E2247E" w14:textId="77777777" w:rsidTr="00374EFE">
        <w:trPr>
          <w:gridAfter w:val="1"/>
          <w:wAfter w:w="141" w:type="dxa"/>
        </w:trPr>
        <w:tc>
          <w:tcPr>
            <w:tcW w:w="568" w:type="dxa"/>
          </w:tcPr>
          <w:p w14:paraId="5F6FBDDD" w14:textId="77777777" w:rsidR="00531C62" w:rsidRPr="00DA7AF9" w:rsidRDefault="00531C62" w:rsidP="00531C62">
            <w:pPr>
              <w:numPr>
                <w:ilvl w:val="0"/>
                <w:numId w:val="10"/>
              </w:numPr>
              <w:tabs>
                <w:tab w:val="left" w:pos="30"/>
              </w:tabs>
              <w:spacing w:after="0" w:line="240" w:lineRule="auto"/>
              <w:ind w:left="30" w:firstLine="0"/>
              <w:contextualSpacing/>
              <w:rPr>
                <w:rFonts w:ascii="Arial Narrow" w:eastAsia="Calibri" w:hAnsi="Arial Narrow" w:cs="Arial"/>
                <w:sz w:val="24"/>
                <w:szCs w:val="24"/>
                <w:lang w:val="en-ID"/>
              </w:rPr>
            </w:pPr>
          </w:p>
        </w:tc>
        <w:tc>
          <w:tcPr>
            <w:tcW w:w="1559" w:type="dxa"/>
          </w:tcPr>
          <w:p w14:paraId="5CD3A83E" w14:textId="77777777" w:rsidR="00531C62" w:rsidRPr="00DA7AF9" w:rsidRDefault="00531C62" w:rsidP="00374EFE">
            <w:pPr>
              <w:tabs>
                <w:tab w:val="left" w:pos="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KAK</w:t>
            </w:r>
          </w:p>
        </w:tc>
        <w:tc>
          <w:tcPr>
            <w:tcW w:w="284" w:type="dxa"/>
          </w:tcPr>
          <w:p w14:paraId="3EEA2E03" w14:textId="77777777" w:rsidR="00531C62" w:rsidRPr="00DA7AF9" w:rsidRDefault="00531C62" w:rsidP="00374EFE">
            <w:pPr>
              <w:tabs>
                <w:tab w:val="left" w:pos="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662" w:type="dxa"/>
          </w:tcPr>
          <w:p w14:paraId="38F3FA9D" w14:textId="77777777" w:rsidR="00531C62" w:rsidRPr="00DA7AF9" w:rsidRDefault="00531C62" w:rsidP="00374EFE">
            <w:pPr>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Singkatan dari Kerangka Acuan Kerja</w:t>
            </w:r>
            <w:r>
              <w:rPr>
                <w:rFonts w:ascii="Arial Narrow" w:eastAsia="Calibri" w:hAnsi="Arial Narrow" w:cs="Arial"/>
                <w:sz w:val="24"/>
                <w:szCs w:val="24"/>
                <w:lang w:val="en-ID"/>
              </w:rPr>
              <w:t>, disebut juga sebagai panduan</w:t>
            </w:r>
            <w:r w:rsidRPr="00DA7AF9">
              <w:rPr>
                <w:rFonts w:ascii="Arial Narrow" w:eastAsia="Calibri" w:hAnsi="Arial Narrow" w:cs="Arial"/>
                <w:sz w:val="24"/>
                <w:szCs w:val="24"/>
                <w:lang w:val="en-ID"/>
              </w:rPr>
              <w:t>.</w:t>
            </w:r>
          </w:p>
        </w:tc>
      </w:tr>
      <w:tr w:rsidR="00531C62" w:rsidRPr="00DA7AF9" w14:paraId="0C205CC8" w14:textId="77777777" w:rsidTr="00374EFE">
        <w:tc>
          <w:tcPr>
            <w:tcW w:w="568" w:type="dxa"/>
          </w:tcPr>
          <w:p w14:paraId="389EA5E1" w14:textId="77777777" w:rsidR="00531C62" w:rsidRPr="00DA7AF9" w:rsidRDefault="00531C62" w:rsidP="00531C62">
            <w:pPr>
              <w:numPr>
                <w:ilvl w:val="0"/>
                <w:numId w:val="10"/>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hideMark/>
          </w:tcPr>
          <w:p w14:paraId="394E73BF" w14:textId="77777777" w:rsidR="00531C62" w:rsidRPr="00DA7AF9" w:rsidRDefault="00531C62" w:rsidP="00374EFE">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Komite Pengelola Kolaborasi SMART CITY</w:t>
            </w:r>
          </w:p>
        </w:tc>
        <w:tc>
          <w:tcPr>
            <w:tcW w:w="284" w:type="dxa"/>
            <w:hideMark/>
          </w:tcPr>
          <w:p w14:paraId="11BB2A0D" w14:textId="77777777" w:rsidR="00531C62" w:rsidRPr="00DA7AF9" w:rsidRDefault="00531C62" w:rsidP="00374EFE">
            <w:pPr>
              <w:tabs>
                <w:tab w:val="left" w:pos="0"/>
                <w:tab w:val="left" w:pos="765"/>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hideMark/>
          </w:tcPr>
          <w:p w14:paraId="5448E906" w14:textId="77777777" w:rsidR="00531C62" w:rsidRPr="00DA7AF9" w:rsidRDefault="00531C62" w:rsidP="00374EFE">
            <w:pPr>
              <w:tabs>
                <w:tab w:val="left" w:pos="765"/>
              </w:tabs>
              <w:spacing w:after="0" w:line="240" w:lineRule="auto"/>
              <w:ind w:right="-102"/>
              <w:contextualSpacing/>
              <w:jc w:val="both"/>
              <w:rPr>
                <w:rFonts w:ascii="Arial Narrow" w:hAnsi="Arial Narrow"/>
                <w:sz w:val="24"/>
                <w:szCs w:val="24"/>
              </w:rPr>
            </w:pPr>
            <w:r w:rsidRPr="00DA7AF9">
              <w:rPr>
                <w:rFonts w:ascii="Arial Narrow" w:eastAsia="Calibri" w:hAnsi="Arial Narrow" w:cs="Arial"/>
                <w:sz w:val="24"/>
                <w:szCs w:val="24"/>
                <w:lang w:val="en-GB"/>
              </w:rPr>
              <w:t>Tim manajemen yang terdiri dari empat (4) orang sesuai Surat Keputusan Rektor UI nomor 1142</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SK</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R</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UI</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 xml:space="preserve">2017, yaitu Ketua, Manajer Kemitraan, Manajer Keuangan, serta </w:t>
            </w:r>
            <w:r>
              <w:rPr>
                <w:rFonts w:ascii="Arial Narrow" w:eastAsia="Calibri" w:hAnsi="Arial Narrow" w:cs="Arial"/>
                <w:sz w:val="24"/>
                <w:szCs w:val="24"/>
                <w:lang w:val="en-GB"/>
              </w:rPr>
              <w:t>Spesialis Monev</w:t>
            </w:r>
            <w:r w:rsidRPr="00DA7AF9">
              <w:rPr>
                <w:rFonts w:ascii="Arial Narrow" w:eastAsia="Calibri" w:hAnsi="Arial Narrow" w:cs="Arial"/>
                <w:sz w:val="24"/>
                <w:szCs w:val="24"/>
                <w:lang w:val="en-GB"/>
              </w:rPr>
              <w:t xml:space="preserve"> yang berwenang mengelola dana</w:t>
            </w:r>
            <w:r>
              <w:rPr>
                <w:rFonts w:ascii="Arial Narrow" w:eastAsia="Calibri" w:hAnsi="Arial Narrow" w:cs="Arial"/>
                <w:sz w:val="24"/>
                <w:szCs w:val="24"/>
                <w:lang w:val="en-GB"/>
              </w:rPr>
              <w:t xml:space="preserve"> </w:t>
            </w:r>
            <w:r w:rsidRPr="00DA7AF9">
              <w:rPr>
                <w:rFonts w:ascii="Arial Narrow" w:eastAsia="Calibri" w:hAnsi="Arial Narrow" w:cs="Arial"/>
                <w:sz w:val="24"/>
                <w:szCs w:val="24"/>
                <w:lang w:val="en-GB"/>
              </w:rPr>
              <w:t>dari</w:t>
            </w:r>
            <w:r w:rsidRPr="00DA7AF9">
              <w:rPr>
                <w:rFonts w:ascii="Arial Narrow" w:hAnsi="Arial Narrow"/>
                <w:i/>
                <w:sz w:val="24"/>
                <w:szCs w:val="24"/>
              </w:rPr>
              <w:t xml:space="preserve"> United States Agency for International Development</w:t>
            </w:r>
            <w:r w:rsidRPr="00DA7AF9">
              <w:rPr>
                <w:rFonts w:ascii="Arial Narrow" w:hAnsi="Arial Narrow"/>
                <w:sz w:val="24"/>
                <w:szCs w:val="24"/>
              </w:rPr>
              <w:t xml:space="preserve"> (USAID) melalui program </w:t>
            </w:r>
            <w:r w:rsidRPr="00DA7AF9">
              <w:rPr>
                <w:rFonts w:ascii="Arial Narrow" w:hAnsi="Arial Narrow"/>
                <w:i/>
                <w:sz w:val="24"/>
                <w:szCs w:val="24"/>
              </w:rPr>
              <w:t>Sustainable Higher Education Research Alliance</w:t>
            </w:r>
            <w:r w:rsidRPr="00DA7AF9">
              <w:rPr>
                <w:rFonts w:ascii="Arial Narrow" w:hAnsi="Arial Narrow"/>
                <w:sz w:val="24"/>
                <w:szCs w:val="24"/>
              </w:rPr>
              <w:t xml:space="preserve"> (SHERA), No. Hibah: AID - 497 - A - 16 - 00004, untuk Universitas Indonesia (UI) yang berjudul: </w:t>
            </w:r>
            <w:r w:rsidRPr="00DA7AF9">
              <w:rPr>
                <w:rFonts w:ascii="Arial Narrow" w:hAnsi="Arial Narrow"/>
                <w:i/>
                <w:sz w:val="24"/>
                <w:szCs w:val="24"/>
              </w:rPr>
              <w:t>Scientific Modeling, Application, Research, and Training for City - Centered Innovation and Technology</w:t>
            </w:r>
            <w:r w:rsidRPr="00DA7AF9">
              <w:rPr>
                <w:rFonts w:ascii="Arial Narrow" w:hAnsi="Arial Narrow"/>
                <w:sz w:val="24"/>
                <w:szCs w:val="24"/>
              </w:rPr>
              <w:t xml:space="preserve"> (SMART CITY), No. Sub – Hibah: IIE00000078 - UI – 1; </w:t>
            </w:r>
            <w:r w:rsidRPr="00DA7AF9">
              <w:rPr>
                <w:rFonts w:ascii="Arial Narrow" w:hAnsi="Arial Narrow"/>
                <w:sz w:val="24"/>
                <w:szCs w:val="24"/>
                <w:lang w:val="en-US"/>
              </w:rPr>
              <w:t xml:space="preserve">dalam Bahasa Inggris disebut sebagai </w:t>
            </w:r>
            <w:r w:rsidRPr="00157DF9">
              <w:rPr>
                <w:rFonts w:ascii="Arial Narrow" w:hAnsi="Arial Narrow"/>
                <w:i/>
                <w:sz w:val="24"/>
                <w:szCs w:val="24"/>
                <w:lang w:val="en-US"/>
              </w:rPr>
              <w:t>SMART CITY Center for Collaborative Research (SMART CITY CCR).</w:t>
            </w:r>
          </w:p>
        </w:tc>
      </w:tr>
      <w:tr w:rsidR="00531C62" w:rsidRPr="00DA7AF9" w14:paraId="33FE6700" w14:textId="77777777" w:rsidTr="00374EFE">
        <w:tc>
          <w:tcPr>
            <w:tcW w:w="568" w:type="dxa"/>
          </w:tcPr>
          <w:p w14:paraId="509410B7" w14:textId="77777777" w:rsidR="00531C62" w:rsidRPr="00DA7AF9" w:rsidRDefault="00531C62" w:rsidP="00531C62">
            <w:pPr>
              <w:numPr>
                <w:ilvl w:val="0"/>
                <w:numId w:val="10"/>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5B520ED3" w14:textId="77777777" w:rsidR="00531C62" w:rsidRPr="00DA7AF9" w:rsidRDefault="00531C62" w:rsidP="00374EFE">
            <w:pPr>
              <w:tabs>
                <w:tab w:val="left" w:pos="780"/>
              </w:tabs>
              <w:spacing w:after="0" w:line="240" w:lineRule="auto"/>
              <w:contextualSpacing/>
              <w:rPr>
                <w:rFonts w:ascii="Arial Narrow" w:eastAsia="Calibri" w:hAnsi="Arial Narrow" w:cs="Arial"/>
                <w:i/>
                <w:sz w:val="24"/>
                <w:szCs w:val="24"/>
                <w:lang w:val="en-GB"/>
              </w:rPr>
            </w:pPr>
            <w:r w:rsidRPr="00DA7AF9">
              <w:rPr>
                <w:rFonts w:ascii="Arial Narrow" w:eastAsia="Calibri" w:hAnsi="Arial Narrow" w:cs="Arial"/>
                <w:i/>
                <w:sz w:val="24"/>
                <w:szCs w:val="24"/>
                <w:lang w:val="en-GB"/>
              </w:rPr>
              <w:t>LoC</w:t>
            </w:r>
          </w:p>
        </w:tc>
        <w:tc>
          <w:tcPr>
            <w:tcW w:w="284" w:type="dxa"/>
          </w:tcPr>
          <w:p w14:paraId="760FA664" w14:textId="77777777" w:rsidR="00531C62" w:rsidRPr="00DA7AF9" w:rsidRDefault="00531C62" w:rsidP="00374EFE">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516F4031" w14:textId="77777777" w:rsidR="00531C62" w:rsidRPr="00DA7AF9" w:rsidRDefault="00531C62" w:rsidP="00374EFE">
            <w:pPr>
              <w:tabs>
                <w:tab w:val="left" w:pos="780"/>
              </w:tabs>
              <w:spacing w:after="0" w:line="240" w:lineRule="auto"/>
              <w:ind w:right="-102"/>
              <w:contextualSpacing/>
              <w:jc w:val="both"/>
              <w:rPr>
                <w:rFonts w:ascii="Arial Narrow" w:eastAsia="Calibri" w:hAnsi="Arial Narrow" w:cs="Arial"/>
                <w:i/>
                <w:sz w:val="24"/>
                <w:szCs w:val="24"/>
                <w:lang w:val="en-ID"/>
              </w:rPr>
            </w:pPr>
            <w:r w:rsidRPr="00DA7AF9">
              <w:rPr>
                <w:rFonts w:ascii="Arial Narrow" w:eastAsia="Calibri" w:hAnsi="Arial Narrow" w:cs="Arial"/>
                <w:sz w:val="24"/>
                <w:szCs w:val="24"/>
                <w:lang w:val="en-ID"/>
              </w:rPr>
              <w:t xml:space="preserve">Singkatan dari </w:t>
            </w:r>
            <w:r w:rsidRPr="00DA7AF9">
              <w:rPr>
                <w:rFonts w:ascii="Arial Narrow" w:eastAsia="Calibri" w:hAnsi="Arial Narrow" w:cs="Arial"/>
                <w:i/>
                <w:sz w:val="24"/>
                <w:szCs w:val="24"/>
                <w:lang w:val="en-ID"/>
              </w:rPr>
              <w:t>Letter of Consent.</w:t>
            </w:r>
          </w:p>
        </w:tc>
      </w:tr>
      <w:tr w:rsidR="00531C62" w:rsidRPr="00DA7AF9" w14:paraId="141E7D1F" w14:textId="77777777" w:rsidTr="00374EFE">
        <w:tc>
          <w:tcPr>
            <w:tcW w:w="568" w:type="dxa"/>
          </w:tcPr>
          <w:p w14:paraId="41C2449D" w14:textId="77777777" w:rsidR="00531C62" w:rsidRPr="00DA7AF9" w:rsidRDefault="00531C62" w:rsidP="00531C62">
            <w:pPr>
              <w:numPr>
                <w:ilvl w:val="0"/>
                <w:numId w:val="10"/>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54CF1E2A" w14:textId="77777777" w:rsidR="00531C62" w:rsidRPr="00DA7AF9" w:rsidRDefault="00531C62" w:rsidP="00374EFE">
            <w:pPr>
              <w:tabs>
                <w:tab w:val="left" w:pos="780"/>
              </w:tabs>
              <w:spacing w:after="0" w:line="240" w:lineRule="auto"/>
              <w:contextualSpacing/>
              <w:rPr>
                <w:rFonts w:ascii="Arial Narrow" w:eastAsia="Calibri" w:hAnsi="Arial Narrow" w:cs="Arial"/>
                <w:i/>
                <w:sz w:val="24"/>
                <w:szCs w:val="24"/>
                <w:lang w:val="en-GB"/>
              </w:rPr>
            </w:pPr>
            <w:r w:rsidRPr="00DA7AF9">
              <w:rPr>
                <w:rFonts w:ascii="Arial Narrow" w:eastAsia="Calibri" w:hAnsi="Arial Narrow" w:cs="Arial"/>
                <w:i/>
                <w:sz w:val="24"/>
                <w:szCs w:val="24"/>
                <w:lang w:val="en-GB"/>
              </w:rPr>
              <w:t>LoI</w:t>
            </w:r>
          </w:p>
        </w:tc>
        <w:tc>
          <w:tcPr>
            <w:tcW w:w="284" w:type="dxa"/>
          </w:tcPr>
          <w:p w14:paraId="28C51703" w14:textId="77777777" w:rsidR="00531C62" w:rsidRPr="00DA7AF9" w:rsidRDefault="00531C62" w:rsidP="00374EFE">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2C109B31" w14:textId="77777777" w:rsidR="00531C62" w:rsidRPr="00DA7AF9" w:rsidRDefault="00531C62" w:rsidP="00374EFE">
            <w:pPr>
              <w:tabs>
                <w:tab w:val="left" w:pos="780"/>
              </w:tabs>
              <w:spacing w:after="0" w:line="240" w:lineRule="auto"/>
              <w:ind w:right="-102"/>
              <w:contextualSpacing/>
              <w:jc w:val="both"/>
              <w:rPr>
                <w:rFonts w:ascii="Arial Narrow" w:eastAsia="Calibri" w:hAnsi="Arial Narrow" w:cs="Arial"/>
                <w:i/>
                <w:sz w:val="24"/>
                <w:szCs w:val="24"/>
                <w:lang w:val="en-ID"/>
              </w:rPr>
            </w:pPr>
            <w:r w:rsidRPr="00DA7AF9">
              <w:rPr>
                <w:rFonts w:ascii="Arial Narrow" w:eastAsia="Calibri" w:hAnsi="Arial Narrow" w:cs="Arial"/>
                <w:sz w:val="24"/>
                <w:szCs w:val="24"/>
                <w:lang w:val="en-ID"/>
              </w:rPr>
              <w:t xml:space="preserve">Singkatan dari </w:t>
            </w:r>
            <w:r w:rsidRPr="00DA7AF9">
              <w:rPr>
                <w:rFonts w:ascii="Arial Narrow" w:eastAsia="Calibri" w:hAnsi="Arial Narrow" w:cs="Arial"/>
                <w:i/>
                <w:sz w:val="24"/>
                <w:szCs w:val="24"/>
                <w:lang w:val="en-ID"/>
              </w:rPr>
              <w:t>Letter of Invitation.</w:t>
            </w:r>
          </w:p>
        </w:tc>
      </w:tr>
      <w:tr w:rsidR="00531C62" w:rsidRPr="00DA7AF9" w14:paraId="09500804" w14:textId="77777777" w:rsidTr="00374EFE">
        <w:tc>
          <w:tcPr>
            <w:tcW w:w="568" w:type="dxa"/>
          </w:tcPr>
          <w:p w14:paraId="70B2CB53" w14:textId="77777777" w:rsidR="00531C62" w:rsidRPr="00DA7AF9" w:rsidRDefault="00531C62" w:rsidP="00531C62">
            <w:pPr>
              <w:numPr>
                <w:ilvl w:val="0"/>
                <w:numId w:val="10"/>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162F30C8" w14:textId="77777777" w:rsidR="00531C62" w:rsidRPr="00DA7AF9" w:rsidRDefault="00531C62" w:rsidP="00374EFE">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Monev</w:t>
            </w:r>
          </w:p>
        </w:tc>
        <w:tc>
          <w:tcPr>
            <w:tcW w:w="284" w:type="dxa"/>
          </w:tcPr>
          <w:p w14:paraId="2B6F256D" w14:textId="77777777" w:rsidR="00531C62" w:rsidRPr="00DA7AF9" w:rsidRDefault="00531C62" w:rsidP="00374EFE">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61FB85FC" w14:textId="77777777" w:rsidR="00531C62" w:rsidRPr="00DA7AF9" w:rsidRDefault="00531C62" w:rsidP="00374EFE">
            <w:pPr>
              <w:tabs>
                <w:tab w:val="left" w:pos="780"/>
              </w:tabs>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Sub kegiatan monitor, evaluasi, dan pembelajaran oleh penyelenggara kegiatan SMART CITY.</w:t>
            </w:r>
          </w:p>
        </w:tc>
      </w:tr>
      <w:tr w:rsidR="00531C62" w:rsidRPr="00DA7AF9" w14:paraId="1253BCBD" w14:textId="77777777" w:rsidTr="00374EFE">
        <w:tc>
          <w:tcPr>
            <w:tcW w:w="568" w:type="dxa"/>
          </w:tcPr>
          <w:p w14:paraId="5E503168" w14:textId="77777777" w:rsidR="00531C62" w:rsidRPr="00DA7AF9" w:rsidRDefault="00531C62" w:rsidP="00531C62">
            <w:pPr>
              <w:numPr>
                <w:ilvl w:val="0"/>
                <w:numId w:val="10"/>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45844636" w14:textId="77777777" w:rsidR="00531C62" w:rsidRPr="00DA7AF9" w:rsidRDefault="00531C62" w:rsidP="00374EFE">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Pagu Pendanaan</w:t>
            </w:r>
          </w:p>
        </w:tc>
        <w:tc>
          <w:tcPr>
            <w:tcW w:w="284" w:type="dxa"/>
          </w:tcPr>
          <w:p w14:paraId="7E8660E0" w14:textId="77777777" w:rsidR="00531C62" w:rsidRPr="00DA7AF9" w:rsidRDefault="00531C62" w:rsidP="00374EFE">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043F7AB9" w14:textId="77777777" w:rsidR="00531C62" w:rsidRPr="00DA7AF9" w:rsidRDefault="00531C62" w:rsidP="00374EFE">
            <w:pPr>
              <w:tabs>
                <w:tab w:val="left" w:pos="780"/>
              </w:tabs>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Batas atas anggaran yang dapat diberikan kepada para peneliti.</w:t>
            </w:r>
          </w:p>
        </w:tc>
      </w:tr>
      <w:tr w:rsidR="00531C62" w:rsidRPr="00DA7AF9" w14:paraId="047B3574" w14:textId="77777777" w:rsidTr="00374EFE">
        <w:tc>
          <w:tcPr>
            <w:tcW w:w="568" w:type="dxa"/>
          </w:tcPr>
          <w:p w14:paraId="317C549C" w14:textId="77777777" w:rsidR="00531C62" w:rsidRPr="00DA7AF9" w:rsidRDefault="00531C62" w:rsidP="00531C62">
            <w:pPr>
              <w:numPr>
                <w:ilvl w:val="0"/>
                <w:numId w:val="10"/>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09C6B61F" w14:textId="77777777" w:rsidR="00531C62" w:rsidRPr="00DA7AF9" w:rsidRDefault="00531C62" w:rsidP="00374EFE">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PDF</w:t>
            </w:r>
          </w:p>
        </w:tc>
        <w:tc>
          <w:tcPr>
            <w:tcW w:w="284" w:type="dxa"/>
          </w:tcPr>
          <w:p w14:paraId="274587BF" w14:textId="77777777" w:rsidR="00531C62" w:rsidRPr="00DA7AF9" w:rsidRDefault="00531C62" w:rsidP="00374EFE">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317584FA" w14:textId="77777777" w:rsidR="00531C62" w:rsidRPr="00DA7AF9" w:rsidRDefault="00531C62" w:rsidP="00374EFE">
            <w:pPr>
              <w:tabs>
                <w:tab w:val="left" w:pos="780"/>
              </w:tabs>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 xml:space="preserve">Singkatan dari </w:t>
            </w:r>
            <w:r w:rsidRPr="00DA7AF9">
              <w:rPr>
                <w:rFonts w:ascii="Arial Narrow" w:eastAsia="Calibri" w:hAnsi="Arial Narrow" w:cs="Arial"/>
                <w:i/>
                <w:sz w:val="24"/>
                <w:szCs w:val="24"/>
              </w:rPr>
              <w:t>Portable Document Format.</w:t>
            </w:r>
          </w:p>
        </w:tc>
      </w:tr>
      <w:tr w:rsidR="00531C62" w:rsidRPr="00DA7AF9" w14:paraId="34B07353" w14:textId="77777777" w:rsidTr="00374EFE">
        <w:tc>
          <w:tcPr>
            <w:tcW w:w="568" w:type="dxa"/>
          </w:tcPr>
          <w:p w14:paraId="05BE5353" w14:textId="77777777" w:rsidR="00531C62" w:rsidRPr="00DA7AF9" w:rsidRDefault="00531C62" w:rsidP="00531C62">
            <w:pPr>
              <w:numPr>
                <w:ilvl w:val="0"/>
                <w:numId w:val="10"/>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718F42C2" w14:textId="77777777" w:rsidR="00531C62" w:rsidRPr="00DA7AF9" w:rsidRDefault="00531C62" w:rsidP="00374EFE">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Penyelenggara Kegiatan</w:t>
            </w:r>
          </w:p>
        </w:tc>
        <w:tc>
          <w:tcPr>
            <w:tcW w:w="284" w:type="dxa"/>
          </w:tcPr>
          <w:p w14:paraId="200101BE" w14:textId="77777777" w:rsidR="00531C62" w:rsidRPr="00DA7AF9" w:rsidRDefault="00531C62" w:rsidP="00374EFE">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61AC93D6" w14:textId="77777777" w:rsidR="00531C62" w:rsidRPr="00DA7AF9" w:rsidRDefault="00531C62" w:rsidP="00374EFE">
            <w:pPr>
              <w:tabs>
                <w:tab w:val="left" w:pos="780"/>
              </w:tabs>
              <w:spacing w:after="0" w:line="240" w:lineRule="auto"/>
              <w:ind w:right="-102"/>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GB"/>
              </w:rPr>
              <w:t>Apabila tidak dijelaskan lebih lanjut, maka penyelenggara kegiatan SMART CITY adalah Komite Pengelola Kolaborasi SMART CITY yang dibantu oleh staf-staf tetap dan</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atau tenaga lainnya.</w:t>
            </w:r>
          </w:p>
        </w:tc>
      </w:tr>
      <w:tr w:rsidR="00531C62" w:rsidRPr="00DA7AF9" w14:paraId="0AA0DED8" w14:textId="77777777" w:rsidTr="00374EFE">
        <w:tc>
          <w:tcPr>
            <w:tcW w:w="568" w:type="dxa"/>
          </w:tcPr>
          <w:p w14:paraId="70451748" w14:textId="77777777" w:rsidR="00531C62" w:rsidRPr="00DA7AF9" w:rsidRDefault="00531C62" w:rsidP="00531C62">
            <w:pPr>
              <w:numPr>
                <w:ilvl w:val="0"/>
                <w:numId w:val="10"/>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259B2715" w14:textId="77777777" w:rsidR="00531C62" w:rsidRPr="00DA7AF9" w:rsidRDefault="00531C62" w:rsidP="00374EFE">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RAB</w:t>
            </w:r>
          </w:p>
        </w:tc>
        <w:tc>
          <w:tcPr>
            <w:tcW w:w="284" w:type="dxa"/>
          </w:tcPr>
          <w:p w14:paraId="4C372945" w14:textId="77777777" w:rsidR="00531C62" w:rsidRPr="00DA7AF9" w:rsidRDefault="00531C62" w:rsidP="00374EFE">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7B371155" w14:textId="77777777" w:rsidR="00531C62" w:rsidRPr="00DA7AF9" w:rsidRDefault="00531C62" w:rsidP="00374EFE">
            <w:pPr>
              <w:tabs>
                <w:tab w:val="left" w:pos="780"/>
              </w:tabs>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Singkatan dari Rencana Anggaran Biaya.</w:t>
            </w:r>
          </w:p>
        </w:tc>
      </w:tr>
      <w:tr w:rsidR="00531C62" w:rsidRPr="00DA7AF9" w14:paraId="6A3A99B8" w14:textId="77777777" w:rsidTr="00374EFE">
        <w:tc>
          <w:tcPr>
            <w:tcW w:w="568" w:type="dxa"/>
          </w:tcPr>
          <w:p w14:paraId="5891CCC6" w14:textId="77777777" w:rsidR="00531C62" w:rsidRPr="00DA7AF9" w:rsidRDefault="00531C62" w:rsidP="00531C62">
            <w:pPr>
              <w:numPr>
                <w:ilvl w:val="0"/>
                <w:numId w:val="10"/>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6C69ACA2" w14:textId="77777777" w:rsidR="00531C62" w:rsidRPr="00DA7AF9" w:rsidRDefault="00531C62" w:rsidP="00374EFE">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SIRIP</w:t>
            </w:r>
          </w:p>
        </w:tc>
        <w:tc>
          <w:tcPr>
            <w:tcW w:w="284" w:type="dxa"/>
          </w:tcPr>
          <w:p w14:paraId="2D10A17D" w14:textId="77777777" w:rsidR="00531C62" w:rsidRPr="00DA7AF9" w:rsidRDefault="00531C62" w:rsidP="00374EFE">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720FFBC5" w14:textId="77777777" w:rsidR="00531C62" w:rsidRPr="00DA7AF9" w:rsidRDefault="00531C62" w:rsidP="00374EFE">
            <w:pPr>
              <w:tabs>
                <w:tab w:val="left" w:pos="780"/>
              </w:tabs>
              <w:spacing w:after="0" w:line="240" w:lineRule="auto"/>
              <w:ind w:right="-102"/>
              <w:contextualSpacing/>
              <w:jc w:val="both"/>
              <w:rPr>
                <w:rFonts w:ascii="Arial Narrow" w:eastAsia="Calibri" w:hAnsi="Arial Narrow" w:cs="Arial"/>
                <w:sz w:val="24"/>
                <w:szCs w:val="24"/>
                <w:lang w:val="en-GB"/>
              </w:rPr>
            </w:pPr>
            <w:r w:rsidRPr="00DA7AF9">
              <w:rPr>
                <w:rFonts w:ascii="Arial Narrow" w:eastAsia="Times New Roman" w:hAnsi="Arial Narrow" w:cs="Arial"/>
                <w:sz w:val="24"/>
                <w:szCs w:val="24"/>
                <w:lang w:val="en-US"/>
              </w:rPr>
              <w:t>Singkatan dari Sistem Informasi Riset dan Pengabdian Masyarakat milik UI.</w:t>
            </w:r>
          </w:p>
        </w:tc>
      </w:tr>
      <w:tr w:rsidR="00531C62" w:rsidRPr="00DA7AF9" w14:paraId="2A6950E6" w14:textId="77777777" w:rsidTr="00374EFE">
        <w:tc>
          <w:tcPr>
            <w:tcW w:w="568" w:type="dxa"/>
          </w:tcPr>
          <w:p w14:paraId="65280A13" w14:textId="77777777" w:rsidR="00531C62" w:rsidRPr="00DA7AF9" w:rsidRDefault="00531C62" w:rsidP="00531C62">
            <w:pPr>
              <w:numPr>
                <w:ilvl w:val="0"/>
                <w:numId w:val="10"/>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4C1759C3" w14:textId="77777777" w:rsidR="00531C62" w:rsidRPr="00DA7AF9" w:rsidRDefault="00531C62" w:rsidP="00374EFE">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ID"/>
              </w:rPr>
              <w:t>Skema Pendanaan SMART CITY</w:t>
            </w:r>
          </w:p>
        </w:tc>
        <w:tc>
          <w:tcPr>
            <w:tcW w:w="284" w:type="dxa"/>
          </w:tcPr>
          <w:p w14:paraId="36DB6608" w14:textId="77777777" w:rsidR="00531C62" w:rsidRPr="00DA7AF9" w:rsidRDefault="00531C62" w:rsidP="00374EFE">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19E612BB" w14:textId="77777777" w:rsidR="00531C62" w:rsidRPr="00DA7AF9" w:rsidRDefault="00531C62" w:rsidP="00374EFE">
            <w:pPr>
              <w:tabs>
                <w:tab w:val="left" w:pos="780"/>
              </w:tabs>
              <w:spacing w:after="0" w:line="240" w:lineRule="auto"/>
              <w:ind w:right="-102"/>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ID"/>
              </w:rPr>
              <w:t>Kegiatan-kegiatan yang berupa pemberian dana bagi akademisi di tingkat pascasarjana UI dan</w:t>
            </w:r>
            <w:r>
              <w:rPr>
                <w:rFonts w:ascii="Arial Narrow" w:eastAsia="Calibri" w:hAnsi="Arial Narrow" w:cs="Arial"/>
                <w:sz w:val="24"/>
                <w:szCs w:val="24"/>
                <w:lang w:val="en-ID"/>
              </w:rPr>
              <w:t xml:space="preserve"> / </w:t>
            </w:r>
            <w:r w:rsidRPr="00DA7AF9">
              <w:rPr>
                <w:rFonts w:ascii="Arial Narrow" w:eastAsia="Calibri" w:hAnsi="Arial Narrow" w:cs="Arial"/>
                <w:sz w:val="24"/>
                <w:szCs w:val="24"/>
                <w:lang w:val="en-ID"/>
              </w:rPr>
              <w:t>atau universitas mitra SMART CITY yang dilaksanakan sepanjang tahun dengan target menghasilkan naskah</w:t>
            </w:r>
            <w:r>
              <w:rPr>
                <w:rFonts w:ascii="Arial Narrow" w:eastAsia="Calibri" w:hAnsi="Arial Narrow" w:cs="Arial"/>
                <w:sz w:val="24"/>
                <w:szCs w:val="24"/>
                <w:lang w:val="en-ID"/>
              </w:rPr>
              <w:t xml:space="preserve"> / </w:t>
            </w:r>
            <w:r w:rsidRPr="00DA7AF9">
              <w:rPr>
                <w:rFonts w:ascii="Arial Narrow" w:eastAsia="Calibri" w:hAnsi="Arial Narrow" w:cs="Arial"/>
                <w:sz w:val="24"/>
                <w:szCs w:val="24"/>
                <w:lang w:val="en-ID"/>
              </w:rPr>
              <w:t>artikel ilmiah yang dipublikasikan pada jurnal, prosiding, atau buku sesuai spesifikasi.</w:t>
            </w:r>
          </w:p>
        </w:tc>
      </w:tr>
      <w:tr w:rsidR="00531C62" w:rsidRPr="00DA7AF9" w14:paraId="5095845F" w14:textId="77777777" w:rsidTr="00374EFE">
        <w:tc>
          <w:tcPr>
            <w:tcW w:w="568" w:type="dxa"/>
          </w:tcPr>
          <w:p w14:paraId="25514D8A" w14:textId="77777777" w:rsidR="00531C62" w:rsidRPr="00DA7AF9" w:rsidRDefault="00531C62" w:rsidP="00531C62">
            <w:pPr>
              <w:numPr>
                <w:ilvl w:val="0"/>
                <w:numId w:val="10"/>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3B1873A3" w14:textId="77777777" w:rsidR="00531C62" w:rsidRPr="00DA7AF9" w:rsidRDefault="00531C62" w:rsidP="00374EFE">
            <w:pPr>
              <w:tabs>
                <w:tab w:val="left" w:pos="780"/>
              </w:tabs>
              <w:spacing w:after="0" w:line="240" w:lineRule="auto"/>
              <w:contextualSpacing/>
              <w:rPr>
                <w:rFonts w:ascii="Arial Narrow" w:eastAsia="Times New Roman" w:hAnsi="Arial Narrow" w:cs="Arial"/>
                <w:sz w:val="24"/>
                <w:szCs w:val="24"/>
                <w:lang w:val="en-US"/>
              </w:rPr>
            </w:pPr>
            <w:r w:rsidRPr="00DA7AF9">
              <w:rPr>
                <w:rFonts w:ascii="Arial Narrow" w:eastAsia="Calibri" w:hAnsi="Arial Narrow" w:cs="Arial"/>
                <w:sz w:val="24"/>
                <w:szCs w:val="24"/>
                <w:lang w:val="en-GB"/>
              </w:rPr>
              <w:t>Staf Tetap SMART CITY</w:t>
            </w:r>
          </w:p>
        </w:tc>
        <w:tc>
          <w:tcPr>
            <w:tcW w:w="284" w:type="dxa"/>
          </w:tcPr>
          <w:p w14:paraId="3418F926" w14:textId="77777777" w:rsidR="00531C62" w:rsidRPr="00DA7AF9" w:rsidRDefault="00531C62" w:rsidP="00374EFE">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3D1B04D7" w14:textId="77777777" w:rsidR="00531C62" w:rsidRPr="00DA7AF9" w:rsidRDefault="00531C62" w:rsidP="00374EFE">
            <w:pPr>
              <w:tabs>
                <w:tab w:val="left" w:pos="780"/>
              </w:tabs>
              <w:spacing w:after="0" w:line="240" w:lineRule="auto"/>
              <w:ind w:right="-102"/>
              <w:contextualSpacing/>
              <w:jc w:val="both"/>
              <w:rPr>
                <w:rFonts w:ascii="Arial Narrow" w:eastAsia="Calibri" w:hAnsi="Arial Narrow" w:cs="Arial"/>
                <w:sz w:val="24"/>
                <w:szCs w:val="24"/>
                <w:lang w:val="en-GB"/>
              </w:rPr>
            </w:pPr>
            <w:r>
              <w:rPr>
                <w:rFonts w:ascii="Arial Narrow" w:eastAsia="Calibri" w:hAnsi="Arial Narrow" w:cs="Arial"/>
                <w:sz w:val="24"/>
                <w:szCs w:val="24"/>
                <w:lang w:val="en-GB"/>
              </w:rPr>
              <w:t>Jabatan bagi para tenaga kerja terdaftar pada struktur organisasi SMART CITY yang menjalankan urusan harian seperti program, kantor, pengadaan, administrasi, keuangan, dan monev.</w:t>
            </w:r>
          </w:p>
        </w:tc>
      </w:tr>
      <w:tr w:rsidR="00531C62" w:rsidRPr="00DA7AF9" w14:paraId="523F3102" w14:textId="77777777" w:rsidTr="00374EFE">
        <w:tc>
          <w:tcPr>
            <w:tcW w:w="568" w:type="dxa"/>
          </w:tcPr>
          <w:p w14:paraId="1304094E" w14:textId="77777777" w:rsidR="00531C62" w:rsidRPr="00DA7AF9" w:rsidRDefault="00531C62" w:rsidP="00531C62">
            <w:pPr>
              <w:numPr>
                <w:ilvl w:val="0"/>
                <w:numId w:val="10"/>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1CE5B22E" w14:textId="77777777" w:rsidR="00531C62" w:rsidRPr="00DA7AF9" w:rsidRDefault="00531C62" w:rsidP="00374EFE">
            <w:pPr>
              <w:tabs>
                <w:tab w:val="left" w:pos="780"/>
              </w:tabs>
              <w:spacing w:after="0" w:line="240" w:lineRule="auto"/>
              <w:contextualSpacing/>
              <w:rPr>
                <w:rFonts w:ascii="Arial Narrow" w:eastAsia="Times New Roman" w:hAnsi="Arial Narrow" w:cs="Arial"/>
                <w:sz w:val="24"/>
                <w:szCs w:val="24"/>
                <w:lang w:val="en-US"/>
              </w:rPr>
            </w:pPr>
            <w:r w:rsidRPr="00DA7AF9">
              <w:rPr>
                <w:rFonts w:ascii="Arial Narrow" w:eastAsia="Calibri" w:hAnsi="Arial Narrow" w:cs="Arial"/>
                <w:sz w:val="24"/>
                <w:szCs w:val="24"/>
                <w:lang w:val="en-GB"/>
              </w:rPr>
              <w:t>UI</w:t>
            </w:r>
          </w:p>
        </w:tc>
        <w:tc>
          <w:tcPr>
            <w:tcW w:w="284" w:type="dxa"/>
          </w:tcPr>
          <w:p w14:paraId="32F15512" w14:textId="77777777" w:rsidR="00531C62" w:rsidRPr="00DA7AF9" w:rsidRDefault="00531C62" w:rsidP="00374EFE">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6F595C84" w14:textId="77777777" w:rsidR="00531C62" w:rsidRPr="00DA7AF9" w:rsidRDefault="00531C62" w:rsidP="00374EFE">
            <w:pPr>
              <w:tabs>
                <w:tab w:val="left" w:pos="780"/>
              </w:tabs>
              <w:spacing w:after="0" w:line="240" w:lineRule="auto"/>
              <w:ind w:right="-102"/>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ID"/>
              </w:rPr>
              <w:t xml:space="preserve">Singkatan dari </w:t>
            </w:r>
            <w:r w:rsidRPr="00DA7AF9">
              <w:rPr>
                <w:rFonts w:ascii="Arial Narrow" w:eastAsia="Calibri" w:hAnsi="Arial Narrow" w:cs="Arial"/>
                <w:sz w:val="24"/>
                <w:szCs w:val="24"/>
                <w:lang w:val="en-GB"/>
              </w:rPr>
              <w:t>Universitas Indonesia</w:t>
            </w:r>
          </w:p>
        </w:tc>
      </w:tr>
      <w:tr w:rsidR="00531C62" w:rsidRPr="00DA7AF9" w14:paraId="2D367B56" w14:textId="77777777" w:rsidTr="00374EFE">
        <w:tc>
          <w:tcPr>
            <w:tcW w:w="568" w:type="dxa"/>
          </w:tcPr>
          <w:p w14:paraId="5D47F9B5" w14:textId="77777777" w:rsidR="00531C62" w:rsidRPr="00DA7AF9" w:rsidRDefault="00531C62" w:rsidP="00531C62">
            <w:pPr>
              <w:numPr>
                <w:ilvl w:val="0"/>
                <w:numId w:val="10"/>
              </w:numPr>
              <w:tabs>
                <w:tab w:val="left" w:pos="0"/>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2D4388BF" w14:textId="77777777" w:rsidR="00531C62" w:rsidRPr="00DA7AF9" w:rsidRDefault="00531C62" w:rsidP="00374EFE">
            <w:pPr>
              <w:tabs>
                <w:tab w:val="left" w:pos="780"/>
              </w:tabs>
              <w:spacing w:after="0" w:line="240" w:lineRule="auto"/>
              <w:contextualSpacing/>
              <w:rPr>
                <w:rFonts w:ascii="Arial Narrow" w:eastAsia="Times New Roman" w:hAnsi="Arial Narrow" w:cs="Arial"/>
                <w:sz w:val="24"/>
                <w:szCs w:val="24"/>
                <w:lang w:val="en-US"/>
              </w:rPr>
            </w:pPr>
            <w:r w:rsidRPr="00DA7AF9">
              <w:rPr>
                <w:rFonts w:ascii="Arial Narrow" w:eastAsia="Calibri" w:hAnsi="Arial Narrow" w:cs="Arial"/>
                <w:sz w:val="24"/>
                <w:szCs w:val="24"/>
                <w:lang w:val="en-GB"/>
              </w:rPr>
              <w:t>Universitas Mitra</w:t>
            </w:r>
          </w:p>
        </w:tc>
        <w:tc>
          <w:tcPr>
            <w:tcW w:w="284" w:type="dxa"/>
          </w:tcPr>
          <w:p w14:paraId="12E1C1C2" w14:textId="77777777" w:rsidR="00531C62" w:rsidRPr="00DA7AF9" w:rsidRDefault="00531C62" w:rsidP="00374EFE">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79D2F60E" w14:textId="77777777" w:rsidR="00531C62" w:rsidRPr="00DA7AF9" w:rsidRDefault="00531C62" w:rsidP="00374EFE">
            <w:pPr>
              <w:tabs>
                <w:tab w:val="left" w:pos="780"/>
              </w:tabs>
              <w:spacing w:after="0" w:line="240" w:lineRule="auto"/>
              <w:ind w:right="-102"/>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GB"/>
              </w:rPr>
              <w:t>Universitas-universitas yang secara resmi telah bergabung sebagai anggota Kolaborasi Riset (</w:t>
            </w:r>
            <w:r w:rsidRPr="00DA7AF9">
              <w:rPr>
                <w:rFonts w:ascii="Arial Narrow" w:eastAsia="Calibri" w:hAnsi="Arial Narrow" w:cs="Arial"/>
                <w:i/>
                <w:sz w:val="24"/>
                <w:szCs w:val="24"/>
                <w:lang w:val="en-GB"/>
              </w:rPr>
              <w:t>CCR</w:t>
            </w:r>
            <w:r w:rsidRPr="00DA7AF9">
              <w:rPr>
                <w:rFonts w:ascii="Arial Narrow" w:eastAsia="Calibri" w:hAnsi="Arial Narrow" w:cs="Arial"/>
                <w:sz w:val="24"/>
                <w:szCs w:val="24"/>
                <w:lang w:val="en-GB"/>
              </w:rPr>
              <w:t xml:space="preserve">) SMART CITY dalam Proyek USAID SHERA, seperti yang disebutkan pada </w:t>
            </w:r>
            <w:r w:rsidRPr="00DA7AF9">
              <w:rPr>
                <w:rFonts w:ascii="Arial Narrow" w:eastAsia="Calibri" w:hAnsi="Arial Narrow" w:cs="Arial"/>
                <w:sz w:val="24"/>
                <w:szCs w:val="24"/>
              </w:rPr>
              <w:t xml:space="preserve">bagian </w:t>
            </w:r>
            <w:r w:rsidRPr="00DA7AF9">
              <w:rPr>
                <w:rFonts w:ascii="Arial Narrow" w:eastAsia="Calibri" w:hAnsi="Arial Narrow" w:cs="Arial"/>
                <w:sz w:val="24"/>
                <w:szCs w:val="24"/>
                <w:lang w:val="en-GB"/>
              </w:rPr>
              <w:t>pendahuluan</w:t>
            </w:r>
            <w:r w:rsidRPr="00DA7AF9">
              <w:rPr>
                <w:rFonts w:ascii="Arial Narrow" w:eastAsia="Calibri" w:hAnsi="Arial Narrow" w:cs="Arial"/>
                <w:sz w:val="24"/>
                <w:szCs w:val="24"/>
              </w:rPr>
              <w:t xml:space="preserve"> KAK ini</w:t>
            </w:r>
            <w:r w:rsidRPr="00DA7AF9">
              <w:rPr>
                <w:rFonts w:ascii="Arial Narrow" w:eastAsia="Calibri" w:hAnsi="Arial Narrow" w:cs="Arial"/>
                <w:sz w:val="24"/>
                <w:szCs w:val="24"/>
                <w:lang w:val="en-GB"/>
              </w:rPr>
              <w:t>.</w:t>
            </w:r>
          </w:p>
        </w:tc>
      </w:tr>
    </w:tbl>
    <w:p w14:paraId="7BBC79F6" w14:textId="6E55E252" w:rsidR="00531C62" w:rsidRPr="00531C62" w:rsidRDefault="00531C62" w:rsidP="008337CC">
      <w:pPr>
        <w:keepNext/>
        <w:keepLines/>
        <w:spacing w:after="0" w:line="240" w:lineRule="auto"/>
        <w:contextualSpacing/>
        <w:outlineLvl w:val="0"/>
        <w:rPr>
          <w:rFonts w:ascii="Arial Narrow" w:eastAsia="Calibri" w:hAnsi="Arial Narrow" w:cs="Arial"/>
          <w:sz w:val="24"/>
          <w:szCs w:val="24"/>
          <w:lang w:val="en-US"/>
        </w:rPr>
        <w:sectPr w:rsidR="00531C62" w:rsidRPr="00531C62" w:rsidSect="00411CCB">
          <w:footerReference w:type="default" r:id="rId16"/>
          <w:pgSz w:w="11906" w:h="16838"/>
          <w:pgMar w:top="1418" w:right="1418" w:bottom="1418" w:left="1418" w:header="709" w:footer="709" w:gutter="0"/>
          <w:cols w:space="720"/>
          <w:docGrid w:linePitch="326" w:charSpace="-6145"/>
        </w:sectPr>
      </w:pPr>
    </w:p>
    <w:p w14:paraId="3230F2CB" w14:textId="77777777" w:rsidR="0041606B" w:rsidRPr="00C111E5" w:rsidRDefault="0041606B" w:rsidP="008337CC">
      <w:pPr>
        <w:keepNext/>
        <w:keepLines/>
        <w:spacing w:after="0" w:line="240" w:lineRule="auto"/>
        <w:contextualSpacing/>
        <w:jc w:val="center"/>
        <w:outlineLvl w:val="0"/>
        <w:rPr>
          <w:rFonts w:ascii="Arial Narrow" w:eastAsia="Times New Roman" w:hAnsi="Arial Narrow" w:cs="Arial"/>
          <w:b/>
          <w:color w:val="000000"/>
          <w:sz w:val="28"/>
          <w:szCs w:val="28"/>
          <w:lang w:val="en-US"/>
        </w:rPr>
      </w:pPr>
      <w:bookmarkStart w:id="7" w:name="_Toc505113048"/>
      <w:bookmarkStart w:id="8" w:name="_Toc514941793"/>
      <w:bookmarkStart w:id="9" w:name="_Toc515549977"/>
      <w:r w:rsidRPr="00C111E5">
        <w:rPr>
          <w:rFonts w:ascii="Arial Narrow" w:eastAsia="Times New Roman" w:hAnsi="Arial Narrow" w:cs="Arial"/>
          <w:b/>
          <w:color w:val="000000"/>
          <w:sz w:val="28"/>
          <w:szCs w:val="28"/>
          <w:lang w:val="en-US"/>
        </w:rPr>
        <w:lastRenderedPageBreak/>
        <w:t>DAFTAR SKEMA PENDANAAN SMART CITY</w:t>
      </w:r>
      <w:bookmarkEnd w:id="6"/>
      <w:r w:rsidRPr="00C111E5">
        <w:rPr>
          <w:rFonts w:ascii="Arial Narrow" w:eastAsia="Times New Roman" w:hAnsi="Arial Narrow" w:cs="Arial"/>
          <w:b/>
          <w:color w:val="000000"/>
          <w:sz w:val="28"/>
          <w:szCs w:val="28"/>
          <w:lang w:val="en-US"/>
        </w:rPr>
        <w:t xml:space="preserve"> TAHUN 2018</w:t>
      </w:r>
      <w:bookmarkEnd w:id="7"/>
      <w:bookmarkEnd w:id="8"/>
      <w:bookmarkEnd w:id="9"/>
    </w:p>
    <w:p w14:paraId="1ADF1271" w14:textId="77777777" w:rsidR="0041606B" w:rsidRPr="00C111E5" w:rsidRDefault="0041606B" w:rsidP="008337CC">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GB"/>
        </w:rPr>
      </w:pPr>
    </w:p>
    <w:p w14:paraId="7AD33178" w14:textId="77777777" w:rsidR="0041606B" w:rsidRPr="00C111E5" w:rsidRDefault="0041606B" w:rsidP="008337CC">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636"/>
        <w:gridCol w:w="1336"/>
        <w:gridCol w:w="1942"/>
        <w:gridCol w:w="1350"/>
        <w:gridCol w:w="2647"/>
        <w:gridCol w:w="1850"/>
        <w:gridCol w:w="2370"/>
        <w:gridCol w:w="1861"/>
      </w:tblGrid>
      <w:tr w:rsidR="0041606B" w:rsidRPr="00C111E5" w14:paraId="331325EC" w14:textId="77777777" w:rsidTr="00411CCB">
        <w:trPr>
          <w:trHeight w:val="20"/>
        </w:trPr>
        <w:tc>
          <w:tcPr>
            <w:tcW w:w="227" w:type="pct"/>
            <w:vMerge w:val="restart"/>
            <w:shd w:val="clear" w:color="auto" w:fill="D9D9D9" w:themeFill="background1" w:themeFillShade="D9"/>
            <w:tcMar>
              <w:top w:w="72" w:type="dxa"/>
              <w:left w:w="144" w:type="dxa"/>
              <w:bottom w:w="72" w:type="dxa"/>
              <w:right w:w="144" w:type="dxa"/>
            </w:tcMar>
            <w:vAlign w:val="center"/>
          </w:tcPr>
          <w:p w14:paraId="131DC02F" w14:textId="77777777" w:rsidR="0041606B" w:rsidRPr="00C111E5" w:rsidRDefault="0041606B" w:rsidP="008337CC">
            <w:pPr>
              <w:tabs>
                <w:tab w:val="left" w:pos="630"/>
                <w:tab w:val="left" w:pos="1843"/>
                <w:tab w:val="left" w:pos="2835"/>
              </w:tabs>
              <w:spacing w:after="0" w:line="240" w:lineRule="auto"/>
              <w:ind w:right="-20"/>
              <w:contextualSpacing/>
              <w:jc w:val="center"/>
              <w:rPr>
                <w:rFonts w:ascii="Arial Narrow" w:eastAsia="Times New Roman" w:hAnsi="Arial Narrow" w:cs="Arial"/>
                <w:b/>
                <w:bCs/>
                <w:sz w:val="24"/>
                <w:szCs w:val="24"/>
                <w:lang w:val="en-US"/>
              </w:rPr>
            </w:pPr>
            <w:r w:rsidRPr="00C111E5">
              <w:rPr>
                <w:rFonts w:ascii="Arial Narrow" w:eastAsia="Times New Roman" w:hAnsi="Arial Narrow" w:cs="Arial"/>
                <w:b/>
                <w:bCs/>
                <w:sz w:val="24"/>
                <w:szCs w:val="24"/>
                <w:lang w:val="en-US"/>
              </w:rPr>
              <w:t>No.</w:t>
            </w:r>
          </w:p>
        </w:tc>
        <w:tc>
          <w:tcPr>
            <w:tcW w:w="477" w:type="pct"/>
            <w:vMerge w:val="restart"/>
            <w:shd w:val="clear" w:color="auto" w:fill="D9D9D9" w:themeFill="background1" w:themeFillShade="D9"/>
            <w:tcMar>
              <w:top w:w="72" w:type="dxa"/>
              <w:left w:w="144" w:type="dxa"/>
              <w:bottom w:w="72" w:type="dxa"/>
              <w:right w:w="144" w:type="dxa"/>
            </w:tcMar>
            <w:vAlign w:val="center"/>
          </w:tcPr>
          <w:p w14:paraId="77627AA7" w14:textId="77777777" w:rsidR="0041606B" w:rsidRPr="00C111E5" w:rsidRDefault="0041606B" w:rsidP="008337CC">
            <w:pPr>
              <w:tabs>
                <w:tab w:val="left" w:pos="630"/>
                <w:tab w:val="left" w:pos="1843"/>
                <w:tab w:val="left" w:pos="2835"/>
              </w:tabs>
              <w:spacing w:after="0" w:line="240" w:lineRule="auto"/>
              <w:ind w:right="-20"/>
              <w:contextualSpacing/>
              <w:jc w:val="center"/>
              <w:rPr>
                <w:rFonts w:ascii="Arial Narrow" w:eastAsia="Times New Roman" w:hAnsi="Arial Narrow" w:cs="Arial"/>
                <w:b/>
                <w:bCs/>
                <w:sz w:val="24"/>
                <w:szCs w:val="24"/>
                <w:lang w:val="en-US"/>
              </w:rPr>
            </w:pPr>
            <w:r w:rsidRPr="00C111E5">
              <w:rPr>
                <w:rFonts w:ascii="Arial Narrow" w:eastAsia="Times New Roman" w:hAnsi="Arial Narrow" w:cs="Arial"/>
                <w:b/>
                <w:bCs/>
                <w:sz w:val="24"/>
                <w:szCs w:val="24"/>
                <w:lang w:val="en-US"/>
              </w:rPr>
              <w:t>Nama Kegiatan</w:t>
            </w:r>
          </w:p>
        </w:tc>
        <w:tc>
          <w:tcPr>
            <w:tcW w:w="1176" w:type="pct"/>
            <w:gridSpan w:val="2"/>
            <w:shd w:val="clear" w:color="auto" w:fill="D9D9D9" w:themeFill="background1" w:themeFillShade="D9"/>
            <w:tcMar>
              <w:top w:w="72" w:type="dxa"/>
              <w:left w:w="144" w:type="dxa"/>
              <w:bottom w:w="72" w:type="dxa"/>
              <w:right w:w="144" w:type="dxa"/>
            </w:tcMar>
            <w:vAlign w:val="center"/>
          </w:tcPr>
          <w:p w14:paraId="18083F9F" w14:textId="77777777" w:rsidR="0041606B" w:rsidRPr="00C111E5" w:rsidRDefault="0041606B" w:rsidP="008337CC">
            <w:pPr>
              <w:tabs>
                <w:tab w:val="left" w:pos="630"/>
                <w:tab w:val="left" w:pos="1843"/>
                <w:tab w:val="left" w:pos="2835"/>
              </w:tabs>
              <w:spacing w:after="0" w:line="240" w:lineRule="auto"/>
              <w:ind w:right="-20"/>
              <w:contextualSpacing/>
              <w:jc w:val="center"/>
              <w:rPr>
                <w:rFonts w:ascii="Arial Narrow" w:eastAsia="Times New Roman" w:hAnsi="Arial Narrow" w:cs="Arial"/>
                <w:b/>
                <w:bCs/>
                <w:sz w:val="24"/>
                <w:szCs w:val="24"/>
                <w:lang w:val="en-US"/>
              </w:rPr>
            </w:pPr>
            <w:r w:rsidRPr="00C111E5">
              <w:rPr>
                <w:rFonts w:ascii="Arial Narrow" w:eastAsia="Times New Roman" w:hAnsi="Arial Narrow" w:cs="Arial"/>
                <w:b/>
                <w:bCs/>
                <w:sz w:val="24"/>
                <w:szCs w:val="24"/>
                <w:lang w:val="en-US"/>
              </w:rPr>
              <w:t>Eligibilitas</w:t>
            </w:r>
          </w:p>
        </w:tc>
        <w:tc>
          <w:tcPr>
            <w:tcW w:w="946" w:type="pct"/>
            <w:vMerge w:val="restart"/>
            <w:shd w:val="clear" w:color="auto" w:fill="D9D9D9" w:themeFill="background1" w:themeFillShade="D9"/>
            <w:tcMar>
              <w:top w:w="72" w:type="dxa"/>
              <w:left w:w="144" w:type="dxa"/>
              <w:bottom w:w="72" w:type="dxa"/>
              <w:right w:w="144" w:type="dxa"/>
            </w:tcMar>
            <w:vAlign w:val="center"/>
          </w:tcPr>
          <w:p w14:paraId="0F7D806B" w14:textId="77777777" w:rsidR="0041606B" w:rsidRPr="00C111E5" w:rsidRDefault="0041606B" w:rsidP="008337CC">
            <w:pPr>
              <w:tabs>
                <w:tab w:val="left" w:pos="630"/>
                <w:tab w:val="left" w:pos="1843"/>
                <w:tab w:val="left" w:pos="2835"/>
              </w:tabs>
              <w:spacing w:after="0" w:line="240" w:lineRule="auto"/>
              <w:ind w:left="-74" w:right="-20"/>
              <w:contextualSpacing/>
              <w:jc w:val="center"/>
              <w:rPr>
                <w:rFonts w:ascii="Arial Narrow" w:eastAsia="Times New Roman" w:hAnsi="Arial Narrow" w:cs="Arial"/>
                <w:b/>
                <w:bCs/>
                <w:sz w:val="24"/>
                <w:szCs w:val="24"/>
                <w:lang w:val="en-US"/>
              </w:rPr>
            </w:pPr>
            <w:r w:rsidRPr="00C111E5">
              <w:rPr>
                <w:rFonts w:ascii="Arial Narrow" w:eastAsia="Times New Roman" w:hAnsi="Arial Narrow" w:cs="Arial"/>
                <w:b/>
                <w:bCs/>
                <w:sz w:val="24"/>
                <w:szCs w:val="24"/>
                <w:lang w:val="en-US"/>
              </w:rPr>
              <w:t xml:space="preserve">Target </w:t>
            </w:r>
            <w:r w:rsidRPr="00C111E5">
              <w:rPr>
                <w:rFonts w:ascii="Arial Narrow" w:eastAsia="Times New Roman" w:hAnsi="Arial Narrow" w:cs="Arial"/>
                <w:b/>
                <w:bCs/>
                <w:i/>
                <w:sz w:val="24"/>
                <w:szCs w:val="24"/>
                <w:lang w:val="en-US"/>
              </w:rPr>
              <w:t>Published</w:t>
            </w:r>
          </w:p>
        </w:tc>
        <w:tc>
          <w:tcPr>
            <w:tcW w:w="661" w:type="pct"/>
            <w:vMerge w:val="restart"/>
            <w:shd w:val="clear" w:color="auto" w:fill="D9D9D9" w:themeFill="background1" w:themeFillShade="D9"/>
            <w:tcMar>
              <w:top w:w="72" w:type="dxa"/>
              <w:left w:w="144" w:type="dxa"/>
              <w:bottom w:w="72" w:type="dxa"/>
              <w:right w:w="144" w:type="dxa"/>
            </w:tcMar>
            <w:vAlign w:val="center"/>
          </w:tcPr>
          <w:p w14:paraId="5CB4518D" w14:textId="77777777" w:rsidR="0041606B" w:rsidRPr="00C111E5" w:rsidRDefault="0041606B" w:rsidP="008337CC">
            <w:pPr>
              <w:tabs>
                <w:tab w:val="left" w:pos="630"/>
                <w:tab w:val="left" w:pos="1843"/>
                <w:tab w:val="left" w:pos="2835"/>
              </w:tabs>
              <w:spacing w:after="0" w:line="240" w:lineRule="auto"/>
              <w:ind w:left="-59" w:right="-20"/>
              <w:contextualSpacing/>
              <w:jc w:val="center"/>
              <w:rPr>
                <w:rFonts w:ascii="Arial Narrow" w:eastAsia="Times New Roman" w:hAnsi="Arial Narrow" w:cs="Arial"/>
                <w:b/>
                <w:bCs/>
                <w:sz w:val="24"/>
                <w:szCs w:val="24"/>
                <w:lang w:val="en-US"/>
              </w:rPr>
            </w:pPr>
            <w:r w:rsidRPr="00C111E5">
              <w:rPr>
                <w:rFonts w:ascii="Arial Narrow" w:eastAsia="Times New Roman" w:hAnsi="Arial Narrow" w:cs="Arial"/>
                <w:b/>
                <w:bCs/>
                <w:sz w:val="24"/>
                <w:szCs w:val="24"/>
                <w:lang w:val="en-US"/>
              </w:rPr>
              <w:t>Pagu Pendanaan</w:t>
            </w:r>
          </w:p>
          <w:p w14:paraId="0CA96F68" w14:textId="77777777" w:rsidR="0041606B" w:rsidRPr="00C111E5" w:rsidRDefault="0041606B" w:rsidP="008337CC">
            <w:pPr>
              <w:tabs>
                <w:tab w:val="left" w:pos="630"/>
                <w:tab w:val="left" w:pos="1843"/>
                <w:tab w:val="left" w:pos="2835"/>
              </w:tabs>
              <w:spacing w:after="0" w:line="240" w:lineRule="auto"/>
              <w:ind w:left="-59" w:right="-20"/>
              <w:contextualSpacing/>
              <w:jc w:val="center"/>
              <w:rPr>
                <w:rFonts w:ascii="Arial Narrow" w:eastAsia="Times New Roman" w:hAnsi="Arial Narrow" w:cs="Arial"/>
                <w:b/>
                <w:bCs/>
                <w:sz w:val="24"/>
                <w:szCs w:val="24"/>
                <w:lang w:val="en-US"/>
              </w:rPr>
            </w:pPr>
            <w:r w:rsidRPr="00C111E5">
              <w:rPr>
                <w:rFonts w:ascii="Arial Narrow" w:eastAsia="Times New Roman" w:hAnsi="Arial Narrow" w:cs="Arial"/>
                <w:b/>
                <w:bCs/>
                <w:sz w:val="24"/>
                <w:szCs w:val="24"/>
                <w:lang w:val="en-US"/>
              </w:rPr>
              <w:t>Proposal (Rp)</w:t>
            </w:r>
          </w:p>
        </w:tc>
        <w:tc>
          <w:tcPr>
            <w:tcW w:w="847" w:type="pct"/>
            <w:vMerge w:val="restart"/>
            <w:shd w:val="clear" w:color="auto" w:fill="D9D9D9" w:themeFill="background1" w:themeFillShade="D9"/>
            <w:vAlign w:val="center"/>
          </w:tcPr>
          <w:p w14:paraId="5B23B2CF" w14:textId="77777777" w:rsidR="0041606B" w:rsidRPr="00C111E5" w:rsidRDefault="0041606B" w:rsidP="008337CC">
            <w:pPr>
              <w:tabs>
                <w:tab w:val="left" w:pos="-59"/>
                <w:tab w:val="left" w:pos="1843"/>
                <w:tab w:val="left" w:pos="2620"/>
              </w:tabs>
              <w:spacing w:after="0" w:line="240" w:lineRule="auto"/>
              <w:ind w:left="-59" w:right="-20"/>
              <w:contextualSpacing/>
              <w:jc w:val="center"/>
              <w:rPr>
                <w:rFonts w:ascii="Arial Narrow" w:eastAsia="Times New Roman" w:hAnsi="Arial Narrow" w:cs="Arial"/>
                <w:b/>
                <w:bCs/>
                <w:sz w:val="24"/>
                <w:szCs w:val="24"/>
                <w:lang w:val="en-US"/>
              </w:rPr>
            </w:pPr>
            <w:r w:rsidRPr="00C111E5">
              <w:rPr>
                <w:rFonts w:ascii="Arial Narrow" w:eastAsia="Times New Roman" w:hAnsi="Arial Narrow" w:cs="Arial"/>
                <w:b/>
                <w:bCs/>
                <w:sz w:val="24"/>
                <w:szCs w:val="24"/>
                <w:lang w:val="en-US"/>
              </w:rPr>
              <w:t>Tenggat Waktu</w:t>
            </w:r>
          </w:p>
          <w:p w14:paraId="038F9ABA" w14:textId="77777777" w:rsidR="0041606B" w:rsidRPr="00C111E5" w:rsidRDefault="0041606B" w:rsidP="008337CC">
            <w:pPr>
              <w:tabs>
                <w:tab w:val="left" w:pos="-59"/>
                <w:tab w:val="left" w:pos="1843"/>
                <w:tab w:val="left" w:pos="2620"/>
              </w:tabs>
              <w:spacing w:after="0" w:line="240" w:lineRule="auto"/>
              <w:ind w:left="-59" w:right="-20"/>
              <w:contextualSpacing/>
              <w:jc w:val="center"/>
              <w:rPr>
                <w:rFonts w:ascii="Arial Narrow" w:eastAsia="Times New Roman" w:hAnsi="Arial Narrow" w:cs="Arial"/>
                <w:b/>
                <w:bCs/>
                <w:sz w:val="24"/>
                <w:szCs w:val="24"/>
                <w:lang w:val="en-US"/>
              </w:rPr>
            </w:pPr>
            <w:r w:rsidRPr="00C111E5">
              <w:rPr>
                <w:rFonts w:ascii="Arial Narrow" w:eastAsia="Times New Roman" w:hAnsi="Arial Narrow" w:cs="Arial"/>
                <w:b/>
                <w:bCs/>
                <w:sz w:val="24"/>
                <w:szCs w:val="24"/>
                <w:lang w:val="en-US"/>
              </w:rPr>
              <w:t>Pemasukan Proposal</w:t>
            </w:r>
          </w:p>
        </w:tc>
        <w:tc>
          <w:tcPr>
            <w:tcW w:w="665" w:type="pct"/>
            <w:vMerge w:val="restart"/>
            <w:shd w:val="clear" w:color="auto" w:fill="D9D9D9" w:themeFill="background1" w:themeFillShade="D9"/>
            <w:vAlign w:val="center"/>
          </w:tcPr>
          <w:p w14:paraId="372F77C9" w14:textId="77777777" w:rsidR="0041606B" w:rsidRPr="00C111E5" w:rsidRDefault="0041606B" w:rsidP="008337CC">
            <w:pPr>
              <w:tabs>
                <w:tab w:val="left" w:pos="-59"/>
                <w:tab w:val="left" w:pos="1843"/>
                <w:tab w:val="left" w:pos="2551"/>
              </w:tabs>
              <w:spacing w:after="0" w:line="240" w:lineRule="auto"/>
              <w:ind w:left="-59" w:right="-20"/>
              <w:contextualSpacing/>
              <w:jc w:val="center"/>
              <w:rPr>
                <w:rFonts w:ascii="Arial Narrow" w:eastAsia="Times New Roman" w:hAnsi="Arial Narrow" w:cs="Arial"/>
                <w:b/>
                <w:bCs/>
                <w:sz w:val="24"/>
                <w:szCs w:val="24"/>
                <w:lang w:val="en-US"/>
              </w:rPr>
            </w:pPr>
            <w:r w:rsidRPr="00C111E5">
              <w:rPr>
                <w:rFonts w:ascii="Arial Narrow" w:eastAsia="Times New Roman" w:hAnsi="Arial Narrow" w:cs="Arial"/>
                <w:b/>
                <w:bCs/>
                <w:sz w:val="24"/>
                <w:szCs w:val="24"/>
                <w:lang w:val="en-US"/>
              </w:rPr>
              <w:t>Waktu Pengumuman</w:t>
            </w:r>
          </w:p>
        </w:tc>
      </w:tr>
      <w:tr w:rsidR="0041606B" w:rsidRPr="00C111E5" w14:paraId="2732AD82" w14:textId="77777777" w:rsidTr="00411CCB">
        <w:trPr>
          <w:trHeight w:val="20"/>
        </w:trPr>
        <w:tc>
          <w:tcPr>
            <w:tcW w:w="227" w:type="pct"/>
            <w:vMerge/>
            <w:shd w:val="clear" w:color="auto" w:fill="D9D9D9" w:themeFill="background1" w:themeFillShade="D9"/>
            <w:tcMar>
              <w:top w:w="72" w:type="dxa"/>
              <w:left w:w="144" w:type="dxa"/>
              <w:bottom w:w="72" w:type="dxa"/>
              <w:right w:w="144" w:type="dxa"/>
            </w:tcMar>
            <w:vAlign w:val="center"/>
            <w:hideMark/>
          </w:tcPr>
          <w:p w14:paraId="00A2A8A7" w14:textId="77777777" w:rsidR="0041606B" w:rsidRPr="00C111E5" w:rsidRDefault="0041606B" w:rsidP="008337CC">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p>
        </w:tc>
        <w:tc>
          <w:tcPr>
            <w:tcW w:w="477" w:type="pct"/>
            <w:vMerge/>
            <w:shd w:val="clear" w:color="auto" w:fill="D9D9D9" w:themeFill="background1" w:themeFillShade="D9"/>
            <w:tcMar>
              <w:top w:w="72" w:type="dxa"/>
              <w:left w:w="144" w:type="dxa"/>
              <w:bottom w:w="72" w:type="dxa"/>
              <w:right w:w="144" w:type="dxa"/>
            </w:tcMar>
            <w:vAlign w:val="center"/>
            <w:hideMark/>
          </w:tcPr>
          <w:p w14:paraId="7B2CC0F1" w14:textId="77777777" w:rsidR="0041606B" w:rsidRPr="00C111E5" w:rsidRDefault="0041606B" w:rsidP="008337CC">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p>
        </w:tc>
        <w:tc>
          <w:tcPr>
            <w:tcW w:w="694" w:type="pct"/>
            <w:shd w:val="clear" w:color="auto" w:fill="D9D9D9" w:themeFill="background1" w:themeFillShade="D9"/>
            <w:tcMar>
              <w:top w:w="72" w:type="dxa"/>
              <w:left w:w="144" w:type="dxa"/>
              <w:bottom w:w="72" w:type="dxa"/>
              <w:right w:w="144" w:type="dxa"/>
            </w:tcMar>
            <w:vAlign w:val="center"/>
            <w:hideMark/>
          </w:tcPr>
          <w:p w14:paraId="7EF2D92E" w14:textId="77777777" w:rsidR="0041606B" w:rsidRPr="00C111E5" w:rsidRDefault="0041606B" w:rsidP="008337CC">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b/>
                <w:bCs/>
                <w:sz w:val="24"/>
                <w:szCs w:val="24"/>
                <w:lang w:val="en-US"/>
              </w:rPr>
              <w:t>Akademisi</w:t>
            </w:r>
          </w:p>
        </w:tc>
        <w:tc>
          <w:tcPr>
            <w:tcW w:w="482" w:type="pct"/>
            <w:shd w:val="clear" w:color="auto" w:fill="D9D9D9" w:themeFill="background1" w:themeFillShade="D9"/>
            <w:tcMar>
              <w:top w:w="72" w:type="dxa"/>
              <w:left w:w="144" w:type="dxa"/>
              <w:bottom w:w="72" w:type="dxa"/>
              <w:right w:w="144" w:type="dxa"/>
            </w:tcMar>
            <w:vAlign w:val="center"/>
            <w:hideMark/>
          </w:tcPr>
          <w:p w14:paraId="4582BA37" w14:textId="77777777" w:rsidR="0041606B" w:rsidRPr="00C111E5" w:rsidRDefault="0041606B" w:rsidP="008337CC">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b/>
                <w:bCs/>
                <w:sz w:val="24"/>
                <w:szCs w:val="24"/>
                <w:lang w:val="en-US"/>
              </w:rPr>
              <w:t>Universitas</w:t>
            </w:r>
          </w:p>
        </w:tc>
        <w:tc>
          <w:tcPr>
            <w:tcW w:w="946" w:type="pct"/>
            <w:vMerge/>
            <w:shd w:val="clear" w:color="auto" w:fill="D9D9D9" w:themeFill="background1" w:themeFillShade="D9"/>
            <w:tcMar>
              <w:top w:w="72" w:type="dxa"/>
              <w:left w:w="144" w:type="dxa"/>
              <w:bottom w:w="72" w:type="dxa"/>
              <w:right w:w="144" w:type="dxa"/>
            </w:tcMar>
            <w:vAlign w:val="center"/>
            <w:hideMark/>
          </w:tcPr>
          <w:p w14:paraId="432E973D" w14:textId="77777777" w:rsidR="0041606B" w:rsidRPr="00C111E5" w:rsidRDefault="0041606B" w:rsidP="008337CC">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p>
        </w:tc>
        <w:tc>
          <w:tcPr>
            <w:tcW w:w="661" w:type="pct"/>
            <w:vMerge/>
            <w:shd w:val="clear" w:color="auto" w:fill="D9D9D9" w:themeFill="background1" w:themeFillShade="D9"/>
            <w:tcMar>
              <w:top w:w="72" w:type="dxa"/>
              <w:left w:w="144" w:type="dxa"/>
              <w:bottom w:w="72" w:type="dxa"/>
              <w:right w:w="144" w:type="dxa"/>
            </w:tcMar>
            <w:vAlign w:val="center"/>
            <w:hideMark/>
          </w:tcPr>
          <w:p w14:paraId="6D6CCF08" w14:textId="77777777" w:rsidR="0041606B" w:rsidRPr="00C111E5" w:rsidRDefault="0041606B" w:rsidP="008337CC">
            <w:pPr>
              <w:tabs>
                <w:tab w:val="left" w:pos="630"/>
                <w:tab w:val="left" w:pos="1843"/>
                <w:tab w:val="left" w:pos="2835"/>
              </w:tabs>
              <w:spacing w:after="0" w:line="240" w:lineRule="auto"/>
              <w:ind w:left="-59" w:right="-20"/>
              <w:contextualSpacing/>
              <w:jc w:val="right"/>
              <w:rPr>
                <w:rFonts w:ascii="Arial Narrow" w:eastAsia="Times New Roman" w:hAnsi="Arial Narrow" w:cs="Arial"/>
                <w:b/>
                <w:bCs/>
                <w:sz w:val="24"/>
                <w:szCs w:val="24"/>
                <w:lang w:val="en-US"/>
              </w:rPr>
            </w:pPr>
          </w:p>
        </w:tc>
        <w:tc>
          <w:tcPr>
            <w:tcW w:w="847" w:type="pct"/>
            <w:vMerge/>
            <w:shd w:val="clear" w:color="auto" w:fill="D9D9D9" w:themeFill="background1" w:themeFillShade="D9"/>
            <w:vAlign w:val="center"/>
          </w:tcPr>
          <w:p w14:paraId="024F57E0" w14:textId="77777777" w:rsidR="0041606B" w:rsidRPr="00C111E5" w:rsidRDefault="0041606B" w:rsidP="008337CC">
            <w:pPr>
              <w:tabs>
                <w:tab w:val="left" w:pos="630"/>
                <w:tab w:val="left" w:pos="1843"/>
                <w:tab w:val="left" w:pos="2620"/>
              </w:tabs>
              <w:spacing w:after="0" w:line="240" w:lineRule="auto"/>
              <w:ind w:left="-59" w:right="-20"/>
              <w:contextualSpacing/>
              <w:jc w:val="right"/>
              <w:rPr>
                <w:rFonts w:ascii="Arial Narrow" w:eastAsia="Times New Roman" w:hAnsi="Arial Narrow" w:cs="Arial"/>
                <w:b/>
                <w:bCs/>
                <w:sz w:val="24"/>
                <w:szCs w:val="24"/>
                <w:lang w:val="en-US"/>
              </w:rPr>
            </w:pPr>
          </w:p>
        </w:tc>
        <w:tc>
          <w:tcPr>
            <w:tcW w:w="665" w:type="pct"/>
            <w:vMerge/>
            <w:shd w:val="clear" w:color="auto" w:fill="D9D9D9" w:themeFill="background1" w:themeFillShade="D9"/>
            <w:vAlign w:val="center"/>
          </w:tcPr>
          <w:p w14:paraId="38EAEA7E" w14:textId="77777777" w:rsidR="0041606B" w:rsidRPr="00C111E5" w:rsidRDefault="0041606B" w:rsidP="008337CC">
            <w:pPr>
              <w:tabs>
                <w:tab w:val="left" w:pos="630"/>
                <w:tab w:val="left" w:pos="1843"/>
                <w:tab w:val="left" w:pos="2551"/>
              </w:tabs>
              <w:spacing w:after="0" w:line="240" w:lineRule="auto"/>
              <w:ind w:left="-59" w:right="-20"/>
              <w:contextualSpacing/>
              <w:jc w:val="center"/>
              <w:rPr>
                <w:rFonts w:ascii="Arial Narrow" w:eastAsia="Times New Roman" w:hAnsi="Arial Narrow" w:cs="Arial"/>
                <w:b/>
                <w:bCs/>
                <w:sz w:val="24"/>
                <w:szCs w:val="24"/>
                <w:lang w:val="en-US"/>
              </w:rPr>
            </w:pPr>
          </w:p>
        </w:tc>
      </w:tr>
      <w:tr w:rsidR="0041606B" w:rsidRPr="00C111E5" w14:paraId="4FAA427D" w14:textId="77777777" w:rsidTr="00411CCB">
        <w:trPr>
          <w:trHeight w:val="20"/>
        </w:trPr>
        <w:tc>
          <w:tcPr>
            <w:tcW w:w="227" w:type="pct"/>
            <w:shd w:val="clear" w:color="auto" w:fill="auto"/>
            <w:tcMar>
              <w:top w:w="72" w:type="dxa"/>
              <w:left w:w="144" w:type="dxa"/>
              <w:bottom w:w="72" w:type="dxa"/>
              <w:right w:w="144" w:type="dxa"/>
            </w:tcMar>
            <w:vAlign w:val="center"/>
            <w:hideMark/>
          </w:tcPr>
          <w:p w14:paraId="5E371483" w14:textId="77777777" w:rsidR="0041606B" w:rsidRPr="00C111E5" w:rsidRDefault="0041606B" w:rsidP="008337CC">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1</w:t>
            </w:r>
          </w:p>
        </w:tc>
        <w:tc>
          <w:tcPr>
            <w:tcW w:w="477" w:type="pct"/>
            <w:shd w:val="clear" w:color="auto" w:fill="auto"/>
            <w:tcMar>
              <w:top w:w="72" w:type="dxa"/>
              <w:left w:w="144" w:type="dxa"/>
              <w:bottom w:w="72" w:type="dxa"/>
              <w:right w:w="144" w:type="dxa"/>
            </w:tcMar>
            <w:vAlign w:val="center"/>
            <w:hideMark/>
          </w:tcPr>
          <w:p w14:paraId="021ADFF4" w14:textId="77777777" w:rsidR="0041606B" w:rsidRPr="00C111E5" w:rsidRDefault="0041606B" w:rsidP="008337CC">
            <w:pPr>
              <w:tabs>
                <w:tab w:val="left" w:pos="630"/>
                <w:tab w:val="left" w:pos="1843"/>
                <w:tab w:val="left" w:pos="2835"/>
              </w:tabs>
              <w:spacing w:after="0" w:line="240" w:lineRule="auto"/>
              <w:ind w:right="-20"/>
              <w:contextualSpacing/>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Subsidi Konferensi</w:t>
            </w:r>
          </w:p>
        </w:tc>
        <w:tc>
          <w:tcPr>
            <w:tcW w:w="694" w:type="pct"/>
            <w:shd w:val="clear" w:color="auto" w:fill="auto"/>
            <w:tcMar>
              <w:top w:w="72" w:type="dxa"/>
              <w:left w:w="144" w:type="dxa"/>
              <w:bottom w:w="72" w:type="dxa"/>
              <w:right w:w="144" w:type="dxa"/>
            </w:tcMar>
            <w:vAlign w:val="center"/>
          </w:tcPr>
          <w:p w14:paraId="5C0E3881" w14:textId="77777777" w:rsidR="0041606B" w:rsidRPr="00C111E5" w:rsidRDefault="0041606B" w:rsidP="008337CC">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Dosen Pemula &amp; Mahasiswa</w:t>
            </w:r>
          </w:p>
        </w:tc>
        <w:tc>
          <w:tcPr>
            <w:tcW w:w="482" w:type="pct"/>
            <w:vMerge w:val="restart"/>
            <w:shd w:val="clear" w:color="auto" w:fill="auto"/>
            <w:tcMar>
              <w:top w:w="72" w:type="dxa"/>
              <w:left w:w="144" w:type="dxa"/>
              <w:bottom w:w="72" w:type="dxa"/>
              <w:right w:w="144" w:type="dxa"/>
            </w:tcMar>
            <w:vAlign w:val="center"/>
          </w:tcPr>
          <w:p w14:paraId="289A94CB" w14:textId="77777777" w:rsidR="0041606B" w:rsidRPr="00C111E5" w:rsidRDefault="0041606B" w:rsidP="008337CC">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UI &amp; mitra dalam negeri</w:t>
            </w:r>
          </w:p>
        </w:tc>
        <w:tc>
          <w:tcPr>
            <w:tcW w:w="946" w:type="pct"/>
            <w:shd w:val="clear" w:color="auto" w:fill="auto"/>
            <w:tcMar>
              <w:top w:w="72" w:type="dxa"/>
              <w:left w:w="144" w:type="dxa"/>
              <w:bottom w:w="72" w:type="dxa"/>
              <w:right w:w="144" w:type="dxa"/>
            </w:tcMar>
            <w:vAlign w:val="center"/>
          </w:tcPr>
          <w:p w14:paraId="4D4AF7C0" w14:textId="77777777" w:rsidR="0041606B" w:rsidRPr="00C111E5" w:rsidRDefault="0041606B" w:rsidP="008337CC">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50 naskah prosiding</w:t>
            </w:r>
          </w:p>
        </w:tc>
        <w:tc>
          <w:tcPr>
            <w:tcW w:w="661" w:type="pct"/>
            <w:shd w:val="clear" w:color="auto" w:fill="auto"/>
            <w:tcMar>
              <w:top w:w="72" w:type="dxa"/>
              <w:left w:w="144" w:type="dxa"/>
              <w:bottom w:w="72" w:type="dxa"/>
              <w:right w:w="144" w:type="dxa"/>
            </w:tcMar>
            <w:vAlign w:val="center"/>
          </w:tcPr>
          <w:p w14:paraId="500F6FF1" w14:textId="77777777" w:rsidR="0041606B" w:rsidRPr="00C111E5" w:rsidRDefault="0041606B" w:rsidP="008337CC">
            <w:pPr>
              <w:tabs>
                <w:tab w:val="left" w:pos="630"/>
                <w:tab w:val="left" w:pos="1843"/>
                <w:tab w:val="left" w:pos="2835"/>
              </w:tabs>
              <w:spacing w:after="0" w:line="240" w:lineRule="auto"/>
              <w:ind w:left="-59" w:right="-20"/>
              <w:contextualSpacing/>
              <w:jc w:val="right"/>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500.000.000</w:t>
            </w:r>
          </w:p>
        </w:tc>
        <w:tc>
          <w:tcPr>
            <w:tcW w:w="847" w:type="pct"/>
            <w:vMerge w:val="restart"/>
            <w:vAlign w:val="center"/>
          </w:tcPr>
          <w:p w14:paraId="7B465FAB" w14:textId="77777777" w:rsidR="0041606B" w:rsidRPr="00C111E5" w:rsidRDefault="0041606B" w:rsidP="008337CC">
            <w:pPr>
              <w:tabs>
                <w:tab w:val="left" w:pos="0"/>
                <w:tab w:val="left" w:pos="2176"/>
              </w:tabs>
              <w:spacing w:after="0" w:line="240" w:lineRule="auto"/>
              <w:ind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28 Agustus 2018</w:t>
            </w:r>
          </w:p>
        </w:tc>
        <w:tc>
          <w:tcPr>
            <w:tcW w:w="665" w:type="pct"/>
            <w:vAlign w:val="center"/>
          </w:tcPr>
          <w:p w14:paraId="55D10B45" w14:textId="77777777" w:rsidR="0041606B" w:rsidRPr="00C111E5" w:rsidRDefault="0041606B" w:rsidP="008337CC">
            <w:pPr>
              <w:tabs>
                <w:tab w:val="left" w:pos="630"/>
                <w:tab w:val="left" w:pos="1843"/>
                <w:tab w:val="left" w:pos="2551"/>
              </w:tabs>
              <w:spacing w:after="0" w:line="240" w:lineRule="auto"/>
              <w:ind w:left="-59"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Sepanjang Tahun</w:t>
            </w:r>
          </w:p>
        </w:tc>
      </w:tr>
      <w:tr w:rsidR="0041606B" w:rsidRPr="00C111E5" w14:paraId="028F8EDD" w14:textId="77777777" w:rsidTr="00411CCB">
        <w:trPr>
          <w:trHeight w:val="20"/>
        </w:trPr>
        <w:tc>
          <w:tcPr>
            <w:tcW w:w="227" w:type="pct"/>
            <w:shd w:val="clear" w:color="auto" w:fill="auto"/>
            <w:tcMar>
              <w:top w:w="72" w:type="dxa"/>
              <w:left w:w="144" w:type="dxa"/>
              <w:bottom w:w="72" w:type="dxa"/>
              <w:right w:w="144" w:type="dxa"/>
            </w:tcMar>
            <w:vAlign w:val="center"/>
            <w:hideMark/>
          </w:tcPr>
          <w:p w14:paraId="51C588E1" w14:textId="77777777" w:rsidR="0041606B" w:rsidRPr="00C111E5" w:rsidRDefault="0041606B" w:rsidP="008337CC">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2</w:t>
            </w:r>
          </w:p>
        </w:tc>
        <w:tc>
          <w:tcPr>
            <w:tcW w:w="477" w:type="pct"/>
            <w:shd w:val="clear" w:color="auto" w:fill="auto"/>
            <w:tcMar>
              <w:top w:w="72" w:type="dxa"/>
              <w:left w:w="144" w:type="dxa"/>
              <w:bottom w:w="72" w:type="dxa"/>
              <w:right w:w="144" w:type="dxa"/>
            </w:tcMar>
            <w:vAlign w:val="center"/>
            <w:hideMark/>
          </w:tcPr>
          <w:p w14:paraId="222106EB" w14:textId="77777777" w:rsidR="0041606B" w:rsidRPr="00C111E5" w:rsidRDefault="0041606B" w:rsidP="008337CC">
            <w:pPr>
              <w:tabs>
                <w:tab w:val="left" w:pos="630"/>
                <w:tab w:val="left" w:pos="1843"/>
                <w:tab w:val="left" w:pos="2835"/>
              </w:tabs>
              <w:spacing w:after="0" w:line="240" w:lineRule="auto"/>
              <w:ind w:right="-20"/>
              <w:contextualSpacing/>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Dukungan Konferensi</w:t>
            </w:r>
          </w:p>
        </w:tc>
        <w:tc>
          <w:tcPr>
            <w:tcW w:w="694" w:type="pct"/>
            <w:shd w:val="clear" w:color="auto" w:fill="auto"/>
            <w:tcMar>
              <w:top w:w="72" w:type="dxa"/>
              <w:left w:w="144" w:type="dxa"/>
              <w:bottom w:w="72" w:type="dxa"/>
              <w:right w:w="144" w:type="dxa"/>
            </w:tcMar>
            <w:vAlign w:val="center"/>
          </w:tcPr>
          <w:p w14:paraId="68131D6A" w14:textId="77777777" w:rsidR="0041606B" w:rsidRPr="00C111E5" w:rsidRDefault="0041606B" w:rsidP="008337CC">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Peneliti Utama</w:t>
            </w:r>
          </w:p>
        </w:tc>
        <w:tc>
          <w:tcPr>
            <w:tcW w:w="482" w:type="pct"/>
            <w:vMerge/>
            <w:shd w:val="clear" w:color="auto" w:fill="auto"/>
            <w:tcMar>
              <w:top w:w="72" w:type="dxa"/>
              <w:left w:w="144" w:type="dxa"/>
              <w:bottom w:w="72" w:type="dxa"/>
              <w:right w:w="144" w:type="dxa"/>
            </w:tcMar>
            <w:vAlign w:val="center"/>
          </w:tcPr>
          <w:p w14:paraId="405C669E" w14:textId="77777777" w:rsidR="0041606B" w:rsidRPr="00C111E5" w:rsidRDefault="0041606B" w:rsidP="008337CC">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p>
        </w:tc>
        <w:tc>
          <w:tcPr>
            <w:tcW w:w="946" w:type="pct"/>
            <w:shd w:val="clear" w:color="auto" w:fill="auto"/>
            <w:tcMar>
              <w:top w:w="72" w:type="dxa"/>
              <w:left w:w="144" w:type="dxa"/>
              <w:bottom w:w="72" w:type="dxa"/>
              <w:right w:w="144" w:type="dxa"/>
            </w:tcMar>
            <w:vAlign w:val="center"/>
          </w:tcPr>
          <w:p w14:paraId="33D97F96" w14:textId="77777777" w:rsidR="0041606B" w:rsidRPr="00C111E5" w:rsidRDefault="0041606B" w:rsidP="008337CC">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10 naskah prosiding</w:t>
            </w:r>
          </w:p>
        </w:tc>
        <w:tc>
          <w:tcPr>
            <w:tcW w:w="661" w:type="pct"/>
            <w:shd w:val="clear" w:color="auto" w:fill="auto"/>
            <w:tcMar>
              <w:top w:w="72" w:type="dxa"/>
              <w:left w:w="144" w:type="dxa"/>
              <w:bottom w:w="72" w:type="dxa"/>
              <w:right w:w="144" w:type="dxa"/>
            </w:tcMar>
            <w:vAlign w:val="center"/>
          </w:tcPr>
          <w:p w14:paraId="3A005C35" w14:textId="77777777" w:rsidR="0041606B" w:rsidRPr="00C111E5" w:rsidRDefault="0041606B" w:rsidP="008337CC">
            <w:pPr>
              <w:tabs>
                <w:tab w:val="left" w:pos="630"/>
                <w:tab w:val="left" w:pos="1843"/>
                <w:tab w:val="left" w:pos="2835"/>
              </w:tabs>
              <w:spacing w:after="0" w:line="240" w:lineRule="auto"/>
              <w:ind w:left="-59" w:right="-20"/>
              <w:contextualSpacing/>
              <w:jc w:val="right"/>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295.000.000</w:t>
            </w:r>
          </w:p>
        </w:tc>
        <w:tc>
          <w:tcPr>
            <w:tcW w:w="847" w:type="pct"/>
            <w:vMerge/>
            <w:vAlign w:val="center"/>
          </w:tcPr>
          <w:p w14:paraId="3ADE385E" w14:textId="77777777" w:rsidR="0041606B" w:rsidRPr="00C111E5" w:rsidRDefault="0041606B" w:rsidP="008337CC">
            <w:pPr>
              <w:tabs>
                <w:tab w:val="left" w:pos="0"/>
                <w:tab w:val="left" w:pos="630"/>
                <w:tab w:val="left" w:pos="1843"/>
                <w:tab w:val="left" w:pos="2620"/>
              </w:tabs>
              <w:spacing w:after="0" w:line="240" w:lineRule="auto"/>
              <w:ind w:right="-20"/>
              <w:contextualSpacing/>
              <w:jc w:val="center"/>
              <w:rPr>
                <w:rFonts w:ascii="Arial Narrow" w:eastAsia="Times New Roman" w:hAnsi="Arial Narrow" w:cs="Arial"/>
                <w:sz w:val="24"/>
                <w:szCs w:val="24"/>
                <w:lang w:val="en-US"/>
              </w:rPr>
            </w:pPr>
          </w:p>
        </w:tc>
        <w:tc>
          <w:tcPr>
            <w:tcW w:w="665" w:type="pct"/>
            <w:vAlign w:val="center"/>
          </w:tcPr>
          <w:p w14:paraId="7A254330" w14:textId="77777777" w:rsidR="0041606B" w:rsidRPr="00C111E5" w:rsidRDefault="0041606B" w:rsidP="008337CC">
            <w:pPr>
              <w:tabs>
                <w:tab w:val="left" w:pos="-11"/>
                <w:tab w:val="left" w:pos="1843"/>
                <w:tab w:val="left" w:pos="2551"/>
              </w:tabs>
              <w:spacing w:after="0" w:line="240" w:lineRule="auto"/>
              <w:ind w:left="-59"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Sepanjang Tahun</w:t>
            </w:r>
          </w:p>
        </w:tc>
      </w:tr>
      <w:tr w:rsidR="0041606B" w:rsidRPr="00C111E5" w14:paraId="174DD4E6" w14:textId="77777777" w:rsidTr="00411CCB">
        <w:trPr>
          <w:trHeight w:val="20"/>
        </w:trPr>
        <w:tc>
          <w:tcPr>
            <w:tcW w:w="227" w:type="pct"/>
            <w:shd w:val="clear" w:color="auto" w:fill="auto"/>
            <w:tcMar>
              <w:top w:w="72" w:type="dxa"/>
              <w:left w:w="144" w:type="dxa"/>
              <w:bottom w:w="72" w:type="dxa"/>
              <w:right w:w="144" w:type="dxa"/>
            </w:tcMar>
            <w:vAlign w:val="center"/>
            <w:hideMark/>
          </w:tcPr>
          <w:p w14:paraId="586862AA" w14:textId="77777777" w:rsidR="0041606B" w:rsidRPr="00C111E5" w:rsidRDefault="0041606B" w:rsidP="008337CC">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3</w:t>
            </w:r>
          </w:p>
        </w:tc>
        <w:tc>
          <w:tcPr>
            <w:tcW w:w="477" w:type="pct"/>
            <w:shd w:val="clear" w:color="auto" w:fill="auto"/>
            <w:tcMar>
              <w:top w:w="72" w:type="dxa"/>
              <w:left w:w="144" w:type="dxa"/>
              <w:bottom w:w="72" w:type="dxa"/>
              <w:right w:w="144" w:type="dxa"/>
            </w:tcMar>
            <w:vAlign w:val="center"/>
            <w:hideMark/>
          </w:tcPr>
          <w:p w14:paraId="379DFE4F" w14:textId="77777777" w:rsidR="0041606B" w:rsidRPr="00C111E5" w:rsidRDefault="0041606B" w:rsidP="008337CC">
            <w:pPr>
              <w:tabs>
                <w:tab w:val="left" w:pos="630"/>
                <w:tab w:val="left" w:pos="1843"/>
                <w:tab w:val="left" w:pos="2835"/>
              </w:tabs>
              <w:spacing w:after="0" w:line="240" w:lineRule="auto"/>
              <w:ind w:right="-20"/>
              <w:contextualSpacing/>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Hibah Riset</w:t>
            </w:r>
          </w:p>
        </w:tc>
        <w:tc>
          <w:tcPr>
            <w:tcW w:w="694" w:type="pct"/>
            <w:shd w:val="clear" w:color="auto" w:fill="auto"/>
            <w:tcMar>
              <w:top w:w="72" w:type="dxa"/>
              <w:left w:w="144" w:type="dxa"/>
              <w:bottom w:w="72" w:type="dxa"/>
              <w:right w:w="144" w:type="dxa"/>
            </w:tcMar>
            <w:vAlign w:val="center"/>
          </w:tcPr>
          <w:p w14:paraId="4331F26B" w14:textId="77777777" w:rsidR="0041606B" w:rsidRPr="00C111E5" w:rsidRDefault="0041606B" w:rsidP="008337CC">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Peneliti Utama, Dosen Pemula, &amp; Mahasiswa</w:t>
            </w:r>
          </w:p>
        </w:tc>
        <w:tc>
          <w:tcPr>
            <w:tcW w:w="482" w:type="pct"/>
            <w:shd w:val="clear" w:color="auto" w:fill="auto"/>
            <w:tcMar>
              <w:top w:w="72" w:type="dxa"/>
              <w:left w:w="144" w:type="dxa"/>
              <w:bottom w:w="72" w:type="dxa"/>
              <w:right w:w="144" w:type="dxa"/>
            </w:tcMar>
            <w:vAlign w:val="center"/>
          </w:tcPr>
          <w:p w14:paraId="6E2DC4EA" w14:textId="77777777" w:rsidR="0041606B" w:rsidRPr="00C111E5" w:rsidRDefault="0041606B" w:rsidP="008337CC">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UI</w:t>
            </w:r>
          </w:p>
        </w:tc>
        <w:tc>
          <w:tcPr>
            <w:tcW w:w="946" w:type="pct"/>
            <w:shd w:val="clear" w:color="auto" w:fill="auto"/>
            <w:tcMar>
              <w:top w:w="72" w:type="dxa"/>
              <w:left w:w="144" w:type="dxa"/>
              <w:bottom w:w="72" w:type="dxa"/>
              <w:right w:w="144" w:type="dxa"/>
            </w:tcMar>
            <w:vAlign w:val="center"/>
          </w:tcPr>
          <w:p w14:paraId="6CE8413D" w14:textId="77777777" w:rsidR="0041606B" w:rsidRPr="00C111E5" w:rsidRDefault="0041606B" w:rsidP="008337CC">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10 naskah jurnal &amp;</w:t>
            </w:r>
          </w:p>
          <w:p w14:paraId="251BA14C" w14:textId="77777777" w:rsidR="0041606B" w:rsidRPr="00C111E5" w:rsidRDefault="0041606B" w:rsidP="008337CC">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30 naskah prosiding</w:t>
            </w:r>
          </w:p>
        </w:tc>
        <w:tc>
          <w:tcPr>
            <w:tcW w:w="661" w:type="pct"/>
            <w:shd w:val="clear" w:color="auto" w:fill="auto"/>
            <w:tcMar>
              <w:top w:w="72" w:type="dxa"/>
              <w:left w:w="144" w:type="dxa"/>
              <w:bottom w:w="72" w:type="dxa"/>
              <w:right w:w="144" w:type="dxa"/>
            </w:tcMar>
            <w:vAlign w:val="center"/>
          </w:tcPr>
          <w:p w14:paraId="300795E2" w14:textId="77777777" w:rsidR="0041606B" w:rsidRPr="00C111E5" w:rsidRDefault="0041606B" w:rsidP="008337CC">
            <w:pPr>
              <w:tabs>
                <w:tab w:val="left" w:pos="630"/>
                <w:tab w:val="left" w:pos="1843"/>
                <w:tab w:val="left" w:pos="2835"/>
              </w:tabs>
              <w:spacing w:after="0" w:line="240" w:lineRule="auto"/>
              <w:ind w:left="-59" w:right="-20"/>
              <w:contextualSpacing/>
              <w:jc w:val="right"/>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2.700.000.000</w:t>
            </w:r>
          </w:p>
        </w:tc>
        <w:tc>
          <w:tcPr>
            <w:tcW w:w="847" w:type="pct"/>
            <w:vAlign w:val="center"/>
          </w:tcPr>
          <w:p w14:paraId="2E0DDE90" w14:textId="77777777" w:rsidR="0041606B" w:rsidRPr="00C111E5" w:rsidRDefault="0041606B" w:rsidP="008337CC">
            <w:pPr>
              <w:tabs>
                <w:tab w:val="left" w:pos="0"/>
                <w:tab w:val="left" w:pos="630"/>
                <w:tab w:val="left" w:pos="1843"/>
                <w:tab w:val="left" w:pos="2620"/>
              </w:tabs>
              <w:spacing w:after="0" w:line="240" w:lineRule="auto"/>
              <w:ind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28 Februari 2018</w:t>
            </w:r>
          </w:p>
        </w:tc>
        <w:tc>
          <w:tcPr>
            <w:tcW w:w="665" w:type="pct"/>
            <w:vAlign w:val="center"/>
          </w:tcPr>
          <w:p w14:paraId="651FFD85" w14:textId="77777777" w:rsidR="0041606B" w:rsidRPr="00C111E5" w:rsidRDefault="0041606B" w:rsidP="008337CC">
            <w:pPr>
              <w:tabs>
                <w:tab w:val="left" w:pos="630"/>
                <w:tab w:val="left" w:pos="1843"/>
                <w:tab w:val="left" w:pos="2551"/>
              </w:tabs>
              <w:spacing w:after="0" w:line="240" w:lineRule="auto"/>
              <w:ind w:left="-59"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April 2018</w:t>
            </w:r>
          </w:p>
        </w:tc>
      </w:tr>
      <w:tr w:rsidR="0041606B" w:rsidRPr="00C111E5" w14:paraId="3F240EA2" w14:textId="77777777" w:rsidTr="00411CCB">
        <w:trPr>
          <w:trHeight w:val="20"/>
        </w:trPr>
        <w:tc>
          <w:tcPr>
            <w:tcW w:w="227" w:type="pct"/>
            <w:shd w:val="clear" w:color="auto" w:fill="auto"/>
            <w:tcMar>
              <w:top w:w="72" w:type="dxa"/>
              <w:left w:w="144" w:type="dxa"/>
              <w:bottom w:w="72" w:type="dxa"/>
              <w:right w:w="144" w:type="dxa"/>
            </w:tcMar>
            <w:vAlign w:val="center"/>
            <w:hideMark/>
          </w:tcPr>
          <w:p w14:paraId="1FED3F84" w14:textId="77777777" w:rsidR="0041606B" w:rsidRPr="00C111E5" w:rsidRDefault="0041606B" w:rsidP="008337CC">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4</w:t>
            </w:r>
          </w:p>
        </w:tc>
        <w:tc>
          <w:tcPr>
            <w:tcW w:w="477" w:type="pct"/>
            <w:shd w:val="clear" w:color="auto" w:fill="auto"/>
            <w:tcMar>
              <w:top w:w="72" w:type="dxa"/>
              <w:left w:w="144" w:type="dxa"/>
              <w:bottom w:w="72" w:type="dxa"/>
              <w:right w:w="144" w:type="dxa"/>
            </w:tcMar>
            <w:vAlign w:val="center"/>
            <w:hideMark/>
          </w:tcPr>
          <w:p w14:paraId="6BAA7B20" w14:textId="77777777" w:rsidR="0041606B" w:rsidRPr="00C111E5" w:rsidRDefault="0041606B" w:rsidP="008337CC">
            <w:pPr>
              <w:tabs>
                <w:tab w:val="left" w:pos="630"/>
                <w:tab w:val="left" w:pos="1843"/>
                <w:tab w:val="left" w:pos="2835"/>
              </w:tabs>
              <w:spacing w:after="0" w:line="240" w:lineRule="auto"/>
              <w:ind w:right="-20"/>
              <w:contextualSpacing/>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Insentif Manuskrip</w:t>
            </w:r>
          </w:p>
        </w:tc>
        <w:tc>
          <w:tcPr>
            <w:tcW w:w="694" w:type="pct"/>
            <w:shd w:val="clear" w:color="auto" w:fill="auto"/>
            <w:tcMar>
              <w:top w:w="72" w:type="dxa"/>
              <w:left w:w="144" w:type="dxa"/>
              <w:bottom w:w="72" w:type="dxa"/>
              <w:right w:w="144" w:type="dxa"/>
            </w:tcMar>
            <w:vAlign w:val="center"/>
          </w:tcPr>
          <w:p w14:paraId="0642621B" w14:textId="77777777" w:rsidR="0041606B" w:rsidRPr="00C111E5" w:rsidRDefault="0041606B" w:rsidP="008337CC">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Peneliti Utama &amp; Dosen Pemula</w:t>
            </w:r>
          </w:p>
        </w:tc>
        <w:tc>
          <w:tcPr>
            <w:tcW w:w="482" w:type="pct"/>
            <w:vMerge w:val="restart"/>
            <w:shd w:val="clear" w:color="auto" w:fill="auto"/>
            <w:tcMar>
              <w:top w:w="72" w:type="dxa"/>
              <w:left w:w="144" w:type="dxa"/>
              <w:bottom w:w="72" w:type="dxa"/>
              <w:right w:w="144" w:type="dxa"/>
            </w:tcMar>
            <w:vAlign w:val="center"/>
          </w:tcPr>
          <w:p w14:paraId="3BBA5371" w14:textId="77777777" w:rsidR="0041606B" w:rsidRPr="00C111E5" w:rsidRDefault="0041606B" w:rsidP="008337CC">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UI &amp; mitra dalam negeri</w:t>
            </w:r>
          </w:p>
        </w:tc>
        <w:tc>
          <w:tcPr>
            <w:tcW w:w="946" w:type="pct"/>
            <w:shd w:val="clear" w:color="auto" w:fill="auto"/>
            <w:tcMar>
              <w:top w:w="72" w:type="dxa"/>
              <w:left w:w="144" w:type="dxa"/>
              <w:bottom w:w="72" w:type="dxa"/>
              <w:right w:w="144" w:type="dxa"/>
            </w:tcMar>
            <w:vAlign w:val="center"/>
          </w:tcPr>
          <w:p w14:paraId="761FE147" w14:textId="77777777" w:rsidR="0041606B" w:rsidRPr="00C111E5" w:rsidRDefault="0041606B" w:rsidP="008337CC">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2 naskah buku ber-ISBN,</w:t>
            </w:r>
          </w:p>
          <w:p w14:paraId="401248B8" w14:textId="77777777" w:rsidR="0041606B" w:rsidRPr="00C111E5" w:rsidRDefault="0041606B" w:rsidP="008337CC">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12 naskah jurnal,</w:t>
            </w:r>
          </w:p>
          <w:p w14:paraId="187C924A" w14:textId="77777777" w:rsidR="0041606B" w:rsidRPr="00C111E5" w:rsidRDefault="0041606B" w:rsidP="008337CC">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32 naskah prosiding</w:t>
            </w:r>
          </w:p>
        </w:tc>
        <w:tc>
          <w:tcPr>
            <w:tcW w:w="661" w:type="pct"/>
            <w:shd w:val="clear" w:color="auto" w:fill="auto"/>
            <w:tcMar>
              <w:top w:w="72" w:type="dxa"/>
              <w:left w:w="144" w:type="dxa"/>
              <w:bottom w:w="72" w:type="dxa"/>
              <w:right w:w="144" w:type="dxa"/>
            </w:tcMar>
            <w:vAlign w:val="center"/>
          </w:tcPr>
          <w:p w14:paraId="7E04D362" w14:textId="77777777" w:rsidR="0041606B" w:rsidRPr="00C111E5" w:rsidRDefault="0041606B" w:rsidP="008337CC">
            <w:pPr>
              <w:tabs>
                <w:tab w:val="left" w:pos="630"/>
                <w:tab w:val="left" w:pos="1843"/>
                <w:tab w:val="left" w:pos="2835"/>
              </w:tabs>
              <w:spacing w:after="0" w:line="240" w:lineRule="auto"/>
              <w:ind w:left="-59" w:right="-20"/>
              <w:contextualSpacing/>
              <w:jc w:val="right"/>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600.000.000</w:t>
            </w:r>
          </w:p>
        </w:tc>
        <w:tc>
          <w:tcPr>
            <w:tcW w:w="847" w:type="pct"/>
            <w:vMerge w:val="restart"/>
            <w:vAlign w:val="center"/>
          </w:tcPr>
          <w:p w14:paraId="1A2E40C7" w14:textId="77777777" w:rsidR="0041606B" w:rsidRPr="00C111E5" w:rsidRDefault="0041606B" w:rsidP="008337CC">
            <w:pPr>
              <w:tabs>
                <w:tab w:val="left" w:pos="0"/>
                <w:tab w:val="left" w:pos="630"/>
                <w:tab w:val="left" w:pos="1843"/>
                <w:tab w:val="left" w:pos="2620"/>
              </w:tabs>
              <w:spacing w:after="0" w:line="240" w:lineRule="auto"/>
              <w:ind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28 Agustus 2018</w:t>
            </w:r>
          </w:p>
        </w:tc>
        <w:tc>
          <w:tcPr>
            <w:tcW w:w="665" w:type="pct"/>
            <w:vMerge w:val="restart"/>
            <w:vAlign w:val="center"/>
          </w:tcPr>
          <w:p w14:paraId="7B77D49A" w14:textId="77777777" w:rsidR="0041606B" w:rsidRPr="00C111E5" w:rsidRDefault="0041606B" w:rsidP="008337CC">
            <w:pPr>
              <w:tabs>
                <w:tab w:val="left" w:pos="630"/>
                <w:tab w:val="left" w:pos="1843"/>
                <w:tab w:val="left" w:pos="2551"/>
              </w:tabs>
              <w:spacing w:after="0" w:line="240" w:lineRule="auto"/>
              <w:ind w:left="-59"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Sepanjang Tahun</w:t>
            </w:r>
          </w:p>
        </w:tc>
      </w:tr>
      <w:tr w:rsidR="0041606B" w:rsidRPr="00C111E5" w14:paraId="1FBBF282" w14:textId="77777777" w:rsidTr="00411CCB">
        <w:trPr>
          <w:trHeight w:val="20"/>
        </w:trPr>
        <w:tc>
          <w:tcPr>
            <w:tcW w:w="227" w:type="pct"/>
            <w:shd w:val="clear" w:color="auto" w:fill="auto"/>
            <w:tcMar>
              <w:top w:w="72" w:type="dxa"/>
              <w:left w:w="144" w:type="dxa"/>
              <w:bottom w:w="72" w:type="dxa"/>
              <w:right w:w="144" w:type="dxa"/>
            </w:tcMar>
            <w:vAlign w:val="center"/>
            <w:hideMark/>
          </w:tcPr>
          <w:p w14:paraId="65522BE6" w14:textId="77777777" w:rsidR="0041606B" w:rsidRPr="00C111E5" w:rsidRDefault="0041606B" w:rsidP="008337CC">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5</w:t>
            </w:r>
          </w:p>
        </w:tc>
        <w:tc>
          <w:tcPr>
            <w:tcW w:w="477" w:type="pct"/>
            <w:shd w:val="clear" w:color="auto" w:fill="auto"/>
            <w:tcMar>
              <w:top w:w="72" w:type="dxa"/>
              <w:left w:w="144" w:type="dxa"/>
              <w:bottom w:w="72" w:type="dxa"/>
              <w:right w:w="144" w:type="dxa"/>
            </w:tcMar>
            <w:vAlign w:val="center"/>
            <w:hideMark/>
          </w:tcPr>
          <w:p w14:paraId="1C6B0899" w14:textId="77777777" w:rsidR="0041606B" w:rsidRPr="00C111E5" w:rsidRDefault="0041606B" w:rsidP="008337CC">
            <w:pPr>
              <w:tabs>
                <w:tab w:val="left" w:pos="630"/>
                <w:tab w:val="left" w:pos="1843"/>
                <w:tab w:val="left" w:pos="2835"/>
              </w:tabs>
              <w:spacing w:after="0" w:line="240" w:lineRule="auto"/>
              <w:ind w:right="-20"/>
              <w:contextualSpacing/>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Subsidi Data</w:t>
            </w:r>
          </w:p>
        </w:tc>
        <w:tc>
          <w:tcPr>
            <w:tcW w:w="694" w:type="pct"/>
            <w:shd w:val="clear" w:color="auto" w:fill="auto"/>
            <w:tcMar>
              <w:top w:w="72" w:type="dxa"/>
              <w:left w:w="144" w:type="dxa"/>
              <w:bottom w:w="72" w:type="dxa"/>
              <w:right w:w="144" w:type="dxa"/>
            </w:tcMar>
            <w:vAlign w:val="center"/>
          </w:tcPr>
          <w:p w14:paraId="51359A97" w14:textId="77777777" w:rsidR="0041606B" w:rsidRPr="00C111E5" w:rsidRDefault="0041606B" w:rsidP="008337CC">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Mahasiswa</w:t>
            </w:r>
          </w:p>
        </w:tc>
        <w:tc>
          <w:tcPr>
            <w:tcW w:w="482" w:type="pct"/>
            <w:vMerge/>
            <w:shd w:val="clear" w:color="auto" w:fill="auto"/>
            <w:tcMar>
              <w:top w:w="72" w:type="dxa"/>
              <w:left w:w="144" w:type="dxa"/>
              <w:bottom w:w="72" w:type="dxa"/>
              <w:right w:w="144" w:type="dxa"/>
            </w:tcMar>
            <w:vAlign w:val="center"/>
          </w:tcPr>
          <w:p w14:paraId="107877DD" w14:textId="77777777" w:rsidR="0041606B" w:rsidRPr="00C111E5" w:rsidRDefault="0041606B" w:rsidP="008337CC">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p>
        </w:tc>
        <w:tc>
          <w:tcPr>
            <w:tcW w:w="946" w:type="pct"/>
            <w:shd w:val="clear" w:color="auto" w:fill="auto"/>
            <w:tcMar>
              <w:top w:w="72" w:type="dxa"/>
              <w:left w:w="144" w:type="dxa"/>
              <w:bottom w:w="72" w:type="dxa"/>
              <w:right w:w="144" w:type="dxa"/>
            </w:tcMar>
            <w:vAlign w:val="center"/>
          </w:tcPr>
          <w:p w14:paraId="789B0710" w14:textId="77777777" w:rsidR="0041606B" w:rsidRPr="00C111E5" w:rsidRDefault="0041606B" w:rsidP="008337CC">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10 naskah jurnal / prosiding</w:t>
            </w:r>
          </w:p>
        </w:tc>
        <w:tc>
          <w:tcPr>
            <w:tcW w:w="661" w:type="pct"/>
            <w:shd w:val="clear" w:color="auto" w:fill="auto"/>
            <w:tcMar>
              <w:top w:w="72" w:type="dxa"/>
              <w:left w:w="144" w:type="dxa"/>
              <w:bottom w:w="72" w:type="dxa"/>
              <w:right w:w="144" w:type="dxa"/>
            </w:tcMar>
            <w:vAlign w:val="center"/>
          </w:tcPr>
          <w:p w14:paraId="6E6AF057" w14:textId="77777777" w:rsidR="0041606B" w:rsidRPr="00C111E5" w:rsidRDefault="0041606B" w:rsidP="008337CC">
            <w:pPr>
              <w:tabs>
                <w:tab w:val="left" w:pos="630"/>
                <w:tab w:val="left" w:pos="1843"/>
                <w:tab w:val="left" w:pos="2835"/>
              </w:tabs>
              <w:spacing w:after="0" w:line="240" w:lineRule="auto"/>
              <w:ind w:left="-59" w:right="-20"/>
              <w:contextualSpacing/>
              <w:jc w:val="right"/>
              <w:rPr>
                <w:rFonts w:ascii="Arial Narrow" w:eastAsia="Times New Roman" w:hAnsi="Arial Narrow" w:cs="Arial"/>
                <w:sz w:val="24"/>
                <w:szCs w:val="24"/>
                <w:lang w:val="en-US"/>
              </w:rPr>
            </w:pPr>
            <w:r w:rsidRPr="00C111E5">
              <w:rPr>
                <w:rFonts w:ascii="Arial Narrow" w:eastAsia="Times New Roman" w:hAnsi="Arial Narrow" w:cs="Arial"/>
                <w:sz w:val="24"/>
                <w:szCs w:val="24"/>
                <w:lang w:val="en-US"/>
              </w:rPr>
              <w:t>200.000.000</w:t>
            </w:r>
          </w:p>
        </w:tc>
        <w:tc>
          <w:tcPr>
            <w:tcW w:w="847" w:type="pct"/>
            <w:vMerge/>
            <w:vAlign w:val="center"/>
          </w:tcPr>
          <w:p w14:paraId="17931971" w14:textId="77777777" w:rsidR="0041606B" w:rsidRPr="00C111E5" w:rsidRDefault="0041606B" w:rsidP="008337CC">
            <w:pPr>
              <w:tabs>
                <w:tab w:val="left" w:pos="0"/>
                <w:tab w:val="left" w:pos="630"/>
                <w:tab w:val="left" w:pos="1843"/>
                <w:tab w:val="left" w:pos="2620"/>
              </w:tabs>
              <w:spacing w:after="0" w:line="240" w:lineRule="auto"/>
              <w:ind w:right="-20"/>
              <w:contextualSpacing/>
              <w:jc w:val="center"/>
              <w:rPr>
                <w:rFonts w:ascii="Arial Narrow" w:eastAsia="Times New Roman" w:hAnsi="Arial Narrow" w:cs="Arial"/>
                <w:sz w:val="24"/>
                <w:szCs w:val="24"/>
                <w:lang w:val="en-US"/>
              </w:rPr>
            </w:pPr>
          </w:p>
        </w:tc>
        <w:tc>
          <w:tcPr>
            <w:tcW w:w="665" w:type="pct"/>
            <w:vMerge/>
            <w:vAlign w:val="center"/>
          </w:tcPr>
          <w:p w14:paraId="0143C3D2" w14:textId="77777777" w:rsidR="0041606B" w:rsidRPr="00C111E5" w:rsidRDefault="0041606B" w:rsidP="008337CC">
            <w:pPr>
              <w:tabs>
                <w:tab w:val="left" w:pos="630"/>
                <w:tab w:val="left" w:pos="1843"/>
                <w:tab w:val="left" w:pos="2551"/>
              </w:tabs>
              <w:spacing w:after="0" w:line="240" w:lineRule="auto"/>
              <w:ind w:left="-59" w:right="-20"/>
              <w:contextualSpacing/>
              <w:jc w:val="center"/>
              <w:rPr>
                <w:rFonts w:ascii="Arial Narrow" w:eastAsia="Times New Roman" w:hAnsi="Arial Narrow" w:cs="Arial"/>
                <w:sz w:val="24"/>
                <w:szCs w:val="24"/>
                <w:lang w:val="en-US"/>
              </w:rPr>
            </w:pPr>
          </w:p>
        </w:tc>
      </w:tr>
    </w:tbl>
    <w:p w14:paraId="085326F2" w14:textId="77777777" w:rsidR="0041606B" w:rsidRPr="00C111E5" w:rsidRDefault="0041606B" w:rsidP="008337CC">
      <w:pPr>
        <w:tabs>
          <w:tab w:val="left" w:pos="709"/>
          <w:tab w:val="left" w:pos="1843"/>
          <w:tab w:val="left" w:pos="2835"/>
        </w:tabs>
        <w:spacing w:after="0" w:line="240" w:lineRule="auto"/>
        <w:contextualSpacing/>
        <w:jc w:val="both"/>
        <w:rPr>
          <w:rFonts w:ascii="Arial Narrow" w:eastAsia="Times New Roman" w:hAnsi="Arial Narrow" w:cs="Arial"/>
          <w:sz w:val="24"/>
          <w:szCs w:val="24"/>
          <w:lang w:val="en-GB"/>
        </w:rPr>
        <w:sectPr w:rsidR="0041606B" w:rsidRPr="00C111E5" w:rsidSect="00411CCB">
          <w:pgSz w:w="16838" w:h="11906" w:orient="landscape"/>
          <w:pgMar w:top="1418" w:right="1418" w:bottom="1418" w:left="1418" w:header="709" w:footer="709" w:gutter="0"/>
          <w:cols w:space="720"/>
          <w:docGrid w:linePitch="326" w:charSpace="-6145"/>
        </w:sectPr>
      </w:pPr>
    </w:p>
    <w:p w14:paraId="7909B5FD" w14:textId="77777777" w:rsidR="0041606B" w:rsidRPr="00C111E5" w:rsidRDefault="0041606B" w:rsidP="008337CC">
      <w:pPr>
        <w:keepNext/>
        <w:keepLines/>
        <w:spacing w:after="0" w:line="240" w:lineRule="auto"/>
        <w:contextualSpacing/>
        <w:jc w:val="center"/>
        <w:outlineLvl w:val="0"/>
        <w:rPr>
          <w:rFonts w:ascii="Arial Narrow" w:eastAsia="Times New Roman" w:hAnsi="Arial Narrow" w:cs="Arial"/>
          <w:b/>
          <w:color w:val="000000"/>
          <w:sz w:val="28"/>
          <w:szCs w:val="28"/>
        </w:rPr>
      </w:pPr>
      <w:bookmarkStart w:id="10" w:name="_Toc505113049"/>
      <w:bookmarkStart w:id="11" w:name="_Toc514941794"/>
      <w:bookmarkStart w:id="12" w:name="_Toc515549978"/>
      <w:r w:rsidRPr="00C111E5">
        <w:rPr>
          <w:rFonts w:ascii="Arial Narrow" w:eastAsia="Times New Roman" w:hAnsi="Arial Narrow" w:cs="Arial"/>
          <w:b/>
          <w:color w:val="000000"/>
          <w:sz w:val="28"/>
          <w:szCs w:val="28"/>
        </w:rPr>
        <w:lastRenderedPageBreak/>
        <w:t xml:space="preserve">PERSYARATAN WAJIB </w:t>
      </w:r>
      <w:r w:rsidRPr="00C111E5">
        <w:rPr>
          <w:rFonts w:ascii="Arial Narrow" w:eastAsia="Times New Roman" w:hAnsi="Arial Narrow" w:cs="Arial"/>
          <w:b/>
          <w:color w:val="000000"/>
          <w:sz w:val="28"/>
          <w:szCs w:val="28"/>
          <w:lang w:val="en-US"/>
        </w:rPr>
        <w:t>SKEMA PENDANAAN</w:t>
      </w:r>
      <w:r w:rsidRPr="00C111E5">
        <w:rPr>
          <w:rFonts w:ascii="Arial Narrow" w:eastAsia="Times New Roman" w:hAnsi="Arial Narrow" w:cs="Arial"/>
          <w:b/>
          <w:color w:val="000000"/>
          <w:sz w:val="28"/>
          <w:szCs w:val="28"/>
        </w:rPr>
        <w:t xml:space="preserve"> SMART CITY</w:t>
      </w:r>
      <w:bookmarkEnd w:id="10"/>
      <w:bookmarkEnd w:id="11"/>
      <w:bookmarkEnd w:id="12"/>
    </w:p>
    <w:p w14:paraId="0497A995" w14:textId="77777777" w:rsidR="0041606B" w:rsidRPr="00C111E5" w:rsidRDefault="0041606B" w:rsidP="008337CC">
      <w:pPr>
        <w:tabs>
          <w:tab w:val="left" w:pos="709"/>
          <w:tab w:val="left" w:pos="1843"/>
          <w:tab w:val="left" w:pos="2835"/>
        </w:tabs>
        <w:spacing w:after="0" w:line="240" w:lineRule="auto"/>
        <w:contextualSpacing/>
        <w:jc w:val="both"/>
        <w:rPr>
          <w:rFonts w:ascii="Arial Narrow" w:eastAsia="Times New Roman" w:hAnsi="Arial Narrow" w:cs="Arial"/>
          <w:b/>
          <w:sz w:val="24"/>
          <w:szCs w:val="24"/>
          <w:lang w:val="en-GB"/>
        </w:rPr>
      </w:pPr>
    </w:p>
    <w:p w14:paraId="49515BF8" w14:textId="77777777" w:rsidR="0041606B" w:rsidRPr="00C111E5" w:rsidRDefault="0041606B" w:rsidP="008337CC">
      <w:pPr>
        <w:spacing w:after="0" w:line="240" w:lineRule="auto"/>
        <w:contextualSpacing/>
        <w:jc w:val="both"/>
        <w:rPr>
          <w:rFonts w:ascii="Arial Narrow" w:eastAsia="Calibri" w:hAnsi="Arial Narrow" w:cs="Arial"/>
          <w:sz w:val="24"/>
          <w:szCs w:val="24"/>
        </w:rPr>
      </w:pPr>
    </w:p>
    <w:p w14:paraId="514224B1" w14:textId="77777777" w:rsidR="0041606B" w:rsidRPr="00C111E5" w:rsidRDefault="0041606B" w:rsidP="008337CC">
      <w:pPr>
        <w:numPr>
          <w:ilvl w:val="0"/>
          <w:numId w:val="12"/>
        </w:numPr>
        <w:spacing w:after="0" w:line="240" w:lineRule="auto"/>
        <w:ind w:left="540" w:hanging="540"/>
        <w:contextualSpacing/>
        <w:jc w:val="both"/>
        <w:rPr>
          <w:rFonts w:ascii="Arial Narrow" w:eastAsia="Calibri" w:hAnsi="Arial Narrow" w:cs="Arial"/>
          <w:b/>
          <w:sz w:val="24"/>
          <w:szCs w:val="24"/>
          <w:lang w:val="en-US"/>
        </w:rPr>
      </w:pPr>
      <w:r w:rsidRPr="00C111E5">
        <w:rPr>
          <w:rFonts w:ascii="Arial Narrow" w:eastAsia="Calibri" w:hAnsi="Arial Narrow" w:cs="Arial"/>
          <w:b/>
          <w:sz w:val="24"/>
          <w:szCs w:val="24"/>
          <w:lang w:val="en-US"/>
        </w:rPr>
        <w:t>Peneliti dan Penerima Manfaat SMART CITY</w:t>
      </w:r>
    </w:p>
    <w:p w14:paraId="71866DD8" w14:textId="77777777" w:rsidR="0041606B" w:rsidRPr="00C111E5" w:rsidRDefault="0041606B" w:rsidP="008337CC">
      <w:pPr>
        <w:numPr>
          <w:ilvl w:val="0"/>
          <w:numId w:val="20"/>
        </w:numPr>
        <w:tabs>
          <w:tab w:val="left" w:pos="540"/>
        </w:tabs>
        <w:spacing w:after="0" w:line="240" w:lineRule="auto"/>
        <w:ind w:left="540" w:hanging="540"/>
        <w:contextualSpacing/>
        <w:jc w:val="both"/>
        <w:rPr>
          <w:rFonts w:ascii="Arial Narrow" w:eastAsia="Calibri" w:hAnsi="Arial Narrow" w:cs="Times New Roman"/>
          <w:sz w:val="24"/>
          <w:szCs w:val="24"/>
          <w:lang w:val="en-US"/>
        </w:rPr>
      </w:pPr>
      <w:r w:rsidRPr="00C111E5">
        <w:rPr>
          <w:rFonts w:ascii="Arial Narrow" w:eastAsia="Calibri" w:hAnsi="Arial Narrow" w:cs="Calibri"/>
          <w:sz w:val="24"/>
          <w:szCs w:val="24"/>
          <w:lang w:val="en-US"/>
        </w:rPr>
        <w:t>Sebanyak tiga puluh persen (30%) kuota keterlibatan dalam kegiatan SMART CITY diprioritaskan bagi peneliti perempuan.</w:t>
      </w:r>
    </w:p>
    <w:p w14:paraId="4D30E59D" w14:textId="77777777" w:rsidR="0041606B" w:rsidRPr="00C111E5" w:rsidRDefault="0041606B" w:rsidP="008337CC">
      <w:pPr>
        <w:numPr>
          <w:ilvl w:val="0"/>
          <w:numId w:val="20"/>
        </w:numPr>
        <w:tabs>
          <w:tab w:val="left" w:pos="540"/>
        </w:tabs>
        <w:spacing w:after="0" w:line="240" w:lineRule="auto"/>
        <w:ind w:left="540" w:hanging="540"/>
        <w:contextualSpacing/>
        <w:jc w:val="both"/>
        <w:rPr>
          <w:rFonts w:ascii="Arial Narrow" w:eastAsia="Calibri" w:hAnsi="Arial Narrow" w:cs="Times New Roman"/>
          <w:sz w:val="24"/>
          <w:szCs w:val="24"/>
          <w:lang w:val="en-US"/>
        </w:rPr>
      </w:pPr>
      <w:r w:rsidRPr="00C111E5">
        <w:rPr>
          <w:rFonts w:ascii="Arial Narrow" w:eastAsia="Calibri" w:hAnsi="Arial Narrow" w:cs="Calibri"/>
          <w:sz w:val="24"/>
          <w:szCs w:val="24"/>
          <w:lang w:val="en-US"/>
        </w:rPr>
        <w:t>Setiap peneliti harus lolos penyaringan anti teroris dan penghindaran sesuai prosedur USAID.</w:t>
      </w:r>
    </w:p>
    <w:p w14:paraId="67E59279" w14:textId="77777777" w:rsidR="0041606B" w:rsidRPr="00C111E5" w:rsidRDefault="0041606B" w:rsidP="008337CC">
      <w:pPr>
        <w:numPr>
          <w:ilvl w:val="0"/>
          <w:numId w:val="20"/>
        </w:numPr>
        <w:tabs>
          <w:tab w:val="left" w:pos="540"/>
        </w:tabs>
        <w:spacing w:after="0" w:line="240" w:lineRule="auto"/>
        <w:ind w:left="540" w:hanging="540"/>
        <w:contextualSpacing/>
        <w:jc w:val="both"/>
        <w:rPr>
          <w:rFonts w:ascii="Arial Narrow" w:eastAsia="Calibri" w:hAnsi="Arial Narrow" w:cs="Times New Roman"/>
          <w:sz w:val="24"/>
          <w:szCs w:val="24"/>
          <w:lang w:val="en-US"/>
        </w:rPr>
      </w:pPr>
      <w:r w:rsidRPr="00C111E5">
        <w:rPr>
          <w:rFonts w:ascii="Arial Narrow" w:eastAsia="Calibri" w:hAnsi="Arial Narrow" w:cs="Arial"/>
          <w:sz w:val="24"/>
          <w:szCs w:val="24"/>
          <w:lang w:val="en-US"/>
        </w:rPr>
        <w:t>Para peneliti maupun penerima manfaat langsung kegiatan-kegiatan atau skema pendanaan SMART CITY yaitu Peneliti Utama, Dosen Pemula, dan Mahasiswa Pascasarjana dengan ketentuan sebagai berikut.</w:t>
      </w:r>
    </w:p>
    <w:p w14:paraId="6D310F03" w14:textId="77777777" w:rsidR="0041606B" w:rsidRPr="00C111E5" w:rsidRDefault="0041606B" w:rsidP="008337CC">
      <w:pPr>
        <w:spacing w:after="0" w:line="240" w:lineRule="auto"/>
        <w:ind w:left="540"/>
        <w:contextualSpacing/>
        <w:jc w:val="both"/>
        <w:rPr>
          <w:rFonts w:ascii="Arial Narrow" w:eastAsia="Calibri" w:hAnsi="Arial Narrow" w:cs="Arial"/>
          <w:sz w:val="24"/>
          <w:szCs w:val="24"/>
          <w:lang w:val="en-US"/>
        </w:rPr>
      </w:pPr>
    </w:p>
    <w:p w14:paraId="0E19C4E1" w14:textId="77777777" w:rsidR="0041606B" w:rsidRPr="00C111E5" w:rsidRDefault="0041606B" w:rsidP="008337CC">
      <w:pPr>
        <w:numPr>
          <w:ilvl w:val="1"/>
          <w:numId w:val="12"/>
        </w:numPr>
        <w:tabs>
          <w:tab w:val="left" w:pos="540"/>
        </w:tabs>
        <w:spacing w:after="0" w:line="240" w:lineRule="auto"/>
        <w:ind w:hanging="1260"/>
        <w:contextualSpacing/>
        <w:jc w:val="both"/>
        <w:rPr>
          <w:rFonts w:ascii="Arial Narrow" w:eastAsia="Calibri" w:hAnsi="Arial Narrow" w:cs="Times New Roman"/>
          <w:sz w:val="24"/>
          <w:szCs w:val="24"/>
          <w:lang w:val="en-US"/>
        </w:rPr>
      </w:pPr>
      <w:bookmarkStart w:id="13" w:name="_Toc492576426"/>
      <w:r w:rsidRPr="00C111E5">
        <w:rPr>
          <w:rFonts w:ascii="Arial Narrow" w:eastAsia="Times New Roman" w:hAnsi="Arial Narrow" w:cs="Times New Roman"/>
          <w:b/>
          <w:color w:val="000000"/>
          <w:sz w:val="24"/>
          <w:szCs w:val="24"/>
          <w:lang w:val="en-US"/>
        </w:rPr>
        <w:t>Peneliti Utama</w:t>
      </w:r>
      <w:bookmarkEnd w:id="13"/>
      <w:r w:rsidRPr="00C111E5">
        <w:rPr>
          <w:rFonts w:ascii="Arial Narrow" w:eastAsia="Times New Roman" w:hAnsi="Arial Narrow" w:cs="Times New Roman"/>
          <w:b/>
          <w:color w:val="000000"/>
          <w:sz w:val="24"/>
          <w:szCs w:val="24"/>
          <w:lang w:val="en-US"/>
        </w:rPr>
        <w:t xml:space="preserve"> (PU)</w:t>
      </w:r>
    </w:p>
    <w:p w14:paraId="0DA296AD" w14:textId="77777777" w:rsidR="0041606B" w:rsidRPr="00C111E5" w:rsidRDefault="0041606B" w:rsidP="008337CC">
      <w:pPr>
        <w:numPr>
          <w:ilvl w:val="0"/>
          <w:numId w:val="17"/>
        </w:numPr>
        <w:tabs>
          <w:tab w:val="left" w:pos="1569"/>
        </w:tabs>
        <w:spacing w:after="0" w:line="240" w:lineRule="auto"/>
        <w:ind w:left="990" w:hanging="450"/>
        <w:contextualSpacing/>
        <w:jc w:val="both"/>
        <w:rPr>
          <w:rFonts w:ascii="Arial Narrow" w:eastAsia="Calibri" w:hAnsi="Arial Narrow" w:cs="Times New Roman"/>
          <w:sz w:val="24"/>
          <w:szCs w:val="24"/>
          <w:lang w:val="en-US"/>
        </w:rPr>
      </w:pPr>
      <w:r w:rsidRPr="00C111E5">
        <w:rPr>
          <w:rFonts w:ascii="Arial Narrow" w:eastAsia="Calibri" w:hAnsi="Arial Narrow" w:cs="Times New Roman"/>
          <w:sz w:val="24"/>
          <w:szCs w:val="24"/>
          <w:lang w:val="en-US"/>
        </w:rPr>
        <w:t>Dosen Tetap (PNS atau Pegawai)</w:t>
      </w:r>
      <w:r w:rsidRPr="00C111E5">
        <w:rPr>
          <w:rFonts w:ascii="Arial Narrow" w:eastAsia="Calibri" w:hAnsi="Arial Narrow" w:cs="Times New Roman"/>
          <w:sz w:val="24"/>
          <w:szCs w:val="24"/>
        </w:rPr>
        <w:t>;</w:t>
      </w:r>
    </w:p>
    <w:p w14:paraId="317B2166" w14:textId="77777777" w:rsidR="0041606B" w:rsidRPr="00C111E5" w:rsidRDefault="0041606B" w:rsidP="008337CC">
      <w:pPr>
        <w:numPr>
          <w:ilvl w:val="0"/>
          <w:numId w:val="17"/>
        </w:numPr>
        <w:tabs>
          <w:tab w:val="left" w:pos="1569"/>
        </w:tabs>
        <w:spacing w:after="0" w:line="240" w:lineRule="auto"/>
        <w:ind w:left="990" w:hanging="450"/>
        <w:contextualSpacing/>
        <w:jc w:val="both"/>
        <w:rPr>
          <w:rFonts w:ascii="Arial Narrow" w:eastAsia="Calibri" w:hAnsi="Arial Narrow" w:cs="Times New Roman"/>
          <w:sz w:val="24"/>
          <w:szCs w:val="24"/>
          <w:lang w:val="en-US"/>
        </w:rPr>
      </w:pPr>
      <w:r w:rsidRPr="00C111E5">
        <w:rPr>
          <w:rFonts w:ascii="Arial Narrow" w:eastAsia="Calibri" w:hAnsi="Arial Narrow" w:cs="Times New Roman"/>
          <w:sz w:val="24"/>
          <w:szCs w:val="24"/>
          <w:lang w:val="en-US"/>
        </w:rPr>
        <w:t>Minimal b</w:t>
      </w:r>
      <w:r w:rsidRPr="00C111E5">
        <w:rPr>
          <w:rFonts w:ascii="Arial Narrow" w:eastAsia="Calibri" w:hAnsi="Arial Narrow" w:cs="Times New Roman"/>
          <w:sz w:val="24"/>
          <w:szCs w:val="24"/>
        </w:rPr>
        <w:t>ergelar Doktor (S3);</w:t>
      </w:r>
    </w:p>
    <w:p w14:paraId="5BBD0285" w14:textId="77777777" w:rsidR="0041606B" w:rsidRPr="00C111E5" w:rsidRDefault="0041606B" w:rsidP="008337CC">
      <w:pPr>
        <w:numPr>
          <w:ilvl w:val="0"/>
          <w:numId w:val="17"/>
        </w:numPr>
        <w:tabs>
          <w:tab w:val="left" w:pos="1569"/>
        </w:tabs>
        <w:spacing w:after="0" w:line="240" w:lineRule="auto"/>
        <w:ind w:left="990" w:hanging="450"/>
        <w:contextualSpacing/>
        <w:jc w:val="both"/>
        <w:rPr>
          <w:rFonts w:ascii="Arial Narrow" w:eastAsia="Calibri" w:hAnsi="Arial Narrow" w:cs="Times New Roman"/>
          <w:sz w:val="24"/>
          <w:szCs w:val="24"/>
          <w:lang w:val="en-US"/>
        </w:rPr>
      </w:pPr>
      <w:r w:rsidRPr="00C111E5">
        <w:rPr>
          <w:rFonts w:ascii="Arial Narrow" w:eastAsia="Calibri" w:hAnsi="Arial Narrow" w:cs="Times New Roman"/>
          <w:sz w:val="24"/>
          <w:szCs w:val="24"/>
        </w:rPr>
        <w:t xml:space="preserve">Memiliki </w:t>
      </w:r>
      <w:r w:rsidRPr="00C111E5">
        <w:rPr>
          <w:rFonts w:ascii="Arial Narrow" w:eastAsia="Calibri" w:hAnsi="Arial Narrow" w:cs="Times New Roman"/>
          <w:i/>
          <w:sz w:val="24"/>
          <w:szCs w:val="24"/>
        </w:rPr>
        <w:t xml:space="preserve">h-index </w:t>
      </w:r>
      <w:r w:rsidRPr="00C111E5">
        <w:rPr>
          <w:rFonts w:ascii="Arial Narrow" w:eastAsia="Calibri" w:hAnsi="Arial Narrow" w:cs="Times New Roman"/>
          <w:sz w:val="24"/>
          <w:szCs w:val="24"/>
        </w:rPr>
        <w:t>Scopus;</w:t>
      </w:r>
    </w:p>
    <w:p w14:paraId="7D16988E" w14:textId="77777777" w:rsidR="0041606B" w:rsidRPr="00C111E5" w:rsidRDefault="0041606B" w:rsidP="008337CC">
      <w:pPr>
        <w:numPr>
          <w:ilvl w:val="0"/>
          <w:numId w:val="17"/>
        </w:numPr>
        <w:tabs>
          <w:tab w:val="left" w:pos="1569"/>
        </w:tabs>
        <w:spacing w:after="0" w:line="240" w:lineRule="auto"/>
        <w:ind w:left="990" w:hanging="450"/>
        <w:contextualSpacing/>
        <w:jc w:val="both"/>
        <w:rPr>
          <w:rFonts w:ascii="Arial Narrow" w:eastAsia="Calibri" w:hAnsi="Arial Narrow" w:cs="Times New Roman"/>
          <w:sz w:val="24"/>
          <w:szCs w:val="24"/>
          <w:lang w:val="en-US"/>
        </w:rPr>
      </w:pPr>
      <w:r w:rsidRPr="00C111E5">
        <w:rPr>
          <w:rFonts w:ascii="Arial Narrow" w:eastAsia="Calibri" w:hAnsi="Arial Narrow" w:cs="Times New Roman"/>
          <w:sz w:val="24"/>
          <w:szCs w:val="24"/>
          <w:lang w:val="en-US"/>
        </w:rPr>
        <w:t>Memiliki kompetensi keilmuan sesuai tema / topik riset proposal yang diusulkan</w:t>
      </w:r>
      <w:r w:rsidRPr="00C111E5">
        <w:rPr>
          <w:rFonts w:ascii="Arial Narrow" w:eastAsia="Calibri" w:hAnsi="Arial Narrow" w:cs="Times New Roman"/>
          <w:sz w:val="24"/>
          <w:szCs w:val="24"/>
        </w:rPr>
        <w:t>;</w:t>
      </w:r>
    </w:p>
    <w:p w14:paraId="66E78388" w14:textId="77777777" w:rsidR="0041606B" w:rsidRPr="00C111E5" w:rsidRDefault="0041606B" w:rsidP="008337CC">
      <w:pPr>
        <w:numPr>
          <w:ilvl w:val="0"/>
          <w:numId w:val="17"/>
        </w:numPr>
        <w:tabs>
          <w:tab w:val="left" w:pos="1569"/>
        </w:tabs>
        <w:spacing w:after="0" w:line="240" w:lineRule="auto"/>
        <w:ind w:left="990" w:hanging="450"/>
        <w:contextualSpacing/>
        <w:jc w:val="both"/>
        <w:rPr>
          <w:rFonts w:ascii="Arial Narrow" w:eastAsia="Calibri" w:hAnsi="Arial Narrow" w:cs="Times New Roman"/>
          <w:sz w:val="24"/>
          <w:szCs w:val="24"/>
          <w:lang w:val="en-US"/>
        </w:rPr>
      </w:pPr>
      <w:r w:rsidRPr="00C111E5">
        <w:rPr>
          <w:rFonts w:ascii="Arial Narrow" w:eastAsia="Calibri" w:hAnsi="Arial Narrow" w:cs="Arial"/>
          <w:sz w:val="24"/>
          <w:szCs w:val="24"/>
          <w:lang w:val="en-US"/>
        </w:rPr>
        <w:t>Diutamakan berpengalaman mempublikasi naskah ilmiah di tingkat internasional, dan / atau pernah mendapatkan hibah penelitian internal dan eksternal universitas.</w:t>
      </w:r>
    </w:p>
    <w:p w14:paraId="5AADF3A9" w14:textId="77777777" w:rsidR="0041606B" w:rsidRPr="00C111E5" w:rsidRDefault="0041606B" w:rsidP="008337CC">
      <w:pPr>
        <w:tabs>
          <w:tab w:val="left" w:pos="1569"/>
        </w:tabs>
        <w:spacing w:after="0" w:line="240" w:lineRule="auto"/>
        <w:ind w:left="990"/>
        <w:contextualSpacing/>
        <w:jc w:val="both"/>
        <w:rPr>
          <w:rFonts w:ascii="Arial Narrow" w:eastAsia="Calibri" w:hAnsi="Arial Narrow" w:cs="Times New Roman"/>
          <w:sz w:val="24"/>
          <w:szCs w:val="24"/>
          <w:lang w:val="en-US"/>
        </w:rPr>
      </w:pPr>
    </w:p>
    <w:p w14:paraId="5E6992E1" w14:textId="77777777" w:rsidR="0041606B" w:rsidRPr="00C111E5" w:rsidRDefault="0041606B" w:rsidP="008337CC">
      <w:pPr>
        <w:numPr>
          <w:ilvl w:val="1"/>
          <w:numId w:val="12"/>
        </w:numPr>
        <w:tabs>
          <w:tab w:val="left" w:pos="540"/>
        </w:tabs>
        <w:spacing w:after="0" w:line="240" w:lineRule="auto"/>
        <w:ind w:left="540" w:hanging="540"/>
        <w:contextualSpacing/>
        <w:jc w:val="both"/>
        <w:rPr>
          <w:rFonts w:ascii="Arial Narrow" w:eastAsia="Calibri" w:hAnsi="Arial Narrow" w:cs="Times New Roman"/>
          <w:sz w:val="24"/>
          <w:szCs w:val="24"/>
          <w:lang w:val="en-US"/>
        </w:rPr>
      </w:pPr>
      <w:r w:rsidRPr="00C111E5">
        <w:rPr>
          <w:rFonts w:ascii="Arial Narrow" w:eastAsia="Times New Roman" w:hAnsi="Arial Narrow" w:cs="Times New Roman"/>
          <w:b/>
          <w:color w:val="000000"/>
          <w:sz w:val="24"/>
          <w:szCs w:val="24"/>
          <w:lang w:val="en-US"/>
        </w:rPr>
        <w:t>Dosen Pemula (DP)</w:t>
      </w:r>
    </w:p>
    <w:p w14:paraId="13349E94" w14:textId="77777777" w:rsidR="0041606B" w:rsidRPr="00C111E5" w:rsidRDefault="0041606B" w:rsidP="008337CC">
      <w:pPr>
        <w:numPr>
          <w:ilvl w:val="0"/>
          <w:numId w:val="18"/>
        </w:numPr>
        <w:tabs>
          <w:tab w:val="left" w:pos="990"/>
        </w:tabs>
        <w:spacing w:after="0" w:line="240" w:lineRule="auto"/>
        <w:ind w:left="990" w:hanging="450"/>
        <w:contextualSpacing/>
        <w:jc w:val="both"/>
        <w:rPr>
          <w:rFonts w:ascii="Arial Narrow" w:eastAsia="Calibri" w:hAnsi="Arial Narrow" w:cs="Times New Roman"/>
          <w:sz w:val="24"/>
          <w:szCs w:val="24"/>
          <w:lang w:val="en-US"/>
        </w:rPr>
      </w:pPr>
      <w:r w:rsidRPr="00C111E5">
        <w:rPr>
          <w:rFonts w:ascii="Arial Narrow" w:eastAsia="Calibri" w:hAnsi="Arial Narrow" w:cs="Times New Roman"/>
          <w:sz w:val="24"/>
          <w:szCs w:val="24"/>
          <w:lang w:val="en-US"/>
        </w:rPr>
        <w:t>Dosen (PNS atau Pegawai);</w:t>
      </w:r>
    </w:p>
    <w:p w14:paraId="64B44943" w14:textId="77777777" w:rsidR="0041606B" w:rsidRPr="00C111E5" w:rsidRDefault="0041606B" w:rsidP="008337CC">
      <w:pPr>
        <w:numPr>
          <w:ilvl w:val="0"/>
          <w:numId w:val="18"/>
        </w:numPr>
        <w:tabs>
          <w:tab w:val="left" w:pos="990"/>
        </w:tabs>
        <w:spacing w:after="0" w:line="240" w:lineRule="auto"/>
        <w:ind w:left="990" w:hanging="450"/>
        <w:contextualSpacing/>
        <w:jc w:val="both"/>
        <w:rPr>
          <w:rFonts w:ascii="Arial Narrow" w:eastAsia="Calibri" w:hAnsi="Arial Narrow" w:cs="Times New Roman"/>
          <w:sz w:val="24"/>
          <w:szCs w:val="24"/>
          <w:lang w:val="en-US"/>
        </w:rPr>
      </w:pPr>
      <w:r w:rsidRPr="00C111E5">
        <w:rPr>
          <w:rFonts w:ascii="Arial Narrow" w:eastAsia="Calibri" w:hAnsi="Arial Narrow" w:cs="Times New Roman"/>
          <w:sz w:val="24"/>
          <w:szCs w:val="24"/>
          <w:lang w:val="en-US"/>
        </w:rPr>
        <w:t>Minimal bergelar Strata Dua (S2)</w:t>
      </w:r>
      <w:r w:rsidRPr="00C111E5">
        <w:rPr>
          <w:rFonts w:ascii="Arial Narrow" w:eastAsia="Calibri" w:hAnsi="Arial Narrow" w:cs="Times New Roman"/>
          <w:sz w:val="24"/>
          <w:szCs w:val="24"/>
        </w:rPr>
        <w:t>;</w:t>
      </w:r>
    </w:p>
    <w:p w14:paraId="736B83B3" w14:textId="77777777" w:rsidR="0041606B" w:rsidRPr="00C111E5" w:rsidRDefault="0041606B" w:rsidP="008337CC">
      <w:pPr>
        <w:numPr>
          <w:ilvl w:val="0"/>
          <w:numId w:val="18"/>
        </w:numPr>
        <w:tabs>
          <w:tab w:val="left" w:pos="990"/>
          <w:tab w:val="left" w:pos="2880"/>
        </w:tabs>
        <w:spacing w:after="0" w:line="240" w:lineRule="auto"/>
        <w:ind w:left="990" w:hanging="450"/>
        <w:contextualSpacing/>
        <w:jc w:val="both"/>
        <w:rPr>
          <w:rFonts w:ascii="Arial Narrow" w:eastAsia="Calibri" w:hAnsi="Arial Narrow" w:cs="Times New Roman"/>
          <w:sz w:val="24"/>
          <w:szCs w:val="24"/>
          <w:lang w:val="en-US"/>
        </w:rPr>
      </w:pPr>
      <w:r w:rsidRPr="00C111E5">
        <w:rPr>
          <w:rFonts w:ascii="Arial Narrow" w:eastAsia="Calibri" w:hAnsi="Arial Narrow" w:cs="Times New Roman"/>
          <w:sz w:val="24"/>
          <w:szCs w:val="24"/>
          <w:lang w:val="en-US"/>
        </w:rPr>
        <w:t>Memiliki kesamaan topik riset dalam proposal dengan keahlian yang sedang dikembangkan</w:t>
      </w:r>
      <w:r w:rsidRPr="00C111E5">
        <w:rPr>
          <w:rFonts w:ascii="Arial Narrow" w:eastAsia="Calibri" w:hAnsi="Arial Narrow" w:cs="Times New Roman"/>
          <w:sz w:val="24"/>
          <w:szCs w:val="24"/>
        </w:rPr>
        <w:t>;</w:t>
      </w:r>
    </w:p>
    <w:p w14:paraId="7EA86D99" w14:textId="77777777" w:rsidR="0041606B" w:rsidRPr="00C111E5" w:rsidRDefault="0041606B" w:rsidP="008337CC">
      <w:pPr>
        <w:numPr>
          <w:ilvl w:val="0"/>
          <w:numId w:val="18"/>
        </w:numPr>
        <w:tabs>
          <w:tab w:val="left" w:pos="990"/>
          <w:tab w:val="left" w:pos="2880"/>
        </w:tabs>
        <w:spacing w:after="0" w:line="240" w:lineRule="auto"/>
        <w:ind w:left="990" w:hanging="450"/>
        <w:contextualSpacing/>
        <w:jc w:val="both"/>
        <w:rPr>
          <w:rFonts w:ascii="Arial Narrow" w:eastAsia="Calibri" w:hAnsi="Arial Narrow" w:cs="Times New Roman"/>
          <w:sz w:val="24"/>
          <w:szCs w:val="24"/>
          <w:lang w:val="en-US"/>
        </w:rPr>
      </w:pPr>
      <w:r w:rsidRPr="00C111E5">
        <w:rPr>
          <w:rFonts w:ascii="Arial Narrow" w:eastAsia="Calibri" w:hAnsi="Arial Narrow" w:cs="Arial"/>
          <w:color w:val="000000"/>
          <w:sz w:val="24"/>
          <w:szCs w:val="24"/>
        </w:rPr>
        <w:t>Diutamakan bagi yang belum pernah mendapatkan pendanaan dari hibah kompetitif internal maupun eksternal universitas</w:t>
      </w:r>
      <w:r w:rsidRPr="00C111E5">
        <w:rPr>
          <w:rFonts w:ascii="Arial Narrow" w:eastAsia="Calibri" w:hAnsi="Arial Narrow" w:cs="Arial"/>
          <w:color w:val="000000"/>
          <w:sz w:val="24"/>
          <w:szCs w:val="24"/>
          <w:lang w:val="en-US"/>
        </w:rPr>
        <w:t>.</w:t>
      </w:r>
    </w:p>
    <w:p w14:paraId="1E81854A" w14:textId="77777777" w:rsidR="0041606B" w:rsidRPr="00C111E5" w:rsidRDefault="0041606B" w:rsidP="008337CC">
      <w:pPr>
        <w:tabs>
          <w:tab w:val="left" w:pos="990"/>
          <w:tab w:val="left" w:pos="2880"/>
        </w:tabs>
        <w:spacing w:after="0" w:line="240" w:lineRule="auto"/>
        <w:ind w:left="990"/>
        <w:contextualSpacing/>
        <w:jc w:val="both"/>
        <w:rPr>
          <w:rFonts w:ascii="Arial Narrow" w:eastAsia="Calibri" w:hAnsi="Arial Narrow" w:cs="Times New Roman"/>
          <w:sz w:val="24"/>
          <w:szCs w:val="24"/>
          <w:lang w:val="en-US"/>
        </w:rPr>
      </w:pPr>
    </w:p>
    <w:p w14:paraId="69E3215A" w14:textId="77777777" w:rsidR="0041606B" w:rsidRPr="00C111E5" w:rsidRDefault="0041606B" w:rsidP="008337CC">
      <w:pPr>
        <w:numPr>
          <w:ilvl w:val="1"/>
          <w:numId w:val="12"/>
        </w:numPr>
        <w:spacing w:after="0" w:line="240" w:lineRule="auto"/>
        <w:ind w:left="540" w:hanging="540"/>
        <w:contextualSpacing/>
        <w:jc w:val="both"/>
        <w:rPr>
          <w:rFonts w:ascii="Arial Narrow" w:eastAsia="Calibri" w:hAnsi="Arial Narrow" w:cs="Times New Roman"/>
          <w:sz w:val="24"/>
          <w:szCs w:val="24"/>
          <w:lang w:val="en-US"/>
        </w:rPr>
      </w:pPr>
      <w:bookmarkStart w:id="14" w:name="_Toc492576428"/>
      <w:r w:rsidRPr="00C111E5">
        <w:rPr>
          <w:rFonts w:ascii="Arial Narrow" w:eastAsia="Times New Roman" w:hAnsi="Arial Narrow" w:cs="Times New Roman"/>
          <w:b/>
          <w:color w:val="000000"/>
          <w:sz w:val="24"/>
          <w:szCs w:val="24"/>
          <w:lang w:val="en-US"/>
        </w:rPr>
        <w:t>Mahasiswa</w:t>
      </w:r>
      <w:bookmarkEnd w:id="14"/>
      <w:r w:rsidRPr="00C111E5">
        <w:rPr>
          <w:rFonts w:ascii="Arial Narrow" w:eastAsia="Times New Roman" w:hAnsi="Arial Narrow" w:cs="Times New Roman"/>
          <w:b/>
          <w:color w:val="000000"/>
          <w:sz w:val="24"/>
          <w:szCs w:val="24"/>
          <w:lang w:val="en-US"/>
        </w:rPr>
        <w:t xml:space="preserve"> (M)</w:t>
      </w:r>
    </w:p>
    <w:p w14:paraId="49835FBF" w14:textId="77777777" w:rsidR="0041606B" w:rsidRPr="00C111E5" w:rsidRDefault="0041606B" w:rsidP="008337CC">
      <w:pPr>
        <w:numPr>
          <w:ilvl w:val="0"/>
          <w:numId w:val="19"/>
        </w:numPr>
        <w:tabs>
          <w:tab w:val="left" w:pos="2160"/>
        </w:tabs>
        <w:spacing w:after="0" w:line="240" w:lineRule="auto"/>
        <w:ind w:left="990" w:hanging="450"/>
        <w:contextualSpacing/>
        <w:jc w:val="both"/>
        <w:rPr>
          <w:rFonts w:ascii="Arial Narrow" w:eastAsia="Calibri" w:hAnsi="Arial Narrow" w:cs="Times New Roman"/>
          <w:sz w:val="24"/>
          <w:szCs w:val="24"/>
          <w:lang w:val="en-US"/>
        </w:rPr>
      </w:pPr>
      <w:r w:rsidRPr="00C111E5">
        <w:rPr>
          <w:rFonts w:ascii="Arial Narrow" w:eastAsia="Calibri" w:hAnsi="Arial Narrow" w:cs="Times New Roman"/>
          <w:sz w:val="24"/>
          <w:szCs w:val="24"/>
          <w:lang w:val="en-US"/>
        </w:rPr>
        <w:t>Pada saat memasukkan proposal terdaftar aktif sebagai mahasiswa doktoral (S3) UI;</w:t>
      </w:r>
    </w:p>
    <w:p w14:paraId="4FFD0B5C" w14:textId="77777777" w:rsidR="0041606B" w:rsidRPr="00C111E5" w:rsidRDefault="0041606B" w:rsidP="008337CC">
      <w:pPr>
        <w:numPr>
          <w:ilvl w:val="0"/>
          <w:numId w:val="19"/>
        </w:numPr>
        <w:tabs>
          <w:tab w:val="left" w:pos="2160"/>
        </w:tabs>
        <w:spacing w:after="0" w:line="240" w:lineRule="auto"/>
        <w:ind w:left="990" w:hanging="450"/>
        <w:contextualSpacing/>
        <w:jc w:val="both"/>
        <w:rPr>
          <w:rFonts w:ascii="Arial Narrow" w:eastAsia="Calibri" w:hAnsi="Arial Narrow" w:cs="Times New Roman"/>
          <w:sz w:val="24"/>
          <w:szCs w:val="24"/>
          <w:lang w:val="en-US"/>
        </w:rPr>
      </w:pPr>
      <w:r w:rsidRPr="00C111E5">
        <w:rPr>
          <w:rFonts w:ascii="Arial Narrow" w:eastAsia="Calibri" w:hAnsi="Arial Narrow" w:cs="Times New Roman"/>
          <w:sz w:val="24"/>
          <w:szCs w:val="24"/>
          <w:lang w:val="en-US"/>
        </w:rPr>
        <w:t xml:space="preserve">Sudah lulus ujian </w:t>
      </w:r>
      <w:r w:rsidRPr="00C111E5">
        <w:rPr>
          <w:rFonts w:ascii="Arial Narrow" w:eastAsia="Calibri" w:hAnsi="Arial Narrow" w:cs="Times New Roman"/>
          <w:sz w:val="24"/>
          <w:szCs w:val="24"/>
        </w:rPr>
        <w:t>kualifikasi dan</w:t>
      </w:r>
      <w:r w:rsidRPr="00C111E5">
        <w:rPr>
          <w:rFonts w:ascii="Arial Narrow" w:eastAsia="Calibri" w:hAnsi="Arial Narrow" w:cs="Times New Roman"/>
          <w:sz w:val="24"/>
          <w:szCs w:val="24"/>
          <w:lang w:val="en-US"/>
        </w:rPr>
        <w:t xml:space="preserve"> / atau proposal riset disertasi.</w:t>
      </w:r>
    </w:p>
    <w:p w14:paraId="39A9B49E" w14:textId="77777777" w:rsidR="0041606B" w:rsidRPr="00C111E5" w:rsidRDefault="0041606B" w:rsidP="008337CC">
      <w:pPr>
        <w:tabs>
          <w:tab w:val="left" w:pos="540"/>
        </w:tabs>
        <w:spacing w:after="0" w:line="240" w:lineRule="auto"/>
        <w:contextualSpacing/>
        <w:jc w:val="both"/>
        <w:rPr>
          <w:rFonts w:ascii="Arial Narrow" w:eastAsia="Calibri" w:hAnsi="Arial Narrow" w:cs="Times New Roman"/>
          <w:sz w:val="24"/>
          <w:szCs w:val="24"/>
        </w:rPr>
      </w:pPr>
    </w:p>
    <w:p w14:paraId="3E82F654" w14:textId="77777777" w:rsidR="0041606B" w:rsidRPr="00C111E5" w:rsidRDefault="0041606B" w:rsidP="008337CC">
      <w:pPr>
        <w:pStyle w:val="ListParagraph"/>
        <w:numPr>
          <w:ilvl w:val="0"/>
          <w:numId w:val="12"/>
        </w:numPr>
        <w:spacing w:after="0" w:line="240" w:lineRule="auto"/>
        <w:ind w:left="540" w:hanging="540"/>
        <w:jc w:val="both"/>
        <w:rPr>
          <w:rFonts w:ascii="Arial Narrow" w:eastAsia="Calibri" w:hAnsi="Arial Narrow" w:cs="Arial"/>
          <w:b/>
          <w:sz w:val="24"/>
          <w:szCs w:val="24"/>
        </w:rPr>
      </w:pPr>
      <w:r w:rsidRPr="00C111E5">
        <w:rPr>
          <w:rFonts w:ascii="Arial Narrow" w:eastAsia="Calibri" w:hAnsi="Arial Narrow" w:cs="Arial"/>
          <w:b/>
          <w:sz w:val="24"/>
          <w:szCs w:val="24"/>
        </w:rPr>
        <w:t>Keluaran dan Publikasi SMART CITY</w:t>
      </w:r>
    </w:p>
    <w:p w14:paraId="4130C1B1" w14:textId="77777777" w:rsidR="0041606B" w:rsidRPr="00C111E5" w:rsidRDefault="0041606B" w:rsidP="008337CC">
      <w:pPr>
        <w:pStyle w:val="ListParagraph"/>
        <w:numPr>
          <w:ilvl w:val="1"/>
          <w:numId w:val="12"/>
        </w:numPr>
        <w:tabs>
          <w:tab w:val="left" w:pos="540"/>
        </w:tabs>
        <w:spacing w:after="0" w:line="240" w:lineRule="auto"/>
        <w:ind w:left="540" w:hanging="540"/>
        <w:jc w:val="both"/>
        <w:rPr>
          <w:rFonts w:ascii="Arial Narrow" w:eastAsia="Calibri" w:hAnsi="Arial Narrow" w:cs="Arial"/>
          <w:b/>
          <w:sz w:val="24"/>
          <w:szCs w:val="24"/>
        </w:rPr>
      </w:pPr>
      <w:r w:rsidRPr="00C111E5">
        <w:rPr>
          <w:rFonts w:ascii="Arial Narrow" w:eastAsia="Calibri" w:hAnsi="Arial Narrow" w:cs="Arial"/>
          <w:b/>
          <w:sz w:val="24"/>
          <w:szCs w:val="24"/>
        </w:rPr>
        <w:t>Proposal dan Artikel</w:t>
      </w:r>
    </w:p>
    <w:p w14:paraId="06838097" w14:textId="77777777" w:rsidR="0041606B" w:rsidRPr="00C111E5" w:rsidRDefault="0041606B" w:rsidP="008337CC">
      <w:pPr>
        <w:pStyle w:val="ListParagraph"/>
        <w:numPr>
          <w:ilvl w:val="0"/>
          <w:numId w:val="13"/>
        </w:numPr>
        <w:tabs>
          <w:tab w:val="left" w:pos="540"/>
        </w:tabs>
        <w:spacing w:after="0" w:line="240" w:lineRule="auto"/>
        <w:ind w:left="990" w:hanging="450"/>
        <w:jc w:val="both"/>
        <w:rPr>
          <w:rFonts w:ascii="Arial Narrow" w:eastAsia="Calibri" w:hAnsi="Arial Narrow" w:cs="Arial"/>
          <w:sz w:val="24"/>
          <w:szCs w:val="24"/>
        </w:rPr>
      </w:pPr>
      <w:r w:rsidRPr="00C111E5">
        <w:rPr>
          <w:rFonts w:ascii="Arial Narrow" w:eastAsia="Calibri" w:hAnsi="Arial Narrow" w:cs="Arial"/>
          <w:sz w:val="24"/>
          <w:szCs w:val="24"/>
        </w:rPr>
        <w:t>Seluruh proposal dan artikel yang diikutkan dalam kegiatan pada KAK ini diprioritaskan bagi yang sesuai dengan tema dan / atau topik strategis SMART CITY.</w:t>
      </w:r>
    </w:p>
    <w:p w14:paraId="7DE8D9CC" w14:textId="77777777" w:rsidR="0041606B" w:rsidRPr="00C111E5" w:rsidRDefault="0041606B" w:rsidP="008337CC">
      <w:pPr>
        <w:pStyle w:val="ListParagraph"/>
        <w:numPr>
          <w:ilvl w:val="0"/>
          <w:numId w:val="13"/>
        </w:numPr>
        <w:tabs>
          <w:tab w:val="left" w:pos="540"/>
        </w:tabs>
        <w:spacing w:after="0" w:line="240" w:lineRule="auto"/>
        <w:ind w:left="990" w:hanging="450"/>
        <w:jc w:val="both"/>
        <w:rPr>
          <w:rFonts w:ascii="Arial Narrow" w:eastAsia="Calibri" w:hAnsi="Arial Narrow" w:cs="Arial"/>
          <w:sz w:val="24"/>
          <w:szCs w:val="24"/>
        </w:rPr>
      </w:pPr>
      <w:r w:rsidRPr="00C111E5">
        <w:rPr>
          <w:rFonts w:ascii="Arial Narrow" w:eastAsia="Calibri" w:hAnsi="Arial Narrow" w:cs="Arial"/>
          <w:sz w:val="24"/>
          <w:szCs w:val="24"/>
        </w:rPr>
        <w:t xml:space="preserve">Proposal SMART CITY secara umum diketik dalam ukuran kertas A4, spasi </w:t>
      </w:r>
      <w:r w:rsidRPr="00C111E5">
        <w:rPr>
          <w:rFonts w:ascii="Arial Narrow" w:eastAsia="Calibri" w:hAnsi="Arial Narrow" w:cs="Arial"/>
          <w:i/>
          <w:sz w:val="24"/>
          <w:szCs w:val="24"/>
        </w:rPr>
        <w:t>1.5</w:t>
      </w:r>
      <w:r w:rsidRPr="00C111E5">
        <w:rPr>
          <w:rFonts w:ascii="Arial Narrow" w:eastAsia="Calibri" w:hAnsi="Arial Narrow" w:cs="Arial"/>
          <w:sz w:val="24"/>
          <w:szCs w:val="24"/>
        </w:rPr>
        <w:t xml:space="preserve">, </w:t>
      </w:r>
      <w:r w:rsidRPr="00C111E5">
        <w:rPr>
          <w:rFonts w:ascii="Arial Narrow" w:eastAsia="Calibri" w:hAnsi="Arial Narrow" w:cs="Arial"/>
          <w:i/>
          <w:sz w:val="24"/>
          <w:szCs w:val="24"/>
        </w:rPr>
        <w:t xml:space="preserve">font </w:t>
      </w:r>
      <w:r w:rsidRPr="00C111E5">
        <w:rPr>
          <w:rFonts w:ascii="Arial Narrow" w:eastAsia="Calibri" w:hAnsi="Arial Narrow" w:cs="Arial"/>
          <w:sz w:val="24"/>
          <w:szCs w:val="24"/>
        </w:rPr>
        <w:t xml:space="preserve">Arial Narrow, berkas lunak </w:t>
      </w:r>
      <w:r w:rsidRPr="00C111E5">
        <w:rPr>
          <w:rFonts w:ascii="Arial Narrow" w:eastAsia="Calibri" w:hAnsi="Arial Narrow" w:cs="Arial"/>
          <w:i/>
          <w:sz w:val="24"/>
          <w:szCs w:val="24"/>
        </w:rPr>
        <w:t>Portable Document Format</w:t>
      </w:r>
      <w:r w:rsidRPr="00C111E5">
        <w:rPr>
          <w:rFonts w:ascii="Arial Narrow" w:eastAsia="Calibri" w:hAnsi="Arial Narrow" w:cs="Arial"/>
          <w:sz w:val="24"/>
          <w:szCs w:val="24"/>
        </w:rPr>
        <w:t xml:space="preserve"> (</w:t>
      </w:r>
      <w:r w:rsidRPr="00C111E5">
        <w:rPr>
          <w:rFonts w:ascii="Arial Narrow" w:eastAsia="Calibri" w:hAnsi="Arial Narrow" w:cs="Arial"/>
          <w:i/>
          <w:sz w:val="24"/>
          <w:szCs w:val="24"/>
        </w:rPr>
        <w:t>PDF</w:t>
      </w:r>
      <w:r w:rsidRPr="00C111E5">
        <w:rPr>
          <w:rFonts w:ascii="Arial Narrow" w:eastAsia="Calibri" w:hAnsi="Arial Narrow" w:cs="Arial"/>
          <w:sz w:val="24"/>
          <w:szCs w:val="24"/>
        </w:rPr>
        <w:t>)</w:t>
      </w:r>
      <w:r w:rsidRPr="00C111E5">
        <w:rPr>
          <w:rFonts w:ascii="Arial Narrow" w:eastAsia="Calibri" w:hAnsi="Arial Narrow" w:cs="Arial"/>
          <w:i/>
          <w:sz w:val="24"/>
          <w:szCs w:val="24"/>
        </w:rPr>
        <w:t>.</w:t>
      </w:r>
    </w:p>
    <w:p w14:paraId="68F8691C" w14:textId="77777777" w:rsidR="0041606B" w:rsidRPr="00C111E5" w:rsidRDefault="0041606B" w:rsidP="008337CC">
      <w:pPr>
        <w:pStyle w:val="ListParagraph"/>
        <w:numPr>
          <w:ilvl w:val="0"/>
          <w:numId w:val="13"/>
        </w:numPr>
        <w:tabs>
          <w:tab w:val="left" w:pos="540"/>
        </w:tabs>
        <w:spacing w:after="0" w:line="240" w:lineRule="auto"/>
        <w:ind w:left="990" w:hanging="450"/>
        <w:jc w:val="both"/>
        <w:rPr>
          <w:rFonts w:ascii="Arial Narrow" w:eastAsia="Calibri" w:hAnsi="Arial Narrow" w:cs="Arial"/>
          <w:sz w:val="24"/>
          <w:szCs w:val="24"/>
        </w:rPr>
      </w:pPr>
      <w:r w:rsidRPr="00C111E5">
        <w:rPr>
          <w:rFonts w:ascii="Arial Narrow" w:eastAsia="Calibri" w:hAnsi="Arial Narrow" w:cs="Arial"/>
          <w:sz w:val="24"/>
          <w:szCs w:val="24"/>
        </w:rPr>
        <w:t xml:space="preserve">Artikel riset yang dihasilkan </w:t>
      </w:r>
      <w:r w:rsidRPr="00C111E5">
        <w:rPr>
          <w:rFonts w:ascii="Arial Narrow" w:eastAsia="Calibri" w:hAnsi="Arial Narrow" w:cs="Arial"/>
          <w:sz w:val="24"/>
          <w:szCs w:val="24"/>
          <w:lang w:val="en-GB"/>
        </w:rPr>
        <w:t>merupakan karya pengusul, bebas plagiarisme, dan bukan merupakan keluaran wajib / utama dari skema pendanaan subsidi / insentif / hibah lain.</w:t>
      </w:r>
    </w:p>
    <w:p w14:paraId="1CE536B5" w14:textId="77777777" w:rsidR="0041606B" w:rsidRPr="00C111E5" w:rsidRDefault="0041606B" w:rsidP="008337CC">
      <w:pPr>
        <w:pStyle w:val="ListParagraph"/>
        <w:numPr>
          <w:ilvl w:val="0"/>
          <w:numId w:val="13"/>
        </w:numPr>
        <w:tabs>
          <w:tab w:val="left" w:pos="540"/>
        </w:tabs>
        <w:spacing w:after="0" w:line="240" w:lineRule="auto"/>
        <w:ind w:left="990" w:hanging="450"/>
        <w:jc w:val="both"/>
        <w:rPr>
          <w:rFonts w:ascii="Arial Narrow" w:eastAsia="Calibri" w:hAnsi="Arial Narrow" w:cs="Arial"/>
          <w:sz w:val="24"/>
          <w:szCs w:val="24"/>
        </w:rPr>
      </w:pPr>
      <w:r w:rsidRPr="00C111E5">
        <w:rPr>
          <w:rFonts w:ascii="Arial Narrow" w:eastAsia="Calibri" w:hAnsi="Arial Narrow" w:cs="Arial"/>
          <w:sz w:val="24"/>
          <w:szCs w:val="24"/>
        </w:rPr>
        <w:t>Jurnal / prosiding konferensi yang dituju terindeks di Scopus.</w:t>
      </w:r>
    </w:p>
    <w:p w14:paraId="207087EF" w14:textId="77777777" w:rsidR="0041606B" w:rsidRPr="00C111E5" w:rsidRDefault="0041606B" w:rsidP="008337CC">
      <w:pPr>
        <w:pStyle w:val="ListParagraph"/>
        <w:numPr>
          <w:ilvl w:val="0"/>
          <w:numId w:val="13"/>
        </w:numPr>
        <w:tabs>
          <w:tab w:val="left" w:pos="540"/>
        </w:tabs>
        <w:spacing w:after="0" w:line="240" w:lineRule="auto"/>
        <w:ind w:left="990" w:hanging="450"/>
        <w:jc w:val="both"/>
        <w:rPr>
          <w:rFonts w:ascii="Arial Narrow" w:eastAsia="Calibri" w:hAnsi="Arial Narrow" w:cs="Calibri"/>
          <w:sz w:val="24"/>
          <w:szCs w:val="24"/>
        </w:rPr>
      </w:pPr>
      <w:r w:rsidRPr="00C111E5">
        <w:rPr>
          <w:rFonts w:ascii="Arial Narrow" w:eastAsia="Calibri" w:hAnsi="Arial Narrow" w:cs="Arial"/>
          <w:sz w:val="24"/>
          <w:szCs w:val="24"/>
        </w:rPr>
        <w:t xml:space="preserve">Pada setiap </w:t>
      </w:r>
      <w:r w:rsidRPr="00C111E5">
        <w:rPr>
          <w:rFonts w:ascii="Arial Narrow" w:hAnsi="Arial Narrow"/>
          <w:sz w:val="24"/>
          <w:szCs w:val="24"/>
        </w:rPr>
        <w:t xml:space="preserve">publikasi artikel di jurnal / prosiding konferensi ilmiah </w:t>
      </w:r>
      <w:r w:rsidRPr="00C111E5">
        <w:rPr>
          <w:rFonts w:ascii="Arial Narrow" w:eastAsia="Calibri" w:hAnsi="Arial Narrow" w:cs="Arial"/>
          <w:sz w:val="24"/>
          <w:szCs w:val="24"/>
        </w:rPr>
        <w:t>yang diikutkan dalam kegiatan pendanaan hibah USAID - SHERA - SMART CITY, peneliti harus bersedia mencantumkan pengakuan (</w:t>
      </w:r>
      <w:r w:rsidRPr="00C111E5">
        <w:rPr>
          <w:rFonts w:ascii="Arial Narrow" w:eastAsia="Calibri" w:hAnsi="Arial Narrow" w:cs="Arial"/>
          <w:i/>
          <w:sz w:val="24"/>
          <w:szCs w:val="24"/>
        </w:rPr>
        <w:t>acknowledgement</w:t>
      </w:r>
      <w:r w:rsidRPr="00C111E5">
        <w:rPr>
          <w:rFonts w:ascii="Arial Narrow" w:eastAsia="Calibri" w:hAnsi="Arial Narrow" w:cs="Arial"/>
          <w:sz w:val="24"/>
          <w:szCs w:val="24"/>
        </w:rPr>
        <w:t xml:space="preserve">) </w:t>
      </w:r>
      <w:r w:rsidRPr="00C111E5">
        <w:rPr>
          <w:rFonts w:ascii="Arial Narrow" w:eastAsia="Calibri" w:hAnsi="Arial Narrow" w:cs="Calibri"/>
          <w:sz w:val="24"/>
          <w:szCs w:val="24"/>
        </w:rPr>
        <w:t>sebagai berikut.</w:t>
      </w:r>
    </w:p>
    <w:p w14:paraId="181BAEEC" w14:textId="77777777" w:rsidR="0041606B" w:rsidRPr="00C111E5" w:rsidRDefault="0041606B" w:rsidP="008337CC">
      <w:pPr>
        <w:pStyle w:val="ListParagraph"/>
        <w:tabs>
          <w:tab w:val="left" w:pos="540"/>
        </w:tabs>
        <w:spacing w:after="0" w:line="240" w:lineRule="auto"/>
        <w:ind w:left="990"/>
        <w:jc w:val="both"/>
        <w:rPr>
          <w:rFonts w:ascii="Arial Narrow" w:eastAsia="Calibri" w:hAnsi="Arial Narrow" w:cs="Calibri"/>
          <w:sz w:val="24"/>
          <w:szCs w:val="24"/>
        </w:rPr>
      </w:pPr>
    </w:p>
    <w:p w14:paraId="79125811" w14:textId="0D19132E" w:rsidR="0041606B" w:rsidRPr="00C111E5" w:rsidRDefault="0041606B" w:rsidP="008337CC">
      <w:pPr>
        <w:pStyle w:val="ListParagraph"/>
        <w:tabs>
          <w:tab w:val="left" w:pos="1701"/>
          <w:tab w:val="left" w:pos="2160"/>
        </w:tabs>
        <w:spacing w:after="0" w:line="240" w:lineRule="auto"/>
        <w:ind w:left="993"/>
        <w:jc w:val="both"/>
        <w:rPr>
          <w:rFonts w:ascii="Arial Narrow" w:hAnsi="Arial Narrow" w:cs="Arial"/>
          <w:i/>
          <w:color w:val="000000"/>
          <w:sz w:val="24"/>
          <w:szCs w:val="24"/>
          <w:lang w:eastAsia="en-GB"/>
        </w:rPr>
      </w:pPr>
      <w:r w:rsidRPr="00C111E5">
        <w:rPr>
          <w:rFonts w:ascii="Arial Narrow" w:hAnsi="Arial Narrow" w:cs="Arial"/>
          <w:i/>
          <w:color w:val="000000"/>
          <w:sz w:val="24"/>
          <w:szCs w:val="24"/>
          <w:lang w:eastAsia="en-GB"/>
        </w:rPr>
        <w:t>This research / article’s publication is supported by the United States Agency for International Development (USAID) through the Sustainable Higher Education Research Alliance (SHERA) Program for Universitas Indonesia’s Scientific Modeling, Application, Research and Training for City-centered Innovation and Technology (SMART CITY) Project, Grant #AID-497-A-1600004, Sub Grant #IIE-00000078-UI-1.</w:t>
      </w:r>
    </w:p>
    <w:p w14:paraId="1601711A" w14:textId="3B12BBD4" w:rsidR="0041606B" w:rsidRPr="00C111E5" w:rsidRDefault="0041606B" w:rsidP="008337CC">
      <w:pPr>
        <w:pStyle w:val="ListParagraph"/>
        <w:tabs>
          <w:tab w:val="left" w:pos="1701"/>
          <w:tab w:val="left" w:pos="2160"/>
        </w:tabs>
        <w:spacing w:after="0" w:line="240" w:lineRule="auto"/>
        <w:ind w:left="993"/>
        <w:jc w:val="both"/>
        <w:rPr>
          <w:rFonts w:ascii="Arial Narrow" w:hAnsi="Arial Narrow" w:cs="Arial"/>
          <w:i/>
          <w:color w:val="000000"/>
          <w:sz w:val="24"/>
          <w:szCs w:val="24"/>
          <w:lang w:eastAsia="en-GB"/>
        </w:rPr>
      </w:pPr>
    </w:p>
    <w:p w14:paraId="58BC865C" w14:textId="77777777" w:rsidR="0041606B" w:rsidRPr="00C111E5" w:rsidRDefault="0041606B" w:rsidP="008337CC">
      <w:pPr>
        <w:pStyle w:val="ListParagraph"/>
        <w:tabs>
          <w:tab w:val="left" w:pos="1701"/>
          <w:tab w:val="left" w:pos="2160"/>
        </w:tabs>
        <w:spacing w:after="0" w:line="240" w:lineRule="auto"/>
        <w:ind w:left="993"/>
        <w:jc w:val="both"/>
        <w:rPr>
          <w:rFonts w:ascii="Arial Narrow" w:hAnsi="Arial Narrow" w:cs="Arial"/>
          <w:i/>
          <w:color w:val="000000"/>
          <w:sz w:val="24"/>
          <w:szCs w:val="24"/>
          <w:lang w:eastAsia="en-GB"/>
        </w:rPr>
      </w:pPr>
    </w:p>
    <w:p w14:paraId="4FC97731" w14:textId="77777777" w:rsidR="0041606B" w:rsidRPr="00C111E5" w:rsidRDefault="0041606B" w:rsidP="008337CC">
      <w:pPr>
        <w:pStyle w:val="ListParagraph"/>
        <w:numPr>
          <w:ilvl w:val="1"/>
          <w:numId w:val="12"/>
        </w:numPr>
        <w:tabs>
          <w:tab w:val="left" w:pos="540"/>
          <w:tab w:val="left" w:pos="2835"/>
        </w:tabs>
        <w:spacing w:after="0" w:line="240" w:lineRule="auto"/>
        <w:ind w:left="540" w:right="-20" w:hanging="540"/>
        <w:jc w:val="both"/>
        <w:rPr>
          <w:rFonts w:ascii="Arial Narrow" w:hAnsi="Arial Narrow" w:cs="Arial"/>
          <w:b/>
          <w:sz w:val="24"/>
          <w:szCs w:val="24"/>
          <w:lang w:val="en-GB"/>
        </w:rPr>
      </w:pPr>
      <w:r w:rsidRPr="00C111E5">
        <w:rPr>
          <w:rFonts w:ascii="Arial Narrow" w:hAnsi="Arial Narrow" w:cs="Arial"/>
          <w:b/>
          <w:sz w:val="24"/>
          <w:szCs w:val="24"/>
          <w:lang w:val="en-GB"/>
        </w:rPr>
        <w:lastRenderedPageBreak/>
        <w:t>Keluaran Lainnya</w:t>
      </w:r>
    </w:p>
    <w:p w14:paraId="7EEE65BE" w14:textId="77777777" w:rsidR="0041606B" w:rsidRPr="00C111E5" w:rsidRDefault="0041606B" w:rsidP="008337CC">
      <w:pPr>
        <w:pStyle w:val="ListParagraph"/>
        <w:numPr>
          <w:ilvl w:val="0"/>
          <w:numId w:val="14"/>
        </w:numPr>
        <w:tabs>
          <w:tab w:val="left" w:pos="990"/>
          <w:tab w:val="left" w:pos="2835"/>
        </w:tabs>
        <w:spacing w:after="0" w:line="240" w:lineRule="auto"/>
        <w:ind w:left="990" w:right="-20" w:hanging="450"/>
        <w:jc w:val="both"/>
        <w:rPr>
          <w:rFonts w:ascii="Arial Narrow" w:eastAsia="Calibri" w:hAnsi="Arial Narrow" w:cs="Arial"/>
          <w:sz w:val="24"/>
          <w:szCs w:val="24"/>
        </w:rPr>
      </w:pPr>
      <w:r w:rsidRPr="00C111E5">
        <w:rPr>
          <w:rFonts w:ascii="Arial Narrow" w:eastAsia="Calibri" w:hAnsi="Arial Narrow" w:cs="Arial"/>
          <w:sz w:val="24"/>
          <w:szCs w:val="24"/>
        </w:rPr>
        <w:t>Keluaran atau produk-produk kegiatan lainnya seputar CCR SMART CITY perlu menampilkan publikasi dan material pencitraan (</w:t>
      </w:r>
      <w:r w:rsidRPr="00C111E5">
        <w:rPr>
          <w:rFonts w:ascii="Arial Narrow" w:eastAsia="Calibri" w:hAnsi="Arial Narrow" w:cs="Arial"/>
          <w:i/>
          <w:sz w:val="24"/>
          <w:szCs w:val="24"/>
        </w:rPr>
        <w:t>branding</w:t>
      </w:r>
      <w:r w:rsidRPr="00C111E5">
        <w:rPr>
          <w:rFonts w:ascii="Arial Narrow" w:eastAsia="Calibri" w:hAnsi="Arial Narrow" w:cs="Arial"/>
          <w:sz w:val="24"/>
          <w:szCs w:val="24"/>
        </w:rPr>
        <w:t>) seperti gambar, logo, dan / atau kalimat tertentu sesuai ketentuan USAID, serta dikonsultasikan dengan penyelenggara kegiatan dan pihak USAID SHERA.</w:t>
      </w:r>
    </w:p>
    <w:p w14:paraId="1AC22D27" w14:textId="77777777" w:rsidR="0041606B" w:rsidRPr="00C111E5" w:rsidRDefault="0041606B" w:rsidP="008337CC">
      <w:pPr>
        <w:pStyle w:val="ListParagraph"/>
        <w:numPr>
          <w:ilvl w:val="0"/>
          <w:numId w:val="14"/>
        </w:numPr>
        <w:tabs>
          <w:tab w:val="left" w:pos="990"/>
          <w:tab w:val="left" w:pos="2835"/>
        </w:tabs>
        <w:spacing w:after="0" w:line="240" w:lineRule="auto"/>
        <w:ind w:left="990" w:right="-20" w:hanging="450"/>
        <w:jc w:val="both"/>
        <w:rPr>
          <w:rFonts w:ascii="Arial Narrow" w:hAnsi="Arial Narrow" w:cs="Arial"/>
          <w:sz w:val="24"/>
          <w:szCs w:val="24"/>
        </w:rPr>
      </w:pPr>
      <w:r w:rsidRPr="00C111E5">
        <w:rPr>
          <w:rFonts w:ascii="Arial Narrow" w:hAnsi="Arial Narrow" w:cs="Arial"/>
          <w:sz w:val="24"/>
          <w:szCs w:val="24"/>
        </w:rPr>
        <w:t>Individu pelaku, peneliti, maupun penerima manfaat lainnya dari kegiatan SMART CITY perlu menandatangani Surat Kesediaan Publikasi Foto / Video oleh USAID (</w:t>
      </w:r>
      <w:r w:rsidRPr="00C111E5">
        <w:rPr>
          <w:rFonts w:ascii="Arial Narrow" w:hAnsi="Arial Narrow" w:cs="Arial"/>
          <w:i/>
          <w:sz w:val="24"/>
          <w:szCs w:val="24"/>
        </w:rPr>
        <w:t>Letter of Consent / LoC: Permission to Use Image Content</w:t>
      </w:r>
      <w:r w:rsidRPr="00C111E5">
        <w:rPr>
          <w:rFonts w:ascii="Arial Narrow" w:hAnsi="Arial Narrow" w:cs="Arial"/>
          <w:sz w:val="24"/>
          <w:szCs w:val="24"/>
        </w:rPr>
        <w:t>).</w:t>
      </w:r>
    </w:p>
    <w:p w14:paraId="264ADFDA" w14:textId="77777777" w:rsidR="0041606B" w:rsidRPr="00C111E5" w:rsidRDefault="0041606B" w:rsidP="008337CC">
      <w:pPr>
        <w:tabs>
          <w:tab w:val="left" w:pos="540"/>
        </w:tabs>
        <w:spacing w:after="0" w:line="240" w:lineRule="auto"/>
        <w:contextualSpacing/>
        <w:jc w:val="both"/>
        <w:rPr>
          <w:rFonts w:ascii="Arial Narrow" w:eastAsia="Calibri" w:hAnsi="Arial Narrow" w:cs="Times New Roman"/>
          <w:sz w:val="24"/>
          <w:szCs w:val="24"/>
        </w:rPr>
      </w:pPr>
    </w:p>
    <w:p w14:paraId="217A67E4" w14:textId="77777777" w:rsidR="0041606B" w:rsidRPr="00C111E5" w:rsidRDefault="0041606B" w:rsidP="008337CC">
      <w:pPr>
        <w:pStyle w:val="ListParagraph"/>
        <w:numPr>
          <w:ilvl w:val="0"/>
          <w:numId w:val="12"/>
        </w:numPr>
        <w:spacing w:after="0" w:line="240" w:lineRule="auto"/>
        <w:ind w:left="540" w:hanging="540"/>
        <w:jc w:val="both"/>
        <w:rPr>
          <w:rFonts w:ascii="Arial Narrow" w:eastAsia="Calibri" w:hAnsi="Arial Narrow" w:cs="Arial"/>
          <w:b/>
          <w:sz w:val="24"/>
          <w:szCs w:val="24"/>
        </w:rPr>
      </w:pPr>
      <w:r w:rsidRPr="00C111E5">
        <w:rPr>
          <w:rFonts w:ascii="Arial Narrow" w:eastAsia="Calibri" w:hAnsi="Arial Narrow" w:cs="Arial"/>
          <w:b/>
          <w:sz w:val="24"/>
          <w:szCs w:val="24"/>
        </w:rPr>
        <w:t>Aspek Legal dan Keuangan</w:t>
      </w:r>
    </w:p>
    <w:p w14:paraId="6FF06A6B" w14:textId="543EAFBA" w:rsidR="0041606B" w:rsidRPr="00C111E5" w:rsidRDefault="0041606B" w:rsidP="008337CC">
      <w:pPr>
        <w:pStyle w:val="ListParagraph"/>
        <w:numPr>
          <w:ilvl w:val="0"/>
          <w:numId w:val="15"/>
        </w:numPr>
        <w:tabs>
          <w:tab w:val="left" w:pos="990"/>
        </w:tabs>
        <w:spacing w:after="0" w:line="240" w:lineRule="auto"/>
        <w:ind w:left="990" w:hanging="450"/>
        <w:jc w:val="both"/>
        <w:rPr>
          <w:rFonts w:ascii="Arial Narrow" w:eastAsia="Calibri" w:hAnsi="Arial Narrow" w:cs="Arial"/>
          <w:sz w:val="24"/>
          <w:szCs w:val="24"/>
        </w:rPr>
      </w:pPr>
      <w:r w:rsidRPr="00C111E5">
        <w:rPr>
          <w:rFonts w:ascii="Arial Narrow" w:hAnsi="Arial Narrow" w:cs="Arial"/>
          <w:sz w:val="24"/>
          <w:szCs w:val="24"/>
        </w:rPr>
        <w:t>Seluruh pajak penghasilan dari kegiatan SMART CITY di</w:t>
      </w:r>
      <w:r w:rsidR="00E0786B" w:rsidRPr="00C111E5">
        <w:rPr>
          <w:rFonts w:ascii="Arial Narrow" w:hAnsi="Arial Narrow" w:cs="Arial"/>
          <w:sz w:val="24"/>
          <w:szCs w:val="24"/>
        </w:rPr>
        <w:t>tanggung</w:t>
      </w:r>
      <w:r w:rsidRPr="00C111E5">
        <w:rPr>
          <w:rFonts w:ascii="Arial Narrow" w:hAnsi="Arial Narrow" w:cs="Arial"/>
          <w:sz w:val="24"/>
          <w:szCs w:val="24"/>
        </w:rPr>
        <w:t xml:space="preserve"> oleh peneliti sesuai peraturan yang berlaku di Indonesia.</w:t>
      </w:r>
    </w:p>
    <w:p w14:paraId="752F8DD8" w14:textId="77777777" w:rsidR="0041606B" w:rsidRPr="00C111E5" w:rsidRDefault="0041606B" w:rsidP="008337CC">
      <w:pPr>
        <w:pStyle w:val="ListParagraph"/>
        <w:numPr>
          <w:ilvl w:val="0"/>
          <w:numId w:val="15"/>
        </w:numPr>
        <w:tabs>
          <w:tab w:val="left" w:pos="990"/>
        </w:tabs>
        <w:spacing w:after="0" w:line="240" w:lineRule="auto"/>
        <w:ind w:left="990" w:hanging="450"/>
        <w:jc w:val="both"/>
        <w:rPr>
          <w:rFonts w:ascii="Arial Narrow" w:eastAsia="Calibri" w:hAnsi="Arial Narrow" w:cs="Arial"/>
          <w:sz w:val="24"/>
          <w:szCs w:val="24"/>
        </w:rPr>
      </w:pPr>
      <w:r w:rsidRPr="00C111E5">
        <w:rPr>
          <w:rFonts w:ascii="Arial Narrow" w:eastAsia="Calibri" w:hAnsi="Arial Narrow" w:cs="Arial"/>
          <w:sz w:val="24"/>
          <w:szCs w:val="24"/>
        </w:rPr>
        <w:t>Komite Pengelola Kolaborasi Riset SMART CITY dapat menuntut ganti rugi atau pengembalian dana 100% apabila peneliti terbukti melakukan pelanggaran atau tidak dapat menghasilkan keluaran yang dijanjikan.</w:t>
      </w:r>
    </w:p>
    <w:p w14:paraId="3C6184CA" w14:textId="77777777" w:rsidR="0041606B" w:rsidRPr="00C111E5" w:rsidRDefault="0041606B" w:rsidP="008337CC">
      <w:pPr>
        <w:pStyle w:val="ListParagraph"/>
        <w:numPr>
          <w:ilvl w:val="0"/>
          <w:numId w:val="15"/>
        </w:numPr>
        <w:tabs>
          <w:tab w:val="left" w:pos="990"/>
        </w:tabs>
        <w:spacing w:after="0" w:line="240" w:lineRule="auto"/>
        <w:ind w:left="990" w:hanging="450"/>
        <w:jc w:val="both"/>
        <w:rPr>
          <w:rFonts w:ascii="Arial Narrow" w:eastAsia="Calibri" w:hAnsi="Arial Narrow" w:cs="Arial"/>
          <w:sz w:val="24"/>
          <w:szCs w:val="24"/>
        </w:rPr>
      </w:pPr>
      <w:r w:rsidRPr="00C111E5">
        <w:rPr>
          <w:rFonts w:ascii="Arial Narrow" w:eastAsia="Calibri" w:hAnsi="Arial Narrow" w:cs="Arial"/>
          <w:sz w:val="24"/>
          <w:szCs w:val="24"/>
        </w:rPr>
        <w:t>Ketentuan / prosedur dapat berubah atau ditambahkan sesuai kebijakan USAID SHERA</w:t>
      </w:r>
      <w:r w:rsidRPr="00C111E5">
        <w:rPr>
          <w:rFonts w:ascii="Arial Narrow" w:eastAsia="Calibri" w:hAnsi="Arial Narrow" w:cs="Arial"/>
          <w:sz w:val="24"/>
          <w:szCs w:val="24"/>
          <w:lang w:val="id-ID"/>
        </w:rPr>
        <w:t xml:space="preserve"> dan Universitas Indonesia</w:t>
      </w:r>
      <w:r w:rsidRPr="00C111E5">
        <w:rPr>
          <w:rFonts w:ascii="Arial Narrow" w:eastAsia="Calibri" w:hAnsi="Arial Narrow" w:cs="Arial"/>
          <w:sz w:val="24"/>
          <w:szCs w:val="24"/>
        </w:rPr>
        <w:t xml:space="preserve"> yang akan diinformasikan lebih lanjut pada saat pelaksanaan dan / atau </w:t>
      </w:r>
      <w:r w:rsidRPr="00C111E5">
        <w:rPr>
          <w:rFonts w:ascii="Arial Narrow" w:eastAsia="Calibri" w:hAnsi="Arial Narrow" w:cs="Arial"/>
          <w:sz w:val="24"/>
          <w:szCs w:val="24"/>
          <w:lang w:val="id-ID"/>
        </w:rPr>
        <w:t xml:space="preserve">ditetapkan </w:t>
      </w:r>
      <w:r w:rsidRPr="00C111E5">
        <w:rPr>
          <w:rFonts w:ascii="Arial Narrow" w:eastAsia="Calibri" w:hAnsi="Arial Narrow" w:cs="Arial"/>
          <w:sz w:val="24"/>
          <w:szCs w:val="24"/>
        </w:rPr>
        <w:t xml:space="preserve">dalam bentuk Kontrak Kerja antara </w:t>
      </w:r>
      <w:r w:rsidRPr="00C111E5">
        <w:rPr>
          <w:rFonts w:ascii="Arial Narrow" w:eastAsia="Calibri" w:hAnsi="Arial Narrow" w:cs="Arial"/>
          <w:sz w:val="24"/>
          <w:szCs w:val="24"/>
          <w:lang w:val="id-ID"/>
        </w:rPr>
        <w:t xml:space="preserve">Komite Pengelola Kolaborasi Riset </w:t>
      </w:r>
      <w:r w:rsidRPr="00C111E5">
        <w:rPr>
          <w:rFonts w:ascii="Arial Narrow" w:eastAsia="Calibri" w:hAnsi="Arial Narrow" w:cs="Arial"/>
          <w:sz w:val="24"/>
          <w:szCs w:val="24"/>
        </w:rPr>
        <w:t>SMART CITY dengan peneliti.</w:t>
      </w:r>
    </w:p>
    <w:p w14:paraId="043013D3"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43754258"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047F08C2"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187FA557"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73F6AA2F"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58EBB406"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65663A32"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1DD37F36"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55C3F56F"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59AB93B7"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264EBF01"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360255F1"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12A7CA75"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4A0E9E0E"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2DD257BA"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797C4FD6"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310FB9B5"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43541D0F"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0CEBAD28"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485E8FCD"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6EBF951E"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46C8A472"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1A598FB2"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78EA50D0" w14:textId="00868256"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4342CEEB" w14:textId="721348E2"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68DFFFC8"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502B41C2"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2686959B"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142624E4"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1662008B" w14:textId="77777777" w:rsidR="0041606B" w:rsidRPr="00C111E5" w:rsidRDefault="0041606B" w:rsidP="008337CC">
      <w:pPr>
        <w:tabs>
          <w:tab w:val="left" w:pos="990"/>
        </w:tabs>
        <w:spacing w:after="0" w:line="240" w:lineRule="auto"/>
        <w:contextualSpacing/>
        <w:jc w:val="both"/>
        <w:rPr>
          <w:rFonts w:ascii="Arial Narrow" w:eastAsia="Calibri" w:hAnsi="Arial Narrow" w:cs="Arial"/>
          <w:sz w:val="24"/>
          <w:szCs w:val="24"/>
        </w:rPr>
      </w:pPr>
    </w:p>
    <w:p w14:paraId="48BB9370" w14:textId="77777777" w:rsidR="0041606B" w:rsidRPr="00C111E5" w:rsidRDefault="0041606B" w:rsidP="008337CC">
      <w:pPr>
        <w:keepNext/>
        <w:keepLines/>
        <w:tabs>
          <w:tab w:val="left" w:pos="993"/>
        </w:tabs>
        <w:spacing w:after="0" w:line="240" w:lineRule="auto"/>
        <w:contextualSpacing/>
        <w:jc w:val="center"/>
        <w:outlineLvl w:val="0"/>
        <w:rPr>
          <w:rFonts w:ascii="Arial Narrow" w:eastAsia="Times New Roman" w:hAnsi="Arial Narrow" w:cs="Arial"/>
          <w:b/>
          <w:color w:val="FF0000"/>
          <w:sz w:val="28"/>
          <w:szCs w:val="28"/>
          <w:lang w:val="en-US"/>
        </w:rPr>
      </w:pPr>
      <w:bookmarkStart w:id="15" w:name="_Toc503738087"/>
      <w:bookmarkStart w:id="16" w:name="_Toc514941795"/>
      <w:bookmarkStart w:id="17" w:name="_Toc515549979"/>
      <w:proofErr w:type="gramStart"/>
      <w:r w:rsidRPr="00C111E5">
        <w:rPr>
          <w:rFonts w:ascii="Arial Narrow" w:eastAsia="Times New Roman" w:hAnsi="Arial Narrow" w:cs="Arial"/>
          <w:b/>
          <w:sz w:val="28"/>
          <w:szCs w:val="28"/>
          <w:lang w:val="en-US"/>
        </w:rPr>
        <w:lastRenderedPageBreak/>
        <w:t>BAB</w:t>
      </w:r>
      <w:proofErr w:type="gramEnd"/>
      <w:r w:rsidRPr="00C111E5">
        <w:rPr>
          <w:rFonts w:ascii="Arial Narrow" w:eastAsia="Times New Roman" w:hAnsi="Arial Narrow" w:cs="Arial"/>
          <w:b/>
          <w:sz w:val="28"/>
          <w:szCs w:val="28"/>
          <w:lang w:val="en-US"/>
        </w:rPr>
        <w:t xml:space="preserve"> I</w:t>
      </w:r>
      <w:r w:rsidRPr="00C111E5">
        <w:rPr>
          <w:rFonts w:ascii="Arial Narrow" w:eastAsia="Times New Roman" w:hAnsi="Arial Narrow" w:cs="Arial"/>
          <w:b/>
          <w:sz w:val="28"/>
          <w:szCs w:val="28"/>
          <w:lang w:val="en-US"/>
        </w:rPr>
        <w:tab/>
      </w:r>
      <w:r w:rsidRPr="00C111E5">
        <w:rPr>
          <w:rFonts w:ascii="Arial Narrow" w:eastAsia="Times New Roman" w:hAnsi="Arial Narrow" w:cs="Arial"/>
          <w:b/>
          <w:color w:val="D22832"/>
          <w:sz w:val="28"/>
          <w:szCs w:val="28"/>
          <w:lang w:val="en-US"/>
        </w:rPr>
        <w:t>PENDAHULUAN</w:t>
      </w:r>
      <w:bookmarkEnd w:id="15"/>
      <w:bookmarkEnd w:id="16"/>
      <w:bookmarkEnd w:id="17"/>
    </w:p>
    <w:p w14:paraId="5F13F957" w14:textId="77777777" w:rsidR="0041606B" w:rsidRPr="00C111E5" w:rsidRDefault="0041606B" w:rsidP="008337CC">
      <w:pPr>
        <w:tabs>
          <w:tab w:val="left" w:pos="0"/>
        </w:tabs>
        <w:spacing w:after="0" w:line="240" w:lineRule="auto"/>
        <w:contextualSpacing/>
        <w:jc w:val="both"/>
        <w:rPr>
          <w:rFonts w:ascii="Arial Narrow" w:eastAsia="Calibri" w:hAnsi="Arial Narrow" w:cs="Arial"/>
          <w:sz w:val="24"/>
          <w:szCs w:val="24"/>
          <w:lang w:val="en-US"/>
        </w:rPr>
      </w:pPr>
    </w:p>
    <w:p w14:paraId="1C516DA7" w14:textId="77777777" w:rsidR="0041606B" w:rsidRPr="00C111E5" w:rsidRDefault="0041606B" w:rsidP="008337CC">
      <w:pPr>
        <w:tabs>
          <w:tab w:val="left" w:pos="0"/>
        </w:tabs>
        <w:spacing w:after="0" w:line="240" w:lineRule="auto"/>
        <w:contextualSpacing/>
        <w:jc w:val="both"/>
        <w:rPr>
          <w:rFonts w:ascii="Arial Narrow" w:eastAsia="Calibri" w:hAnsi="Arial Narrow" w:cs="Arial"/>
          <w:sz w:val="24"/>
          <w:szCs w:val="24"/>
          <w:lang w:val="en-US"/>
        </w:rPr>
      </w:pPr>
    </w:p>
    <w:p w14:paraId="7AE85A7C" w14:textId="6C320751" w:rsidR="0041606B" w:rsidRPr="00C111E5" w:rsidRDefault="0041606B" w:rsidP="008337CC">
      <w:pPr>
        <w:tabs>
          <w:tab w:val="left" w:pos="0"/>
        </w:tabs>
        <w:spacing w:after="0" w:line="240" w:lineRule="auto"/>
        <w:contextualSpacing/>
        <w:jc w:val="both"/>
        <w:rPr>
          <w:rFonts w:ascii="Arial Narrow" w:eastAsia="Calibri" w:hAnsi="Arial Narrow" w:cs="Arial"/>
          <w:sz w:val="24"/>
          <w:szCs w:val="24"/>
          <w:lang w:val="en-US"/>
        </w:rPr>
      </w:pPr>
      <w:r w:rsidRPr="00C111E5">
        <w:rPr>
          <w:rFonts w:ascii="Arial Narrow" w:eastAsia="Calibri" w:hAnsi="Arial Narrow" w:cs="Arial"/>
          <w:b/>
          <w:i/>
          <w:sz w:val="24"/>
          <w:szCs w:val="24"/>
          <w:lang w:val="en-US"/>
        </w:rPr>
        <w:t>S</w:t>
      </w:r>
      <w:r w:rsidRPr="00C111E5">
        <w:rPr>
          <w:rFonts w:ascii="Arial Narrow" w:eastAsia="Calibri" w:hAnsi="Arial Narrow" w:cs="Arial"/>
          <w:i/>
          <w:sz w:val="24"/>
          <w:szCs w:val="24"/>
          <w:lang w:val="en-US"/>
        </w:rPr>
        <w:t xml:space="preserve">cientific </w:t>
      </w:r>
      <w:r w:rsidRPr="00C111E5">
        <w:rPr>
          <w:rFonts w:ascii="Arial Narrow" w:eastAsia="Calibri" w:hAnsi="Arial Narrow" w:cs="Arial"/>
          <w:b/>
          <w:i/>
          <w:sz w:val="24"/>
          <w:szCs w:val="24"/>
          <w:lang w:val="en-US"/>
        </w:rPr>
        <w:t>M</w:t>
      </w:r>
      <w:r w:rsidRPr="00C111E5">
        <w:rPr>
          <w:rFonts w:ascii="Arial Narrow" w:eastAsia="Calibri" w:hAnsi="Arial Narrow" w:cs="Arial"/>
          <w:i/>
          <w:sz w:val="24"/>
          <w:szCs w:val="24"/>
          <w:lang w:val="en-US"/>
        </w:rPr>
        <w:t xml:space="preserve">odeling, </w:t>
      </w:r>
      <w:r w:rsidRPr="00C111E5">
        <w:rPr>
          <w:rFonts w:ascii="Arial Narrow" w:eastAsia="Calibri" w:hAnsi="Arial Narrow" w:cs="Arial"/>
          <w:b/>
          <w:i/>
          <w:sz w:val="24"/>
          <w:szCs w:val="24"/>
          <w:lang w:val="en-US"/>
        </w:rPr>
        <w:t>A</w:t>
      </w:r>
      <w:r w:rsidRPr="00C111E5">
        <w:rPr>
          <w:rFonts w:ascii="Arial Narrow" w:eastAsia="Calibri" w:hAnsi="Arial Narrow" w:cs="Arial"/>
          <w:i/>
          <w:sz w:val="24"/>
          <w:szCs w:val="24"/>
          <w:lang w:val="en-US"/>
        </w:rPr>
        <w:t xml:space="preserve">pplication, </w:t>
      </w:r>
      <w:r w:rsidRPr="00C111E5">
        <w:rPr>
          <w:rFonts w:ascii="Arial Narrow" w:eastAsia="Calibri" w:hAnsi="Arial Narrow" w:cs="Arial"/>
          <w:b/>
          <w:i/>
          <w:sz w:val="24"/>
          <w:szCs w:val="24"/>
          <w:lang w:val="en-US"/>
        </w:rPr>
        <w:t>R</w:t>
      </w:r>
      <w:r w:rsidRPr="00C111E5">
        <w:rPr>
          <w:rFonts w:ascii="Arial Narrow" w:eastAsia="Calibri" w:hAnsi="Arial Narrow" w:cs="Arial"/>
          <w:i/>
          <w:sz w:val="24"/>
          <w:szCs w:val="24"/>
          <w:lang w:val="en-US"/>
        </w:rPr>
        <w:t xml:space="preserve">esearch, and </w:t>
      </w:r>
      <w:r w:rsidRPr="00C111E5">
        <w:rPr>
          <w:rFonts w:ascii="Arial Narrow" w:eastAsia="Calibri" w:hAnsi="Arial Narrow" w:cs="Arial"/>
          <w:b/>
          <w:i/>
          <w:sz w:val="24"/>
          <w:szCs w:val="24"/>
          <w:lang w:val="en-US"/>
        </w:rPr>
        <w:t>T</w:t>
      </w:r>
      <w:r w:rsidRPr="00C111E5">
        <w:rPr>
          <w:rFonts w:ascii="Arial Narrow" w:eastAsia="Calibri" w:hAnsi="Arial Narrow" w:cs="Arial"/>
          <w:i/>
          <w:sz w:val="24"/>
          <w:szCs w:val="24"/>
          <w:lang w:val="en-US"/>
        </w:rPr>
        <w:t xml:space="preserve">raining for </w:t>
      </w:r>
      <w:r w:rsidRPr="00C111E5">
        <w:rPr>
          <w:rFonts w:ascii="Arial Narrow" w:eastAsia="Calibri" w:hAnsi="Arial Narrow" w:cs="Arial"/>
          <w:b/>
          <w:i/>
          <w:sz w:val="24"/>
          <w:szCs w:val="24"/>
          <w:lang w:val="en-US"/>
        </w:rPr>
        <w:t>C</w:t>
      </w:r>
      <w:r w:rsidRPr="00C111E5">
        <w:rPr>
          <w:rFonts w:ascii="Arial Narrow" w:eastAsia="Calibri" w:hAnsi="Arial Narrow" w:cs="Arial"/>
          <w:i/>
          <w:sz w:val="24"/>
          <w:szCs w:val="24"/>
          <w:lang w:val="en-US"/>
        </w:rPr>
        <w:t xml:space="preserve">ity-centered </w:t>
      </w:r>
      <w:r w:rsidRPr="00C111E5">
        <w:rPr>
          <w:rFonts w:ascii="Arial Narrow" w:eastAsia="Calibri" w:hAnsi="Arial Narrow" w:cs="Arial"/>
          <w:b/>
          <w:i/>
          <w:sz w:val="24"/>
          <w:szCs w:val="24"/>
          <w:lang w:val="en-US"/>
        </w:rPr>
        <w:t>I</w:t>
      </w:r>
      <w:r w:rsidRPr="00C111E5">
        <w:rPr>
          <w:rFonts w:ascii="Arial Narrow" w:eastAsia="Calibri" w:hAnsi="Arial Narrow" w:cs="Arial"/>
          <w:i/>
          <w:sz w:val="24"/>
          <w:szCs w:val="24"/>
          <w:lang w:val="en-US"/>
        </w:rPr>
        <w:t xml:space="preserve">nnovation and </w:t>
      </w:r>
      <w:r w:rsidRPr="00C111E5">
        <w:rPr>
          <w:rFonts w:ascii="Arial Narrow" w:eastAsia="Calibri" w:hAnsi="Arial Narrow" w:cs="Arial"/>
          <w:b/>
          <w:i/>
          <w:sz w:val="24"/>
          <w:szCs w:val="24"/>
          <w:lang w:val="en-US"/>
        </w:rPr>
        <w:t>T</w:t>
      </w:r>
      <w:r w:rsidRPr="00C111E5">
        <w:rPr>
          <w:rFonts w:ascii="Arial Narrow" w:eastAsia="Calibri" w:hAnsi="Arial Narrow" w:cs="Arial"/>
          <w:i/>
          <w:sz w:val="24"/>
          <w:szCs w:val="24"/>
          <w:lang w:val="en-US"/>
        </w:rPr>
        <w:t>echnolog</w:t>
      </w:r>
      <w:r w:rsidRPr="00C111E5">
        <w:rPr>
          <w:rFonts w:ascii="Arial Narrow" w:eastAsia="Calibri" w:hAnsi="Arial Narrow" w:cs="Arial"/>
          <w:b/>
          <w:i/>
          <w:sz w:val="24"/>
          <w:szCs w:val="24"/>
          <w:lang w:val="en-US"/>
        </w:rPr>
        <w:t>y</w:t>
      </w:r>
      <w:r w:rsidRPr="00C111E5">
        <w:rPr>
          <w:rFonts w:ascii="Arial Narrow" w:eastAsia="Calibri" w:hAnsi="Arial Narrow" w:cs="Arial"/>
          <w:spacing w:val="8"/>
          <w:sz w:val="24"/>
          <w:szCs w:val="24"/>
          <w:shd w:val="clear" w:color="auto" w:fill="FFFFFF"/>
          <w:lang w:val="en-US"/>
        </w:rPr>
        <w:t xml:space="preserve"> (</w:t>
      </w:r>
      <w:r w:rsidRPr="00C111E5">
        <w:rPr>
          <w:rFonts w:ascii="Arial Narrow" w:eastAsia="Calibri" w:hAnsi="Arial Narrow" w:cs="Arial"/>
          <w:b/>
          <w:spacing w:val="8"/>
          <w:sz w:val="24"/>
          <w:szCs w:val="24"/>
          <w:shd w:val="clear" w:color="auto" w:fill="FFFFFF"/>
          <w:lang w:val="en-US"/>
        </w:rPr>
        <w:t>SMART CITY</w:t>
      </w:r>
      <w:r w:rsidRPr="00C111E5">
        <w:rPr>
          <w:rFonts w:ascii="Arial Narrow" w:eastAsia="Calibri" w:hAnsi="Arial Narrow" w:cs="Arial"/>
          <w:sz w:val="24"/>
          <w:szCs w:val="24"/>
        </w:rPr>
        <w:t>)</w:t>
      </w:r>
      <w:r w:rsidRPr="00C111E5">
        <w:rPr>
          <w:rFonts w:ascii="Arial Narrow" w:eastAsia="Calibri" w:hAnsi="Arial Narrow" w:cs="Arial"/>
          <w:sz w:val="24"/>
          <w:szCs w:val="24"/>
          <w:lang w:val="en-US"/>
        </w:rPr>
        <w:t xml:space="preserve"> adalah program yang diinisiasi oleh Direktorat Riset dan Pengabdian kepada Masyarakat (DRPM) Universitas Indonesia (UI) dalam mengkombinasikan pemodelan, penerapan, riset, dan pelatihan ilmiah untuk inovasi dan teknologi skala perkotaan. Program ini dikelola oleh Komite Kolaborasi Riset yang mendapatkan pendanaan dari </w:t>
      </w:r>
      <w:r w:rsidRPr="00C111E5">
        <w:rPr>
          <w:rFonts w:ascii="Arial Narrow" w:eastAsia="Calibri" w:hAnsi="Arial Narrow" w:cs="Arial"/>
          <w:i/>
          <w:sz w:val="24"/>
          <w:szCs w:val="24"/>
          <w:lang w:val="en-US"/>
        </w:rPr>
        <w:t xml:space="preserve">United States Agency for International Development </w:t>
      </w:r>
      <w:r w:rsidRPr="00C111E5">
        <w:rPr>
          <w:rFonts w:ascii="Arial Narrow" w:eastAsia="Calibri" w:hAnsi="Arial Narrow" w:cs="Arial"/>
          <w:sz w:val="24"/>
          <w:szCs w:val="24"/>
          <w:lang w:val="en-US"/>
        </w:rPr>
        <w:t xml:space="preserve">(USAID) melalui program </w:t>
      </w:r>
      <w:r w:rsidRPr="00C111E5">
        <w:rPr>
          <w:rFonts w:ascii="Arial Narrow" w:eastAsia="Calibri" w:hAnsi="Arial Narrow" w:cs="Arial"/>
          <w:bCs/>
          <w:i/>
          <w:spacing w:val="8"/>
          <w:sz w:val="24"/>
          <w:szCs w:val="24"/>
          <w:shd w:val="clear" w:color="auto" w:fill="FFFFFF"/>
          <w:lang w:val="en-US"/>
        </w:rPr>
        <w:t>Sustainable Higher Education Research Alliances</w:t>
      </w:r>
      <w:r w:rsidRPr="00C111E5">
        <w:rPr>
          <w:rFonts w:ascii="Arial Narrow" w:eastAsia="Calibri" w:hAnsi="Arial Narrow" w:cs="Arial"/>
          <w:sz w:val="24"/>
          <w:szCs w:val="24"/>
          <w:lang w:val="en-ID"/>
        </w:rPr>
        <w:t xml:space="preserve"> (SHERA</w:t>
      </w:r>
      <w:r w:rsidRPr="00C111E5">
        <w:rPr>
          <w:rFonts w:ascii="Arial Narrow" w:eastAsia="Calibri" w:hAnsi="Arial Narrow" w:cs="Arial"/>
          <w:bCs/>
          <w:spacing w:val="8"/>
          <w:sz w:val="24"/>
          <w:szCs w:val="24"/>
          <w:shd w:val="clear" w:color="auto" w:fill="FFFFFF"/>
          <w:lang w:val="en-US"/>
        </w:rPr>
        <w:t>) untuk jangka waktu empat (4) tahun</w:t>
      </w:r>
      <w:r w:rsidR="00912875" w:rsidRPr="00C111E5">
        <w:rPr>
          <w:rFonts w:ascii="Arial Narrow" w:eastAsia="Calibri" w:hAnsi="Arial Narrow" w:cs="Arial"/>
          <w:sz w:val="24"/>
          <w:szCs w:val="24"/>
          <w:lang w:val="en-US"/>
        </w:rPr>
        <w:t>, periode 2017 – 2021</w:t>
      </w:r>
      <w:r w:rsidRPr="00C111E5">
        <w:rPr>
          <w:rFonts w:ascii="Arial Narrow" w:eastAsia="Calibri" w:hAnsi="Arial Narrow" w:cs="Arial"/>
          <w:sz w:val="24"/>
          <w:szCs w:val="24"/>
          <w:lang w:val="en-US"/>
        </w:rPr>
        <w:t>. Pada saat program ini dimulai, terdapat empat (4) universitas dalam negeri yang menjadi mitra UI atau anggota Kolaborasi Riset SMART CITY, dan tiga (3) universitas mitra UI dari Amerika Serikat (AS) yang tercantum pada Tabel 1.</w:t>
      </w:r>
    </w:p>
    <w:p w14:paraId="3EE43771" w14:textId="77777777" w:rsidR="0041606B" w:rsidRPr="00C111E5" w:rsidRDefault="0041606B" w:rsidP="008337CC">
      <w:pPr>
        <w:spacing w:after="0" w:line="240" w:lineRule="auto"/>
        <w:contextualSpacing/>
        <w:jc w:val="both"/>
        <w:rPr>
          <w:rFonts w:ascii="Arial Narrow" w:eastAsia="Calibri" w:hAnsi="Arial Narrow" w:cs="Arial"/>
          <w:sz w:val="24"/>
          <w:szCs w:val="24"/>
          <w:lang w:val="en-US"/>
        </w:rPr>
      </w:pPr>
    </w:p>
    <w:p w14:paraId="542FAF35" w14:textId="77777777" w:rsidR="0041606B" w:rsidRPr="00C111E5" w:rsidRDefault="0041606B" w:rsidP="008337CC">
      <w:pPr>
        <w:spacing w:after="0" w:line="240" w:lineRule="auto"/>
        <w:contextualSpacing/>
        <w:jc w:val="center"/>
        <w:rPr>
          <w:rFonts w:ascii="Arial Narrow" w:eastAsia="Calibri" w:hAnsi="Arial Narrow" w:cs="Arial"/>
          <w:sz w:val="24"/>
          <w:szCs w:val="24"/>
          <w:lang w:val="en-US"/>
        </w:rPr>
      </w:pPr>
      <w:r w:rsidRPr="00C111E5">
        <w:rPr>
          <w:rFonts w:ascii="Arial Narrow" w:eastAsia="Calibri" w:hAnsi="Arial Narrow" w:cs="Arial"/>
          <w:sz w:val="24"/>
          <w:szCs w:val="24"/>
          <w:lang w:val="en-US"/>
        </w:rPr>
        <w:t>Tabel 1. Daftar Universitas Mitra SMART CITY</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563"/>
        <w:gridCol w:w="2964"/>
      </w:tblGrid>
      <w:tr w:rsidR="0041606B" w:rsidRPr="00C111E5" w14:paraId="3C3BC5FF" w14:textId="77777777" w:rsidTr="00411CCB">
        <w:tc>
          <w:tcPr>
            <w:tcW w:w="294" w:type="pct"/>
            <w:shd w:val="clear" w:color="auto" w:fill="D9D9D9" w:themeFill="background1" w:themeFillShade="D9"/>
            <w:vAlign w:val="center"/>
          </w:tcPr>
          <w:p w14:paraId="44617732" w14:textId="77777777" w:rsidR="0041606B" w:rsidRPr="00C111E5" w:rsidRDefault="0041606B" w:rsidP="008337CC">
            <w:pPr>
              <w:tabs>
                <w:tab w:val="left" w:pos="2880"/>
              </w:tabs>
              <w:spacing w:after="0" w:line="240" w:lineRule="auto"/>
              <w:contextualSpacing/>
              <w:rPr>
                <w:rFonts w:ascii="Arial Narrow" w:eastAsia="Calibri" w:hAnsi="Arial Narrow" w:cs="Calibri"/>
                <w:b/>
                <w:sz w:val="24"/>
                <w:szCs w:val="24"/>
                <w:lang w:val="en-US"/>
              </w:rPr>
            </w:pPr>
            <w:r w:rsidRPr="00C111E5">
              <w:rPr>
                <w:rFonts w:ascii="Arial Narrow" w:eastAsia="Calibri" w:hAnsi="Arial Narrow" w:cs="Calibri"/>
                <w:b/>
                <w:sz w:val="24"/>
                <w:szCs w:val="24"/>
                <w:lang w:val="en-US"/>
              </w:rPr>
              <w:t>No.</w:t>
            </w:r>
          </w:p>
        </w:tc>
        <w:tc>
          <w:tcPr>
            <w:tcW w:w="3070" w:type="pct"/>
            <w:shd w:val="clear" w:color="auto" w:fill="D9D9D9" w:themeFill="background1" w:themeFillShade="D9"/>
            <w:vAlign w:val="center"/>
          </w:tcPr>
          <w:p w14:paraId="6A268510" w14:textId="77777777" w:rsidR="0041606B" w:rsidRPr="00C111E5" w:rsidRDefault="0041606B" w:rsidP="008337CC">
            <w:pPr>
              <w:tabs>
                <w:tab w:val="left" w:pos="2880"/>
              </w:tabs>
              <w:spacing w:after="0" w:line="240" w:lineRule="auto"/>
              <w:contextualSpacing/>
              <w:rPr>
                <w:rFonts w:ascii="Arial Narrow" w:eastAsia="Calibri" w:hAnsi="Arial Narrow" w:cs="Calibri"/>
                <w:b/>
                <w:sz w:val="24"/>
                <w:szCs w:val="24"/>
                <w:lang w:val="en-US"/>
              </w:rPr>
            </w:pPr>
            <w:r w:rsidRPr="00C111E5">
              <w:rPr>
                <w:rFonts w:ascii="Arial Narrow" w:eastAsia="Calibri" w:hAnsi="Arial Narrow" w:cs="Calibri"/>
                <w:b/>
                <w:sz w:val="24"/>
                <w:szCs w:val="24"/>
                <w:lang w:val="en-US"/>
              </w:rPr>
              <w:t>Nama</w:t>
            </w:r>
          </w:p>
        </w:tc>
        <w:tc>
          <w:tcPr>
            <w:tcW w:w="1636" w:type="pct"/>
            <w:shd w:val="clear" w:color="auto" w:fill="D9D9D9" w:themeFill="background1" w:themeFillShade="D9"/>
          </w:tcPr>
          <w:p w14:paraId="62CBB717" w14:textId="77777777" w:rsidR="0041606B" w:rsidRPr="00C111E5" w:rsidRDefault="0041606B" w:rsidP="008337CC">
            <w:pPr>
              <w:tabs>
                <w:tab w:val="left" w:pos="2880"/>
              </w:tabs>
              <w:spacing w:after="0" w:line="240" w:lineRule="auto"/>
              <w:contextualSpacing/>
              <w:rPr>
                <w:rFonts w:ascii="Arial Narrow" w:eastAsia="Calibri" w:hAnsi="Arial Narrow" w:cs="Calibri"/>
                <w:b/>
                <w:sz w:val="24"/>
                <w:szCs w:val="24"/>
                <w:lang w:val="en-US"/>
              </w:rPr>
            </w:pPr>
            <w:r w:rsidRPr="00C111E5">
              <w:rPr>
                <w:rFonts w:ascii="Arial Narrow" w:eastAsia="Calibri" w:hAnsi="Arial Narrow" w:cs="Calibri"/>
                <w:b/>
                <w:sz w:val="24"/>
                <w:szCs w:val="24"/>
                <w:lang w:val="en-US"/>
              </w:rPr>
              <w:t>Lokasi</w:t>
            </w:r>
          </w:p>
        </w:tc>
      </w:tr>
      <w:tr w:rsidR="0041606B" w:rsidRPr="00C111E5" w14:paraId="76BB3EE1" w14:textId="77777777" w:rsidTr="00411CCB">
        <w:tc>
          <w:tcPr>
            <w:tcW w:w="5000" w:type="pct"/>
            <w:gridSpan w:val="3"/>
            <w:shd w:val="clear" w:color="auto" w:fill="D9D9D9" w:themeFill="background1" w:themeFillShade="D9"/>
            <w:vAlign w:val="center"/>
          </w:tcPr>
          <w:p w14:paraId="5C279CE7" w14:textId="77777777" w:rsidR="0041606B" w:rsidRPr="00C111E5" w:rsidRDefault="0041606B" w:rsidP="008337CC">
            <w:pPr>
              <w:tabs>
                <w:tab w:val="left" w:pos="2880"/>
              </w:tabs>
              <w:spacing w:after="0" w:line="240" w:lineRule="auto"/>
              <w:contextualSpacing/>
              <w:rPr>
                <w:rFonts w:ascii="Arial Narrow" w:eastAsia="Calibri" w:hAnsi="Arial Narrow" w:cs="Calibri"/>
                <w:b/>
                <w:sz w:val="24"/>
                <w:szCs w:val="24"/>
                <w:lang w:val="en-US"/>
              </w:rPr>
            </w:pPr>
            <w:r w:rsidRPr="00C111E5">
              <w:rPr>
                <w:rFonts w:ascii="Arial Narrow" w:eastAsia="Calibri" w:hAnsi="Arial Narrow" w:cs="Calibri"/>
                <w:b/>
                <w:sz w:val="24"/>
                <w:szCs w:val="24"/>
                <w:lang w:val="en-US"/>
              </w:rPr>
              <w:t>Universitas Dalam Negeri</w:t>
            </w:r>
          </w:p>
        </w:tc>
      </w:tr>
      <w:tr w:rsidR="0041606B" w:rsidRPr="00C111E5" w14:paraId="433019A8" w14:textId="77777777" w:rsidTr="00411CCB">
        <w:tc>
          <w:tcPr>
            <w:tcW w:w="294" w:type="pct"/>
            <w:vAlign w:val="center"/>
          </w:tcPr>
          <w:p w14:paraId="08682C56" w14:textId="77777777" w:rsidR="0041606B" w:rsidRPr="00C111E5" w:rsidRDefault="0041606B" w:rsidP="008337CC">
            <w:pPr>
              <w:pStyle w:val="ListParagraph"/>
              <w:numPr>
                <w:ilvl w:val="0"/>
                <w:numId w:val="16"/>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1F79969E" w14:textId="77777777" w:rsidR="0041606B" w:rsidRPr="00C111E5" w:rsidRDefault="0041606B" w:rsidP="008337CC">
            <w:pPr>
              <w:tabs>
                <w:tab w:val="left" w:pos="2880"/>
              </w:tabs>
              <w:spacing w:after="0" w:line="240" w:lineRule="auto"/>
              <w:contextualSpacing/>
              <w:rPr>
                <w:rFonts w:ascii="Arial Narrow" w:eastAsia="Calibri" w:hAnsi="Arial Narrow" w:cs="Calibri"/>
                <w:sz w:val="24"/>
                <w:szCs w:val="24"/>
                <w:lang w:val="en-US"/>
              </w:rPr>
            </w:pPr>
            <w:r w:rsidRPr="00C111E5">
              <w:rPr>
                <w:rFonts w:ascii="Arial Narrow" w:eastAsia="Calibri" w:hAnsi="Arial Narrow" w:cs="Calibri"/>
                <w:sz w:val="24"/>
                <w:szCs w:val="24"/>
                <w:lang w:val="en-US"/>
              </w:rPr>
              <w:t>Universitas Sriwijaya (UNSRI)</w:t>
            </w:r>
          </w:p>
        </w:tc>
        <w:tc>
          <w:tcPr>
            <w:tcW w:w="1636" w:type="pct"/>
          </w:tcPr>
          <w:p w14:paraId="1693E7CB" w14:textId="77777777" w:rsidR="0041606B" w:rsidRPr="00C111E5" w:rsidRDefault="0041606B" w:rsidP="008337CC">
            <w:pPr>
              <w:tabs>
                <w:tab w:val="left" w:pos="2880"/>
              </w:tabs>
              <w:spacing w:after="0" w:line="240" w:lineRule="auto"/>
              <w:contextualSpacing/>
              <w:rPr>
                <w:rFonts w:ascii="Arial Narrow" w:eastAsia="Calibri" w:hAnsi="Arial Narrow" w:cs="Calibri"/>
                <w:sz w:val="24"/>
                <w:szCs w:val="24"/>
                <w:lang w:val="en-US"/>
              </w:rPr>
            </w:pPr>
            <w:r w:rsidRPr="00C111E5">
              <w:rPr>
                <w:rFonts w:ascii="Arial Narrow" w:eastAsia="Calibri" w:hAnsi="Arial Narrow" w:cs="Arial"/>
                <w:sz w:val="24"/>
                <w:szCs w:val="24"/>
                <w:lang w:val="en-US"/>
              </w:rPr>
              <w:t>Palembang, Sumatera Selatan</w:t>
            </w:r>
          </w:p>
        </w:tc>
      </w:tr>
      <w:tr w:rsidR="0041606B" w:rsidRPr="00C111E5" w14:paraId="5FB6E43F" w14:textId="77777777" w:rsidTr="00411CCB">
        <w:tc>
          <w:tcPr>
            <w:tcW w:w="294" w:type="pct"/>
            <w:vAlign w:val="center"/>
          </w:tcPr>
          <w:p w14:paraId="275523BD" w14:textId="77777777" w:rsidR="0041606B" w:rsidRPr="00C111E5" w:rsidRDefault="0041606B" w:rsidP="008337CC">
            <w:pPr>
              <w:pStyle w:val="ListParagraph"/>
              <w:numPr>
                <w:ilvl w:val="0"/>
                <w:numId w:val="16"/>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0848DE1C" w14:textId="77777777" w:rsidR="0041606B" w:rsidRPr="00C111E5" w:rsidRDefault="0041606B" w:rsidP="008337CC">
            <w:pPr>
              <w:tabs>
                <w:tab w:val="left" w:pos="2880"/>
              </w:tabs>
              <w:spacing w:after="0" w:line="240" w:lineRule="auto"/>
              <w:contextualSpacing/>
              <w:rPr>
                <w:rFonts w:ascii="Arial Narrow" w:eastAsia="Calibri" w:hAnsi="Arial Narrow" w:cs="Calibri"/>
                <w:sz w:val="24"/>
                <w:szCs w:val="24"/>
                <w:lang w:val="en-US"/>
              </w:rPr>
            </w:pPr>
            <w:r w:rsidRPr="00C111E5">
              <w:rPr>
                <w:rFonts w:ascii="Arial Narrow" w:eastAsia="Calibri" w:hAnsi="Arial Narrow" w:cs="Calibri"/>
                <w:sz w:val="24"/>
                <w:szCs w:val="24"/>
                <w:lang w:val="en-US"/>
              </w:rPr>
              <w:t>Universitas Padjajaran (UNPAD)</w:t>
            </w:r>
          </w:p>
        </w:tc>
        <w:tc>
          <w:tcPr>
            <w:tcW w:w="1636" w:type="pct"/>
          </w:tcPr>
          <w:p w14:paraId="6E7D807B" w14:textId="77777777" w:rsidR="0041606B" w:rsidRPr="00C111E5" w:rsidRDefault="0041606B" w:rsidP="008337CC">
            <w:pPr>
              <w:tabs>
                <w:tab w:val="left" w:pos="2880"/>
              </w:tabs>
              <w:spacing w:after="0" w:line="240" w:lineRule="auto"/>
              <w:contextualSpacing/>
              <w:rPr>
                <w:rFonts w:ascii="Arial Narrow" w:eastAsia="Calibri" w:hAnsi="Arial Narrow" w:cs="Calibri"/>
                <w:sz w:val="24"/>
                <w:szCs w:val="24"/>
                <w:lang w:val="en-US"/>
              </w:rPr>
            </w:pPr>
            <w:r w:rsidRPr="00C111E5">
              <w:rPr>
                <w:rFonts w:ascii="Arial Narrow" w:eastAsia="Calibri" w:hAnsi="Arial Narrow" w:cs="Arial"/>
                <w:sz w:val="24"/>
                <w:szCs w:val="24"/>
                <w:lang w:val="en-US"/>
              </w:rPr>
              <w:t>Bandung, Jawa Barat</w:t>
            </w:r>
          </w:p>
        </w:tc>
      </w:tr>
      <w:tr w:rsidR="0041606B" w:rsidRPr="00C111E5" w14:paraId="4ABF84D4" w14:textId="77777777" w:rsidTr="00411CCB">
        <w:tc>
          <w:tcPr>
            <w:tcW w:w="294" w:type="pct"/>
            <w:vAlign w:val="center"/>
          </w:tcPr>
          <w:p w14:paraId="065F1E94" w14:textId="77777777" w:rsidR="0041606B" w:rsidRPr="00C111E5" w:rsidRDefault="0041606B" w:rsidP="008337CC">
            <w:pPr>
              <w:pStyle w:val="ListParagraph"/>
              <w:numPr>
                <w:ilvl w:val="0"/>
                <w:numId w:val="16"/>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0A24D781" w14:textId="77777777" w:rsidR="0041606B" w:rsidRPr="00C111E5" w:rsidRDefault="0041606B" w:rsidP="008337CC">
            <w:pPr>
              <w:tabs>
                <w:tab w:val="left" w:pos="2880"/>
              </w:tabs>
              <w:spacing w:after="0" w:line="240" w:lineRule="auto"/>
              <w:contextualSpacing/>
              <w:rPr>
                <w:rFonts w:ascii="Arial Narrow" w:eastAsia="Calibri" w:hAnsi="Arial Narrow" w:cs="Calibri"/>
                <w:sz w:val="24"/>
                <w:szCs w:val="24"/>
                <w:lang w:val="en-US"/>
              </w:rPr>
            </w:pPr>
            <w:r w:rsidRPr="00C111E5">
              <w:rPr>
                <w:rFonts w:ascii="Arial Narrow" w:eastAsia="Calibri" w:hAnsi="Arial Narrow" w:cs="Calibri"/>
                <w:sz w:val="24"/>
                <w:szCs w:val="24"/>
                <w:lang w:val="en-US"/>
              </w:rPr>
              <w:t>Universitas Diponegoro (UNDIP)</w:t>
            </w:r>
          </w:p>
        </w:tc>
        <w:tc>
          <w:tcPr>
            <w:tcW w:w="1636" w:type="pct"/>
          </w:tcPr>
          <w:p w14:paraId="426C2B22" w14:textId="77777777" w:rsidR="0041606B" w:rsidRPr="00C111E5" w:rsidRDefault="0041606B" w:rsidP="008337CC">
            <w:pPr>
              <w:tabs>
                <w:tab w:val="left" w:pos="2880"/>
              </w:tabs>
              <w:spacing w:after="0" w:line="240" w:lineRule="auto"/>
              <w:contextualSpacing/>
              <w:rPr>
                <w:rFonts w:ascii="Arial Narrow" w:eastAsia="Calibri" w:hAnsi="Arial Narrow" w:cs="Calibri"/>
                <w:sz w:val="24"/>
                <w:szCs w:val="24"/>
                <w:lang w:val="en-US"/>
              </w:rPr>
            </w:pPr>
            <w:r w:rsidRPr="00C111E5">
              <w:rPr>
                <w:rFonts w:ascii="Arial Narrow" w:eastAsia="Calibri" w:hAnsi="Arial Narrow" w:cs="Arial"/>
                <w:sz w:val="24"/>
                <w:szCs w:val="24"/>
                <w:lang w:val="en-US"/>
              </w:rPr>
              <w:t>Semarang, Jawa Tengah</w:t>
            </w:r>
          </w:p>
        </w:tc>
      </w:tr>
      <w:tr w:rsidR="0041606B" w:rsidRPr="00C111E5" w14:paraId="4B19BED1" w14:textId="77777777" w:rsidTr="00411CCB">
        <w:tc>
          <w:tcPr>
            <w:tcW w:w="294" w:type="pct"/>
            <w:vAlign w:val="center"/>
          </w:tcPr>
          <w:p w14:paraId="30578BD0" w14:textId="77777777" w:rsidR="0041606B" w:rsidRPr="00C111E5" w:rsidRDefault="0041606B" w:rsidP="008337CC">
            <w:pPr>
              <w:pStyle w:val="ListParagraph"/>
              <w:numPr>
                <w:ilvl w:val="0"/>
                <w:numId w:val="16"/>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299B7964" w14:textId="77777777" w:rsidR="0041606B" w:rsidRPr="00C111E5" w:rsidRDefault="0041606B" w:rsidP="008337CC">
            <w:pPr>
              <w:tabs>
                <w:tab w:val="left" w:pos="2880"/>
              </w:tabs>
              <w:spacing w:after="0" w:line="240" w:lineRule="auto"/>
              <w:contextualSpacing/>
              <w:rPr>
                <w:rFonts w:ascii="Arial Narrow" w:eastAsia="Calibri" w:hAnsi="Arial Narrow" w:cs="Calibri"/>
                <w:sz w:val="24"/>
                <w:szCs w:val="24"/>
                <w:lang w:val="en-US"/>
              </w:rPr>
            </w:pPr>
            <w:r w:rsidRPr="00C111E5">
              <w:rPr>
                <w:rFonts w:ascii="Arial Narrow" w:eastAsia="Calibri" w:hAnsi="Arial Narrow" w:cs="Calibri"/>
                <w:sz w:val="24"/>
                <w:szCs w:val="24"/>
                <w:lang w:val="en-US"/>
              </w:rPr>
              <w:t>Universitas Udayana (UNUD)</w:t>
            </w:r>
          </w:p>
        </w:tc>
        <w:tc>
          <w:tcPr>
            <w:tcW w:w="1636" w:type="pct"/>
          </w:tcPr>
          <w:p w14:paraId="4C8CA81A" w14:textId="77777777" w:rsidR="0041606B" w:rsidRPr="00C111E5" w:rsidRDefault="0041606B" w:rsidP="008337CC">
            <w:pPr>
              <w:tabs>
                <w:tab w:val="left" w:pos="2880"/>
              </w:tabs>
              <w:spacing w:after="0" w:line="240" w:lineRule="auto"/>
              <w:contextualSpacing/>
              <w:rPr>
                <w:rFonts w:ascii="Arial Narrow" w:eastAsia="Calibri" w:hAnsi="Arial Narrow" w:cs="Calibri"/>
                <w:sz w:val="24"/>
                <w:szCs w:val="24"/>
                <w:lang w:val="en-US"/>
              </w:rPr>
            </w:pPr>
            <w:r w:rsidRPr="00C111E5">
              <w:rPr>
                <w:rFonts w:ascii="Arial Narrow" w:eastAsia="Calibri" w:hAnsi="Arial Narrow" w:cs="Arial"/>
                <w:sz w:val="24"/>
                <w:szCs w:val="24"/>
                <w:lang w:val="en-US"/>
              </w:rPr>
              <w:t>Denpasar, Bali</w:t>
            </w:r>
          </w:p>
        </w:tc>
      </w:tr>
      <w:tr w:rsidR="0041606B" w:rsidRPr="00C111E5" w14:paraId="44952C8C" w14:textId="77777777" w:rsidTr="00411CCB">
        <w:tc>
          <w:tcPr>
            <w:tcW w:w="5000" w:type="pct"/>
            <w:gridSpan w:val="3"/>
            <w:shd w:val="clear" w:color="auto" w:fill="D9D9D9" w:themeFill="background1" w:themeFillShade="D9"/>
            <w:vAlign w:val="center"/>
          </w:tcPr>
          <w:p w14:paraId="35BA3BCE" w14:textId="77777777" w:rsidR="0041606B" w:rsidRPr="00C111E5" w:rsidRDefault="0041606B" w:rsidP="008337CC">
            <w:pPr>
              <w:tabs>
                <w:tab w:val="left" w:pos="2880"/>
              </w:tabs>
              <w:spacing w:after="0" w:line="240" w:lineRule="auto"/>
              <w:contextualSpacing/>
              <w:rPr>
                <w:rFonts w:ascii="Arial Narrow" w:eastAsia="Calibri" w:hAnsi="Arial Narrow" w:cs="Arial"/>
                <w:sz w:val="24"/>
                <w:szCs w:val="24"/>
                <w:lang w:val="en-US"/>
              </w:rPr>
            </w:pPr>
            <w:r w:rsidRPr="00C111E5">
              <w:rPr>
                <w:rFonts w:ascii="Arial Narrow" w:eastAsia="Calibri" w:hAnsi="Arial Narrow" w:cs="Calibri"/>
                <w:b/>
                <w:sz w:val="24"/>
                <w:szCs w:val="24"/>
                <w:lang w:val="en-US"/>
              </w:rPr>
              <w:t>Universitas Luar Negeri</w:t>
            </w:r>
          </w:p>
        </w:tc>
      </w:tr>
      <w:tr w:rsidR="0041606B" w:rsidRPr="00C111E5" w14:paraId="5406FCEB" w14:textId="77777777" w:rsidTr="00411CCB">
        <w:tc>
          <w:tcPr>
            <w:tcW w:w="294" w:type="pct"/>
            <w:vAlign w:val="center"/>
          </w:tcPr>
          <w:p w14:paraId="29DAC11D" w14:textId="77777777" w:rsidR="0041606B" w:rsidRPr="00C111E5" w:rsidRDefault="0041606B" w:rsidP="008337CC">
            <w:pPr>
              <w:pStyle w:val="ListParagraph"/>
              <w:numPr>
                <w:ilvl w:val="0"/>
                <w:numId w:val="16"/>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482F4F99" w14:textId="77777777" w:rsidR="0041606B" w:rsidRPr="00C111E5" w:rsidRDefault="0041606B" w:rsidP="008337CC">
            <w:pPr>
              <w:tabs>
                <w:tab w:val="left" w:pos="2880"/>
              </w:tabs>
              <w:spacing w:after="0" w:line="240" w:lineRule="auto"/>
              <w:contextualSpacing/>
              <w:rPr>
                <w:rFonts w:ascii="Arial Narrow" w:eastAsia="Calibri" w:hAnsi="Arial Narrow" w:cs="Calibri"/>
                <w:sz w:val="24"/>
                <w:szCs w:val="24"/>
                <w:lang w:val="en-US"/>
              </w:rPr>
            </w:pPr>
            <w:r w:rsidRPr="00C111E5">
              <w:rPr>
                <w:rFonts w:ascii="Arial Narrow" w:eastAsia="Arial" w:hAnsi="Arial Narrow" w:cs="Arial"/>
                <w:i/>
                <w:sz w:val="24"/>
                <w:szCs w:val="24"/>
                <w:lang w:val="en-US"/>
              </w:rPr>
              <w:t>University of Illinois</w:t>
            </w:r>
            <w:r w:rsidRPr="00C111E5">
              <w:rPr>
                <w:rFonts w:ascii="Arial Narrow" w:eastAsia="Arial" w:hAnsi="Arial Narrow" w:cs="Arial"/>
                <w:sz w:val="24"/>
                <w:szCs w:val="24"/>
                <w:lang w:val="en-US"/>
              </w:rPr>
              <w:t xml:space="preserve"> at </w:t>
            </w:r>
            <w:r w:rsidRPr="00C111E5">
              <w:rPr>
                <w:rFonts w:ascii="Arial Narrow" w:eastAsia="Arial" w:hAnsi="Arial Narrow" w:cs="Arial"/>
                <w:i/>
                <w:sz w:val="24"/>
                <w:szCs w:val="24"/>
                <w:lang w:val="en-US"/>
              </w:rPr>
              <w:t>Urbana-Champaign (UIUC)</w:t>
            </w:r>
          </w:p>
        </w:tc>
        <w:tc>
          <w:tcPr>
            <w:tcW w:w="1636" w:type="pct"/>
          </w:tcPr>
          <w:p w14:paraId="5A0D8728" w14:textId="77777777" w:rsidR="0041606B" w:rsidRPr="00C111E5" w:rsidRDefault="0041606B" w:rsidP="008337CC">
            <w:pPr>
              <w:tabs>
                <w:tab w:val="left" w:pos="2880"/>
              </w:tabs>
              <w:spacing w:after="0" w:line="240" w:lineRule="auto"/>
              <w:contextualSpacing/>
              <w:rPr>
                <w:rFonts w:ascii="Arial Narrow" w:eastAsia="Calibri" w:hAnsi="Arial Narrow" w:cs="Arial"/>
                <w:sz w:val="24"/>
                <w:szCs w:val="24"/>
                <w:lang w:val="en-US"/>
              </w:rPr>
            </w:pPr>
            <w:r w:rsidRPr="00C111E5">
              <w:rPr>
                <w:rFonts w:ascii="Arial Narrow" w:eastAsia="Calibri" w:hAnsi="Arial Narrow" w:cs="Arial"/>
                <w:sz w:val="24"/>
                <w:szCs w:val="24"/>
                <w:lang w:val="en-US"/>
              </w:rPr>
              <w:t>Illinois, Amerika Serikat</w:t>
            </w:r>
          </w:p>
        </w:tc>
      </w:tr>
      <w:tr w:rsidR="0041606B" w:rsidRPr="00C111E5" w14:paraId="570E0915" w14:textId="77777777" w:rsidTr="00411CCB">
        <w:tc>
          <w:tcPr>
            <w:tcW w:w="294" w:type="pct"/>
            <w:vAlign w:val="center"/>
          </w:tcPr>
          <w:p w14:paraId="2B21B916" w14:textId="77777777" w:rsidR="0041606B" w:rsidRPr="00C111E5" w:rsidRDefault="0041606B" w:rsidP="008337CC">
            <w:pPr>
              <w:pStyle w:val="ListParagraph"/>
              <w:numPr>
                <w:ilvl w:val="0"/>
                <w:numId w:val="16"/>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47C6422E" w14:textId="77777777" w:rsidR="0041606B" w:rsidRPr="00C111E5" w:rsidRDefault="0041606B" w:rsidP="008337CC">
            <w:pPr>
              <w:tabs>
                <w:tab w:val="left" w:pos="2880"/>
              </w:tabs>
              <w:spacing w:after="0" w:line="240" w:lineRule="auto"/>
              <w:contextualSpacing/>
              <w:rPr>
                <w:rFonts w:ascii="Arial Narrow" w:eastAsia="Calibri" w:hAnsi="Arial Narrow" w:cs="Calibri"/>
                <w:sz w:val="24"/>
                <w:szCs w:val="24"/>
                <w:lang w:val="en-US"/>
              </w:rPr>
            </w:pPr>
            <w:r w:rsidRPr="00C111E5">
              <w:rPr>
                <w:rFonts w:ascii="Arial Narrow" w:eastAsia="Arial" w:hAnsi="Arial Narrow" w:cs="Arial"/>
                <w:i/>
                <w:sz w:val="24"/>
                <w:szCs w:val="24"/>
                <w:lang w:val="en-US"/>
              </w:rPr>
              <w:t>University of Florida (UF)</w:t>
            </w:r>
          </w:p>
        </w:tc>
        <w:tc>
          <w:tcPr>
            <w:tcW w:w="1636" w:type="pct"/>
          </w:tcPr>
          <w:p w14:paraId="1BE5B99A" w14:textId="77777777" w:rsidR="0041606B" w:rsidRPr="00C111E5" w:rsidRDefault="0041606B" w:rsidP="008337CC">
            <w:pPr>
              <w:tabs>
                <w:tab w:val="left" w:pos="2880"/>
              </w:tabs>
              <w:spacing w:after="0" w:line="240" w:lineRule="auto"/>
              <w:contextualSpacing/>
              <w:rPr>
                <w:rFonts w:ascii="Arial Narrow" w:eastAsia="Calibri" w:hAnsi="Arial Narrow" w:cs="Arial"/>
                <w:sz w:val="24"/>
                <w:szCs w:val="24"/>
                <w:lang w:val="en-US"/>
              </w:rPr>
            </w:pPr>
            <w:r w:rsidRPr="00C111E5">
              <w:rPr>
                <w:rFonts w:ascii="Arial Narrow" w:eastAsia="Calibri" w:hAnsi="Arial Narrow" w:cs="Arial"/>
                <w:sz w:val="24"/>
                <w:szCs w:val="24"/>
                <w:lang w:val="en-US"/>
              </w:rPr>
              <w:t>Florida, Amerika Serikat</w:t>
            </w:r>
          </w:p>
        </w:tc>
      </w:tr>
      <w:tr w:rsidR="0041606B" w:rsidRPr="00C111E5" w14:paraId="16FD043C" w14:textId="77777777" w:rsidTr="00411CCB">
        <w:tc>
          <w:tcPr>
            <w:tcW w:w="294" w:type="pct"/>
            <w:vAlign w:val="center"/>
          </w:tcPr>
          <w:p w14:paraId="507F570D" w14:textId="77777777" w:rsidR="0041606B" w:rsidRPr="00C111E5" w:rsidRDefault="0041606B" w:rsidP="008337CC">
            <w:pPr>
              <w:pStyle w:val="ListParagraph"/>
              <w:numPr>
                <w:ilvl w:val="0"/>
                <w:numId w:val="16"/>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403B6131" w14:textId="77777777" w:rsidR="0041606B" w:rsidRPr="00C111E5" w:rsidRDefault="0041606B" w:rsidP="008337CC">
            <w:pPr>
              <w:tabs>
                <w:tab w:val="left" w:pos="2880"/>
              </w:tabs>
              <w:spacing w:after="0" w:line="240" w:lineRule="auto"/>
              <w:contextualSpacing/>
              <w:rPr>
                <w:rFonts w:ascii="Arial Narrow" w:eastAsia="Calibri" w:hAnsi="Arial Narrow" w:cs="Calibri"/>
                <w:sz w:val="24"/>
                <w:szCs w:val="24"/>
                <w:lang w:val="en-US"/>
              </w:rPr>
            </w:pPr>
            <w:r w:rsidRPr="00C111E5">
              <w:rPr>
                <w:rFonts w:ascii="Arial Narrow" w:eastAsia="Arial" w:hAnsi="Arial Narrow" w:cs="Arial"/>
                <w:i/>
                <w:sz w:val="24"/>
                <w:szCs w:val="24"/>
                <w:lang w:val="en-US"/>
              </w:rPr>
              <w:t>Savannah State University (SSU)</w:t>
            </w:r>
          </w:p>
        </w:tc>
        <w:tc>
          <w:tcPr>
            <w:tcW w:w="1636" w:type="pct"/>
          </w:tcPr>
          <w:p w14:paraId="410C7BFA" w14:textId="77777777" w:rsidR="0041606B" w:rsidRPr="00C111E5" w:rsidRDefault="0041606B" w:rsidP="008337CC">
            <w:pPr>
              <w:tabs>
                <w:tab w:val="left" w:pos="2880"/>
              </w:tabs>
              <w:spacing w:after="0" w:line="240" w:lineRule="auto"/>
              <w:contextualSpacing/>
              <w:rPr>
                <w:rFonts w:ascii="Arial Narrow" w:eastAsia="Calibri" w:hAnsi="Arial Narrow" w:cs="Arial"/>
                <w:sz w:val="24"/>
                <w:szCs w:val="24"/>
                <w:lang w:val="en-US"/>
              </w:rPr>
            </w:pPr>
            <w:r w:rsidRPr="00C111E5">
              <w:rPr>
                <w:rFonts w:ascii="Arial Narrow" w:eastAsia="Calibri" w:hAnsi="Arial Narrow" w:cs="Arial"/>
                <w:sz w:val="24"/>
                <w:szCs w:val="24"/>
                <w:lang w:val="en-US"/>
              </w:rPr>
              <w:t>Georgia, Amerika Serikat</w:t>
            </w:r>
          </w:p>
        </w:tc>
      </w:tr>
    </w:tbl>
    <w:p w14:paraId="0398202E" w14:textId="77777777" w:rsidR="0041606B" w:rsidRPr="00C111E5" w:rsidRDefault="0041606B" w:rsidP="008337CC">
      <w:pPr>
        <w:tabs>
          <w:tab w:val="left" w:pos="0"/>
        </w:tabs>
        <w:spacing w:after="0" w:line="240" w:lineRule="auto"/>
        <w:contextualSpacing/>
        <w:jc w:val="both"/>
        <w:rPr>
          <w:rFonts w:ascii="Arial Narrow" w:eastAsia="Calibri" w:hAnsi="Arial Narrow" w:cs="Arial"/>
          <w:sz w:val="24"/>
          <w:szCs w:val="24"/>
          <w:lang w:val="en-US"/>
        </w:rPr>
      </w:pPr>
    </w:p>
    <w:p w14:paraId="7E1748E4" w14:textId="77777777" w:rsidR="0041606B" w:rsidRPr="00C111E5" w:rsidRDefault="0041606B" w:rsidP="008337CC">
      <w:pPr>
        <w:tabs>
          <w:tab w:val="left" w:pos="0"/>
        </w:tabs>
        <w:spacing w:after="0" w:line="240" w:lineRule="auto"/>
        <w:contextualSpacing/>
        <w:jc w:val="both"/>
        <w:rPr>
          <w:rFonts w:ascii="Arial Narrow" w:eastAsia="Calibri" w:hAnsi="Arial Narrow" w:cs="Arial"/>
          <w:sz w:val="24"/>
          <w:szCs w:val="24"/>
          <w:lang w:val="en-ID"/>
        </w:rPr>
      </w:pPr>
      <w:r w:rsidRPr="00C111E5">
        <w:rPr>
          <w:rFonts w:ascii="Arial Narrow" w:eastAsia="Calibri" w:hAnsi="Arial Narrow" w:cs="Arial"/>
          <w:sz w:val="24"/>
          <w:szCs w:val="24"/>
          <w:lang w:val="en-US"/>
        </w:rPr>
        <w:t>Tujuan utama CCR SMART CITY adalah peningkatan secara berkelanjutan terhadap kualitas dan kuantitas riset ilmu pengetahuan dan teknologi di lembaga pendidikan tinggi Indonesia</w:t>
      </w:r>
      <w:r w:rsidRPr="00C111E5">
        <w:rPr>
          <w:rFonts w:ascii="Arial Narrow" w:eastAsia="Calibri" w:hAnsi="Arial Narrow" w:cs="Arial"/>
          <w:sz w:val="24"/>
          <w:szCs w:val="24"/>
          <w:lang w:val="en-ID"/>
        </w:rPr>
        <w:t>, terutama bagi UI dan universitas-universitas mitranya dalam bidang perencanaan dan pengembangan strategi kota pintar (</w:t>
      </w:r>
      <w:r w:rsidRPr="00C111E5">
        <w:rPr>
          <w:rFonts w:ascii="Arial Narrow" w:eastAsia="Calibri" w:hAnsi="Arial Narrow" w:cs="Arial"/>
          <w:i/>
          <w:sz w:val="24"/>
          <w:szCs w:val="24"/>
          <w:lang w:val="en-ID"/>
        </w:rPr>
        <w:t>smart city</w:t>
      </w:r>
      <w:r w:rsidRPr="00C111E5">
        <w:rPr>
          <w:rFonts w:ascii="Arial Narrow" w:eastAsia="Calibri" w:hAnsi="Arial Narrow" w:cs="Arial"/>
          <w:sz w:val="24"/>
          <w:szCs w:val="24"/>
          <w:lang w:val="en-ID"/>
        </w:rPr>
        <w:t>). Tujuan ini diturunkan menjadi kegiatan-kegiatan yang secara umum berfungsi meningkatkan kapasitas akademisi dan peneliti tingkat pascasarjana di Indonesia, memperkuat kelembagaan dan manajemen riset di perguruan tinggi Indonesia, serta meningkatkan kerjasama riset antara universitas-universitas di AS dengan UI dan universitas-universitas mitra. Program SMART CITY terdiri atas empat (4) tema dan sepuluh (10) topik strategis seperti pada Tabel 2.</w:t>
      </w:r>
    </w:p>
    <w:p w14:paraId="5E545E45" w14:textId="77777777" w:rsidR="0041606B" w:rsidRPr="00C111E5" w:rsidRDefault="0041606B" w:rsidP="008337CC">
      <w:pPr>
        <w:tabs>
          <w:tab w:val="left" w:pos="0"/>
        </w:tabs>
        <w:spacing w:after="0" w:line="240" w:lineRule="auto"/>
        <w:contextualSpacing/>
        <w:jc w:val="center"/>
        <w:rPr>
          <w:rFonts w:ascii="Arial Narrow" w:eastAsia="Calibri" w:hAnsi="Arial Narrow" w:cs="Arial"/>
          <w:sz w:val="24"/>
          <w:szCs w:val="24"/>
          <w:lang w:val="en-ID"/>
        </w:rPr>
      </w:pPr>
    </w:p>
    <w:p w14:paraId="65B15841" w14:textId="77777777" w:rsidR="0041606B" w:rsidRPr="00C111E5" w:rsidRDefault="0041606B" w:rsidP="008337CC">
      <w:pPr>
        <w:tabs>
          <w:tab w:val="left" w:pos="0"/>
        </w:tabs>
        <w:spacing w:after="0" w:line="240" w:lineRule="auto"/>
        <w:contextualSpacing/>
        <w:jc w:val="center"/>
        <w:rPr>
          <w:rFonts w:ascii="Arial Narrow" w:eastAsia="Calibri" w:hAnsi="Arial Narrow" w:cs="Arial"/>
          <w:sz w:val="24"/>
          <w:szCs w:val="24"/>
          <w:lang w:val="en-ID"/>
        </w:rPr>
      </w:pPr>
      <w:r w:rsidRPr="00C111E5">
        <w:rPr>
          <w:rFonts w:ascii="Arial Narrow" w:eastAsia="Calibri" w:hAnsi="Arial Narrow" w:cs="Arial"/>
          <w:sz w:val="24"/>
          <w:szCs w:val="24"/>
          <w:lang w:val="en-ID"/>
        </w:rPr>
        <w:t>Tabel 2. Tema dan Topik Strategis SMART CITY</w:t>
      </w:r>
    </w:p>
    <w:tbl>
      <w:tblPr>
        <w:tblStyle w:val="TableGrid"/>
        <w:tblW w:w="9072" w:type="dxa"/>
        <w:tblInd w:w="-5" w:type="dxa"/>
        <w:tblLayout w:type="fixed"/>
        <w:tblLook w:val="04A0" w:firstRow="1" w:lastRow="0" w:firstColumn="1" w:lastColumn="0" w:noHBand="0" w:noVBand="1"/>
      </w:tblPr>
      <w:tblGrid>
        <w:gridCol w:w="3148"/>
        <w:gridCol w:w="5924"/>
      </w:tblGrid>
      <w:tr w:rsidR="0041606B" w:rsidRPr="00C111E5" w14:paraId="1B1ED1C9" w14:textId="77777777" w:rsidTr="00411CCB">
        <w:trPr>
          <w:trHeight w:val="77"/>
        </w:trPr>
        <w:tc>
          <w:tcPr>
            <w:tcW w:w="3148" w:type="dxa"/>
            <w:shd w:val="clear" w:color="auto" w:fill="D9D9D9"/>
            <w:vAlign w:val="center"/>
          </w:tcPr>
          <w:p w14:paraId="5F9391A0" w14:textId="77777777" w:rsidR="0041606B" w:rsidRPr="00C111E5" w:rsidRDefault="0041606B" w:rsidP="008337CC">
            <w:pPr>
              <w:tabs>
                <w:tab w:val="left" w:pos="34"/>
              </w:tabs>
              <w:contextualSpacing/>
              <w:rPr>
                <w:rFonts w:ascii="Arial Narrow" w:hAnsi="Arial Narrow" w:cs="Arial"/>
                <w:b/>
                <w:sz w:val="24"/>
                <w:szCs w:val="24"/>
                <w:lang w:val="en-ID"/>
              </w:rPr>
            </w:pPr>
            <w:bookmarkStart w:id="18" w:name="_Hlk504157813"/>
            <w:bookmarkStart w:id="19" w:name="_Hlk504157894"/>
            <w:r w:rsidRPr="00C111E5">
              <w:rPr>
                <w:rFonts w:ascii="Arial Narrow" w:hAnsi="Arial Narrow" w:cs="Arial"/>
                <w:b/>
                <w:sz w:val="24"/>
                <w:szCs w:val="24"/>
                <w:lang w:val="en-ID"/>
              </w:rPr>
              <w:t>Tema Riset</w:t>
            </w:r>
          </w:p>
        </w:tc>
        <w:tc>
          <w:tcPr>
            <w:tcW w:w="5924" w:type="dxa"/>
            <w:shd w:val="clear" w:color="auto" w:fill="D9D9D9"/>
            <w:vAlign w:val="center"/>
          </w:tcPr>
          <w:p w14:paraId="3B468310" w14:textId="77777777" w:rsidR="0041606B" w:rsidRPr="00C111E5" w:rsidRDefault="0041606B" w:rsidP="008337CC">
            <w:pPr>
              <w:tabs>
                <w:tab w:val="left" w:pos="0"/>
                <w:tab w:val="left" w:pos="411"/>
              </w:tabs>
              <w:contextualSpacing/>
              <w:rPr>
                <w:rFonts w:ascii="Arial Narrow" w:hAnsi="Arial Narrow" w:cs="Arial"/>
                <w:b/>
                <w:sz w:val="24"/>
                <w:szCs w:val="24"/>
                <w:lang w:val="en-ID"/>
              </w:rPr>
            </w:pPr>
            <w:r w:rsidRPr="00C111E5">
              <w:rPr>
                <w:rFonts w:ascii="Arial Narrow" w:hAnsi="Arial Narrow" w:cs="Arial"/>
                <w:b/>
                <w:sz w:val="24"/>
                <w:szCs w:val="24"/>
                <w:lang w:val="en-ID"/>
              </w:rPr>
              <w:t>Topik Riset</w:t>
            </w:r>
          </w:p>
        </w:tc>
      </w:tr>
      <w:tr w:rsidR="0041606B" w:rsidRPr="00C111E5" w14:paraId="5EBE87AE" w14:textId="77777777" w:rsidTr="00411CCB">
        <w:trPr>
          <w:trHeight w:val="524"/>
        </w:trPr>
        <w:tc>
          <w:tcPr>
            <w:tcW w:w="3148" w:type="dxa"/>
            <w:vMerge w:val="restart"/>
          </w:tcPr>
          <w:p w14:paraId="0862BEC0" w14:textId="77777777" w:rsidR="0041606B" w:rsidRPr="00C111E5" w:rsidRDefault="0041606B" w:rsidP="008337CC">
            <w:pPr>
              <w:pStyle w:val="ListParagraph"/>
              <w:numPr>
                <w:ilvl w:val="0"/>
                <w:numId w:val="11"/>
              </w:numPr>
              <w:tabs>
                <w:tab w:val="left" w:pos="321"/>
              </w:tabs>
              <w:spacing w:after="0" w:line="240" w:lineRule="auto"/>
              <w:ind w:left="321" w:hanging="321"/>
              <w:rPr>
                <w:rFonts w:ascii="Arial Narrow" w:hAnsi="Arial Narrow" w:cs="Arial"/>
                <w:sz w:val="24"/>
                <w:szCs w:val="24"/>
              </w:rPr>
            </w:pPr>
            <w:r w:rsidRPr="00C111E5">
              <w:rPr>
                <w:rFonts w:ascii="Arial Narrow" w:hAnsi="Arial Narrow" w:cs="Arial"/>
                <w:sz w:val="24"/>
                <w:szCs w:val="24"/>
                <w:lang w:val="en-ID"/>
              </w:rPr>
              <w:t>Energi &amp; Lingkungan</w:t>
            </w:r>
          </w:p>
        </w:tc>
        <w:tc>
          <w:tcPr>
            <w:tcW w:w="5924" w:type="dxa"/>
          </w:tcPr>
          <w:p w14:paraId="4F3C7E1A" w14:textId="77777777" w:rsidR="0041606B" w:rsidRPr="00C111E5" w:rsidRDefault="0041606B" w:rsidP="008337CC">
            <w:pPr>
              <w:numPr>
                <w:ilvl w:val="0"/>
                <w:numId w:val="2"/>
              </w:numPr>
              <w:tabs>
                <w:tab w:val="left" w:pos="0"/>
              </w:tabs>
              <w:ind w:left="323" w:hanging="323"/>
              <w:contextualSpacing/>
              <w:rPr>
                <w:rFonts w:ascii="Arial Narrow" w:hAnsi="Arial Narrow" w:cs="Arial"/>
                <w:sz w:val="24"/>
                <w:szCs w:val="24"/>
                <w:lang w:val="en-ID"/>
              </w:rPr>
            </w:pPr>
            <w:r w:rsidRPr="00C111E5">
              <w:rPr>
                <w:rFonts w:ascii="Arial Narrow" w:hAnsi="Arial Narrow" w:cs="Arial"/>
                <w:sz w:val="24"/>
                <w:szCs w:val="24"/>
                <w:lang w:val="en-ID"/>
              </w:rPr>
              <w:t>Sistem penyimpanan energi yang berkelanjutan (</w:t>
            </w:r>
            <w:r w:rsidRPr="00C111E5">
              <w:rPr>
                <w:rFonts w:ascii="Arial Narrow" w:hAnsi="Arial Narrow" w:cs="Arial"/>
                <w:i/>
                <w:sz w:val="24"/>
                <w:szCs w:val="24"/>
                <w:lang w:val="en-ID"/>
              </w:rPr>
              <w:t>sustainable</w:t>
            </w:r>
            <w:r w:rsidRPr="00C111E5">
              <w:rPr>
                <w:rFonts w:ascii="Arial Narrow" w:hAnsi="Arial Narrow" w:cs="Arial"/>
                <w:sz w:val="24"/>
                <w:szCs w:val="24"/>
                <w:lang w:val="en-ID"/>
              </w:rPr>
              <w:t>) untuk lingkungan perkotaan.</w:t>
            </w:r>
          </w:p>
        </w:tc>
      </w:tr>
      <w:tr w:rsidR="0041606B" w:rsidRPr="00C111E5" w14:paraId="38BBE484" w14:textId="77777777" w:rsidTr="00411CCB">
        <w:tc>
          <w:tcPr>
            <w:tcW w:w="3148" w:type="dxa"/>
            <w:vMerge/>
          </w:tcPr>
          <w:p w14:paraId="4E680F0D" w14:textId="77777777" w:rsidR="0041606B" w:rsidRPr="00C111E5" w:rsidRDefault="0041606B" w:rsidP="008337CC">
            <w:pPr>
              <w:pStyle w:val="ListParagraph"/>
              <w:numPr>
                <w:ilvl w:val="0"/>
                <w:numId w:val="11"/>
              </w:numPr>
              <w:tabs>
                <w:tab w:val="left" w:pos="321"/>
              </w:tabs>
              <w:spacing w:after="0" w:line="240" w:lineRule="auto"/>
              <w:ind w:left="321" w:hanging="321"/>
              <w:rPr>
                <w:rFonts w:ascii="Arial Narrow" w:hAnsi="Arial Narrow" w:cs="Arial"/>
                <w:sz w:val="24"/>
                <w:szCs w:val="24"/>
              </w:rPr>
            </w:pPr>
          </w:p>
        </w:tc>
        <w:tc>
          <w:tcPr>
            <w:tcW w:w="5924" w:type="dxa"/>
          </w:tcPr>
          <w:p w14:paraId="091654B2" w14:textId="77777777" w:rsidR="0041606B" w:rsidRPr="00C111E5" w:rsidRDefault="0041606B" w:rsidP="008337CC">
            <w:pPr>
              <w:numPr>
                <w:ilvl w:val="0"/>
                <w:numId w:val="2"/>
              </w:numPr>
              <w:tabs>
                <w:tab w:val="left" w:pos="315"/>
              </w:tabs>
              <w:ind w:left="323" w:hanging="323"/>
              <w:contextualSpacing/>
              <w:rPr>
                <w:rFonts w:ascii="Arial Narrow" w:hAnsi="Arial Narrow" w:cs="Arial"/>
                <w:sz w:val="24"/>
                <w:szCs w:val="24"/>
                <w:lang w:val="en-ID"/>
              </w:rPr>
            </w:pPr>
            <w:r w:rsidRPr="00C111E5">
              <w:rPr>
                <w:rFonts w:ascii="Arial Narrow" w:hAnsi="Arial Narrow" w:cs="Arial"/>
                <w:sz w:val="24"/>
                <w:szCs w:val="24"/>
                <w:lang w:val="en-ID"/>
              </w:rPr>
              <w:t>Sistem energi berkelanjutan untuk perkotaan.</w:t>
            </w:r>
          </w:p>
        </w:tc>
      </w:tr>
      <w:tr w:rsidR="0041606B" w:rsidRPr="00C111E5" w14:paraId="063E6152" w14:textId="77777777" w:rsidTr="00411CCB">
        <w:tc>
          <w:tcPr>
            <w:tcW w:w="3148" w:type="dxa"/>
            <w:vMerge w:val="restart"/>
          </w:tcPr>
          <w:p w14:paraId="1B3A6A1B" w14:textId="77777777" w:rsidR="0041606B" w:rsidRPr="00C111E5" w:rsidRDefault="0041606B" w:rsidP="008337CC">
            <w:pPr>
              <w:pStyle w:val="ListParagraph"/>
              <w:numPr>
                <w:ilvl w:val="0"/>
                <w:numId w:val="11"/>
              </w:numPr>
              <w:tabs>
                <w:tab w:val="left" w:pos="321"/>
              </w:tabs>
              <w:spacing w:after="0" w:line="240" w:lineRule="auto"/>
              <w:ind w:left="321" w:hanging="321"/>
              <w:rPr>
                <w:rFonts w:ascii="Arial Narrow" w:hAnsi="Arial Narrow" w:cs="Arial"/>
                <w:sz w:val="24"/>
                <w:szCs w:val="24"/>
              </w:rPr>
            </w:pPr>
            <w:r w:rsidRPr="00C111E5">
              <w:rPr>
                <w:rFonts w:ascii="Arial Narrow" w:hAnsi="Arial Narrow" w:cs="Arial"/>
                <w:sz w:val="24"/>
                <w:szCs w:val="24"/>
                <w:lang w:val="en-ID"/>
              </w:rPr>
              <w:t>Infrastruktur</w:t>
            </w:r>
          </w:p>
        </w:tc>
        <w:tc>
          <w:tcPr>
            <w:tcW w:w="5924" w:type="dxa"/>
          </w:tcPr>
          <w:p w14:paraId="2B055298" w14:textId="77777777" w:rsidR="0041606B" w:rsidRPr="00C111E5" w:rsidRDefault="0041606B" w:rsidP="008337CC">
            <w:pPr>
              <w:numPr>
                <w:ilvl w:val="0"/>
                <w:numId w:val="1"/>
              </w:numPr>
              <w:tabs>
                <w:tab w:val="left" w:pos="315"/>
                <w:tab w:val="left" w:pos="1418"/>
                <w:tab w:val="left" w:pos="3600"/>
              </w:tabs>
              <w:ind w:left="323" w:hanging="323"/>
              <w:contextualSpacing/>
              <w:rPr>
                <w:rFonts w:ascii="Arial Narrow" w:hAnsi="Arial Narrow" w:cs="Arial"/>
                <w:sz w:val="24"/>
                <w:szCs w:val="24"/>
                <w:lang w:val="en-ID"/>
              </w:rPr>
            </w:pPr>
            <w:r w:rsidRPr="00C111E5">
              <w:rPr>
                <w:rFonts w:ascii="Arial Narrow" w:hAnsi="Arial Narrow" w:cs="Arial"/>
                <w:sz w:val="24"/>
                <w:szCs w:val="24"/>
                <w:lang w:val="en-ID"/>
              </w:rPr>
              <w:t>Mobilitas perkotaan berkelanjutan</w:t>
            </w:r>
          </w:p>
        </w:tc>
      </w:tr>
      <w:tr w:rsidR="0041606B" w:rsidRPr="00C111E5" w14:paraId="7DA55088" w14:textId="77777777" w:rsidTr="00411CCB">
        <w:tc>
          <w:tcPr>
            <w:tcW w:w="3148" w:type="dxa"/>
            <w:vMerge/>
          </w:tcPr>
          <w:p w14:paraId="222840F0" w14:textId="77777777" w:rsidR="0041606B" w:rsidRPr="00C111E5" w:rsidRDefault="0041606B" w:rsidP="008337CC">
            <w:pPr>
              <w:pStyle w:val="ListParagraph"/>
              <w:numPr>
                <w:ilvl w:val="0"/>
                <w:numId w:val="11"/>
              </w:numPr>
              <w:tabs>
                <w:tab w:val="left" w:pos="321"/>
              </w:tabs>
              <w:spacing w:after="0" w:line="240" w:lineRule="auto"/>
              <w:ind w:left="321" w:hanging="321"/>
              <w:rPr>
                <w:rFonts w:ascii="Arial Narrow" w:hAnsi="Arial Narrow" w:cs="Arial"/>
                <w:sz w:val="24"/>
                <w:szCs w:val="24"/>
                <w:lang w:val="en-ID"/>
              </w:rPr>
            </w:pPr>
          </w:p>
        </w:tc>
        <w:tc>
          <w:tcPr>
            <w:tcW w:w="5924" w:type="dxa"/>
          </w:tcPr>
          <w:p w14:paraId="7D4FE8DD" w14:textId="77777777" w:rsidR="0041606B" w:rsidRPr="00C111E5" w:rsidRDefault="0041606B" w:rsidP="008337CC">
            <w:pPr>
              <w:numPr>
                <w:ilvl w:val="0"/>
                <w:numId w:val="1"/>
              </w:numPr>
              <w:tabs>
                <w:tab w:val="left" w:pos="315"/>
                <w:tab w:val="left" w:pos="1843"/>
              </w:tabs>
              <w:ind w:left="323" w:hanging="323"/>
              <w:contextualSpacing/>
              <w:rPr>
                <w:rFonts w:ascii="Arial Narrow" w:hAnsi="Arial Narrow" w:cs="Arial"/>
                <w:sz w:val="24"/>
                <w:szCs w:val="24"/>
                <w:lang w:val="en-ID"/>
              </w:rPr>
            </w:pPr>
            <w:r w:rsidRPr="00C111E5">
              <w:rPr>
                <w:rFonts w:ascii="Arial Narrow" w:hAnsi="Arial Narrow" w:cs="Arial"/>
                <w:sz w:val="24"/>
                <w:szCs w:val="24"/>
                <w:lang w:val="en-ID"/>
              </w:rPr>
              <w:t>Pengelolaan air perkotaan berkelanjutan</w:t>
            </w:r>
          </w:p>
        </w:tc>
      </w:tr>
      <w:tr w:rsidR="0041606B" w:rsidRPr="00C111E5" w14:paraId="6DB8CC48" w14:textId="77777777" w:rsidTr="00411CCB">
        <w:tc>
          <w:tcPr>
            <w:tcW w:w="3148" w:type="dxa"/>
            <w:vMerge/>
          </w:tcPr>
          <w:p w14:paraId="4A0F6120" w14:textId="77777777" w:rsidR="0041606B" w:rsidRPr="00C111E5" w:rsidRDefault="0041606B" w:rsidP="008337CC">
            <w:pPr>
              <w:pStyle w:val="ListParagraph"/>
              <w:numPr>
                <w:ilvl w:val="0"/>
                <w:numId w:val="11"/>
              </w:numPr>
              <w:tabs>
                <w:tab w:val="left" w:pos="321"/>
              </w:tabs>
              <w:spacing w:after="0" w:line="240" w:lineRule="auto"/>
              <w:ind w:left="321" w:hanging="321"/>
              <w:rPr>
                <w:rFonts w:ascii="Arial Narrow" w:hAnsi="Arial Narrow" w:cs="Arial"/>
                <w:sz w:val="24"/>
                <w:szCs w:val="24"/>
                <w:lang w:val="en-ID"/>
              </w:rPr>
            </w:pPr>
          </w:p>
        </w:tc>
        <w:tc>
          <w:tcPr>
            <w:tcW w:w="5924" w:type="dxa"/>
          </w:tcPr>
          <w:p w14:paraId="4B0DDBDF" w14:textId="77777777" w:rsidR="0041606B" w:rsidRPr="00C111E5" w:rsidRDefault="0041606B" w:rsidP="008337CC">
            <w:pPr>
              <w:numPr>
                <w:ilvl w:val="0"/>
                <w:numId w:val="1"/>
              </w:numPr>
              <w:tabs>
                <w:tab w:val="left" w:pos="315"/>
                <w:tab w:val="left" w:pos="1843"/>
              </w:tabs>
              <w:ind w:left="323" w:hanging="323"/>
              <w:contextualSpacing/>
              <w:rPr>
                <w:rFonts w:ascii="Arial Narrow" w:hAnsi="Arial Narrow" w:cs="Arial"/>
                <w:sz w:val="24"/>
                <w:szCs w:val="24"/>
                <w:lang w:val="en-ID"/>
              </w:rPr>
            </w:pPr>
            <w:r w:rsidRPr="00C111E5">
              <w:rPr>
                <w:rFonts w:ascii="Arial Narrow" w:hAnsi="Arial Narrow" w:cs="Arial"/>
                <w:sz w:val="24"/>
                <w:szCs w:val="24"/>
                <w:lang w:val="en-ID"/>
              </w:rPr>
              <w:t>Pembangunan daerah yang berkelanjutan</w:t>
            </w:r>
          </w:p>
        </w:tc>
      </w:tr>
      <w:tr w:rsidR="0041606B" w:rsidRPr="00C111E5" w14:paraId="67E0EA3F" w14:textId="77777777" w:rsidTr="00411CCB">
        <w:tc>
          <w:tcPr>
            <w:tcW w:w="3148" w:type="dxa"/>
            <w:vMerge w:val="restart"/>
          </w:tcPr>
          <w:p w14:paraId="6581D0ED" w14:textId="77777777" w:rsidR="0041606B" w:rsidRPr="00C111E5" w:rsidRDefault="0041606B" w:rsidP="008337CC">
            <w:pPr>
              <w:pStyle w:val="ListParagraph"/>
              <w:numPr>
                <w:ilvl w:val="0"/>
                <w:numId w:val="11"/>
              </w:numPr>
              <w:tabs>
                <w:tab w:val="left" w:pos="321"/>
              </w:tabs>
              <w:spacing w:after="0" w:line="240" w:lineRule="auto"/>
              <w:ind w:left="321" w:hanging="321"/>
              <w:rPr>
                <w:rFonts w:ascii="Arial Narrow" w:hAnsi="Arial Narrow" w:cs="Arial"/>
                <w:sz w:val="24"/>
                <w:szCs w:val="24"/>
              </w:rPr>
            </w:pPr>
            <w:r w:rsidRPr="00C111E5">
              <w:rPr>
                <w:rFonts w:ascii="Arial Narrow" w:hAnsi="Arial Narrow" w:cs="Arial"/>
                <w:sz w:val="24"/>
                <w:szCs w:val="24"/>
                <w:lang w:val="en-ID"/>
              </w:rPr>
              <w:t>Teknologi Informasi &amp; Komunikasi (TIK) + Mobilitas</w:t>
            </w:r>
          </w:p>
        </w:tc>
        <w:tc>
          <w:tcPr>
            <w:tcW w:w="5924" w:type="dxa"/>
          </w:tcPr>
          <w:p w14:paraId="40390E28" w14:textId="77777777" w:rsidR="0041606B" w:rsidRPr="00C111E5" w:rsidRDefault="0041606B" w:rsidP="008337CC">
            <w:pPr>
              <w:numPr>
                <w:ilvl w:val="0"/>
                <w:numId w:val="3"/>
              </w:numPr>
              <w:tabs>
                <w:tab w:val="left" w:pos="315"/>
              </w:tabs>
              <w:ind w:left="323" w:hanging="323"/>
              <w:contextualSpacing/>
              <w:rPr>
                <w:rFonts w:ascii="Arial Narrow" w:hAnsi="Arial Narrow" w:cs="Arial"/>
                <w:sz w:val="24"/>
                <w:szCs w:val="24"/>
                <w:lang w:val="en-ID"/>
              </w:rPr>
            </w:pPr>
            <w:r w:rsidRPr="00C111E5">
              <w:rPr>
                <w:rFonts w:ascii="Arial Narrow" w:hAnsi="Arial Narrow" w:cs="Arial"/>
                <w:sz w:val="24"/>
                <w:szCs w:val="24"/>
                <w:lang w:val="en-ID"/>
              </w:rPr>
              <w:t>Perluasan layanan kesehatan perkotaan ke daerah pedesaan</w:t>
            </w:r>
          </w:p>
        </w:tc>
      </w:tr>
      <w:tr w:rsidR="0041606B" w:rsidRPr="00C111E5" w14:paraId="4EB3E04E" w14:textId="77777777" w:rsidTr="00411CCB">
        <w:tc>
          <w:tcPr>
            <w:tcW w:w="3148" w:type="dxa"/>
            <w:vMerge/>
          </w:tcPr>
          <w:p w14:paraId="3A876B4C" w14:textId="77777777" w:rsidR="0041606B" w:rsidRPr="00C111E5" w:rsidRDefault="0041606B" w:rsidP="008337CC">
            <w:pPr>
              <w:pStyle w:val="ListParagraph"/>
              <w:numPr>
                <w:ilvl w:val="0"/>
                <w:numId w:val="11"/>
              </w:numPr>
              <w:tabs>
                <w:tab w:val="left" w:pos="321"/>
              </w:tabs>
              <w:spacing w:after="0" w:line="240" w:lineRule="auto"/>
              <w:ind w:left="321" w:hanging="321"/>
              <w:rPr>
                <w:rFonts w:ascii="Arial Narrow" w:hAnsi="Arial Narrow" w:cs="Arial"/>
                <w:sz w:val="24"/>
                <w:szCs w:val="24"/>
                <w:lang w:val="en-ID"/>
              </w:rPr>
            </w:pPr>
          </w:p>
        </w:tc>
        <w:tc>
          <w:tcPr>
            <w:tcW w:w="5924" w:type="dxa"/>
          </w:tcPr>
          <w:p w14:paraId="782C1879" w14:textId="77777777" w:rsidR="0041606B" w:rsidRPr="00C111E5" w:rsidRDefault="0041606B" w:rsidP="008337CC">
            <w:pPr>
              <w:numPr>
                <w:ilvl w:val="0"/>
                <w:numId w:val="3"/>
              </w:numPr>
              <w:tabs>
                <w:tab w:val="left" w:pos="315"/>
                <w:tab w:val="left" w:pos="1418"/>
              </w:tabs>
              <w:ind w:left="323" w:hanging="323"/>
              <w:contextualSpacing/>
              <w:rPr>
                <w:rFonts w:ascii="Arial Narrow" w:hAnsi="Arial Narrow" w:cs="Arial"/>
                <w:sz w:val="24"/>
                <w:szCs w:val="24"/>
                <w:lang w:val="en-ID"/>
              </w:rPr>
            </w:pPr>
            <w:r w:rsidRPr="00C111E5">
              <w:rPr>
                <w:rFonts w:ascii="Arial Narrow" w:hAnsi="Arial Narrow" w:cs="Arial"/>
                <w:sz w:val="24"/>
                <w:szCs w:val="24"/>
                <w:lang w:val="en-ID"/>
              </w:rPr>
              <w:t xml:space="preserve">Perangkat komputasi dengan </w:t>
            </w:r>
            <w:r w:rsidRPr="00C111E5">
              <w:rPr>
                <w:rFonts w:ascii="Arial Narrow" w:hAnsi="Arial Narrow" w:cs="Arial"/>
                <w:i/>
                <w:sz w:val="24"/>
                <w:szCs w:val="24"/>
                <w:lang w:val="en-ID"/>
              </w:rPr>
              <w:t>Internet of Things / IoT</w:t>
            </w:r>
          </w:p>
        </w:tc>
      </w:tr>
      <w:tr w:rsidR="0041606B" w:rsidRPr="00C111E5" w14:paraId="1AA3A0EC" w14:textId="77777777" w:rsidTr="00411CCB">
        <w:tc>
          <w:tcPr>
            <w:tcW w:w="3148" w:type="dxa"/>
            <w:vMerge w:val="restart"/>
          </w:tcPr>
          <w:p w14:paraId="65B0DE09" w14:textId="77777777" w:rsidR="0041606B" w:rsidRPr="00C111E5" w:rsidRDefault="0041606B" w:rsidP="008337CC">
            <w:pPr>
              <w:pStyle w:val="ListParagraph"/>
              <w:numPr>
                <w:ilvl w:val="0"/>
                <w:numId w:val="11"/>
              </w:numPr>
              <w:tabs>
                <w:tab w:val="left" w:pos="321"/>
              </w:tabs>
              <w:spacing w:after="0" w:line="240" w:lineRule="auto"/>
              <w:ind w:left="321" w:hanging="321"/>
              <w:rPr>
                <w:rFonts w:ascii="Arial Narrow" w:hAnsi="Arial Narrow" w:cs="Arial"/>
                <w:sz w:val="24"/>
                <w:szCs w:val="24"/>
              </w:rPr>
            </w:pPr>
            <w:r w:rsidRPr="00C111E5">
              <w:rPr>
                <w:rFonts w:ascii="Arial Narrow" w:hAnsi="Arial Narrow" w:cs="Arial"/>
                <w:sz w:val="24"/>
                <w:szCs w:val="24"/>
                <w:lang w:val="en-ID"/>
              </w:rPr>
              <w:t>Kualitas Hidup</w:t>
            </w:r>
          </w:p>
        </w:tc>
        <w:tc>
          <w:tcPr>
            <w:tcW w:w="5924" w:type="dxa"/>
          </w:tcPr>
          <w:p w14:paraId="4D42E6F8" w14:textId="77777777" w:rsidR="0041606B" w:rsidRPr="00C111E5" w:rsidRDefault="0041606B" w:rsidP="008337CC">
            <w:pPr>
              <w:numPr>
                <w:ilvl w:val="0"/>
                <w:numId w:val="4"/>
              </w:numPr>
              <w:tabs>
                <w:tab w:val="left" w:pos="315"/>
                <w:tab w:val="left" w:pos="1418"/>
              </w:tabs>
              <w:ind w:left="323" w:hanging="323"/>
              <w:contextualSpacing/>
              <w:rPr>
                <w:rFonts w:ascii="Arial Narrow" w:hAnsi="Arial Narrow" w:cs="Arial"/>
                <w:sz w:val="24"/>
                <w:szCs w:val="24"/>
                <w:lang w:val="en-ID"/>
              </w:rPr>
            </w:pPr>
            <w:r w:rsidRPr="00C111E5">
              <w:rPr>
                <w:rFonts w:ascii="Arial Narrow" w:hAnsi="Arial Narrow" w:cs="Arial"/>
                <w:sz w:val="24"/>
                <w:szCs w:val="24"/>
                <w:lang w:val="en-ID"/>
              </w:rPr>
              <w:t>Infrastruktur, kebijakan, &amp; teknologi perumahan perkotaan</w:t>
            </w:r>
          </w:p>
        </w:tc>
      </w:tr>
      <w:tr w:rsidR="0041606B" w:rsidRPr="00C111E5" w14:paraId="34FD75D3" w14:textId="77777777" w:rsidTr="00411CCB">
        <w:tc>
          <w:tcPr>
            <w:tcW w:w="3148" w:type="dxa"/>
            <w:vMerge/>
          </w:tcPr>
          <w:p w14:paraId="126135A2" w14:textId="77777777" w:rsidR="0041606B" w:rsidRPr="00C111E5" w:rsidRDefault="0041606B" w:rsidP="008337CC">
            <w:pPr>
              <w:numPr>
                <w:ilvl w:val="0"/>
                <w:numId w:val="4"/>
              </w:numPr>
              <w:tabs>
                <w:tab w:val="left" w:pos="0"/>
                <w:tab w:val="left" w:pos="317"/>
              </w:tabs>
              <w:ind w:left="0" w:firstLine="0"/>
              <w:contextualSpacing/>
              <w:rPr>
                <w:rFonts w:ascii="Arial Narrow" w:hAnsi="Arial Narrow" w:cs="Arial"/>
                <w:sz w:val="24"/>
                <w:szCs w:val="24"/>
                <w:lang w:val="en-ID"/>
              </w:rPr>
            </w:pPr>
          </w:p>
        </w:tc>
        <w:tc>
          <w:tcPr>
            <w:tcW w:w="5924" w:type="dxa"/>
          </w:tcPr>
          <w:p w14:paraId="36534EA9" w14:textId="77777777" w:rsidR="0041606B" w:rsidRPr="00C111E5" w:rsidRDefault="0041606B" w:rsidP="008337CC">
            <w:pPr>
              <w:numPr>
                <w:ilvl w:val="0"/>
                <w:numId w:val="4"/>
              </w:numPr>
              <w:tabs>
                <w:tab w:val="left" w:pos="315"/>
                <w:tab w:val="left" w:pos="1418"/>
                <w:tab w:val="left" w:pos="2880"/>
              </w:tabs>
              <w:ind w:left="323" w:hanging="323"/>
              <w:contextualSpacing/>
              <w:rPr>
                <w:rFonts w:ascii="Arial Narrow" w:hAnsi="Arial Narrow" w:cs="Arial"/>
                <w:sz w:val="24"/>
                <w:szCs w:val="24"/>
                <w:lang w:val="en-ID"/>
              </w:rPr>
            </w:pPr>
            <w:r w:rsidRPr="00C111E5">
              <w:rPr>
                <w:rFonts w:ascii="Arial Narrow" w:hAnsi="Arial Narrow" w:cs="Arial"/>
                <w:sz w:val="24"/>
                <w:szCs w:val="24"/>
                <w:lang w:val="en-ID"/>
              </w:rPr>
              <w:t>Lingkung bangun perkotaan layak huni</w:t>
            </w:r>
          </w:p>
        </w:tc>
      </w:tr>
      <w:tr w:rsidR="0041606B" w:rsidRPr="00C111E5" w14:paraId="19BF97A1" w14:textId="77777777" w:rsidTr="00411CCB">
        <w:tc>
          <w:tcPr>
            <w:tcW w:w="3148" w:type="dxa"/>
            <w:vMerge/>
          </w:tcPr>
          <w:p w14:paraId="7A9DDD9D" w14:textId="77777777" w:rsidR="0041606B" w:rsidRPr="00C111E5" w:rsidRDefault="0041606B" w:rsidP="008337CC">
            <w:pPr>
              <w:numPr>
                <w:ilvl w:val="0"/>
                <w:numId w:val="4"/>
              </w:numPr>
              <w:tabs>
                <w:tab w:val="left" w:pos="0"/>
                <w:tab w:val="left" w:pos="317"/>
              </w:tabs>
              <w:ind w:left="0" w:firstLine="0"/>
              <w:contextualSpacing/>
              <w:rPr>
                <w:rFonts w:ascii="Arial Narrow" w:hAnsi="Arial Narrow" w:cs="Arial"/>
                <w:sz w:val="24"/>
                <w:szCs w:val="24"/>
                <w:lang w:val="en-ID"/>
              </w:rPr>
            </w:pPr>
          </w:p>
        </w:tc>
        <w:tc>
          <w:tcPr>
            <w:tcW w:w="5924" w:type="dxa"/>
          </w:tcPr>
          <w:p w14:paraId="154BD88F" w14:textId="77777777" w:rsidR="0041606B" w:rsidRPr="00C111E5" w:rsidRDefault="0041606B" w:rsidP="008337CC">
            <w:pPr>
              <w:numPr>
                <w:ilvl w:val="0"/>
                <w:numId w:val="4"/>
              </w:numPr>
              <w:tabs>
                <w:tab w:val="left" w:pos="315"/>
                <w:tab w:val="left" w:pos="1418"/>
              </w:tabs>
              <w:ind w:left="323" w:hanging="323"/>
              <w:contextualSpacing/>
              <w:rPr>
                <w:rFonts w:ascii="Arial Narrow" w:hAnsi="Arial Narrow" w:cs="Arial"/>
                <w:sz w:val="24"/>
                <w:szCs w:val="24"/>
                <w:lang w:val="en-ID"/>
              </w:rPr>
            </w:pPr>
            <w:r w:rsidRPr="00C111E5">
              <w:rPr>
                <w:rFonts w:ascii="Arial Narrow" w:hAnsi="Arial Narrow" w:cs="Arial"/>
                <w:sz w:val="24"/>
                <w:szCs w:val="24"/>
                <w:lang w:val="en-ID"/>
              </w:rPr>
              <w:t>Pelayanan kesehatan perkotaan</w:t>
            </w:r>
          </w:p>
        </w:tc>
      </w:tr>
      <w:bookmarkEnd w:id="18"/>
      <w:bookmarkEnd w:id="19"/>
    </w:tbl>
    <w:p w14:paraId="2429387B" w14:textId="0C56F60B" w:rsidR="005F6358" w:rsidRPr="00C111E5" w:rsidRDefault="005F6358"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7F29B7D8" w14:textId="77777777" w:rsidR="005F6358" w:rsidRPr="00C111E5" w:rsidRDefault="005F6358"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7491AC3D" w14:textId="1EE1051C" w:rsidR="001C2009" w:rsidRPr="00C111E5" w:rsidRDefault="00A34EF2" w:rsidP="008337CC">
      <w:pPr>
        <w:keepNext/>
        <w:keepLines/>
        <w:tabs>
          <w:tab w:val="left" w:pos="993"/>
        </w:tabs>
        <w:spacing w:after="0" w:line="240" w:lineRule="auto"/>
        <w:contextualSpacing/>
        <w:jc w:val="center"/>
        <w:outlineLvl w:val="0"/>
        <w:rPr>
          <w:rFonts w:ascii="Arial Narrow" w:eastAsia="Times New Roman" w:hAnsi="Arial Narrow" w:cs="Arial"/>
          <w:b/>
          <w:sz w:val="28"/>
          <w:szCs w:val="28"/>
          <w:lang w:val="en-US"/>
        </w:rPr>
      </w:pPr>
      <w:bookmarkStart w:id="20" w:name="_Toc515549980"/>
      <w:bookmarkStart w:id="21" w:name="_Toc493853167"/>
      <w:bookmarkStart w:id="22" w:name="_Toc503738144"/>
      <w:r w:rsidRPr="00C111E5">
        <w:rPr>
          <w:rFonts w:ascii="Arial Narrow" w:eastAsia="Times New Roman" w:hAnsi="Arial Narrow" w:cs="Arial"/>
          <w:b/>
          <w:sz w:val="28"/>
          <w:szCs w:val="28"/>
          <w:lang w:val="en-US"/>
        </w:rPr>
        <w:lastRenderedPageBreak/>
        <w:t>BAB II</w:t>
      </w:r>
      <w:r w:rsidR="001C2009" w:rsidRPr="00C111E5">
        <w:rPr>
          <w:rFonts w:ascii="Arial Narrow" w:eastAsia="Times New Roman" w:hAnsi="Arial Narrow" w:cs="Arial"/>
          <w:b/>
          <w:sz w:val="28"/>
          <w:szCs w:val="28"/>
          <w:lang w:val="en-US"/>
        </w:rPr>
        <w:tab/>
      </w:r>
      <w:r w:rsidR="009F1049" w:rsidRPr="00C111E5">
        <w:rPr>
          <w:rFonts w:ascii="Arial Narrow" w:eastAsia="Times New Roman" w:hAnsi="Arial Narrow" w:cs="Calibri"/>
          <w:b/>
          <w:color w:val="D22832"/>
          <w:sz w:val="28"/>
          <w:szCs w:val="28"/>
          <w:lang w:val="en-US"/>
        </w:rPr>
        <w:t>SUBSIDI</w:t>
      </w:r>
      <w:r w:rsidR="00156AA9" w:rsidRPr="00C111E5">
        <w:rPr>
          <w:rFonts w:ascii="Arial Narrow" w:eastAsia="Times New Roman" w:hAnsi="Arial Narrow" w:cs="Calibri"/>
          <w:b/>
          <w:color w:val="D22832"/>
          <w:sz w:val="28"/>
          <w:szCs w:val="28"/>
          <w:lang w:val="en-US"/>
        </w:rPr>
        <w:t xml:space="preserve"> </w:t>
      </w:r>
      <w:r w:rsidR="00C111E5" w:rsidRPr="00C111E5">
        <w:rPr>
          <w:rFonts w:ascii="Arial Narrow" w:eastAsia="Times New Roman" w:hAnsi="Arial Narrow" w:cs="Calibri"/>
          <w:b/>
          <w:color w:val="D22832"/>
          <w:sz w:val="28"/>
          <w:szCs w:val="28"/>
          <w:lang w:val="en-US"/>
        </w:rPr>
        <w:t>DATA</w:t>
      </w:r>
      <w:bookmarkEnd w:id="20"/>
    </w:p>
    <w:p w14:paraId="2379637D" w14:textId="1A01F851" w:rsidR="00C111E5" w:rsidRPr="00C111E5" w:rsidRDefault="00C111E5" w:rsidP="008337CC">
      <w:pPr>
        <w:tabs>
          <w:tab w:val="left" w:pos="851"/>
        </w:tabs>
        <w:spacing w:after="0" w:line="240" w:lineRule="auto"/>
        <w:contextualSpacing/>
        <w:jc w:val="both"/>
        <w:rPr>
          <w:rFonts w:ascii="Arial Narrow" w:eastAsia="Calibri" w:hAnsi="Arial Narrow" w:cs="Arial"/>
          <w:sz w:val="24"/>
          <w:szCs w:val="24"/>
          <w:lang w:val="en-US"/>
        </w:rPr>
      </w:pPr>
    </w:p>
    <w:p w14:paraId="534B73DD" w14:textId="77777777" w:rsidR="00C111E5" w:rsidRPr="00C111E5" w:rsidRDefault="00C111E5" w:rsidP="008337CC">
      <w:pPr>
        <w:tabs>
          <w:tab w:val="left" w:pos="851"/>
        </w:tabs>
        <w:spacing w:after="0" w:line="240" w:lineRule="auto"/>
        <w:contextualSpacing/>
        <w:jc w:val="both"/>
        <w:rPr>
          <w:rFonts w:ascii="Arial Narrow" w:eastAsia="Calibri" w:hAnsi="Arial Narrow" w:cs="Arial"/>
          <w:sz w:val="24"/>
          <w:szCs w:val="24"/>
          <w:lang w:val="en-US"/>
        </w:rPr>
      </w:pP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111E5" w:rsidRPr="00C111E5" w14:paraId="356E1826" w14:textId="77777777" w:rsidTr="00C111E5">
        <w:tc>
          <w:tcPr>
            <w:tcW w:w="9639" w:type="dxa"/>
            <w:shd w:val="clear" w:color="auto" w:fill="D9D9D9"/>
          </w:tcPr>
          <w:p w14:paraId="10A8C3D9" w14:textId="77777777" w:rsidR="00C111E5" w:rsidRPr="00C111E5" w:rsidRDefault="00C111E5" w:rsidP="008337CC">
            <w:pPr>
              <w:keepNext/>
              <w:keepLines/>
              <w:numPr>
                <w:ilvl w:val="0"/>
                <w:numId w:val="26"/>
              </w:numPr>
              <w:tabs>
                <w:tab w:val="left" w:pos="604"/>
              </w:tabs>
              <w:ind w:left="37" w:firstLine="0"/>
              <w:contextualSpacing/>
              <w:outlineLvl w:val="0"/>
              <w:rPr>
                <w:rFonts w:ascii="Arial Narrow" w:hAnsi="Arial Narrow" w:cs="Arial"/>
                <w:b/>
                <w:sz w:val="24"/>
                <w:szCs w:val="24"/>
              </w:rPr>
            </w:pPr>
            <w:bookmarkStart w:id="23" w:name="_Toc505113090"/>
            <w:bookmarkStart w:id="24" w:name="_Toc515549981"/>
            <w:r w:rsidRPr="00C111E5">
              <w:rPr>
                <w:rFonts w:ascii="Arial Narrow" w:eastAsia="Calibri" w:hAnsi="Arial Narrow" w:cs="Arial"/>
                <w:b/>
                <w:sz w:val="24"/>
                <w:szCs w:val="24"/>
              </w:rPr>
              <w:t>Ringkasan Kegiatan</w:t>
            </w:r>
            <w:bookmarkEnd w:id="23"/>
            <w:bookmarkEnd w:id="24"/>
          </w:p>
        </w:tc>
      </w:tr>
    </w:tbl>
    <w:p w14:paraId="5BA14C1C" w14:textId="77777777" w:rsidR="00C111E5" w:rsidRPr="00C111E5" w:rsidRDefault="00C111E5" w:rsidP="008337CC">
      <w:pPr>
        <w:tabs>
          <w:tab w:val="left" w:pos="0"/>
        </w:tabs>
        <w:spacing w:after="0" w:line="240" w:lineRule="auto"/>
        <w:contextualSpacing/>
        <w:jc w:val="both"/>
        <w:rPr>
          <w:rFonts w:ascii="Arial Narrow" w:eastAsia="Times New Roman" w:hAnsi="Arial Narrow" w:cs="Arial"/>
          <w:sz w:val="24"/>
          <w:szCs w:val="24"/>
          <w:lang w:val="en-US"/>
        </w:rPr>
      </w:pPr>
    </w:p>
    <w:tbl>
      <w:tblPr>
        <w:tblStyle w:val="TableGrid17"/>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37"/>
        <w:gridCol w:w="6000"/>
      </w:tblGrid>
      <w:tr w:rsidR="00C111E5" w:rsidRPr="00C111E5" w14:paraId="7D52FC19" w14:textId="77777777" w:rsidTr="008337CC">
        <w:trPr>
          <w:trHeight w:val="20"/>
        </w:trPr>
        <w:tc>
          <w:tcPr>
            <w:tcW w:w="2835" w:type="dxa"/>
            <w:tcBorders>
              <w:top w:val="single" w:sz="4" w:space="0" w:color="FFFFFF"/>
              <w:left w:val="single" w:sz="4" w:space="0" w:color="FFFFFF"/>
              <w:bottom w:val="single" w:sz="4" w:space="0" w:color="FFFFFF"/>
              <w:right w:val="single" w:sz="4" w:space="0" w:color="FFFFFF"/>
            </w:tcBorders>
            <w:shd w:val="clear" w:color="auto" w:fill="auto"/>
          </w:tcPr>
          <w:p w14:paraId="55F1B400" w14:textId="77777777" w:rsidR="00C111E5" w:rsidRPr="00C111E5" w:rsidRDefault="00C111E5" w:rsidP="008337CC">
            <w:pPr>
              <w:tabs>
                <w:tab w:val="left" w:pos="604"/>
              </w:tabs>
              <w:ind w:left="604"/>
              <w:contextualSpacing/>
              <w:rPr>
                <w:rFonts w:ascii="Arial Narrow" w:hAnsi="Arial Narrow" w:cs="Arial"/>
                <w:sz w:val="24"/>
                <w:szCs w:val="24"/>
              </w:rPr>
            </w:pPr>
            <w:r w:rsidRPr="00C111E5">
              <w:rPr>
                <w:rFonts w:ascii="Arial Narrow" w:hAnsi="Arial Narrow" w:cs="Arial"/>
                <w:sz w:val="24"/>
                <w:szCs w:val="24"/>
              </w:rPr>
              <w:t>Nama Pelaksana</w:t>
            </w:r>
          </w:p>
        </w:tc>
        <w:tc>
          <w:tcPr>
            <w:tcW w:w="237" w:type="dxa"/>
            <w:tcBorders>
              <w:left w:val="single" w:sz="4" w:space="0" w:color="FFFFFF"/>
            </w:tcBorders>
            <w:shd w:val="clear" w:color="auto" w:fill="auto"/>
          </w:tcPr>
          <w:p w14:paraId="34933812" w14:textId="77777777" w:rsidR="00C111E5" w:rsidRPr="00C111E5" w:rsidRDefault="00C111E5" w:rsidP="008337CC">
            <w:pPr>
              <w:tabs>
                <w:tab w:val="left" w:pos="604"/>
              </w:tabs>
              <w:ind w:left="604" w:hanging="638"/>
              <w:contextualSpacing/>
              <w:jc w:val="both"/>
              <w:rPr>
                <w:rFonts w:ascii="Arial Narrow" w:hAnsi="Arial Narrow" w:cs="Arial"/>
                <w:sz w:val="24"/>
                <w:szCs w:val="24"/>
              </w:rPr>
            </w:pPr>
            <w:r w:rsidRPr="00C111E5">
              <w:rPr>
                <w:rFonts w:ascii="Arial Narrow" w:hAnsi="Arial Narrow" w:cs="Arial"/>
                <w:sz w:val="24"/>
                <w:szCs w:val="24"/>
              </w:rPr>
              <w:t>:</w:t>
            </w:r>
          </w:p>
        </w:tc>
        <w:tc>
          <w:tcPr>
            <w:tcW w:w="6000" w:type="dxa"/>
            <w:shd w:val="clear" w:color="auto" w:fill="auto"/>
          </w:tcPr>
          <w:p w14:paraId="0EDADCBD" w14:textId="77777777" w:rsidR="00C111E5" w:rsidRPr="00C111E5" w:rsidRDefault="00C111E5" w:rsidP="008337CC">
            <w:pPr>
              <w:tabs>
                <w:tab w:val="left" w:pos="319"/>
              </w:tabs>
              <w:ind w:left="36"/>
              <w:contextualSpacing/>
              <w:jc w:val="both"/>
              <w:rPr>
                <w:rFonts w:ascii="Arial Narrow" w:hAnsi="Arial Narrow" w:cs="Arial"/>
                <w:sz w:val="24"/>
                <w:szCs w:val="24"/>
              </w:rPr>
            </w:pPr>
            <w:r w:rsidRPr="00C111E5">
              <w:rPr>
                <w:rFonts w:ascii="Arial Narrow" w:hAnsi="Arial Narrow" w:cs="Arial"/>
                <w:sz w:val="24"/>
                <w:szCs w:val="24"/>
              </w:rPr>
              <w:t>Komite Pengelola Kolaborasi Riset SMART CITY</w:t>
            </w:r>
          </w:p>
        </w:tc>
      </w:tr>
      <w:tr w:rsidR="00C111E5" w:rsidRPr="00C111E5" w14:paraId="4E31401C" w14:textId="77777777" w:rsidTr="008337CC">
        <w:trPr>
          <w:trHeight w:val="20"/>
        </w:trPr>
        <w:tc>
          <w:tcPr>
            <w:tcW w:w="2835" w:type="dxa"/>
            <w:tcBorders>
              <w:top w:val="single" w:sz="4" w:space="0" w:color="FFFFFF"/>
              <w:left w:val="single" w:sz="4" w:space="0" w:color="FFFFFF"/>
              <w:bottom w:val="single" w:sz="4" w:space="0" w:color="FFFFFF"/>
              <w:right w:val="single" w:sz="4" w:space="0" w:color="FFFFFF"/>
            </w:tcBorders>
            <w:shd w:val="clear" w:color="auto" w:fill="auto"/>
          </w:tcPr>
          <w:p w14:paraId="739E492F" w14:textId="77777777" w:rsidR="00C111E5" w:rsidRPr="00C111E5" w:rsidRDefault="00C111E5" w:rsidP="008337CC">
            <w:pPr>
              <w:tabs>
                <w:tab w:val="left" w:pos="604"/>
              </w:tabs>
              <w:ind w:left="604"/>
              <w:contextualSpacing/>
              <w:rPr>
                <w:rFonts w:ascii="Arial Narrow" w:hAnsi="Arial Narrow" w:cs="Arial"/>
                <w:sz w:val="24"/>
                <w:szCs w:val="24"/>
              </w:rPr>
            </w:pPr>
          </w:p>
        </w:tc>
        <w:tc>
          <w:tcPr>
            <w:tcW w:w="237" w:type="dxa"/>
            <w:tcBorders>
              <w:left w:val="single" w:sz="4" w:space="0" w:color="FFFFFF"/>
            </w:tcBorders>
            <w:shd w:val="clear" w:color="auto" w:fill="auto"/>
          </w:tcPr>
          <w:p w14:paraId="1A6A84E4" w14:textId="77777777" w:rsidR="00C111E5" w:rsidRPr="00C111E5" w:rsidRDefault="00C111E5" w:rsidP="008337CC">
            <w:pPr>
              <w:tabs>
                <w:tab w:val="left" w:pos="604"/>
              </w:tabs>
              <w:ind w:left="604" w:hanging="638"/>
              <w:contextualSpacing/>
              <w:jc w:val="both"/>
              <w:rPr>
                <w:rFonts w:ascii="Arial Narrow" w:hAnsi="Arial Narrow" w:cs="Arial"/>
                <w:sz w:val="24"/>
                <w:szCs w:val="24"/>
              </w:rPr>
            </w:pPr>
          </w:p>
        </w:tc>
        <w:tc>
          <w:tcPr>
            <w:tcW w:w="6000" w:type="dxa"/>
            <w:shd w:val="clear" w:color="auto" w:fill="auto"/>
          </w:tcPr>
          <w:p w14:paraId="0378D934" w14:textId="77777777" w:rsidR="00C111E5" w:rsidRPr="00C111E5" w:rsidRDefault="00C111E5" w:rsidP="008337CC">
            <w:pPr>
              <w:tabs>
                <w:tab w:val="left" w:pos="319"/>
              </w:tabs>
              <w:ind w:left="36"/>
              <w:contextualSpacing/>
              <w:jc w:val="both"/>
              <w:rPr>
                <w:rFonts w:ascii="Arial Narrow" w:hAnsi="Arial Narrow" w:cs="Arial"/>
                <w:i/>
                <w:sz w:val="24"/>
                <w:szCs w:val="24"/>
              </w:rPr>
            </w:pPr>
          </w:p>
        </w:tc>
      </w:tr>
      <w:tr w:rsidR="00C111E5" w:rsidRPr="00C111E5" w14:paraId="537CDFF1" w14:textId="77777777" w:rsidTr="008337CC">
        <w:trPr>
          <w:trHeight w:val="20"/>
        </w:trPr>
        <w:tc>
          <w:tcPr>
            <w:tcW w:w="2835" w:type="dxa"/>
            <w:tcBorders>
              <w:top w:val="single" w:sz="4" w:space="0" w:color="FFFFFF"/>
              <w:left w:val="single" w:sz="4" w:space="0" w:color="FFFFFF"/>
              <w:bottom w:val="single" w:sz="4" w:space="0" w:color="FFFFFF"/>
              <w:right w:val="single" w:sz="4" w:space="0" w:color="FFFFFF"/>
            </w:tcBorders>
            <w:shd w:val="clear" w:color="auto" w:fill="auto"/>
          </w:tcPr>
          <w:p w14:paraId="5275500E" w14:textId="77777777" w:rsidR="00C111E5" w:rsidRPr="00C111E5" w:rsidRDefault="00C111E5" w:rsidP="008337CC">
            <w:pPr>
              <w:tabs>
                <w:tab w:val="left" w:pos="604"/>
              </w:tabs>
              <w:ind w:left="604"/>
              <w:contextualSpacing/>
              <w:rPr>
                <w:rFonts w:ascii="Arial Narrow" w:hAnsi="Arial Narrow" w:cs="Arial"/>
                <w:sz w:val="24"/>
                <w:szCs w:val="24"/>
              </w:rPr>
            </w:pPr>
            <w:r w:rsidRPr="00C111E5">
              <w:rPr>
                <w:rFonts w:ascii="Arial Narrow" w:hAnsi="Arial Narrow" w:cs="Arial"/>
                <w:sz w:val="24"/>
                <w:szCs w:val="24"/>
              </w:rPr>
              <w:t>Nama Kegiatan</w:t>
            </w:r>
          </w:p>
          <w:p w14:paraId="798D19C6" w14:textId="77777777" w:rsidR="00C111E5" w:rsidRPr="00C111E5" w:rsidRDefault="00C111E5" w:rsidP="008337CC">
            <w:pPr>
              <w:tabs>
                <w:tab w:val="left" w:pos="604"/>
              </w:tabs>
              <w:ind w:left="604"/>
              <w:contextualSpacing/>
              <w:rPr>
                <w:rFonts w:ascii="Arial Narrow" w:hAnsi="Arial Narrow" w:cs="Arial"/>
                <w:sz w:val="24"/>
                <w:szCs w:val="24"/>
              </w:rPr>
            </w:pPr>
            <w:r w:rsidRPr="00C111E5">
              <w:rPr>
                <w:rFonts w:ascii="Arial Narrow" w:hAnsi="Arial Narrow" w:cs="Arial"/>
                <w:sz w:val="24"/>
                <w:szCs w:val="24"/>
              </w:rPr>
              <w:t>(sesuai perjanjian)</w:t>
            </w:r>
          </w:p>
        </w:tc>
        <w:tc>
          <w:tcPr>
            <w:tcW w:w="237" w:type="dxa"/>
            <w:tcBorders>
              <w:left w:val="single" w:sz="4" w:space="0" w:color="FFFFFF"/>
            </w:tcBorders>
            <w:shd w:val="clear" w:color="auto" w:fill="auto"/>
          </w:tcPr>
          <w:p w14:paraId="3522C853" w14:textId="77777777" w:rsidR="00C111E5" w:rsidRPr="00C111E5" w:rsidRDefault="00C111E5" w:rsidP="008337CC">
            <w:pPr>
              <w:tabs>
                <w:tab w:val="left" w:pos="604"/>
              </w:tabs>
              <w:ind w:left="604" w:hanging="638"/>
              <w:contextualSpacing/>
              <w:jc w:val="both"/>
              <w:rPr>
                <w:rFonts w:ascii="Arial Narrow" w:hAnsi="Arial Narrow" w:cs="Arial"/>
                <w:sz w:val="24"/>
                <w:szCs w:val="24"/>
              </w:rPr>
            </w:pPr>
            <w:r w:rsidRPr="00C111E5">
              <w:rPr>
                <w:rFonts w:ascii="Arial Narrow" w:hAnsi="Arial Narrow" w:cs="Arial"/>
                <w:sz w:val="24"/>
                <w:szCs w:val="24"/>
              </w:rPr>
              <w:t>:</w:t>
            </w:r>
          </w:p>
        </w:tc>
        <w:tc>
          <w:tcPr>
            <w:tcW w:w="6000" w:type="dxa"/>
            <w:shd w:val="clear" w:color="auto" w:fill="auto"/>
          </w:tcPr>
          <w:p w14:paraId="126BFAB0" w14:textId="77777777" w:rsidR="00C111E5" w:rsidRPr="00C111E5" w:rsidRDefault="00C111E5" w:rsidP="008337CC">
            <w:pPr>
              <w:tabs>
                <w:tab w:val="left" w:pos="319"/>
                <w:tab w:val="left" w:pos="1276"/>
              </w:tabs>
              <w:ind w:left="36"/>
              <w:contextualSpacing/>
              <w:jc w:val="both"/>
              <w:rPr>
                <w:rFonts w:ascii="Arial Narrow" w:eastAsia="Calibri" w:hAnsi="Arial Narrow" w:cs="Times New Roman"/>
                <w:sz w:val="24"/>
                <w:szCs w:val="24"/>
              </w:rPr>
            </w:pPr>
            <w:r w:rsidRPr="00C111E5">
              <w:rPr>
                <w:rFonts w:ascii="Arial Narrow" w:eastAsia="Calibri" w:hAnsi="Arial Narrow" w:cs="Calibri"/>
                <w:i/>
                <w:sz w:val="24"/>
                <w:szCs w:val="24"/>
              </w:rPr>
              <w:t>Cost Subsidy for Data Management and Analysis</w:t>
            </w:r>
          </w:p>
        </w:tc>
      </w:tr>
      <w:tr w:rsidR="00C111E5" w:rsidRPr="00C111E5" w14:paraId="77FBD64C" w14:textId="77777777" w:rsidTr="008337CC">
        <w:trPr>
          <w:trHeight w:val="20"/>
        </w:trPr>
        <w:tc>
          <w:tcPr>
            <w:tcW w:w="2835" w:type="dxa"/>
            <w:tcBorders>
              <w:top w:val="single" w:sz="4" w:space="0" w:color="FFFFFF"/>
              <w:left w:val="single" w:sz="4" w:space="0" w:color="FFFFFF"/>
              <w:bottom w:val="single" w:sz="4" w:space="0" w:color="FFFFFF"/>
              <w:right w:val="single" w:sz="4" w:space="0" w:color="FFFFFF"/>
            </w:tcBorders>
            <w:shd w:val="clear" w:color="auto" w:fill="auto"/>
          </w:tcPr>
          <w:p w14:paraId="78A80E9E" w14:textId="77777777" w:rsidR="00C111E5" w:rsidRPr="00C111E5" w:rsidRDefault="00C111E5" w:rsidP="008337CC">
            <w:pPr>
              <w:tabs>
                <w:tab w:val="left" w:pos="604"/>
              </w:tabs>
              <w:ind w:left="604"/>
              <w:contextualSpacing/>
              <w:rPr>
                <w:rFonts w:ascii="Arial Narrow" w:hAnsi="Arial Narrow" w:cs="Arial"/>
                <w:sz w:val="24"/>
                <w:szCs w:val="24"/>
              </w:rPr>
            </w:pPr>
          </w:p>
        </w:tc>
        <w:tc>
          <w:tcPr>
            <w:tcW w:w="237" w:type="dxa"/>
            <w:tcBorders>
              <w:left w:val="single" w:sz="4" w:space="0" w:color="FFFFFF"/>
            </w:tcBorders>
            <w:shd w:val="clear" w:color="auto" w:fill="auto"/>
          </w:tcPr>
          <w:p w14:paraId="6245BD15" w14:textId="77777777" w:rsidR="00C111E5" w:rsidRPr="00C111E5" w:rsidRDefault="00C111E5" w:rsidP="008337CC">
            <w:pPr>
              <w:tabs>
                <w:tab w:val="left" w:pos="604"/>
              </w:tabs>
              <w:ind w:left="604" w:hanging="638"/>
              <w:contextualSpacing/>
              <w:jc w:val="both"/>
              <w:rPr>
                <w:rFonts w:ascii="Arial Narrow" w:hAnsi="Arial Narrow" w:cs="Arial"/>
                <w:sz w:val="24"/>
                <w:szCs w:val="24"/>
              </w:rPr>
            </w:pPr>
          </w:p>
        </w:tc>
        <w:tc>
          <w:tcPr>
            <w:tcW w:w="6000" w:type="dxa"/>
            <w:shd w:val="clear" w:color="auto" w:fill="auto"/>
          </w:tcPr>
          <w:p w14:paraId="2873A7DF" w14:textId="77777777" w:rsidR="00C111E5" w:rsidRPr="00C111E5" w:rsidRDefault="00C111E5" w:rsidP="008337CC">
            <w:pPr>
              <w:tabs>
                <w:tab w:val="left" w:pos="319"/>
              </w:tabs>
              <w:ind w:left="36"/>
              <w:contextualSpacing/>
              <w:jc w:val="both"/>
              <w:rPr>
                <w:rFonts w:ascii="Arial Narrow" w:hAnsi="Arial Narrow" w:cs="Arial"/>
                <w:sz w:val="24"/>
                <w:szCs w:val="24"/>
              </w:rPr>
            </w:pPr>
          </w:p>
        </w:tc>
      </w:tr>
      <w:tr w:rsidR="00C111E5" w:rsidRPr="00C111E5" w14:paraId="64CB5EBC" w14:textId="77777777" w:rsidTr="008337CC">
        <w:trPr>
          <w:trHeight w:val="20"/>
        </w:trPr>
        <w:tc>
          <w:tcPr>
            <w:tcW w:w="2835" w:type="dxa"/>
            <w:tcBorders>
              <w:top w:val="single" w:sz="4" w:space="0" w:color="FFFFFF"/>
              <w:left w:val="single" w:sz="4" w:space="0" w:color="FFFFFF"/>
              <w:bottom w:val="single" w:sz="4" w:space="0" w:color="FFFFFF"/>
              <w:right w:val="single" w:sz="4" w:space="0" w:color="FFFFFF"/>
            </w:tcBorders>
            <w:shd w:val="clear" w:color="auto" w:fill="auto"/>
          </w:tcPr>
          <w:p w14:paraId="13591BF8" w14:textId="77777777" w:rsidR="00C111E5" w:rsidRPr="00C111E5" w:rsidRDefault="00C111E5" w:rsidP="008337CC">
            <w:pPr>
              <w:tabs>
                <w:tab w:val="left" w:pos="604"/>
              </w:tabs>
              <w:ind w:left="604"/>
              <w:contextualSpacing/>
              <w:rPr>
                <w:rFonts w:ascii="Arial Narrow" w:hAnsi="Arial Narrow" w:cs="Arial"/>
                <w:sz w:val="24"/>
                <w:szCs w:val="24"/>
              </w:rPr>
            </w:pPr>
            <w:r w:rsidRPr="00C111E5">
              <w:rPr>
                <w:rFonts w:ascii="Arial Narrow" w:hAnsi="Arial Narrow" w:cs="Arial"/>
                <w:sz w:val="24"/>
                <w:szCs w:val="24"/>
              </w:rPr>
              <w:t>Judul Kegiatan</w:t>
            </w:r>
          </w:p>
        </w:tc>
        <w:tc>
          <w:tcPr>
            <w:tcW w:w="237" w:type="dxa"/>
            <w:tcBorders>
              <w:left w:val="single" w:sz="4" w:space="0" w:color="FFFFFF"/>
            </w:tcBorders>
            <w:shd w:val="clear" w:color="auto" w:fill="auto"/>
          </w:tcPr>
          <w:p w14:paraId="5C92C465" w14:textId="77777777" w:rsidR="00C111E5" w:rsidRPr="00C111E5" w:rsidRDefault="00C111E5" w:rsidP="008337CC">
            <w:pPr>
              <w:tabs>
                <w:tab w:val="left" w:pos="604"/>
              </w:tabs>
              <w:ind w:left="604" w:hanging="638"/>
              <w:contextualSpacing/>
              <w:jc w:val="both"/>
              <w:rPr>
                <w:rFonts w:ascii="Arial Narrow" w:hAnsi="Arial Narrow" w:cs="Arial"/>
                <w:sz w:val="24"/>
                <w:szCs w:val="24"/>
              </w:rPr>
            </w:pPr>
            <w:r w:rsidRPr="00C111E5">
              <w:rPr>
                <w:rFonts w:ascii="Arial Narrow" w:hAnsi="Arial Narrow" w:cs="Arial"/>
                <w:sz w:val="24"/>
                <w:szCs w:val="24"/>
              </w:rPr>
              <w:t>:</w:t>
            </w:r>
          </w:p>
        </w:tc>
        <w:tc>
          <w:tcPr>
            <w:tcW w:w="6000" w:type="dxa"/>
            <w:shd w:val="clear" w:color="auto" w:fill="auto"/>
          </w:tcPr>
          <w:p w14:paraId="05854597" w14:textId="77777777" w:rsidR="00C111E5" w:rsidRPr="00C111E5" w:rsidRDefault="00C111E5" w:rsidP="008337CC">
            <w:pPr>
              <w:tabs>
                <w:tab w:val="left" w:pos="319"/>
              </w:tabs>
              <w:ind w:left="36"/>
              <w:contextualSpacing/>
              <w:jc w:val="both"/>
              <w:rPr>
                <w:rFonts w:ascii="Arial Narrow" w:hAnsi="Arial Narrow" w:cs="Arial"/>
                <w:sz w:val="24"/>
                <w:szCs w:val="24"/>
              </w:rPr>
            </w:pPr>
            <w:r w:rsidRPr="00C111E5">
              <w:rPr>
                <w:rFonts w:ascii="Arial Narrow" w:hAnsi="Arial Narrow" w:cs="Arial"/>
                <w:sz w:val="24"/>
                <w:szCs w:val="24"/>
              </w:rPr>
              <w:t>Subsidi Biaya untuk Pengelolaan dan Analisis Data - SMART CITY 2018</w:t>
            </w:r>
          </w:p>
        </w:tc>
      </w:tr>
      <w:tr w:rsidR="00C111E5" w:rsidRPr="00C111E5" w14:paraId="45FD339F" w14:textId="77777777" w:rsidTr="008337CC">
        <w:trPr>
          <w:trHeight w:val="20"/>
        </w:trPr>
        <w:tc>
          <w:tcPr>
            <w:tcW w:w="2835" w:type="dxa"/>
            <w:tcBorders>
              <w:top w:val="single" w:sz="4" w:space="0" w:color="FFFFFF"/>
              <w:left w:val="single" w:sz="4" w:space="0" w:color="FFFFFF"/>
              <w:bottom w:val="single" w:sz="4" w:space="0" w:color="FFFFFF"/>
              <w:right w:val="single" w:sz="4" w:space="0" w:color="FFFFFF"/>
            </w:tcBorders>
            <w:shd w:val="clear" w:color="auto" w:fill="auto"/>
          </w:tcPr>
          <w:p w14:paraId="68FE4AEE" w14:textId="77777777" w:rsidR="00C111E5" w:rsidRPr="00C111E5" w:rsidRDefault="00C111E5" w:rsidP="008337CC">
            <w:pPr>
              <w:tabs>
                <w:tab w:val="left" w:pos="604"/>
              </w:tabs>
              <w:ind w:left="604"/>
              <w:contextualSpacing/>
              <w:rPr>
                <w:rFonts w:ascii="Arial Narrow" w:hAnsi="Arial Narrow" w:cs="Arial"/>
                <w:sz w:val="24"/>
                <w:szCs w:val="24"/>
              </w:rPr>
            </w:pPr>
          </w:p>
        </w:tc>
        <w:tc>
          <w:tcPr>
            <w:tcW w:w="237" w:type="dxa"/>
            <w:tcBorders>
              <w:left w:val="single" w:sz="4" w:space="0" w:color="FFFFFF"/>
            </w:tcBorders>
            <w:shd w:val="clear" w:color="auto" w:fill="auto"/>
          </w:tcPr>
          <w:p w14:paraId="7E8D773B" w14:textId="77777777" w:rsidR="00C111E5" w:rsidRPr="00C111E5" w:rsidRDefault="00C111E5" w:rsidP="008337CC">
            <w:pPr>
              <w:tabs>
                <w:tab w:val="left" w:pos="604"/>
              </w:tabs>
              <w:ind w:left="604" w:hanging="638"/>
              <w:contextualSpacing/>
              <w:jc w:val="both"/>
              <w:rPr>
                <w:rFonts w:ascii="Arial Narrow" w:hAnsi="Arial Narrow" w:cs="Arial"/>
                <w:sz w:val="24"/>
                <w:szCs w:val="24"/>
              </w:rPr>
            </w:pPr>
          </w:p>
        </w:tc>
        <w:tc>
          <w:tcPr>
            <w:tcW w:w="6000" w:type="dxa"/>
            <w:shd w:val="clear" w:color="auto" w:fill="auto"/>
          </w:tcPr>
          <w:p w14:paraId="14240C6B" w14:textId="77777777" w:rsidR="00C111E5" w:rsidRPr="00C111E5" w:rsidRDefault="00C111E5" w:rsidP="008337CC">
            <w:pPr>
              <w:tabs>
                <w:tab w:val="left" w:pos="319"/>
              </w:tabs>
              <w:ind w:left="36"/>
              <w:contextualSpacing/>
              <w:jc w:val="both"/>
              <w:rPr>
                <w:rFonts w:ascii="Arial Narrow" w:hAnsi="Arial Narrow" w:cs="Arial"/>
                <w:sz w:val="24"/>
                <w:szCs w:val="24"/>
              </w:rPr>
            </w:pPr>
          </w:p>
        </w:tc>
      </w:tr>
      <w:tr w:rsidR="00C111E5" w:rsidRPr="00C111E5" w14:paraId="151338AD" w14:textId="77777777" w:rsidTr="008337CC">
        <w:trPr>
          <w:trHeight w:val="20"/>
        </w:trPr>
        <w:tc>
          <w:tcPr>
            <w:tcW w:w="2835" w:type="dxa"/>
            <w:tcBorders>
              <w:top w:val="single" w:sz="4" w:space="0" w:color="FFFFFF"/>
              <w:left w:val="single" w:sz="4" w:space="0" w:color="FFFFFF"/>
              <w:bottom w:val="single" w:sz="4" w:space="0" w:color="FFFFFF"/>
              <w:right w:val="single" w:sz="4" w:space="0" w:color="FFFFFF"/>
            </w:tcBorders>
            <w:shd w:val="clear" w:color="auto" w:fill="auto"/>
          </w:tcPr>
          <w:p w14:paraId="1DB230EF" w14:textId="77777777" w:rsidR="00C111E5" w:rsidRPr="00C111E5" w:rsidRDefault="00C111E5" w:rsidP="008337CC">
            <w:pPr>
              <w:tabs>
                <w:tab w:val="left" w:pos="604"/>
              </w:tabs>
              <w:ind w:left="604"/>
              <w:contextualSpacing/>
              <w:rPr>
                <w:rFonts w:ascii="Arial Narrow" w:hAnsi="Arial Narrow" w:cs="Arial"/>
                <w:sz w:val="24"/>
                <w:szCs w:val="24"/>
              </w:rPr>
            </w:pPr>
            <w:r w:rsidRPr="00C111E5">
              <w:rPr>
                <w:rFonts w:ascii="Arial Narrow" w:hAnsi="Arial Narrow" w:cs="Arial"/>
                <w:sz w:val="24"/>
                <w:szCs w:val="24"/>
              </w:rPr>
              <w:t>Tipe Kegiatan</w:t>
            </w:r>
          </w:p>
        </w:tc>
        <w:tc>
          <w:tcPr>
            <w:tcW w:w="237" w:type="dxa"/>
            <w:tcBorders>
              <w:left w:val="single" w:sz="4" w:space="0" w:color="FFFFFF"/>
            </w:tcBorders>
            <w:shd w:val="clear" w:color="auto" w:fill="auto"/>
          </w:tcPr>
          <w:p w14:paraId="580BEFF4" w14:textId="77777777" w:rsidR="00C111E5" w:rsidRPr="00C111E5" w:rsidRDefault="00C111E5" w:rsidP="008337CC">
            <w:pPr>
              <w:tabs>
                <w:tab w:val="left" w:pos="604"/>
              </w:tabs>
              <w:ind w:left="604" w:hanging="638"/>
              <w:contextualSpacing/>
              <w:jc w:val="both"/>
              <w:rPr>
                <w:rFonts w:ascii="Arial Narrow" w:hAnsi="Arial Narrow" w:cs="Arial"/>
                <w:sz w:val="24"/>
                <w:szCs w:val="24"/>
              </w:rPr>
            </w:pPr>
            <w:r w:rsidRPr="00C111E5">
              <w:rPr>
                <w:rFonts w:ascii="Arial Narrow" w:hAnsi="Arial Narrow" w:cs="Arial"/>
                <w:sz w:val="24"/>
                <w:szCs w:val="24"/>
              </w:rPr>
              <w:t>:</w:t>
            </w:r>
          </w:p>
        </w:tc>
        <w:tc>
          <w:tcPr>
            <w:tcW w:w="6000" w:type="dxa"/>
            <w:shd w:val="clear" w:color="auto" w:fill="auto"/>
          </w:tcPr>
          <w:p w14:paraId="5D014725" w14:textId="77777777" w:rsidR="00C111E5" w:rsidRPr="00C111E5" w:rsidRDefault="00C111E5" w:rsidP="008337CC">
            <w:pPr>
              <w:tabs>
                <w:tab w:val="left" w:pos="319"/>
              </w:tabs>
              <w:ind w:left="36"/>
              <w:contextualSpacing/>
              <w:jc w:val="both"/>
              <w:rPr>
                <w:rFonts w:ascii="Arial Narrow" w:hAnsi="Arial Narrow" w:cs="Arial"/>
                <w:sz w:val="24"/>
                <w:szCs w:val="24"/>
              </w:rPr>
            </w:pPr>
            <w:r w:rsidRPr="00C111E5">
              <w:rPr>
                <w:rFonts w:ascii="Arial Narrow" w:hAnsi="Arial Narrow" w:cs="Arial"/>
                <w:sz w:val="24"/>
                <w:szCs w:val="24"/>
              </w:rPr>
              <w:t>Pendanaan Penelitian</w:t>
            </w:r>
          </w:p>
        </w:tc>
      </w:tr>
      <w:tr w:rsidR="00C111E5" w:rsidRPr="00C111E5" w14:paraId="60C9EACE" w14:textId="77777777" w:rsidTr="008337CC">
        <w:trPr>
          <w:trHeight w:val="20"/>
        </w:trPr>
        <w:tc>
          <w:tcPr>
            <w:tcW w:w="2835" w:type="dxa"/>
            <w:tcBorders>
              <w:top w:val="single" w:sz="4" w:space="0" w:color="FFFFFF"/>
              <w:left w:val="single" w:sz="4" w:space="0" w:color="FFFFFF"/>
              <w:bottom w:val="single" w:sz="4" w:space="0" w:color="FFFFFF"/>
              <w:right w:val="single" w:sz="4" w:space="0" w:color="FFFFFF"/>
            </w:tcBorders>
            <w:shd w:val="clear" w:color="auto" w:fill="auto"/>
          </w:tcPr>
          <w:p w14:paraId="1D71FD59" w14:textId="77777777" w:rsidR="00C111E5" w:rsidRPr="00C111E5" w:rsidRDefault="00C111E5" w:rsidP="008337CC">
            <w:pPr>
              <w:tabs>
                <w:tab w:val="left" w:pos="604"/>
              </w:tabs>
              <w:ind w:left="604"/>
              <w:contextualSpacing/>
              <w:rPr>
                <w:rFonts w:ascii="Arial Narrow" w:hAnsi="Arial Narrow" w:cs="Arial"/>
                <w:color w:val="000000"/>
                <w:sz w:val="24"/>
                <w:szCs w:val="24"/>
                <w:lang w:eastAsia="en-GB"/>
              </w:rPr>
            </w:pPr>
          </w:p>
        </w:tc>
        <w:tc>
          <w:tcPr>
            <w:tcW w:w="237" w:type="dxa"/>
            <w:tcBorders>
              <w:left w:val="single" w:sz="4" w:space="0" w:color="FFFFFF"/>
            </w:tcBorders>
            <w:shd w:val="clear" w:color="auto" w:fill="auto"/>
          </w:tcPr>
          <w:p w14:paraId="3910F129" w14:textId="77777777" w:rsidR="00C111E5" w:rsidRPr="00C111E5" w:rsidRDefault="00C111E5" w:rsidP="008337CC">
            <w:pPr>
              <w:tabs>
                <w:tab w:val="left" w:pos="604"/>
              </w:tabs>
              <w:ind w:left="604" w:hanging="638"/>
              <w:contextualSpacing/>
              <w:jc w:val="both"/>
              <w:rPr>
                <w:rFonts w:ascii="Arial Narrow" w:hAnsi="Arial Narrow" w:cs="Arial"/>
                <w:sz w:val="24"/>
                <w:szCs w:val="24"/>
              </w:rPr>
            </w:pPr>
          </w:p>
        </w:tc>
        <w:tc>
          <w:tcPr>
            <w:tcW w:w="6000" w:type="dxa"/>
            <w:shd w:val="clear" w:color="auto" w:fill="auto"/>
          </w:tcPr>
          <w:p w14:paraId="5A0083B7" w14:textId="77777777" w:rsidR="00C111E5" w:rsidRPr="00C111E5" w:rsidRDefault="00C111E5" w:rsidP="008337CC">
            <w:pPr>
              <w:tabs>
                <w:tab w:val="left" w:pos="319"/>
              </w:tabs>
              <w:ind w:left="36"/>
              <w:contextualSpacing/>
              <w:jc w:val="both"/>
              <w:rPr>
                <w:rFonts w:ascii="Arial Narrow" w:hAnsi="Arial Narrow" w:cs="Arial"/>
                <w:sz w:val="24"/>
                <w:szCs w:val="24"/>
              </w:rPr>
            </w:pPr>
          </w:p>
        </w:tc>
      </w:tr>
      <w:tr w:rsidR="00C111E5" w:rsidRPr="00C111E5" w14:paraId="09856B11" w14:textId="77777777" w:rsidTr="008337CC">
        <w:trPr>
          <w:trHeight w:val="20"/>
        </w:trPr>
        <w:tc>
          <w:tcPr>
            <w:tcW w:w="2835" w:type="dxa"/>
            <w:tcBorders>
              <w:top w:val="single" w:sz="4" w:space="0" w:color="FFFFFF"/>
              <w:left w:val="single" w:sz="4" w:space="0" w:color="FFFFFF"/>
              <w:bottom w:val="single" w:sz="4" w:space="0" w:color="FFFFFF"/>
              <w:right w:val="single" w:sz="4" w:space="0" w:color="FFFFFF"/>
            </w:tcBorders>
            <w:shd w:val="clear" w:color="auto" w:fill="auto"/>
          </w:tcPr>
          <w:p w14:paraId="3D41CD2F" w14:textId="77777777" w:rsidR="00C111E5" w:rsidRPr="00C111E5" w:rsidRDefault="00C111E5" w:rsidP="008337CC">
            <w:pPr>
              <w:tabs>
                <w:tab w:val="left" w:pos="604"/>
              </w:tabs>
              <w:ind w:left="604"/>
              <w:contextualSpacing/>
              <w:rPr>
                <w:rFonts w:ascii="Arial Narrow" w:hAnsi="Arial Narrow" w:cs="Arial"/>
                <w:color w:val="000000"/>
                <w:sz w:val="24"/>
                <w:szCs w:val="24"/>
                <w:lang w:eastAsia="en-GB"/>
              </w:rPr>
            </w:pPr>
            <w:r w:rsidRPr="00C111E5">
              <w:rPr>
                <w:rFonts w:ascii="Arial Narrow" w:hAnsi="Arial Narrow" w:cs="Arial"/>
                <w:color w:val="000000"/>
                <w:sz w:val="24"/>
                <w:szCs w:val="24"/>
                <w:lang w:eastAsia="en-GB"/>
              </w:rPr>
              <w:t>Tujuan Kegiatan</w:t>
            </w:r>
          </w:p>
        </w:tc>
        <w:tc>
          <w:tcPr>
            <w:tcW w:w="237" w:type="dxa"/>
            <w:tcBorders>
              <w:left w:val="single" w:sz="4" w:space="0" w:color="FFFFFF"/>
            </w:tcBorders>
            <w:shd w:val="clear" w:color="auto" w:fill="auto"/>
          </w:tcPr>
          <w:p w14:paraId="20695094" w14:textId="77777777" w:rsidR="00C111E5" w:rsidRPr="00C111E5" w:rsidRDefault="00C111E5" w:rsidP="008337CC">
            <w:pPr>
              <w:tabs>
                <w:tab w:val="left" w:pos="604"/>
              </w:tabs>
              <w:ind w:left="604" w:hanging="638"/>
              <w:contextualSpacing/>
              <w:jc w:val="both"/>
              <w:rPr>
                <w:rFonts w:ascii="Arial Narrow" w:hAnsi="Arial Narrow" w:cs="Arial"/>
                <w:sz w:val="24"/>
                <w:szCs w:val="24"/>
              </w:rPr>
            </w:pPr>
            <w:r w:rsidRPr="00C111E5">
              <w:rPr>
                <w:rFonts w:ascii="Arial Narrow" w:hAnsi="Arial Narrow" w:cs="Arial"/>
                <w:sz w:val="24"/>
                <w:szCs w:val="24"/>
              </w:rPr>
              <w:t>:</w:t>
            </w:r>
          </w:p>
        </w:tc>
        <w:tc>
          <w:tcPr>
            <w:tcW w:w="6000" w:type="dxa"/>
            <w:shd w:val="clear" w:color="auto" w:fill="auto"/>
          </w:tcPr>
          <w:p w14:paraId="034502B4" w14:textId="42896B06" w:rsidR="00C111E5" w:rsidRPr="00C111E5" w:rsidRDefault="00C111E5" w:rsidP="008337CC">
            <w:pPr>
              <w:tabs>
                <w:tab w:val="left" w:pos="319"/>
              </w:tabs>
              <w:ind w:left="36"/>
              <w:contextualSpacing/>
              <w:jc w:val="both"/>
              <w:rPr>
                <w:rFonts w:ascii="Arial Narrow" w:hAnsi="Arial Narrow" w:cs="Arial"/>
                <w:sz w:val="24"/>
                <w:szCs w:val="24"/>
              </w:rPr>
            </w:pPr>
            <w:r w:rsidRPr="00C111E5">
              <w:rPr>
                <w:rFonts w:ascii="Arial Narrow" w:hAnsi="Arial Narrow" w:cs="Arial"/>
                <w:color w:val="000000"/>
                <w:sz w:val="24"/>
                <w:szCs w:val="24"/>
                <w:lang w:val="en-GB"/>
              </w:rPr>
              <w:t>Meningkatkan kualitas penelitian mahasiswa doktoral dan jumlah publikasi</w:t>
            </w:r>
            <w:r w:rsidRPr="00C111E5">
              <w:rPr>
                <w:rFonts w:ascii="Arial Narrow" w:hAnsi="Arial Narrow" w:cs="Arial"/>
                <w:sz w:val="24"/>
                <w:szCs w:val="24"/>
              </w:rPr>
              <w:t xml:space="preserve"> </w:t>
            </w:r>
            <w:r w:rsidR="00DF2C21">
              <w:rPr>
                <w:rFonts w:ascii="Arial Narrow" w:hAnsi="Arial Narrow" w:cs="Arial"/>
                <w:color w:val="000000"/>
                <w:sz w:val="24"/>
                <w:szCs w:val="24"/>
                <w:lang w:val="en-GB"/>
              </w:rPr>
              <w:t xml:space="preserve">ilmiah terindeks Scopus </w:t>
            </w:r>
            <w:r w:rsidRPr="00C111E5">
              <w:rPr>
                <w:rFonts w:ascii="Arial Narrow" w:hAnsi="Arial Narrow" w:cs="Arial"/>
                <w:color w:val="000000"/>
                <w:sz w:val="24"/>
                <w:szCs w:val="24"/>
                <w:lang w:val="en-GB"/>
              </w:rPr>
              <w:t>terkait topik strategis SMART CITY</w:t>
            </w:r>
          </w:p>
        </w:tc>
      </w:tr>
      <w:tr w:rsidR="00C111E5" w:rsidRPr="00C111E5" w14:paraId="5136D3DA" w14:textId="77777777" w:rsidTr="008337CC">
        <w:trPr>
          <w:trHeight w:val="20"/>
        </w:trPr>
        <w:tc>
          <w:tcPr>
            <w:tcW w:w="2835" w:type="dxa"/>
            <w:tcBorders>
              <w:top w:val="single" w:sz="4" w:space="0" w:color="FFFFFF"/>
              <w:left w:val="single" w:sz="4" w:space="0" w:color="FFFFFF"/>
              <w:bottom w:val="single" w:sz="4" w:space="0" w:color="FFFFFF"/>
              <w:right w:val="single" w:sz="4" w:space="0" w:color="FFFFFF"/>
            </w:tcBorders>
            <w:shd w:val="clear" w:color="auto" w:fill="auto"/>
          </w:tcPr>
          <w:p w14:paraId="5E691D14" w14:textId="77777777" w:rsidR="00C111E5" w:rsidRPr="00C111E5" w:rsidRDefault="00C111E5" w:rsidP="008337CC">
            <w:pPr>
              <w:tabs>
                <w:tab w:val="left" w:pos="604"/>
              </w:tabs>
              <w:ind w:left="604"/>
              <w:contextualSpacing/>
              <w:rPr>
                <w:rFonts w:ascii="Arial Narrow" w:hAnsi="Arial Narrow" w:cs="Arial"/>
                <w:color w:val="000000"/>
                <w:sz w:val="24"/>
                <w:szCs w:val="24"/>
                <w:lang w:eastAsia="en-GB"/>
              </w:rPr>
            </w:pPr>
          </w:p>
        </w:tc>
        <w:tc>
          <w:tcPr>
            <w:tcW w:w="237" w:type="dxa"/>
            <w:tcBorders>
              <w:left w:val="single" w:sz="4" w:space="0" w:color="FFFFFF"/>
            </w:tcBorders>
            <w:shd w:val="clear" w:color="auto" w:fill="auto"/>
          </w:tcPr>
          <w:p w14:paraId="018D780E" w14:textId="77777777" w:rsidR="00C111E5" w:rsidRPr="00C111E5" w:rsidRDefault="00C111E5" w:rsidP="008337CC">
            <w:pPr>
              <w:tabs>
                <w:tab w:val="left" w:pos="604"/>
              </w:tabs>
              <w:ind w:left="604" w:hanging="638"/>
              <w:contextualSpacing/>
              <w:jc w:val="both"/>
              <w:rPr>
                <w:rFonts w:ascii="Arial Narrow" w:hAnsi="Arial Narrow" w:cs="Arial"/>
                <w:sz w:val="24"/>
                <w:szCs w:val="24"/>
              </w:rPr>
            </w:pPr>
          </w:p>
        </w:tc>
        <w:tc>
          <w:tcPr>
            <w:tcW w:w="6000" w:type="dxa"/>
            <w:shd w:val="clear" w:color="auto" w:fill="auto"/>
          </w:tcPr>
          <w:p w14:paraId="2B435594" w14:textId="77777777" w:rsidR="00C111E5" w:rsidRPr="00C111E5" w:rsidRDefault="00C111E5" w:rsidP="008337CC">
            <w:pPr>
              <w:tabs>
                <w:tab w:val="left" w:pos="319"/>
              </w:tabs>
              <w:ind w:left="36"/>
              <w:contextualSpacing/>
              <w:jc w:val="both"/>
              <w:rPr>
                <w:rFonts w:ascii="Arial Narrow" w:hAnsi="Arial Narrow" w:cs="Arial"/>
                <w:sz w:val="24"/>
                <w:szCs w:val="24"/>
              </w:rPr>
            </w:pPr>
          </w:p>
        </w:tc>
      </w:tr>
      <w:tr w:rsidR="00C111E5" w:rsidRPr="00C111E5" w14:paraId="1BA4BFAF" w14:textId="77777777" w:rsidTr="008337CC">
        <w:trPr>
          <w:trHeight w:val="20"/>
        </w:trPr>
        <w:tc>
          <w:tcPr>
            <w:tcW w:w="2835" w:type="dxa"/>
            <w:tcBorders>
              <w:top w:val="single" w:sz="4" w:space="0" w:color="FFFFFF"/>
              <w:left w:val="single" w:sz="4" w:space="0" w:color="FFFFFF"/>
              <w:bottom w:val="single" w:sz="4" w:space="0" w:color="FFFFFF"/>
              <w:right w:val="single" w:sz="4" w:space="0" w:color="FFFFFF"/>
            </w:tcBorders>
            <w:shd w:val="clear" w:color="auto" w:fill="auto"/>
          </w:tcPr>
          <w:p w14:paraId="3F6A234E" w14:textId="77777777" w:rsidR="00C111E5" w:rsidRPr="00C111E5" w:rsidRDefault="00C111E5" w:rsidP="008337CC">
            <w:pPr>
              <w:tabs>
                <w:tab w:val="left" w:pos="604"/>
              </w:tabs>
              <w:ind w:left="604"/>
              <w:contextualSpacing/>
              <w:rPr>
                <w:rFonts w:ascii="Arial Narrow" w:hAnsi="Arial Narrow" w:cs="Arial"/>
                <w:color w:val="000000"/>
                <w:sz w:val="24"/>
                <w:szCs w:val="24"/>
                <w:lang w:eastAsia="en-GB"/>
              </w:rPr>
            </w:pPr>
            <w:r w:rsidRPr="00C111E5">
              <w:rPr>
                <w:rFonts w:ascii="Arial Narrow" w:hAnsi="Arial Narrow" w:cs="Arial"/>
                <w:color w:val="000000"/>
                <w:sz w:val="24"/>
                <w:szCs w:val="24"/>
                <w:lang w:eastAsia="en-GB"/>
              </w:rPr>
              <w:t>Indikator</w:t>
            </w:r>
          </w:p>
          <w:p w14:paraId="65D9460B" w14:textId="77777777" w:rsidR="00C111E5" w:rsidRPr="00C111E5" w:rsidRDefault="00C111E5" w:rsidP="008337CC">
            <w:pPr>
              <w:tabs>
                <w:tab w:val="left" w:pos="604"/>
              </w:tabs>
              <w:ind w:left="604"/>
              <w:contextualSpacing/>
              <w:rPr>
                <w:rFonts w:ascii="Arial Narrow" w:hAnsi="Arial Narrow" w:cs="Arial"/>
                <w:color w:val="000000"/>
                <w:sz w:val="24"/>
                <w:szCs w:val="24"/>
                <w:lang w:eastAsia="en-GB"/>
              </w:rPr>
            </w:pPr>
            <w:r w:rsidRPr="00C111E5">
              <w:rPr>
                <w:rFonts w:ascii="Arial Narrow" w:hAnsi="Arial Narrow" w:cs="Arial"/>
                <w:color w:val="000000"/>
                <w:sz w:val="24"/>
                <w:szCs w:val="24"/>
                <w:lang w:eastAsia="en-GB"/>
              </w:rPr>
              <w:t>(sesuai rencana kerja)</w:t>
            </w:r>
          </w:p>
          <w:p w14:paraId="5B61049D" w14:textId="77777777" w:rsidR="00C111E5" w:rsidRPr="00C111E5" w:rsidRDefault="00C111E5" w:rsidP="008337CC">
            <w:pPr>
              <w:tabs>
                <w:tab w:val="left" w:pos="604"/>
              </w:tabs>
              <w:ind w:left="604"/>
              <w:contextualSpacing/>
              <w:rPr>
                <w:rFonts w:ascii="Arial Narrow" w:hAnsi="Arial Narrow" w:cs="Arial"/>
                <w:sz w:val="24"/>
                <w:szCs w:val="24"/>
              </w:rPr>
            </w:pPr>
          </w:p>
        </w:tc>
        <w:tc>
          <w:tcPr>
            <w:tcW w:w="237" w:type="dxa"/>
            <w:tcBorders>
              <w:left w:val="single" w:sz="4" w:space="0" w:color="FFFFFF"/>
            </w:tcBorders>
            <w:shd w:val="clear" w:color="auto" w:fill="auto"/>
          </w:tcPr>
          <w:p w14:paraId="33FAD51A" w14:textId="77777777" w:rsidR="00C111E5" w:rsidRPr="00C111E5" w:rsidRDefault="00C111E5" w:rsidP="008337CC">
            <w:pPr>
              <w:tabs>
                <w:tab w:val="left" w:pos="604"/>
              </w:tabs>
              <w:ind w:left="604" w:hanging="638"/>
              <w:contextualSpacing/>
              <w:jc w:val="both"/>
              <w:rPr>
                <w:rFonts w:ascii="Arial Narrow" w:hAnsi="Arial Narrow" w:cs="Arial"/>
                <w:sz w:val="24"/>
                <w:szCs w:val="24"/>
              </w:rPr>
            </w:pPr>
            <w:r w:rsidRPr="00C111E5">
              <w:rPr>
                <w:rFonts w:ascii="Arial Narrow" w:hAnsi="Arial Narrow" w:cs="Arial"/>
                <w:sz w:val="24"/>
                <w:szCs w:val="24"/>
              </w:rPr>
              <w:t>:</w:t>
            </w:r>
          </w:p>
        </w:tc>
        <w:tc>
          <w:tcPr>
            <w:tcW w:w="6000" w:type="dxa"/>
            <w:shd w:val="clear" w:color="auto" w:fill="auto"/>
          </w:tcPr>
          <w:p w14:paraId="38CE06A9" w14:textId="77777777" w:rsidR="00C111E5" w:rsidRPr="00C111E5" w:rsidRDefault="00C111E5" w:rsidP="008337CC">
            <w:pPr>
              <w:numPr>
                <w:ilvl w:val="0"/>
                <w:numId w:val="5"/>
              </w:numPr>
              <w:tabs>
                <w:tab w:val="left" w:pos="319"/>
              </w:tabs>
              <w:ind w:left="319" w:hanging="283"/>
              <w:contextualSpacing/>
              <w:jc w:val="both"/>
              <w:rPr>
                <w:rFonts w:ascii="Arial Narrow" w:hAnsi="Arial Narrow" w:cs="Arial"/>
                <w:sz w:val="24"/>
                <w:szCs w:val="24"/>
              </w:rPr>
            </w:pPr>
            <w:r w:rsidRPr="00C111E5">
              <w:rPr>
                <w:rFonts w:ascii="Arial Narrow" w:hAnsi="Arial Narrow" w:cs="Arial"/>
                <w:b/>
                <w:sz w:val="24"/>
                <w:szCs w:val="24"/>
              </w:rPr>
              <w:t>Hasil:</w:t>
            </w:r>
            <w:r w:rsidRPr="00C111E5">
              <w:rPr>
                <w:rFonts w:ascii="Arial Narrow" w:hAnsi="Arial Narrow" w:cs="Arial"/>
                <w:sz w:val="24"/>
                <w:szCs w:val="24"/>
              </w:rPr>
              <w:t xml:space="preserve"> </w:t>
            </w:r>
            <w:r w:rsidRPr="00C111E5">
              <w:rPr>
                <w:rFonts w:ascii="Arial Narrow" w:eastAsia="Calibri" w:hAnsi="Arial Narrow" w:cs="Times New Roman"/>
                <w:sz w:val="24"/>
                <w:szCs w:val="24"/>
              </w:rPr>
              <w:t>Peningkatan kolaborasi di konsorsium (</w:t>
            </w:r>
            <w:r w:rsidRPr="00C111E5">
              <w:rPr>
                <w:rFonts w:ascii="Arial Narrow" w:eastAsia="Calibri" w:hAnsi="Arial Narrow" w:cs="Times New Roman"/>
                <w:i/>
                <w:sz w:val="24"/>
                <w:szCs w:val="24"/>
              </w:rPr>
              <w:t>CCR</w:t>
            </w:r>
            <w:r w:rsidRPr="00C111E5">
              <w:rPr>
                <w:rFonts w:ascii="Arial Narrow" w:eastAsia="Calibri" w:hAnsi="Arial Narrow" w:cs="Times New Roman"/>
                <w:sz w:val="24"/>
                <w:szCs w:val="24"/>
              </w:rPr>
              <w:t>) untuk penelitian kolaboratif</w:t>
            </w:r>
          </w:p>
          <w:p w14:paraId="52E24E6C" w14:textId="77777777" w:rsidR="00C111E5" w:rsidRPr="00C111E5" w:rsidRDefault="00C111E5" w:rsidP="008337CC">
            <w:pPr>
              <w:numPr>
                <w:ilvl w:val="0"/>
                <w:numId w:val="5"/>
              </w:numPr>
              <w:tabs>
                <w:tab w:val="left" w:pos="319"/>
              </w:tabs>
              <w:ind w:left="319" w:hanging="283"/>
              <w:contextualSpacing/>
              <w:jc w:val="both"/>
              <w:rPr>
                <w:rFonts w:ascii="Arial Narrow" w:hAnsi="Arial Narrow" w:cs="Arial"/>
                <w:sz w:val="24"/>
                <w:szCs w:val="24"/>
              </w:rPr>
            </w:pPr>
            <w:r w:rsidRPr="00C111E5">
              <w:rPr>
                <w:rFonts w:ascii="Arial Narrow" w:hAnsi="Arial Narrow" w:cs="Arial"/>
                <w:b/>
                <w:sz w:val="24"/>
                <w:szCs w:val="24"/>
              </w:rPr>
              <w:t>Keluaran:</w:t>
            </w:r>
            <w:r w:rsidRPr="00C111E5">
              <w:rPr>
                <w:rFonts w:ascii="Arial Narrow" w:hAnsi="Arial Narrow" w:cs="Arial"/>
                <w:sz w:val="24"/>
                <w:szCs w:val="24"/>
              </w:rPr>
              <w:t xml:space="preserve"> </w:t>
            </w:r>
            <w:r w:rsidRPr="00C111E5">
              <w:rPr>
                <w:rFonts w:ascii="Arial Narrow" w:eastAsia="Calibri" w:hAnsi="Arial Narrow" w:cs="Times New Roman"/>
                <w:sz w:val="24"/>
                <w:szCs w:val="24"/>
              </w:rPr>
              <w:t>Hubungan formal institusional yang terjalin antara institusi AS &amp; Indonesia</w:t>
            </w:r>
          </w:p>
          <w:p w14:paraId="4EE75495" w14:textId="77777777" w:rsidR="00C111E5" w:rsidRPr="00C111E5" w:rsidRDefault="00C111E5" w:rsidP="008337CC">
            <w:pPr>
              <w:numPr>
                <w:ilvl w:val="0"/>
                <w:numId w:val="5"/>
              </w:numPr>
              <w:tabs>
                <w:tab w:val="left" w:pos="319"/>
              </w:tabs>
              <w:ind w:left="319" w:hanging="283"/>
              <w:contextualSpacing/>
              <w:jc w:val="both"/>
              <w:rPr>
                <w:rFonts w:ascii="Arial Narrow" w:hAnsi="Arial Narrow" w:cs="Arial"/>
                <w:sz w:val="24"/>
                <w:szCs w:val="24"/>
              </w:rPr>
            </w:pPr>
            <w:r w:rsidRPr="00C111E5">
              <w:rPr>
                <w:rFonts w:ascii="Arial Narrow" w:hAnsi="Arial Narrow" w:cs="Arial"/>
                <w:b/>
                <w:sz w:val="24"/>
                <w:szCs w:val="24"/>
              </w:rPr>
              <w:t>Kinerja:</w:t>
            </w:r>
            <w:r w:rsidRPr="00C111E5">
              <w:rPr>
                <w:rFonts w:ascii="Arial Narrow" w:hAnsi="Arial Narrow" w:cs="Arial"/>
                <w:sz w:val="24"/>
                <w:szCs w:val="24"/>
              </w:rPr>
              <w:t xml:space="preserve"> </w:t>
            </w:r>
            <w:r w:rsidRPr="00C111E5">
              <w:rPr>
                <w:rFonts w:ascii="Arial Narrow" w:eastAsia="Calibri" w:hAnsi="Arial Narrow" w:cs="Times New Roman"/>
                <w:sz w:val="24"/>
                <w:szCs w:val="24"/>
              </w:rPr>
              <w:t>Jumlah akademisi di lembaga konsorsium dengan peningkatan akses terhadap sumber penelitian eksternal dan mesin penelitian akademis</w:t>
            </w:r>
          </w:p>
        </w:tc>
      </w:tr>
      <w:tr w:rsidR="00C111E5" w:rsidRPr="00C111E5" w14:paraId="2D5E56B2" w14:textId="77777777" w:rsidTr="008337CC">
        <w:trPr>
          <w:trHeight w:val="20"/>
        </w:trPr>
        <w:tc>
          <w:tcPr>
            <w:tcW w:w="2835" w:type="dxa"/>
            <w:tcBorders>
              <w:top w:val="single" w:sz="4" w:space="0" w:color="FFFFFF"/>
              <w:left w:val="single" w:sz="4" w:space="0" w:color="FFFFFF"/>
              <w:bottom w:val="single" w:sz="4" w:space="0" w:color="FFFFFF"/>
              <w:right w:val="single" w:sz="4" w:space="0" w:color="FFFFFF"/>
            </w:tcBorders>
            <w:shd w:val="clear" w:color="auto" w:fill="auto"/>
          </w:tcPr>
          <w:p w14:paraId="1A5A511A" w14:textId="77777777" w:rsidR="00C111E5" w:rsidRPr="00C111E5" w:rsidRDefault="00C111E5" w:rsidP="008337CC">
            <w:pPr>
              <w:tabs>
                <w:tab w:val="left" w:pos="604"/>
              </w:tabs>
              <w:ind w:left="604"/>
              <w:contextualSpacing/>
              <w:rPr>
                <w:rFonts w:ascii="Arial Narrow" w:hAnsi="Arial Narrow" w:cs="Arial"/>
                <w:color w:val="000000"/>
                <w:sz w:val="24"/>
                <w:szCs w:val="24"/>
                <w:lang w:eastAsia="en-GB"/>
              </w:rPr>
            </w:pPr>
          </w:p>
        </w:tc>
        <w:tc>
          <w:tcPr>
            <w:tcW w:w="237" w:type="dxa"/>
            <w:tcBorders>
              <w:left w:val="single" w:sz="4" w:space="0" w:color="FFFFFF"/>
            </w:tcBorders>
            <w:shd w:val="clear" w:color="auto" w:fill="auto"/>
          </w:tcPr>
          <w:p w14:paraId="15E61296" w14:textId="77777777" w:rsidR="00C111E5" w:rsidRPr="00C111E5" w:rsidRDefault="00C111E5" w:rsidP="008337CC">
            <w:pPr>
              <w:tabs>
                <w:tab w:val="left" w:pos="604"/>
              </w:tabs>
              <w:ind w:left="604" w:hanging="638"/>
              <w:contextualSpacing/>
              <w:jc w:val="both"/>
              <w:rPr>
                <w:rFonts w:ascii="Arial Narrow" w:hAnsi="Arial Narrow" w:cs="Arial"/>
                <w:sz w:val="24"/>
                <w:szCs w:val="24"/>
              </w:rPr>
            </w:pPr>
          </w:p>
        </w:tc>
        <w:tc>
          <w:tcPr>
            <w:tcW w:w="6000" w:type="dxa"/>
            <w:shd w:val="clear" w:color="auto" w:fill="auto"/>
          </w:tcPr>
          <w:p w14:paraId="3663CA8D" w14:textId="77777777" w:rsidR="00C111E5" w:rsidRPr="00C111E5" w:rsidRDefault="00C111E5" w:rsidP="008337CC">
            <w:pPr>
              <w:tabs>
                <w:tab w:val="left" w:pos="319"/>
              </w:tabs>
              <w:ind w:left="36"/>
              <w:contextualSpacing/>
              <w:jc w:val="both"/>
              <w:rPr>
                <w:rFonts w:ascii="Arial Narrow" w:hAnsi="Arial Narrow" w:cs="Arial"/>
                <w:sz w:val="24"/>
                <w:szCs w:val="24"/>
              </w:rPr>
            </w:pPr>
          </w:p>
        </w:tc>
      </w:tr>
      <w:tr w:rsidR="00C111E5" w:rsidRPr="00C111E5" w14:paraId="18683666" w14:textId="77777777" w:rsidTr="008337CC">
        <w:trPr>
          <w:trHeight w:val="20"/>
        </w:trPr>
        <w:tc>
          <w:tcPr>
            <w:tcW w:w="2835" w:type="dxa"/>
            <w:tcBorders>
              <w:top w:val="single" w:sz="4" w:space="0" w:color="FFFFFF"/>
              <w:left w:val="single" w:sz="4" w:space="0" w:color="FFFFFF"/>
              <w:bottom w:val="single" w:sz="4" w:space="0" w:color="FFFFFF"/>
              <w:right w:val="single" w:sz="4" w:space="0" w:color="FFFFFF"/>
            </w:tcBorders>
            <w:shd w:val="clear" w:color="auto" w:fill="auto"/>
          </w:tcPr>
          <w:p w14:paraId="1730AB7B" w14:textId="77777777" w:rsidR="00C111E5" w:rsidRPr="00C111E5" w:rsidRDefault="00C111E5" w:rsidP="008337CC">
            <w:pPr>
              <w:tabs>
                <w:tab w:val="left" w:pos="604"/>
              </w:tabs>
              <w:ind w:left="604"/>
              <w:contextualSpacing/>
              <w:rPr>
                <w:rFonts w:ascii="Arial Narrow" w:hAnsi="Arial Narrow" w:cs="Arial"/>
                <w:sz w:val="24"/>
                <w:szCs w:val="24"/>
              </w:rPr>
            </w:pPr>
            <w:r w:rsidRPr="00C111E5">
              <w:rPr>
                <w:rFonts w:ascii="Arial Narrow" w:hAnsi="Arial Narrow" w:cs="Arial"/>
                <w:color w:val="000000"/>
                <w:sz w:val="24"/>
                <w:szCs w:val="24"/>
                <w:lang w:eastAsia="en-GB"/>
              </w:rPr>
              <w:t>Lokasi</w:t>
            </w:r>
          </w:p>
        </w:tc>
        <w:tc>
          <w:tcPr>
            <w:tcW w:w="237" w:type="dxa"/>
            <w:tcBorders>
              <w:left w:val="single" w:sz="4" w:space="0" w:color="FFFFFF"/>
            </w:tcBorders>
            <w:shd w:val="clear" w:color="auto" w:fill="auto"/>
          </w:tcPr>
          <w:p w14:paraId="412F45BB" w14:textId="77777777" w:rsidR="00C111E5" w:rsidRPr="00C111E5" w:rsidRDefault="00C111E5" w:rsidP="008337CC">
            <w:pPr>
              <w:tabs>
                <w:tab w:val="left" w:pos="604"/>
              </w:tabs>
              <w:ind w:left="604" w:hanging="638"/>
              <w:contextualSpacing/>
              <w:jc w:val="both"/>
              <w:rPr>
                <w:rFonts w:ascii="Arial Narrow" w:hAnsi="Arial Narrow" w:cs="Arial"/>
                <w:sz w:val="24"/>
                <w:szCs w:val="24"/>
              </w:rPr>
            </w:pPr>
            <w:r w:rsidRPr="00C111E5">
              <w:rPr>
                <w:rFonts w:ascii="Arial Narrow" w:hAnsi="Arial Narrow" w:cs="Arial"/>
                <w:sz w:val="24"/>
                <w:szCs w:val="24"/>
              </w:rPr>
              <w:t>:</w:t>
            </w:r>
          </w:p>
        </w:tc>
        <w:tc>
          <w:tcPr>
            <w:tcW w:w="6000" w:type="dxa"/>
            <w:shd w:val="clear" w:color="auto" w:fill="auto"/>
          </w:tcPr>
          <w:p w14:paraId="4D92EBAD" w14:textId="77777777" w:rsidR="00C111E5" w:rsidRPr="00C111E5" w:rsidRDefault="00C111E5" w:rsidP="008337CC">
            <w:pPr>
              <w:tabs>
                <w:tab w:val="left" w:pos="319"/>
              </w:tabs>
              <w:ind w:left="36"/>
              <w:contextualSpacing/>
              <w:jc w:val="both"/>
              <w:rPr>
                <w:rFonts w:ascii="Arial Narrow" w:hAnsi="Arial Narrow" w:cs="Arial"/>
                <w:sz w:val="24"/>
                <w:szCs w:val="24"/>
              </w:rPr>
            </w:pPr>
            <w:r w:rsidRPr="00C111E5">
              <w:rPr>
                <w:rFonts w:ascii="Arial Narrow" w:hAnsi="Arial Narrow" w:cs="Arial"/>
                <w:sz w:val="24"/>
                <w:szCs w:val="24"/>
              </w:rPr>
              <w:t>Indonesia</w:t>
            </w:r>
          </w:p>
        </w:tc>
      </w:tr>
      <w:tr w:rsidR="00C111E5" w:rsidRPr="00C111E5" w14:paraId="48A07EAC" w14:textId="77777777" w:rsidTr="008337CC">
        <w:trPr>
          <w:trHeight w:val="20"/>
        </w:trPr>
        <w:tc>
          <w:tcPr>
            <w:tcW w:w="2835" w:type="dxa"/>
            <w:tcBorders>
              <w:top w:val="single" w:sz="4" w:space="0" w:color="FFFFFF"/>
              <w:left w:val="single" w:sz="4" w:space="0" w:color="FFFFFF"/>
              <w:bottom w:val="single" w:sz="4" w:space="0" w:color="FFFFFF"/>
              <w:right w:val="single" w:sz="4" w:space="0" w:color="FFFFFF"/>
            </w:tcBorders>
            <w:shd w:val="clear" w:color="auto" w:fill="auto"/>
          </w:tcPr>
          <w:p w14:paraId="70FBA5C4" w14:textId="77777777" w:rsidR="00C111E5" w:rsidRPr="00C111E5" w:rsidRDefault="00C111E5" w:rsidP="008337CC">
            <w:pPr>
              <w:tabs>
                <w:tab w:val="left" w:pos="604"/>
              </w:tabs>
              <w:ind w:left="604"/>
              <w:contextualSpacing/>
              <w:rPr>
                <w:rFonts w:ascii="Arial Narrow" w:hAnsi="Arial Narrow" w:cs="Arial"/>
                <w:color w:val="000000"/>
                <w:sz w:val="24"/>
                <w:szCs w:val="24"/>
                <w:lang w:eastAsia="en-GB"/>
              </w:rPr>
            </w:pPr>
          </w:p>
        </w:tc>
        <w:tc>
          <w:tcPr>
            <w:tcW w:w="237" w:type="dxa"/>
            <w:tcBorders>
              <w:left w:val="single" w:sz="4" w:space="0" w:color="FFFFFF"/>
            </w:tcBorders>
            <w:shd w:val="clear" w:color="auto" w:fill="auto"/>
          </w:tcPr>
          <w:p w14:paraId="011351AF" w14:textId="77777777" w:rsidR="00C111E5" w:rsidRPr="00C111E5" w:rsidRDefault="00C111E5" w:rsidP="008337CC">
            <w:pPr>
              <w:tabs>
                <w:tab w:val="left" w:pos="604"/>
              </w:tabs>
              <w:ind w:left="604" w:hanging="638"/>
              <w:contextualSpacing/>
              <w:jc w:val="both"/>
              <w:rPr>
                <w:rFonts w:ascii="Arial Narrow" w:hAnsi="Arial Narrow" w:cs="Arial"/>
                <w:sz w:val="24"/>
                <w:szCs w:val="24"/>
              </w:rPr>
            </w:pPr>
          </w:p>
        </w:tc>
        <w:tc>
          <w:tcPr>
            <w:tcW w:w="6000" w:type="dxa"/>
            <w:shd w:val="clear" w:color="auto" w:fill="auto"/>
          </w:tcPr>
          <w:p w14:paraId="5D315541" w14:textId="77777777" w:rsidR="00C111E5" w:rsidRPr="00C111E5" w:rsidRDefault="00C111E5" w:rsidP="008337CC">
            <w:pPr>
              <w:tabs>
                <w:tab w:val="left" w:pos="319"/>
              </w:tabs>
              <w:ind w:left="36"/>
              <w:contextualSpacing/>
              <w:jc w:val="both"/>
              <w:rPr>
                <w:rFonts w:ascii="Arial Narrow" w:hAnsi="Arial Narrow" w:cs="Arial"/>
                <w:sz w:val="24"/>
                <w:szCs w:val="24"/>
              </w:rPr>
            </w:pPr>
          </w:p>
        </w:tc>
      </w:tr>
      <w:tr w:rsidR="00C111E5" w:rsidRPr="00C111E5" w14:paraId="430F140D" w14:textId="77777777" w:rsidTr="008337CC">
        <w:trPr>
          <w:trHeight w:val="20"/>
        </w:trPr>
        <w:tc>
          <w:tcPr>
            <w:tcW w:w="2835" w:type="dxa"/>
            <w:tcBorders>
              <w:top w:val="single" w:sz="4" w:space="0" w:color="FFFFFF"/>
              <w:left w:val="single" w:sz="4" w:space="0" w:color="FFFFFF"/>
              <w:bottom w:val="single" w:sz="4" w:space="0" w:color="FFFFFF"/>
              <w:right w:val="single" w:sz="4" w:space="0" w:color="FFFFFF"/>
            </w:tcBorders>
            <w:shd w:val="clear" w:color="auto" w:fill="auto"/>
          </w:tcPr>
          <w:p w14:paraId="50286C8B" w14:textId="46C005A2" w:rsidR="00C111E5" w:rsidRPr="00C111E5" w:rsidRDefault="00C111E5" w:rsidP="008337CC">
            <w:pPr>
              <w:tabs>
                <w:tab w:val="left" w:pos="604"/>
              </w:tabs>
              <w:ind w:left="604"/>
              <w:contextualSpacing/>
              <w:rPr>
                <w:rFonts w:ascii="Arial Narrow" w:hAnsi="Arial Narrow" w:cs="Arial"/>
                <w:color w:val="000000"/>
                <w:sz w:val="24"/>
                <w:szCs w:val="24"/>
                <w:lang w:eastAsia="en-GB"/>
              </w:rPr>
            </w:pPr>
            <w:r w:rsidRPr="00C111E5">
              <w:rPr>
                <w:rFonts w:ascii="Arial Narrow" w:hAnsi="Arial Narrow" w:cs="Arial"/>
                <w:color w:val="000000"/>
                <w:sz w:val="24"/>
                <w:szCs w:val="24"/>
                <w:lang w:eastAsia="en-GB"/>
              </w:rPr>
              <w:t xml:space="preserve">Target Penerima </w:t>
            </w:r>
            <w:r w:rsidRPr="00C111E5">
              <w:rPr>
                <w:rFonts w:ascii="Arial Narrow" w:hAnsi="Arial Narrow" w:cs="Arial"/>
                <w:sz w:val="24"/>
                <w:szCs w:val="24"/>
              </w:rPr>
              <w:t xml:space="preserve">Subsidi </w:t>
            </w:r>
            <w:r>
              <w:rPr>
                <w:rFonts w:ascii="Arial Narrow" w:hAnsi="Arial Narrow" w:cs="Arial"/>
                <w:sz w:val="24"/>
                <w:szCs w:val="24"/>
              </w:rPr>
              <w:t>Data</w:t>
            </w:r>
          </w:p>
        </w:tc>
        <w:tc>
          <w:tcPr>
            <w:tcW w:w="237" w:type="dxa"/>
            <w:tcBorders>
              <w:left w:val="single" w:sz="4" w:space="0" w:color="FFFFFF"/>
            </w:tcBorders>
            <w:shd w:val="clear" w:color="auto" w:fill="auto"/>
          </w:tcPr>
          <w:p w14:paraId="39D8E517" w14:textId="77777777" w:rsidR="00C111E5" w:rsidRPr="00C111E5" w:rsidRDefault="00C111E5" w:rsidP="008337CC">
            <w:pPr>
              <w:tabs>
                <w:tab w:val="left" w:pos="604"/>
              </w:tabs>
              <w:ind w:left="604" w:hanging="638"/>
              <w:contextualSpacing/>
              <w:jc w:val="both"/>
              <w:rPr>
                <w:rFonts w:ascii="Arial Narrow" w:hAnsi="Arial Narrow" w:cs="Arial"/>
                <w:sz w:val="24"/>
                <w:szCs w:val="24"/>
              </w:rPr>
            </w:pPr>
            <w:r w:rsidRPr="00C111E5">
              <w:rPr>
                <w:rFonts w:ascii="Arial Narrow" w:hAnsi="Arial Narrow" w:cs="Arial"/>
                <w:sz w:val="24"/>
                <w:szCs w:val="24"/>
              </w:rPr>
              <w:t>:</w:t>
            </w:r>
          </w:p>
        </w:tc>
        <w:tc>
          <w:tcPr>
            <w:tcW w:w="6000" w:type="dxa"/>
            <w:shd w:val="clear" w:color="auto" w:fill="auto"/>
          </w:tcPr>
          <w:p w14:paraId="50D97FF7" w14:textId="77777777" w:rsidR="00C111E5" w:rsidRPr="00C111E5" w:rsidRDefault="00C111E5" w:rsidP="008337CC">
            <w:pPr>
              <w:tabs>
                <w:tab w:val="left" w:pos="319"/>
              </w:tabs>
              <w:ind w:left="36"/>
              <w:contextualSpacing/>
              <w:jc w:val="both"/>
              <w:rPr>
                <w:rFonts w:ascii="Arial Narrow" w:hAnsi="Arial Narrow" w:cs="Arial"/>
                <w:sz w:val="24"/>
                <w:szCs w:val="24"/>
              </w:rPr>
            </w:pPr>
            <w:r w:rsidRPr="00C111E5">
              <w:rPr>
                <w:rFonts w:ascii="Arial Narrow" w:hAnsi="Arial Narrow" w:cs="Arial"/>
                <w:sz w:val="24"/>
                <w:szCs w:val="24"/>
              </w:rPr>
              <w:t>10 mahasiswa doktoral</w:t>
            </w:r>
          </w:p>
        </w:tc>
      </w:tr>
      <w:tr w:rsidR="00C111E5" w:rsidRPr="00C111E5" w14:paraId="2F693FD5" w14:textId="77777777" w:rsidTr="008337CC">
        <w:trPr>
          <w:trHeight w:val="20"/>
        </w:trPr>
        <w:tc>
          <w:tcPr>
            <w:tcW w:w="2835" w:type="dxa"/>
            <w:tcBorders>
              <w:top w:val="single" w:sz="4" w:space="0" w:color="FFFFFF"/>
              <w:left w:val="single" w:sz="4" w:space="0" w:color="FFFFFF"/>
              <w:bottom w:val="single" w:sz="4" w:space="0" w:color="FFFFFF"/>
              <w:right w:val="single" w:sz="4" w:space="0" w:color="FFFFFF"/>
            </w:tcBorders>
            <w:shd w:val="clear" w:color="auto" w:fill="auto"/>
          </w:tcPr>
          <w:p w14:paraId="34811116" w14:textId="77777777" w:rsidR="00C111E5" w:rsidRPr="00C111E5" w:rsidRDefault="00C111E5" w:rsidP="008337CC">
            <w:pPr>
              <w:tabs>
                <w:tab w:val="left" w:pos="604"/>
              </w:tabs>
              <w:ind w:left="604"/>
              <w:contextualSpacing/>
              <w:rPr>
                <w:rFonts w:ascii="Arial Narrow" w:hAnsi="Arial Narrow" w:cs="Arial"/>
                <w:color w:val="000000"/>
                <w:sz w:val="24"/>
                <w:szCs w:val="24"/>
                <w:lang w:eastAsia="en-GB"/>
              </w:rPr>
            </w:pPr>
          </w:p>
        </w:tc>
        <w:tc>
          <w:tcPr>
            <w:tcW w:w="237" w:type="dxa"/>
            <w:tcBorders>
              <w:left w:val="single" w:sz="4" w:space="0" w:color="FFFFFF"/>
            </w:tcBorders>
            <w:shd w:val="clear" w:color="auto" w:fill="auto"/>
          </w:tcPr>
          <w:p w14:paraId="56795514" w14:textId="77777777" w:rsidR="00C111E5" w:rsidRPr="00C111E5" w:rsidRDefault="00C111E5" w:rsidP="008337CC">
            <w:pPr>
              <w:tabs>
                <w:tab w:val="left" w:pos="604"/>
              </w:tabs>
              <w:ind w:left="604" w:hanging="638"/>
              <w:contextualSpacing/>
              <w:jc w:val="both"/>
              <w:rPr>
                <w:rFonts w:ascii="Arial Narrow" w:hAnsi="Arial Narrow" w:cs="Arial"/>
                <w:sz w:val="24"/>
                <w:szCs w:val="24"/>
              </w:rPr>
            </w:pPr>
          </w:p>
        </w:tc>
        <w:tc>
          <w:tcPr>
            <w:tcW w:w="6000" w:type="dxa"/>
            <w:shd w:val="clear" w:color="auto" w:fill="auto"/>
          </w:tcPr>
          <w:p w14:paraId="07C1C32D" w14:textId="77777777" w:rsidR="00C111E5" w:rsidRPr="00C111E5" w:rsidRDefault="00C111E5" w:rsidP="008337CC">
            <w:pPr>
              <w:tabs>
                <w:tab w:val="left" w:pos="319"/>
              </w:tabs>
              <w:ind w:left="36"/>
              <w:contextualSpacing/>
              <w:jc w:val="both"/>
              <w:rPr>
                <w:rFonts w:ascii="Arial Narrow" w:hAnsi="Arial Narrow" w:cs="Arial"/>
                <w:sz w:val="24"/>
                <w:szCs w:val="24"/>
              </w:rPr>
            </w:pPr>
          </w:p>
        </w:tc>
      </w:tr>
      <w:tr w:rsidR="00C111E5" w:rsidRPr="00C111E5" w14:paraId="6213938D" w14:textId="77777777" w:rsidTr="008337CC">
        <w:trPr>
          <w:trHeight w:val="20"/>
        </w:trPr>
        <w:tc>
          <w:tcPr>
            <w:tcW w:w="2835" w:type="dxa"/>
            <w:tcBorders>
              <w:top w:val="single" w:sz="4" w:space="0" w:color="FFFFFF"/>
              <w:left w:val="single" w:sz="4" w:space="0" w:color="FFFFFF"/>
              <w:bottom w:val="single" w:sz="4" w:space="0" w:color="FFFFFF"/>
              <w:right w:val="single" w:sz="4" w:space="0" w:color="FFFFFF"/>
            </w:tcBorders>
            <w:shd w:val="clear" w:color="auto" w:fill="auto"/>
          </w:tcPr>
          <w:p w14:paraId="73C2A7D7" w14:textId="77777777" w:rsidR="00C111E5" w:rsidRPr="00C111E5" w:rsidRDefault="00C111E5" w:rsidP="008337CC">
            <w:pPr>
              <w:tabs>
                <w:tab w:val="left" w:pos="604"/>
              </w:tabs>
              <w:ind w:left="604"/>
              <w:contextualSpacing/>
              <w:rPr>
                <w:rFonts w:ascii="Arial Narrow" w:hAnsi="Arial Narrow" w:cs="Arial"/>
                <w:color w:val="000000"/>
                <w:sz w:val="24"/>
                <w:szCs w:val="24"/>
                <w:lang w:eastAsia="en-GB"/>
              </w:rPr>
            </w:pPr>
            <w:r w:rsidRPr="00C111E5">
              <w:rPr>
                <w:rFonts w:ascii="Arial Narrow" w:hAnsi="Arial Narrow" w:cs="Arial"/>
                <w:color w:val="000000"/>
                <w:sz w:val="24"/>
                <w:szCs w:val="24"/>
                <w:lang w:eastAsia="en-GB"/>
              </w:rPr>
              <w:t>Target Keluaran</w:t>
            </w:r>
          </w:p>
        </w:tc>
        <w:tc>
          <w:tcPr>
            <w:tcW w:w="237" w:type="dxa"/>
            <w:tcBorders>
              <w:left w:val="single" w:sz="4" w:space="0" w:color="FFFFFF"/>
            </w:tcBorders>
            <w:shd w:val="clear" w:color="auto" w:fill="auto"/>
          </w:tcPr>
          <w:p w14:paraId="0DADDEAA" w14:textId="77777777" w:rsidR="00C111E5" w:rsidRPr="00C111E5" w:rsidRDefault="00C111E5" w:rsidP="008337CC">
            <w:pPr>
              <w:tabs>
                <w:tab w:val="left" w:pos="604"/>
              </w:tabs>
              <w:ind w:left="604" w:hanging="638"/>
              <w:contextualSpacing/>
              <w:jc w:val="both"/>
              <w:rPr>
                <w:rFonts w:ascii="Arial Narrow" w:hAnsi="Arial Narrow" w:cs="Arial"/>
                <w:sz w:val="24"/>
                <w:szCs w:val="24"/>
              </w:rPr>
            </w:pPr>
            <w:r w:rsidRPr="00C111E5">
              <w:rPr>
                <w:rFonts w:ascii="Arial Narrow" w:hAnsi="Arial Narrow" w:cs="Arial"/>
                <w:sz w:val="24"/>
                <w:szCs w:val="24"/>
              </w:rPr>
              <w:t>:</w:t>
            </w:r>
          </w:p>
        </w:tc>
        <w:tc>
          <w:tcPr>
            <w:tcW w:w="6000" w:type="dxa"/>
            <w:shd w:val="clear" w:color="auto" w:fill="auto"/>
          </w:tcPr>
          <w:p w14:paraId="6243E776" w14:textId="77777777" w:rsidR="00C111E5" w:rsidRPr="00C111E5" w:rsidRDefault="00C111E5" w:rsidP="008337CC">
            <w:pPr>
              <w:tabs>
                <w:tab w:val="left" w:pos="319"/>
              </w:tabs>
              <w:ind w:left="36"/>
              <w:contextualSpacing/>
              <w:jc w:val="both"/>
              <w:rPr>
                <w:rFonts w:ascii="Arial Narrow" w:hAnsi="Arial Narrow" w:cs="Arial"/>
                <w:sz w:val="24"/>
                <w:szCs w:val="24"/>
              </w:rPr>
            </w:pPr>
            <w:r w:rsidRPr="00C111E5">
              <w:rPr>
                <w:rFonts w:ascii="Arial Narrow" w:eastAsia="Calibri" w:hAnsi="Arial Narrow" w:cs="Arial"/>
                <w:sz w:val="24"/>
                <w:szCs w:val="24"/>
              </w:rPr>
              <w:t xml:space="preserve">10 </w:t>
            </w:r>
            <w:r w:rsidRPr="00C111E5">
              <w:rPr>
                <w:rFonts w:ascii="Arial Narrow" w:hAnsi="Arial Narrow" w:cs="Arial"/>
                <w:sz w:val="24"/>
                <w:szCs w:val="24"/>
              </w:rPr>
              <w:t xml:space="preserve">artikel </w:t>
            </w:r>
            <w:r w:rsidRPr="00C111E5">
              <w:rPr>
                <w:rFonts w:ascii="Arial Narrow" w:eastAsia="Calibri" w:hAnsi="Arial Narrow" w:cs="Arial"/>
                <w:sz w:val="24"/>
                <w:szCs w:val="24"/>
              </w:rPr>
              <w:t>diterima untuk diterbitkan (</w:t>
            </w:r>
            <w:r w:rsidRPr="00C111E5">
              <w:rPr>
                <w:rFonts w:ascii="Arial Narrow" w:eastAsia="Calibri" w:hAnsi="Arial Narrow" w:cs="Arial"/>
                <w:i/>
                <w:sz w:val="24"/>
                <w:szCs w:val="24"/>
              </w:rPr>
              <w:t>accepted for publication</w:t>
            </w:r>
            <w:r w:rsidRPr="00C111E5">
              <w:rPr>
                <w:rFonts w:ascii="Arial Narrow" w:eastAsia="Calibri" w:hAnsi="Arial Narrow" w:cs="Arial"/>
                <w:sz w:val="24"/>
                <w:szCs w:val="24"/>
              </w:rPr>
              <w:t>) dalam jurnal/prosiding konfere</w:t>
            </w:r>
            <w:r w:rsidRPr="00C111E5">
              <w:rPr>
                <w:rFonts w:ascii="Arial Narrow" w:eastAsia="Calibri" w:hAnsi="Arial Narrow" w:cs="Arial"/>
                <w:sz w:val="24"/>
                <w:szCs w:val="24"/>
                <w:lang w:val="en-GB"/>
              </w:rPr>
              <w:t>nsi terindeks Scopus.</w:t>
            </w:r>
          </w:p>
        </w:tc>
      </w:tr>
      <w:tr w:rsidR="00C111E5" w:rsidRPr="00C111E5" w14:paraId="4FE9244A" w14:textId="77777777" w:rsidTr="008337CC">
        <w:trPr>
          <w:trHeight w:val="20"/>
        </w:trPr>
        <w:tc>
          <w:tcPr>
            <w:tcW w:w="2835" w:type="dxa"/>
            <w:tcBorders>
              <w:top w:val="single" w:sz="4" w:space="0" w:color="FFFFFF"/>
              <w:left w:val="single" w:sz="4" w:space="0" w:color="FFFFFF"/>
              <w:bottom w:val="single" w:sz="4" w:space="0" w:color="FFFFFF"/>
              <w:right w:val="single" w:sz="4" w:space="0" w:color="FFFFFF"/>
            </w:tcBorders>
            <w:shd w:val="clear" w:color="auto" w:fill="auto"/>
          </w:tcPr>
          <w:p w14:paraId="24106177" w14:textId="77777777" w:rsidR="00C111E5" w:rsidRPr="00C111E5" w:rsidRDefault="00C111E5" w:rsidP="008337CC">
            <w:pPr>
              <w:tabs>
                <w:tab w:val="left" w:pos="604"/>
              </w:tabs>
              <w:ind w:left="604"/>
              <w:contextualSpacing/>
              <w:rPr>
                <w:rFonts w:ascii="Arial Narrow" w:hAnsi="Arial Narrow" w:cs="Arial"/>
                <w:color w:val="000000"/>
                <w:sz w:val="24"/>
                <w:szCs w:val="24"/>
                <w:lang w:eastAsia="en-GB"/>
              </w:rPr>
            </w:pPr>
          </w:p>
        </w:tc>
        <w:tc>
          <w:tcPr>
            <w:tcW w:w="237" w:type="dxa"/>
            <w:tcBorders>
              <w:left w:val="single" w:sz="4" w:space="0" w:color="FFFFFF"/>
            </w:tcBorders>
            <w:shd w:val="clear" w:color="auto" w:fill="auto"/>
          </w:tcPr>
          <w:p w14:paraId="2377D285" w14:textId="77777777" w:rsidR="00C111E5" w:rsidRPr="00C111E5" w:rsidRDefault="00C111E5" w:rsidP="008337CC">
            <w:pPr>
              <w:tabs>
                <w:tab w:val="left" w:pos="604"/>
              </w:tabs>
              <w:ind w:left="604" w:hanging="638"/>
              <w:contextualSpacing/>
              <w:jc w:val="both"/>
              <w:rPr>
                <w:rFonts w:ascii="Arial Narrow" w:hAnsi="Arial Narrow" w:cs="Arial"/>
                <w:sz w:val="24"/>
                <w:szCs w:val="24"/>
              </w:rPr>
            </w:pPr>
          </w:p>
        </w:tc>
        <w:tc>
          <w:tcPr>
            <w:tcW w:w="6000" w:type="dxa"/>
            <w:shd w:val="clear" w:color="auto" w:fill="auto"/>
          </w:tcPr>
          <w:p w14:paraId="46D40C50" w14:textId="77777777" w:rsidR="00C111E5" w:rsidRPr="00C111E5" w:rsidRDefault="00C111E5" w:rsidP="008337CC">
            <w:pPr>
              <w:tabs>
                <w:tab w:val="left" w:pos="319"/>
              </w:tabs>
              <w:ind w:left="36"/>
              <w:contextualSpacing/>
              <w:jc w:val="both"/>
              <w:rPr>
                <w:rFonts w:ascii="Arial Narrow" w:eastAsia="Calibri" w:hAnsi="Arial Narrow" w:cs="Arial"/>
                <w:sz w:val="24"/>
                <w:szCs w:val="24"/>
              </w:rPr>
            </w:pPr>
          </w:p>
        </w:tc>
      </w:tr>
      <w:tr w:rsidR="00C111E5" w:rsidRPr="00C111E5" w14:paraId="1D0DC156" w14:textId="77777777" w:rsidTr="008337CC">
        <w:trPr>
          <w:trHeight w:val="20"/>
        </w:trPr>
        <w:tc>
          <w:tcPr>
            <w:tcW w:w="2835" w:type="dxa"/>
            <w:tcBorders>
              <w:top w:val="single" w:sz="4" w:space="0" w:color="FFFFFF"/>
              <w:left w:val="single" w:sz="4" w:space="0" w:color="FFFFFF"/>
              <w:bottom w:val="single" w:sz="4" w:space="0" w:color="FFFFFF"/>
              <w:right w:val="single" w:sz="4" w:space="0" w:color="FFFFFF"/>
            </w:tcBorders>
            <w:shd w:val="clear" w:color="auto" w:fill="auto"/>
          </w:tcPr>
          <w:p w14:paraId="3E2212CF" w14:textId="77777777" w:rsidR="00C111E5" w:rsidRPr="00C111E5" w:rsidRDefault="00C111E5" w:rsidP="008337CC">
            <w:pPr>
              <w:tabs>
                <w:tab w:val="left" w:pos="604"/>
              </w:tabs>
              <w:ind w:left="604"/>
              <w:contextualSpacing/>
              <w:rPr>
                <w:rFonts w:ascii="Arial Narrow" w:hAnsi="Arial Narrow" w:cs="Arial"/>
                <w:color w:val="000000"/>
                <w:sz w:val="24"/>
                <w:szCs w:val="24"/>
                <w:lang w:eastAsia="en-GB"/>
              </w:rPr>
            </w:pPr>
            <w:r w:rsidRPr="00C111E5">
              <w:rPr>
                <w:rFonts w:ascii="Arial Narrow" w:hAnsi="Arial Narrow" w:cs="Arial"/>
                <w:color w:val="000000"/>
                <w:sz w:val="24"/>
                <w:szCs w:val="24"/>
                <w:lang w:eastAsia="en-GB"/>
              </w:rPr>
              <w:t>Pagu Pendanaan</w:t>
            </w:r>
          </w:p>
        </w:tc>
        <w:tc>
          <w:tcPr>
            <w:tcW w:w="237" w:type="dxa"/>
            <w:tcBorders>
              <w:left w:val="single" w:sz="4" w:space="0" w:color="FFFFFF"/>
            </w:tcBorders>
            <w:shd w:val="clear" w:color="auto" w:fill="auto"/>
          </w:tcPr>
          <w:p w14:paraId="3C386691" w14:textId="77777777" w:rsidR="00C111E5" w:rsidRPr="00C111E5" w:rsidRDefault="00C111E5" w:rsidP="008337CC">
            <w:pPr>
              <w:tabs>
                <w:tab w:val="left" w:pos="0"/>
              </w:tabs>
              <w:ind w:hanging="638"/>
              <w:contextualSpacing/>
              <w:jc w:val="both"/>
              <w:rPr>
                <w:rFonts w:ascii="Arial Narrow" w:hAnsi="Arial Narrow" w:cs="Arial"/>
                <w:sz w:val="24"/>
                <w:szCs w:val="24"/>
              </w:rPr>
            </w:pPr>
            <w:r w:rsidRPr="00C111E5">
              <w:rPr>
                <w:rFonts w:ascii="Arial Narrow" w:hAnsi="Arial Narrow" w:cs="Arial"/>
                <w:sz w:val="24"/>
                <w:szCs w:val="24"/>
              </w:rPr>
              <w:t>:</w:t>
            </w:r>
          </w:p>
        </w:tc>
        <w:tc>
          <w:tcPr>
            <w:tcW w:w="6000" w:type="dxa"/>
            <w:shd w:val="clear" w:color="auto" w:fill="auto"/>
          </w:tcPr>
          <w:p w14:paraId="5AC39A92" w14:textId="11F545EF" w:rsidR="00C111E5" w:rsidRPr="00C111E5" w:rsidRDefault="00C111E5" w:rsidP="008337CC">
            <w:pPr>
              <w:tabs>
                <w:tab w:val="left" w:pos="319"/>
              </w:tabs>
              <w:ind w:left="36"/>
              <w:contextualSpacing/>
              <w:jc w:val="both"/>
              <w:rPr>
                <w:rFonts w:ascii="Arial Narrow" w:hAnsi="Arial Narrow" w:cs="Arial"/>
                <w:sz w:val="24"/>
                <w:szCs w:val="24"/>
              </w:rPr>
            </w:pPr>
            <w:r w:rsidRPr="00C111E5">
              <w:rPr>
                <w:rFonts w:ascii="Arial Narrow" w:hAnsi="Arial Narrow" w:cs="Arial"/>
                <w:sz w:val="24"/>
                <w:szCs w:val="24"/>
              </w:rPr>
              <w:t>Rp</w:t>
            </w:r>
            <w:r>
              <w:rPr>
                <w:rFonts w:ascii="Arial Narrow" w:hAnsi="Arial Narrow" w:cs="Arial"/>
                <w:sz w:val="24"/>
                <w:szCs w:val="24"/>
              </w:rPr>
              <w:t>20.0</w:t>
            </w:r>
            <w:r w:rsidRPr="00C111E5">
              <w:rPr>
                <w:rFonts w:ascii="Arial Narrow" w:hAnsi="Arial Narrow" w:cs="Arial"/>
                <w:sz w:val="24"/>
                <w:szCs w:val="24"/>
              </w:rPr>
              <w:t>00.000,00 per proposal pemenang</w:t>
            </w:r>
          </w:p>
        </w:tc>
      </w:tr>
    </w:tbl>
    <w:p w14:paraId="24F596C4" w14:textId="77777777" w:rsidR="00C111E5" w:rsidRPr="00C111E5" w:rsidRDefault="00C111E5" w:rsidP="008337CC">
      <w:pPr>
        <w:tabs>
          <w:tab w:val="left" w:pos="851"/>
        </w:tabs>
        <w:spacing w:after="0" w:line="240" w:lineRule="auto"/>
        <w:contextualSpacing/>
        <w:jc w:val="both"/>
        <w:rPr>
          <w:rFonts w:ascii="Arial Narrow" w:eastAsia="Calibri" w:hAnsi="Arial Narrow" w:cs="Arial"/>
          <w:sz w:val="24"/>
          <w:szCs w:val="24"/>
          <w:lang w:val="en-US"/>
        </w:rPr>
      </w:pPr>
    </w:p>
    <w:p w14:paraId="7CA5A462" w14:textId="77777777" w:rsidR="00C111E5" w:rsidRPr="00C111E5" w:rsidRDefault="00C111E5" w:rsidP="008337CC">
      <w:pPr>
        <w:tabs>
          <w:tab w:val="left" w:pos="851"/>
        </w:tabs>
        <w:spacing w:after="0" w:line="240" w:lineRule="auto"/>
        <w:contextualSpacing/>
        <w:jc w:val="both"/>
        <w:rPr>
          <w:rFonts w:ascii="Arial Narrow" w:eastAsia="Calibri" w:hAnsi="Arial Narrow" w:cs="Arial"/>
          <w:sz w:val="24"/>
          <w:szCs w:val="24"/>
          <w:lang w:val="en-US"/>
        </w:rPr>
      </w:pPr>
    </w:p>
    <w:p w14:paraId="79A032DE" w14:textId="77777777" w:rsidR="00C111E5" w:rsidRPr="00C111E5" w:rsidRDefault="00C111E5" w:rsidP="008337CC">
      <w:pPr>
        <w:tabs>
          <w:tab w:val="left" w:pos="851"/>
        </w:tabs>
        <w:spacing w:after="0" w:line="240" w:lineRule="auto"/>
        <w:contextualSpacing/>
        <w:jc w:val="both"/>
        <w:rPr>
          <w:rFonts w:ascii="Arial Narrow" w:eastAsia="Calibri" w:hAnsi="Arial Narrow" w:cs="Arial"/>
          <w:sz w:val="24"/>
          <w:szCs w:val="24"/>
          <w:lang w:val="en-US"/>
        </w:rPr>
      </w:pPr>
    </w:p>
    <w:p w14:paraId="11CC64D0" w14:textId="77777777" w:rsidR="00C111E5" w:rsidRPr="00C111E5" w:rsidRDefault="00C111E5" w:rsidP="008337CC">
      <w:pPr>
        <w:tabs>
          <w:tab w:val="left" w:pos="851"/>
        </w:tabs>
        <w:spacing w:after="0" w:line="240" w:lineRule="auto"/>
        <w:contextualSpacing/>
        <w:jc w:val="both"/>
        <w:rPr>
          <w:rFonts w:ascii="Arial Narrow" w:eastAsia="Calibri" w:hAnsi="Arial Narrow" w:cs="Arial"/>
          <w:sz w:val="24"/>
          <w:szCs w:val="24"/>
          <w:lang w:val="en-US"/>
        </w:rPr>
      </w:pPr>
    </w:p>
    <w:p w14:paraId="69444445" w14:textId="769A4CF7" w:rsidR="00C111E5" w:rsidRDefault="00C111E5" w:rsidP="008337CC">
      <w:pPr>
        <w:tabs>
          <w:tab w:val="left" w:pos="851"/>
        </w:tabs>
        <w:spacing w:after="0" w:line="240" w:lineRule="auto"/>
        <w:contextualSpacing/>
        <w:jc w:val="both"/>
        <w:rPr>
          <w:rFonts w:ascii="Arial Narrow" w:eastAsia="Calibri" w:hAnsi="Arial Narrow" w:cs="Arial"/>
          <w:sz w:val="24"/>
          <w:szCs w:val="24"/>
          <w:lang w:val="en-US"/>
        </w:rPr>
      </w:pPr>
    </w:p>
    <w:p w14:paraId="18879D17" w14:textId="530DEE72" w:rsidR="008F37E6" w:rsidRDefault="008F37E6" w:rsidP="008337CC">
      <w:pPr>
        <w:tabs>
          <w:tab w:val="left" w:pos="851"/>
        </w:tabs>
        <w:spacing w:after="0" w:line="240" w:lineRule="auto"/>
        <w:contextualSpacing/>
        <w:jc w:val="both"/>
        <w:rPr>
          <w:rFonts w:ascii="Arial Narrow" w:eastAsia="Calibri" w:hAnsi="Arial Narrow" w:cs="Arial"/>
          <w:sz w:val="24"/>
          <w:szCs w:val="24"/>
          <w:lang w:val="en-US"/>
        </w:rPr>
      </w:pPr>
    </w:p>
    <w:p w14:paraId="58817BBB" w14:textId="42944538" w:rsidR="008F37E6" w:rsidRDefault="008F37E6" w:rsidP="008337CC">
      <w:pPr>
        <w:tabs>
          <w:tab w:val="left" w:pos="851"/>
        </w:tabs>
        <w:spacing w:after="0" w:line="240" w:lineRule="auto"/>
        <w:contextualSpacing/>
        <w:jc w:val="both"/>
        <w:rPr>
          <w:rFonts w:ascii="Arial Narrow" w:eastAsia="Calibri" w:hAnsi="Arial Narrow" w:cs="Arial"/>
          <w:sz w:val="24"/>
          <w:szCs w:val="24"/>
          <w:lang w:val="en-US"/>
        </w:rPr>
      </w:pPr>
    </w:p>
    <w:p w14:paraId="4D305A1F" w14:textId="672434EF" w:rsidR="008F37E6" w:rsidRDefault="008F37E6" w:rsidP="008337CC">
      <w:pPr>
        <w:tabs>
          <w:tab w:val="left" w:pos="851"/>
        </w:tabs>
        <w:spacing w:after="0" w:line="240" w:lineRule="auto"/>
        <w:contextualSpacing/>
        <w:jc w:val="both"/>
        <w:rPr>
          <w:rFonts w:ascii="Arial Narrow" w:eastAsia="Calibri" w:hAnsi="Arial Narrow" w:cs="Arial"/>
          <w:sz w:val="24"/>
          <w:szCs w:val="24"/>
          <w:lang w:val="en-US"/>
        </w:rPr>
      </w:pPr>
    </w:p>
    <w:p w14:paraId="730F95B4" w14:textId="598D15DA" w:rsidR="008F37E6" w:rsidRDefault="008F37E6" w:rsidP="008337CC">
      <w:pPr>
        <w:tabs>
          <w:tab w:val="left" w:pos="851"/>
        </w:tabs>
        <w:spacing w:after="0" w:line="240" w:lineRule="auto"/>
        <w:contextualSpacing/>
        <w:jc w:val="both"/>
        <w:rPr>
          <w:rFonts w:ascii="Arial Narrow" w:eastAsia="Calibri" w:hAnsi="Arial Narrow" w:cs="Arial"/>
          <w:sz w:val="24"/>
          <w:szCs w:val="24"/>
          <w:lang w:val="en-US"/>
        </w:rPr>
      </w:pPr>
    </w:p>
    <w:p w14:paraId="148C28F6" w14:textId="7D649325" w:rsidR="008F37E6" w:rsidRDefault="008F37E6" w:rsidP="008337CC">
      <w:pPr>
        <w:tabs>
          <w:tab w:val="left" w:pos="851"/>
        </w:tabs>
        <w:spacing w:after="0" w:line="240" w:lineRule="auto"/>
        <w:contextualSpacing/>
        <w:jc w:val="both"/>
        <w:rPr>
          <w:rFonts w:ascii="Arial Narrow" w:eastAsia="Calibri" w:hAnsi="Arial Narrow" w:cs="Arial"/>
          <w:sz w:val="24"/>
          <w:szCs w:val="24"/>
          <w:lang w:val="en-US"/>
        </w:rPr>
      </w:pPr>
    </w:p>
    <w:p w14:paraId="166DFE56" w14:textId="1736979A" w:rsidR="008F37E6" w:rsidRDefault="008F37E6" w:rsidP="008337CC">
      <w:pPr>
        <w:tabs>
          <w:tab w:val="left" w:pos="851"/>
        </w:tabs>
        <w:spacing w:after="0" w:line="240" w:lineRule="auto"/>
        <w:contextualSpacing/>
        <w:jc w:val="both"/>
        <w:rPr>
          <w:rFonts w:ascii="Arial Narrow" w:eastAsia="Calibri" w:hAnsi="Arial Narrow" w:cs="Arial"/>
          <w:sz w:val="24"/>
          <w:szCs w:val="24"/>
          <w:lang w:val="en-US"/>
        </w:rPr>
      </w:pPr>
    </w:p>
    <w:p w14:paraId="2462BB4D" w14:textId="77777777" w:rsidR="008F37E6" w:rsidRPr="00C111E5" w:rsidRDefault="008F37E6" w:rsidP="008337CC">
      <w:pPr>
        <w:tabs>
          <w:tab w:val="left" w:pos="851"/>
        </w:tabs>
        <w:spacing w:after="0" w:line="240" w:lineRule="auto"/>
        <w:contextualSpacing/>
        <w:jc w:val="both"/>
        <w:rPr>
          <w:rFonts w:ascii="Arial Narrow" w:eastAsia="Calibri" w:hAnsi="Arial Narrow" w:cs="Arial"/>
          <w:sz w:val="24"/>
          <w:szCs w:val="24"/>
          <w:lang w:val="en-US"/>
        </w:rPr>
      </w:pPr>
    </w:p>
    <w:p w14:paraId="2FC82494" w14:textId="091DF9F4" w:rsidR="00C111E5" w:rsidRPr="00C111E5" w:rsidRDefault="00C111E5" w:rsidP="008337CC">
      <w:pPr>
        <w:tabs>
          <w:tab w:val="left" w:pos="851"/>
        </w:tabs>
        <w:spacing w:after="0" w:line="240" w:lineRule="auto"/>
        <w:contextualSpacing/>
        <w:jc w:val="both"/>
        <w:rPr>
          <w:rFonts w:ascii="Arial Narrow" w:eastAsia="Calibri" w:hAnsi="Arial Narrow" w:cs="Arial"/>
          <w:sz w:val="24"/>
          <w:szCs w:val="24"/>
          <w:lang w:val="en-US"/>
        </w:rPr>
      </w:pP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111E5" w:rsidRPr="00C111E5" w14:paraId="4C4F5E9A" w14:textId="77777777" w:rsidTr="00C111E5">
        <w:tc>
          <w:tcPr>
            <w:tcW w:w="9639" w:type="dxa"/>
            <w:shd w:val="clear" w:color="auto" w:fill="D9D9D9"/>
          </w:tcPr>
          <w:p w14:paraId="2C301982" w14:textId="77777777" w:rsidR="00C111E5" w:rsidRPr="00C111E5" w:rsidRDefault="00C111E5" w:rsidP="008337CC">
            <w:pPr>
              <w:keepNext/>
              <w:keepLines/>
              <w:numPr>
                <w:ilvl w:val="0"/>
                <w:numId w:val="26"/>
              </w:numPr>
              <w:tabs>
                <w:tab w:val="left" w:pos="604"/>
              </w:tabs>
              <w:ind w:left="604" w:hanging="567"/>
              <w:contextualSpacing/>
              <w:jc w:val="both"/>
              <w:outlineLvl w:val="0"/>
              <w:rPr>
                <w:rFonts w:ascii="Arial Narrow" w:hAnsi="Arial Narrow" w:cs="Arial"/>
                <w:b/>
                <w:sz w:val="24"/>
                <w:szCs w:val="24"/>
              </w:rPr>
            </w:pPr>
            <w:bookmarkStart w:id="25" w:name="_Toc505113091"/>
            <w:bookmarkStart w:id="26" w:name="_Toc515549982"/>
            <w:r w:rsidRPr="00C111E5">
              <w:rPr>
                <w:rFonts w:ascii="Arial Narrow" w:eastAsia="Calibri" w:hAnsi="Arial Narrow" w:cs="Arial"/>
                <w:b/>
                <w:sz w:val="24"/>
                <w:szCs w:val="24"/>
              </w:rPr>
              <w:lastRenderedPageBreak/>
              <w:t>Deskripsi Kegiatan</w:t>
            </w:r>
            <w:bookmarkEnd w:id="25"/>
            <w:bookmarkEnd w:id="26"/>
          </w:p>
        </w:tc>
      </w:tr>
    </w:tbl>
    <w:p w14:paraId="1BED13A3" w14:textId="77777777" w:rsidR="00C111E5" w:rsidRPr="00C111E5" w:rsidRDefault="00C111E5"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711717F3" w14:textId="314E964E" w:rsidR="00C111E5" w:rsidRPr="00C111E5" w:rsidRDefault="00C111E5" w:rsidP="008337CC">
      <w:pPr>
        <w:spacing w:after="0" w:line="240" w:lineRule="auto"/>
        <w:ind w:left="709"/>
        <w:contextualSpacing/>
        <w:jc w:val="both"/>
        <w:rPr>
          <w:rFonts w:ascii="Arial Narrow" w:eastAsia="Calibri" w:hAnsi="Arial Narrow" w:cs="Times New Roman"/>
          <w:sz w:val="24"/>
          <w:szCs w:val="24"/>
          <w:lang w:val="en-US"/>
        </w:rPr>
      </w:pPr>
      <w:r w:rsidRPr="00C111E5">
        <w:rPr>
          <w:rFonts w:ascii="Arial Narrow" w:eastAsia="Times New Roman" w:hAnsi="Arial Narrow" w:cs="Arial"/>
          <w:sz w:val="24"/>
          <w:szCs w:val="24"/>
          <w:lang w:val="en-US"/>
        </w:rPr>
        <w:t>Skema</w:t>
      </w:r>
      <w:r w:rsidRPr="00C111E5">
        <w:rPr>
          <w:rFonts w:ascii="Arial Narrow" w:eastAsia="Times New Roman" w:hAnsi="Arial Narrow" w:cs="Arial"/>
          <w:i/>
          <w:sz w:val="24"/>
          <w:szCs w:val="24"/>
          <w:lang w:val="en-GB"/>
        </w:rPr>
        <w:t xml:space="preserve"> </w:t>
      </w:r>
      <w:r w:rsidRPr="00C111E5">
        <w:rPr>
          <w:rFonts w:ascii="Arial Narrow" w:hAnsi="Arial Narrow" w:cs="Arial"/>
          <w:sz w:val="24"/>
          <w:szCs w:val="24"/>
        </w:rPr>
        <w:t xml:space="preserve">Subsidi Biaya untuk Pengelolaan dan Analisis Data - SMART CITY 2018 </w:t>
      </w:r>
      <w:r w:rsidRPr="00C111E5">
        <w:rPr>
          <w:rFonts w:ascii="Arial Narrow" w:eastAsia="Times New Roman" w:hAnsi="Arial Narrow" w:cs="Arial"/>
          <w:sz w:val="24"/>
          <w:szCs w:val="24"/>
          <w:lang w:val="en-US"/>
        </w:rPr>
        <w:t xml:space="preserve">merupakan pertama kalinya kegiatan ini diselenggarakan. Penyebutan selanjutnya dapat diringkas menjadi </w:t>
      </w:r>
      <w:r w:rsidRPr="00C111E5">
        <w:rPr>
          <w:rFonts w:ascii="Arial Narrow" w:eastAsia="Times New Roman" w:hAnsi="Arial Narrow" w:cs="Arial"/>
          <w:sz w:val="24"/>
          <w:szCs w:val="24"/>
          <w:u w:val="single"/>
          <w:lang w:val="en-US"/>
        </w:rPr>
        <w:t>Subsidi Data SMART CITY.</w:t>
      </w:r>
      <w:r w:rsidRPr="00C111E5">
        <w:rPr>
          <w:rFonts w:ascii="Arial Narrow" w:eastAsia="Times New Roman" w:hAnsi="Arial Narrow" w:cs="Arial"/>
          <w:sz w:val="24"/>
          <w:szCs w:val="24"/>
          <w:lang w:val="en-US"/>
        </w:rPr>
        <w:t xml:space="preserve"> </w:t>
      </w:r>
      <w:r w:rsidRPr="00C111E5">
        <w:rPr>
          <w:rFonts w:ascii="Arial Narrow" w:eastAsia="Times New Roman" w:hAnsi="Arial Narrow" w:cs="Arial"/>
          <w:sz w:val="24"/>
          <w:szCs w:val="24"/>
          <w:lang w:val="en-GB"/>
        </w:rPr>
        <w:t xml:space="preserve">Kegiatan ini </w:t>
      </w:r>
      <w:r w:rsidRPr="00C111E5">
        <w:rPr>
          <w:rFonts w:ascii="Arial Narrow" w:eastAsia="Times New Roman" w:hAnsi="Arial Narrow" w:cs="Arial"/>
          <w:sz w:val="24"/>
          <w:szCs w:val="24"/>
          <w:lang w:val="en-US"/>
        </w:rPr>
        <w:t>bertujuan m</w:t>
      </w:r>
      <w:r w:rsidRPr="00C111E5">
        <w:rPr>
          <w:rFonts w:ascii="Arial Narrow" w:hAnsi="Arial Narrow" w:cs="Arial"/>
          <w:color w:val="000000"/>
          <w:sz w:val="24"/>
          <w:szCs w:val="24"/>
          <w:lang w:val="en-GB"/>
        </w:rPr>
        <w:t>eningkatkan kualitas penelitian mahasiswa doktoral dan jumlah publikasi</w:t>
      </w:r>
      <w:r w:rsidRPr="00C111E5">
        <w:rPr>
          <w:rFonts w:ascii="Arial Narrow" w:hAnsi="Arial Narrow" w:cs="Arial"/>
          <w:sz w:val="24"/>
          <w:szCs w:val="24"/>
        </w:rPr>
        <w:t xml:space="preserve"> </w:t>
      </w:r>
      <w:r w:rsidR="008F37E6">
        <w:rPr>
          <w:rFonts w:ascii="Arial Narrow" w:hAnsi="Arial Narrow" w:cs="Arial"/>
          <w:color w:val="000000"/>
          <w:sz w:val="24"/>
          <w:szCs w:val="24"/>
          <w:lang w:val="en-GB"/>
        </w:rPr>
        <w:t xml:space="preserve">ilmiah terindeks Scopus </w:t>
      </w:r>
      <w:r w:rsidRPr="00C111E5">
        <w:rPr>
          <w:rFonts w:ascii="Arial Narrow" w:hAnsi="Arial Narrow" w:cs="Arial"/>
          <w:color w:val="000000"/>
          <w:sz w:val="24"/>
          <w:szCs w:val="24"/>
          <w:lang w:val="en-GB"/>
        </w:rPr>
        <w:t>terkait topik strategis SMART CITY</w:t>
      </w:r>
      <w:r w:rsidRPr="00C111E5">
        <w:rPr>
          <w:rFonts w:ascii="Arial Narrow" w:eastAsia="Times New Roman" w:hAnsi="Arial Narrow" w:cs="Arial"/>
          <w:sz w:val="24"/>
          <w:szCs w:val="24"/>
          <w:lang w:val="en-US"/>
        </w:rPr>
        <w:t>, dengan meringankan pembiayaan atas usaha mendapatkan dan mengolah data-data penelitian</w:t>
      </w:r>
      <w:r w:rsidRPr="00C111E5">
        <w:rPr>
          <w:rFonts w:ascii="Arial Narrow" w:eastAsia="Times New Roman" w:hAnsi="Arial Narrow" w:cs="Arial"/>
          <w:color w:val="000000"/>
          <w:sz w:val="24"/>
          <w:szCs w:val="24"/>
          <w:lang w:val="en-US"/>
        </w:rPr>
        <w:t>, sehingga dapat meng</w:t>
      </w:r>
      <w:r w:rsidRPr="00C111E5">
        <w:rPr>
          <w:rFonts w:ascii="Arial Narrow" w:eastAsia="Calibri" w:hAnsi="Arial Narrow" w:cs="Times New Roman"/>
          <w:sz w:val="24"/>
          <w:szCs w:val="24"/>
        </w:rPr>
        <w:t xml:space="preserve">akses </w:t>
      </w:r>
      <w:r w:rsidRPr="00C111E5">
        <w:rPr>
          <w:rFonts w:ascii="Arial Narrow" w:eastAsia="Calibri" w:hAnsi="Arial Narrow" w:cs="Times New Roman"/>
          <w:sz w:val="24"/>
          <w:szCs w:val="24"/>
          <w:lang w:val="en-US"/>
        </w:rPr>
        <w:t xml:space="preserve">berbagai </w:t>
      </w:r>
      <w:r w:rsidRPr="00C111E5">
        <w:rPr>
          <w:rFonts w:ascii="Arial Narrow" w:eastAsia="Calibri" w:hAnsi="Arial Narrow" w:cs="Times New Roman"/>
          <w:sz w:val="24"/>
          <w:szCs w:val="24"/>
        </w:rPr>
        <w:t>sumber penelitian eksternal</w:t>
      </w:r>
      <w:r w:rsidRPr="00C111E5">
        <w:rPr>
          <w:rFonts w:ascii="Arial Narrow" w:eastAsia="Calibri" w:hAnsi="Arial Narrow" w:cs="Times New Roman"/>
          <w:sz w:val="24"/>
          <w:szCs w:val="24"/>
          <w:lang w:val="en-US"/>
        </w:rPr>
        <w:t xml:space="preserve"> universitas.</w:t>
      </w:r>
    </w:p>
    <w:p w14:paraId="1DFEA6E9" w14:textId="77777777" w:rsidR="00C111E5" w:rsidRPr="00C111E5" w:rsidRDefault="00C111E5" w:rsidP="008337CC">
      <w:pPr>
        <w:spacing w:after="0" w:line="240" w:lineRule="auto"/>
        <w:contextualSpacing/>
        <w:jc w:val="both"/>
        <w:rPr>
          <w:rFonts w:ascii="Arial Narrow" w:eastAsia="Times New Roman" w:hAnsi="Arial Narrow" w:cs="Arial"/>
          <w:sz w:val="24"/>
          <w:szCs w:val="24"/>
          <w:lang w:val="en-US"/>
        </w:rPr>
      </w:pP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111E5" w:rsidRPr="00C111E5" w14:paraId="783885ED" w14:textId="77777777" w:rsidTr="00C111E5">
        <w:tc>
          <w:tcPr>
            <w:tcW w:w="9639" w:type="dxa"/>
            <w:shd w:val="clear" w:color="auto" w:fill="D9D9D9"/>
          </w:tcPr>
          <w:p w14:paraId="4D560632" w14:textId="77777777" w:rsidR="00C111E5" w:rsidRPr="00C111E5" w:rsidRDefault="00C111E5" w:rsidP="008337CC">
            <w:pPr>
              <w:keepNext/>
              <w:keepLines/>
              <w:numPr>
                <w:ilvl w:val="0"/>
                <w:numId w:val="26"/>
              </w:numPr>
              <w:tabs>
                <w:tab w:val="left" w:pos="604"/>
              </w:tabs>
              <w:ind w:left="604" w:hanging="604"/>
              <w:contextualSpacing/>
              <w:jc w:val="both"/>
              <w:outlineLvl w:val="0"/>
              <w:rPr>
                <w:rFonts w:ascii="Arial Narrow" w:hAnsi="Arial Narrow" w:cs="Arial"/>
                <w:b/>
                <w:sz w:val="24"/>
                <w:szCs w:val="24"/>
              </w:rPr>
            </w:pPr>
            <w:bookmarkStart w:id="27" w:name="_Toc505113092"/>
            <w:bookmarkStart w:id="28" w:name="_Toc515549983"/>
            <w:r w:rsidRPr="00C111E5">
              <w:rPr>
                <w:rFonts w:ascii="Arial Narrow" w:eastAsia="Calibri" w:hAnsi="Arial Narrow" w:cs="Arial"/>
                <w:b/>
                <w:sz w:val="24"/>
                <w:szCs w:val="24"/>
              </w:rPr>
              <w:t>Keluaran</w:t>
            </w:r>
            <w:bookmarkEnd w:id="27"/>
            <w:bookmarkEnd w:id="28"/>
          </w:p>
        </w:tc>
      </w:tr>
    </w:tbl>
    <w:p w14:paraId="2B76C62B" w14:textId="77777777" w:rsidR="00C111E5" w:rsidRPr="00C111E5" w:rsidRDefault="00C111E5"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069D16D9" w14:textId="146440EF" w:rsidR="00C111E5" w:rsidRPr="00C111E5" w:rsidRDefault="00C111E5" w:rsidP="008337CC">
      <w:pPr>
        <w:numPr>
          <w:ilvl w:val="0"/>
          <w:numId w:val="6"/>
        </w:numPr>
        <w:tabs>
          <w:tab w:val="left" w:pos="142"/>
          <w:tab w:val="left" w:pos="709"/>
        </w:tabs>
        <w:spacing w:after="0" w:line="240" w:lineRule="auto"/>
        <w:ind w:left="709" w:hanging="567"/>
        <w:contextualSpacing/>
        <w:jc w:val="both"/>
        <w:rPr>
          <w:rFonts w:ascii="Arial Narrow" w:eastAsia="Times New Roman" w:hAnsi="Arial Narrow" w:cs="Arial"/>
          <w:sz w:val="24"/>
          <w:szCs w:val="24"/>
          <w:lang w:val="en-US"/>
        </w:rPr>
      </w:pPr>
      <w:r w:rsidRPr="00C111E5">
        <w:rPr>
          <w:rFonts w:ascii="Arial Narrow" w:eastAsia="Times New Roman" w:hAnsi="Arial Narrow" w:cs="Arial"/>
          <w:sz w:val="24"/>
          <w:szCs w:val="24"/>
          <w:lang w:val="en-GB"/>
        </w:rPr>
        <w:t xml:space="preserve">Keluaran utama yang ditargetkan dari penyelenggaraan Kegiatan Subsidi </w:t>
      </w:r>
      <w:r w:rsidR="00EB2D18">
        <w:rPr>
          <w:rFonts w:ascii="Arial Narrow" w:eastAsia="Times New Roman" w:hAnsi="Arial Narrow" w:cs="Arial"/>
          <w:sz w:val="24"/>
          <w:szCs w:val="24"/>
          <w:lang w:val="en-GB"/>
        </w:rPr>
        <w:t>Data</w:t>
      </w:r>
      <w:r w:rsidRPr="00C111E5">
        <w:rPr>
          <w:rFonts w:ascii="Arial Narrow" w:eastAsia="Times New Roman" w:hAnsi="Arial Narrow" w:cs="Arial"/>
          <w:sz w:val="24"/>
          <w:szCs w:val="24"/>
          <w:lang w:val="en-GB"/>
        </w:rPr>
        <w:t xml:space="preserve"> - SMART CITY selama tahun 2018 yaitu: </w:t>
      </w:r>
      <w:r w:rsidRPr="00C111E5">
        <w:rPr>
          <w:rFonts w:ascii="Arial Narrow" w:eastAsia="Times New Roman" w:hAnsi="Arial Narrow" w:cs="Arial"/>
          <w:sz w:val="24"/>
          <w:szCs w:val="24"/>
          <w:u w:val="single"/>
          <w:lang w:val="en-GB"/>
        </w:rPr>
        <w:t>adanya sepuluh</w:t>
      </w:r>
      <w:r w:rsidRPr="00C111E5">
        <w:rPr>
          <w:rFonts w:ascii="Arial Narrow" w:eastAsia="Times New Roman" w:hAnsi="Arial Narrow" w:cs="Arial"/>
          <w:sz w:val="24"/>
          <w:szCs w:val="24"/>
          <w:u w:val="single"/>
          <w:lang w:val="en-US"/>
        </w:rPr>
        <w:t xml:space="preserve"> (10) artikel mewakili sepuluh (10) topik strategis SMART CITY yang diterima untuk diterbitkan (</w:t>
      </w:r>
      <w:r w:rsidRPr="00C111E5">
        <w:rPr>
          <w:rFonts w:ascii="Arial Narrow" w:eastAsia="Times New Roman" w:hAnsi="Arial Narrow" w:cs="Arial"/>
          <w:i/>
          <w:sz w:val="24"/>
          <w:szCs w:val="24"/>
          <w:u w:val="single"/>
          <w:lang w:val="en-US"/>
        </w:rPr>
        <w:t>accepted for publication</w:t>
      </w:r>
      <w:r w:rsidRPr="00C111E5">
        <w:rPr>
          <w:rFonts w:ascii="Arial Narrow" w:eastAsia="Times New Roman" w:hAnsi="Arial Narrow" w:cs="Arial"/>
          <w:sz w:val="24"/>
          <w:szCs w:val="24"/>
          <w:u w:val="single"/>
          <w:lang w:val="en-US"/>
        </w:rPr>
        <w:t>) dalam jurnal/prosiding konfere</w:t>
      </w:r>
      <w:r w:rsidRPr="00C111E5">
        <w:rPr>
          <w:rFonts w:ascii="Arial Narrow" w:eastAsia="Times New Roman" w:hAnsi="Arial Narrow" w:cs="Arial"/>
          <w:sz w:val="24"/>
          <w:szCs w:val="24"/>
          <w:u w:val="single"/>
          <w:lang w:val="en-GB"/>
        </w:rPr>
        <w:t>nsi terindeks Scopus</w:t>
      </w:r>
      <w:r w:rsidRPr="00C111E5">
        <w:rPr>
          <w:rFonts w:ascii="Arial Narrow" w:eastAsia="Times New Roman" w:hAnsi="Arial Narrow" w:cs="Arial"/>
          <w:sz w:val="24"/>
          <w:szCs w:val="24"/>
          <w:u w:val="single"/>
          <w:lang w:val="en-US"/>
        </w:rPr>
        <w:t>.</w:t>
      </w:r>
    </w:p>
    <w:p w14:paraId="53823149" w14:textId="77777777" w:rsidR="00C111E5" w:rsidRPr="00C111E5" w:rsidRDefault="00C111E5" w:rsidP="008337CC">
      <w:pPr>
        <w:numPr>
          <w:ilvl w:val="0"/>
          <w:numId w:val="6"/>
        </w:numPr>
        <w:tabs>
          <w:tab w:val="left" w:pos="142"/>
          <w:tab w:val="left" w:pos="709"/>
        </w:tabs>
        <w:spacing w:after="0" w:line="240" w:lineRule="auto"/>
        <w:ind w:left="709" w:hanging="567"/>
        <w:contextualSpacing/>
        <w:jc w:val="both"/>
        <w:rPr>
          <w:rFonts w:ascii="Arial Narrow" w:eastAsia="Times New Roman" w:hAnsi="Arial Narrow" w:cs="Arial"/>
          <w:sz w:val="24"/>
          <w:szCs w:val="24"/>
          <w:lang w:val="en-US"/>
        </w:rPr>
      </w:pPr>
      <w:r w:rsidRPr="00C111E5">
        <w:rPr>
          <w:rFonts w:ascii="Arial Narrow" w:eastAsia="Times New Roman" w:hAnsi="Arial Narrow" w:cs="Arial"/>
          <w:sz w:val="24"/>
          <w:szCs w:val="24"/>
          <w:lang w:val="en-GB"/>
        </w:rPr>
        <w:t>S</w:t>
      </w:r>
      <w:r w:rsidRPr="00C111E5">
        <w:rPr>
          <w:rFonts w:ascii="Arial Narrow" w:eastAsia="Times New Roman" w:hAnsi="Arial Narrow" w:cs="Arial"/>
          <w:sz w:val="24"/>
          <w:szCs w:val="24"/>
          <w:lang w:val="en-US"/>
        </w:rPr>
        <w:t>ebanyak sepuluh (10) mahasiswa doktoral UI dari total pendaftar mendapat subsidi.</w:t>
      </w:r>
    </w:p>
    <w:p w14:paraId="44A9AF09" w14:textId="77777777" w:rsidR="00C111E5" w:rsidRPr="00C111E5" w:rsidRDefault="00C111E5" w:rsidP="008337CC">
      <w:pPr>
        <w:spacing w:after="0" w:line="240" w:lineRule="auto"/>
        <w:contextualSpacing/>
        <w:jc w:val="both"/>
        <w:rPr>
          <w:rFonts w:ascii="Arial Narrow" w:eastAsia="Calibri" w:hAnsi="Arial Narrow" w:cs="Arial"/>
          <w:sz w:val="24"/>
          <w:szCs w:val="24"/>
          <w:lang w:val="en-GB"/>
        </w:rPr>
      </w:pPr>
    </w:p>
    <w:tbl>
      <w:tblPr>
        <w:tblStyle w:val="TableGrid1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ayout w:type="fixed"/>
        <w:tblLook w:val="04A0" w:firstRow="1" w:lastRow="0" w:firstColumn="1" w:lastColumn="0" w:noHBand="0" w:noVBand="1"/>
      </w:tblPr>
      <w:tblGrid>
        <w:gridCol w:w="9072"/>
      </w:tblGrid>
      <w:tr w:rsidR="00C111E5" w:rsidRPr="00C111E5" w14:paraId="4C4A058F" w14:textId="77777777" w:rsidTr="00C111E5">
        <w:tc>
          <w:tcPr>
            <w:tcW w:w="9072" w:type="dxa"/>
            <w:shd w:val="clear" w:color="auto" w:fill="D9D9D9"/>
          </w:tcPr>
          <w:p w14:paraId="3CACCD3A" w14:textId="77777777" w:rsidR="00C111E5" w:rsidRPr="00C111E5" w:rsidRDefault="00C111E5" w:rsidP="008337CC">
            <w:pPr>
              <w:keepNext/>
              <w:keepLines/>
              <w:numPr>
                <w:ilvl w:val="0"/>
                <w:numId w:val="26"/>
              </w:numPr>
              <w:tabs>
                <w:tab w:val="left" w:pos="601"/>
              </w:tabs>
              <w:ind w:left="604" w:hanging="567"/>
              <w:contextualSpacing/>
              <w:jc w:val="both"/>
              <w:outlineLvl w:val="0"/>
              <w:rPr>
                <w:rFonts w:ascii="Arial Narrow" w:eastAsia="Times New Roman" w:hAnsi="Arial Narrow" w:cs="Arial"/>
                <w:b/>
                <w:sz w:val="24"/>
                <w:szCs w:val="24"/>
              </w:rPr>
            </w:pPr>
            <w:bookmarkStart w:id="29" w:name="_Toc505113093"/>
            <w:bookmarkStart w:id="30" w:name="_Toc515549984"/>
            <w:r w:rsidRPr="00C111E5">
              <w:rPr>
                <w:rFonts w:ascii="Arial Narrow" w:eastAsia="Times New Roman" w:hAnsi="Arial Narrow" w:cs="Arial"/>
                <w:b/>
                <w:sz w:val="24"/>
                <w:szCs w:val="24"/>
                <w:lang w:val="en-GB"/>
              </w:rPr>
              <w:t>Persyaratan</w:t>
            </w:r>
            <w:bookmarkEnd w:id="29"/>
            <w:bookmarkEnd w:id="30"/>
          </w:p>
        </w:tc>
      </w:tr>
    </w:tbl>
    <w:p w14:paraId="4EC41078" w14:textId="77777777" w:rsidR="00C111E5" w:rsidRPr="00C111E5" w:rsidRDefault="00C111E5" w:rsidP="008337CC">
      <w:pPr>
        <w:tabs>
          <w:tab w:val="left" w:pos="1843"/>
          <w:tab w:val="left" w:pos="2835"/>
        </w:tabs>
        <w:spacing w:after="0" w:line="240" w:lineRule="auto"/>
        <w:contextualSpacing/>
        <w:jc w:val="both"/>
        <w:rPr>
          <w:rFonts w:ascii="Arial Narrow" w:eastAsia="Times New Roman" w:hAnsi="Arial Narrow" w:cs="Arial"/>
          <w:sz w:val="24"/>
          <w:szCs w:val="24"/>
        </w:rPr>
      </w:pPr>
    </w:p>
    <w:p w14:paraId="52B8BD69" w14:textId="3F01F804" w:rsidR="00C111E5" w:rsidRPr="00C111E5" w:rsidRDefault="00C111E5" w:rsidP="008337CC">
      <w:pPr>
        <w:numPr>
          <w:ilvl w:val="1"/>
          <w:numId w:val="38"/>
        </w:numPr>
        <w:tabs>
          <w:tab w:val="left" w:pos="142"/>
        </w:tabs>
        <w:spacing w:after="0" w:line="240" w:lineRule="auto"/>
        <w:ind w:left="709" w:hanging="567"/>
        <w:contextualSpacing/>
        <w:jc w:val="both"/>
        <w:rPr>
          <w:rFonts w:ascii="Arial Narrow" w:eastAsia="Times New Roman" w:hAnsi="Arial Narrow" w:cs="Arial"/>
          <w:b/>
          <w:sz w:val="24"/>
          <w:szCs w:val="24"/>
          <w:lang w:val="en-GB"/>
        </w:rPr>
      </w:pPr>
      <w:r w:rsidRPr="00C111E5">
        <w:rPr>
          <w:rFonts w:ascii="Arial Narrow" w:eastAsia="Times New Roman" w:hAnsi="Arial Narrow" w:cs="Arial"/>
          <w:b/>
          <w:sz w:val="24"/>
          <w:szCs w:val="24"/>
          <w:lang w:val="en-GB"/>
        </w:rPr>
        <w:t>Pengusul</w:t>
      </w:r>
    </w:p>
    <w:p w14:paraId="39C23A3B" w14:textId="77777777" w:rsidR="008F37E6" w:rsidRPr="008F37E6" w:rsidRDefault="008F37E6" w:rsidP="008337CC">
      <w:pPr>
        <w:pStyle w:val="ListParagraph"/>
        <w:numPr>
          <w:ilvl w:val="0"/>
          <w:numId w:val="43"/>
        </w:numPr>
        <w:tabs>
          <w:tab w:val="left" w:pos="709"/>
        </w:tabs>
        <w:spacing w:after="0" w:line="240" w:lineRule="auto"/>
        <w:ind w:left="709" w:right="-20" w:hanging="567"/>
        <w:jc w:val="both"/>
        <w:rPr>
          <w:rFonts w:ascii="Arial Narrow" w:eastAsia="Calibri" w:hAnsi="Arial Narrow" w:cs="Times New Roman"/>
          <w:sz w:val="24"/>
          <w:szCs w:val="24"/>
          <w:lang w:val="en-ID"/>
        </w:rPr>
      </w:pPr>
      <w:r w:rsidRPr="008F37E6">
        <w:rPr>
          <w:rFonts w:ascii="Arial Narrow" w:hAnsi="Arial Narrow" w:cs="Arial"/>
          <w:sz w:val="24"/>
          <w:szCs w:val="24"/>
        </w:rPr>
        <w:t>Minimal tiga puluh persen (30%) dari kuota penerima Subsidi Konferensi ini, atau minimal tiga (3) dari sepuluh (10) kuota diprioritaskan bagi peneliti per</w:t>
      </w:r>
      <w:r>
        <w:rPr>
          <w:rFonts w:ascii="Arial Narrow" w:hAnsi="Arial Narrow" w:cs="Arial"/>
          <w:sz w:val="24"/>
          <w:szCs w:val="24"/>
        </w:rPr>
        <w:t>empuan.</w:t>
      </w:r>
    </w:p>
    <w:p w14:paraId="15958973" w14:textId="77777777" w:rsidR="008F37E6" w:rsidRPr="008F37E6" w:rsidRDefault="008F37E6" w:rsidP="008337CC">
      <w:pPr>
        <w:pStyle w:val="ListParagraph"/>
        <w:numPr>
          <w:ilvl w:val="0"/>
          <w:numId w:val="43"/>
        </w:numPr>
        <w:tabs>
          <w:tab w:val="left" w:pos="709"/>
        </w:tabs>
        <w:spacing w:after="0" w:line="240" w:lineRule="auto"/>
        <w:ind w:left="709" w:right="-20" w:hanging="567"/>
        <w:jc w:val="both"/>
        <w:rPr>
          <w:rFonts w:ascii="Arial Narrow" w:eastAsia="Calibri" w:hAnsi="Arial Narrow" w:cs="Times New Roman"/>
          <w:sz w:val="24"/>
          <w:szCs w:val="24"/>
          <w:lang w:val="en-ID"/>
        </w:rPr>
      </w:pPr>
      <w:r w:rsidRPr="006279E7">
        <w:rPr>
          <w:rFonts w:ascii="Arial Narrow" w:eastAsia="Calibri" w:hAnsi="Arial Narrow" w:cs="Times New Roman"/>
          <w:sz w:val="24"/>
          <w:szCs w:val="24"/>
          <w:lang w:val="en-ID"/>
        </w:rPr>
        <w:t xml:space="preserve">Pengusul adalah </w:t>
      </w:r>
      <w:r w:rsidRPr="006279E7">
        <w:rPr>
          <w:rFonts w:ascii="Arial Narrow" w:eastAsia="Calibri" w:hAnsi="Arial Narrow" w:cs="Times New Roman"/>
          <w:bCs/>
          <w:sz w:val="24"/>
          <w:szCs w:val="24"/>
          <w:lang w:val="en-ID"/>
        </w:rPr>
        <w:t>mahasiswa doktoral</w:t>
      </w:r>
      <w:r>
        <w:rPr>
          <w:rFonts w:ascii="Arial Narrow" w:eastAsia="Calibri" w:hAnsi="Arial Narrow" w:cs="Times New Roman"/>
          <w:bCs/>
          <w:sz w:val="24"/>
          <w:szCs w:val="24"/>
          <w:lang w:val="en-ID"/>
        </w:rPr>
        <w:t xml:space="preserve"> </w:t>
      </w:r>
      <w:r w:rsidRPr="006279E7">
        <w:rPr>
          <w:rFonts w:ascii="Arial Narrow" w:eastAsia="Calibri" w:hAnsi="Arial Narrow" w:cs="Times New Roman"/>
          <w:sz w:val="24"/>
          <w:szCs w:val="24"/>
          <w:lang w:val="en-ID"/>
        </w:rPr>
        <w:t xml:space="preserve">di </w:t>
      </w:r>
      <w:r w:rsidRPr="006279E7">
        <w:rPr>
          <w:rFonts w:ascii="Arial Narrow" w:eastAsia="Calibri" w:hAnsi="Arial Narrow" w:cs="Times New Roman"/>
          <w:bCs/>
          <w:sz w:val="24"/>
          <w:szCs w:val="24"/>
          <w:lang w:val="en-ID"/>
        </w:rPr>
        <w:t>UI</w:t>
      </w:r>
      <w:r>
        <w:rPr>
          <w:rFonts w:ascii="Arial Narrow" w:eastAsia="Calibri" w:hAnsi="Arial Narrow" w:cs="Times New Roman"/>
          <w:bCs/>
          <w:sz w:val="24"/>
          <w:szCs w:val="24"/>
          <w:lang w:val="en-ID"/>
        </w:rPr>
        <w:t xml:space="preserve"> / </w:t>
      </w:r>
      <w:r w:rsidRPr="006279E7">
        <w:rPr>
          <w:rFonts w:ascii="Arial Narrow" w:eastAsia="Calibri" w:hAnsi="Arial Narrow" w:cs="Times New Roman"/>
          <w:bCs/>
          <w:sz w:val="24"/>
          <w:szCs w:val="24"/>
          <w:lang w:val="en-ID"/>
        </w:rPr>
        <w:t xml:space="preserve">Universitas Mitra Dalam Negeri SMART CITY, yaitu: </w:t>
      </w:r>
      <w:r w:rsidRPr="006279E7">
        <w:rPr>
          <w:rFonts w:ascii="Arial Narrow" w:eastAsia="Calibri" w:hAnsi="Arial Narrow" w:cs="Times New Roman"/>
          <w:bCs/>
          <w:sz w:val="24"/>
          <w:szCs w:val="24"/>
        </w:rPr>
        <w:t>UNSRI, UNPAD, UNDIP, dan UNUD;</w:t>
      </w:r>
    </w:p>
    <w:p w14:paraId="7A48C4D1" w14:textId="77777777" w:rsidR="008F37E6" w:rsidRPr="008F37E6" w:rsidRDefault="00C111E5" w:rsidP="008337CC">
      <w:pPr>
        <w:pStyle w:val="ListParagraph"/>
        <w:numPr>
          <w:ilvl w:val="0"/>
          <w:numId w:val="43"/>
        </w:numPr>
        <w:tabs>
          <w:tab w:val="left" w:pos="709"/>
        </w:tabs>
        <w:spacing w:after="0" w:line="240" w:lineRule="auto"/>
        <w:ind w:left="709" w:right="-20" w:hanging="567"/>
        <w:jc w:val="both"/>
        <w:rPr>
          <w:rFonts w:ascii="Arial Narrow" w:eastAsia="Calibri" w:hAnsi="Arial Narrow" w:cs="Times New Roman"/>
          <w:sz w:val="24"/>
          <w:szCs w:val="24"/>
          <w:lang w:val="en-ID"/>
        </w:rPr>
      </w:pPr>
      <w:r w:rsidRPr="008F37E6">
        <w:rPr>
          <w:rFonts w:ascii="Arial Narrow" w:eastAsia="Calibri" w:hAnsi="Arial Narrow" w:cs="Times New Roman"/>
          <w:sz w:val="24"/>
          <w:szCs w:val="24"/>
        </w:rPr>
        <w:t>Sudah lulus ujian kualifikasi dan/atau proposal riset disertasi;</w:t>
      </w:r>
    </w:p>
    <w:p w14:paraId="28B8C9D8" w14:textId="77777777" w:rsidR="008F37E6" w:rsidRPr="008F37E6" w:rsidRDefault="00C111E5" w:rsidP="008337CC">
      <w:pPr>
        <w:pStyle w:val="ListParagraph"/>
        <w:numPr>
          <w:ilvl w:val="0"/>
          <w:numId w:val="43"/>
        </w:numPr>
        <w:tabs>
          <w:tab w:val="left" w:pos="709"/>
        </w:tabs>
        <w:spacing w:after="0" w:line="240" w:lineRule="auto"/>
        <w:ind w:left="709" w:right="-20" w:hanging="567"/>
        <w:jc w:val="both"/>
        <w:rPr>
          <w:rFonts w:ascii="Arial Narrow" w:eastAsia="Calibri" w:hAnsi="Arial Narrow" w:cs="Times New Roman"/>
          <w:sz w:val="24"/>
          <w:szCs w:val="24"/>
          <w:lang w:val="en-ID"/>
        </w:rPr>
      </w:pPr>
      <w:r w:rsidRPr="008F37E6">
        <w:rPr>
          <w:rFonts w:ascii="Arial Narrow" w:eastAsia="Calibri" w:hAnsi="Arial Narrow" w:cs="Arial"/>
          <w:color w:val="000000"/>
          <w:sz w:val="24"/>
          <w:szCs w:val="24"/>
        </w:rPr>
        <w:t>Diutamakan bagi yang belum pernah mendapatkan pendanaan dari hibah kompetitif internal maupun eksternal universitas</w:t>
      </w:r>
      <w:r w:rsidRPr="008F37E6">
        <w:rPr>
          <w:rFonts w:ascii="Arial Narrow" w:eastAsia="Calibri" w:hAnsi="Arial Narrow" w:cs="Times New Roman"/>
          <w:sz w:val="24"/>
          <w:szCs w:val="24"/>
        </w:rPr>
        <w:t>;</w:t>
      </w:r>
    </w:p>
    <w:p w14:paraId="5DA48E34" w14:textId="77777777" w:rsidR="008F37E6" w:rsidRPr="008F37E6" w:rsidRDefault="00C111E5" w:rsidP="008337CC">
      <w:pPr>
        <w:pStyle w:val="ListParagraph"/>
        <w:numPr>
          <w:ilvl w:val="0"/>
          <w:numId w:val="43"/>
        </w:numPr>
        <w:tabs>
          <w:tab w:val="left" w:pos="709"/>
        </w:tabs>
        <w:spacing w:after="0" w:line="240" w:lineRule="auto"/>
        <w:ind w:left="709" w:right="-20" w:hanging="567"/>
        <w:jc w:val="both"/>
        <w:rPr>
          <w:rFonts w:ascii="Arial Narrow" w:eastAsia="Calibri" w:hAnsi="Arial Narrow" w:cs="Times New Roman"/>
          <w:sz w:val="24"/>
          <w:szCs w:val="24"/>
          <w:lang w:val="en-ID"/>
        </w:rPr>
      </w:pPr>
      <w:r w:rsidRPr="008F37E6">
        <w:rPr>
          <w:rFonts w:ascii="Arial Narrow" w:eastAsia="Calibri" w:hAnsi="Arial Narrow" w:cs="Arial"/>
          <w:color w:val="000000"/>
          <w:sz w:val="24"/>
          <w:szCs w:val="24"/>
        </w:rPr>
        <w:t>Diutamakan bagi yang melakukan penelitian kolaboratif internasional (</w:t>
      </w:r>
      <w:r w:rsidRPr="008F37E6">
        <w:rPr>
          <w:rFonts w:ascii="Arial Narrow" w:eastAsia="Calibri" w:hAnsi="Arial Narrow" w:cs="Arial"/>
          <w:i/>
          <w:color w:val="000000"/>
          <w:sz w:val="24"/>
          <w:szCs w:val="24"/>
        </w:rPr>
        <w:t>joint research</w:t>
      </w:r>
      <w:r w:rsidRPr="008F37E6">
        <w:rPr>
          <w:rFonts w:ascii="Arial Narrow" w:eastAsia="Calibri" w:hAnsi="Arial Narrow" w:cs="Arial"/>
          <w:color w:val="000000"/>
          <w:sz w:val="24"/>
          <w:szCs w:val="24"/>
        </w:rPr>
        <w:t>)</w:t>
      </w:r>
      <w:r w:rsidRPr="008F37E6">
        <w:rPr>
          <w:rFonts w:ascii="Arial Narrow" w:eastAsia="Calibri" w:hAnsi="Arial Narrow" w:cs="Times New Roman"/>
          <w:sz w:val="24"/>
          <w:szCs w:val="24"/>
        </w:rPr>
        <w:t>;</w:t>
      </w:r>
    </w:p>
    <w:p w14:paraId="51A345F5" w14:textId="77777777" w:rsidR="008F37E6" w:rsidRPr="008F37E6" w:rsidRDefault="00C111E5" w:rsidP="008337CC">
      <w:pPr>
        <w:pStyle w:val="ListParagraph"/>
        <w:numPr>
          <w:ilvl w:val="0"/>
          <w:numId w:val="43"/>
        </w:numPr>
        <w:tabs>
          <w:tab w:val="left" w:pos="709"/>
        </w:tabs>
        <w:spacing w:after="0" w:line="240" w:lineRule="auto"/>
        <w:ind w:left="709" w:right="-20" w:hanging="567"/>
        <w:jc w:val="both"/>
        <w:rPr>
          <w:rFonts w:ascii="Arial Narrow" w:eastAsia="Calibri" w:hAnsi="Arial Narrow" w:cs="Times New Roman"/>
          <w:sz w:val="24"/>
          <w:szCs w:val="24"/>
          <w:lang w:val="en-ID"/>
        </w:rPr>
      </w:pPr>
      <w:r w:rsidRPr="008F37E6">
        <w:rPr>
          <w:rFonts w:ascii="Arial Narrow" w:eastAsia="Calibri" w:hAnsi="Arial Narrow" w:cs="Arial"/>
          <w:sz w:val="24"/>
          <w:szCs w:val="24"/>
        </w:rPr>
        <w:t xml:space="preserve">Diprioritaskan bagi proposal yang sesuai salah satu tema dan topik riset strategis SMART CITY </w:t>
      </w:r>
      <w:bookmarkStart w:id="31" w:name="_Hlk515014284"/>
      <w:r w:rsidRPr="008F37E6">
        <w:rPr>
          <w:rFonts w:ascii="Arial Narrow" w:eastAsia="Calibri" w:hAnsi="Arial Narrow" w:cs="Arial"/>
          <w:sz w:val="24"/>
          <w:szCs w:val="24"/>
        </w:rPr>
        <w:t xml:space="preserve">pada </w:t>
      </w:r>
      <w:r w:rsidRPr="008F37E6">
        <w:rPr>
          <w:rFonts w:ascii="Arial Narrow" w:eastAsia="Calibri" w:hAnsi="Arial Narrow" w:cs="Arial"/>
          <w:b/>
          <w:sz w:val="24"/>
          <w:szCs w:val="24"/>
        </w:rPr>
        <w:t xml:space="preserve">Tabel </w:t>
      </w:r>
      <w:r w:rsidR="008F37E6">
        <w:rPr>
          <w:rFonts w:ascii="Arial Narrow" w:eastAsia="Calibri" w:hAnsi="Arial Narrow" w:cs="Arial"/>
          <w:b/>
          <w:sz w:val="24"/>
          <w:szCs w:val="24"/>
        </w:rPr>
        <w:t>2</w:t>
      </w:r>
      <w:bookmarkEnd w:id="31"/>
      <w:r w:rsidRPr="008F37E6">
        <w:rPr>
          <w:rFonts w:ascii="Arial Narrow" w:eastAsia="Calibri" w:hAnsi="Arial Narrow" w:cs="Arial"/>
          <w:b/>
          <w:sz w:val="24"/>
          <w:szCs w:val="24"/>
        </w:rPr>
        <w:t>;</w:t>
      </w:r>
    </w:p>
    <w:p w14:paraId="5C5E8B22" w14:textId="1569AB2D" w:rsidR="008F37E6" w:rsidRDefault="00C111E5" w:rsidP="008337CC">
      <w:pPr>
        <w:pStyle w:val="ListParagraph"/>
        <w:numPr>
          <w:ilvl w:val="0"/>
          <w:numId w:val="43"/>
        </w:numPr>
        <w:tabs>
          <w:tab w:val="left" w:pos="709"/>
        </w:tabs>
        <w:spacing w:after="0" w:line="240" w:lineRule="auto"/>
        <w:ind w:left="709" w:right="-20" w:hanging="567"/>
        <w:jc w:val="both"/>
        <w:rPr>
          <w:rFonts w:ascii="Arial Narrow" w:eastAsia="Calibri" w:hAnsi="Arial Narrow" w:cs="Times New Roman"/>
          <w:sz w:val="24"/>
          <w:szCs w:val="24"/>
        </w:rPr>
      </w:pPr>
      <w:r w:rsidRPr="008F37E6">
        <w:rPr>
          <w:rFonts w:ascii="Arial Narrow" w:eastAsia="Calibri" w:hAnsi="Arial Narrow" w:cs="Times New Roman"/>
          <w:sz w:val="24"/>
          <w:szCs w:val="24"/>
        </w:rPr>
        <w:t>Mendaftar dengan mendapat penges</w:t>
      </w:r>
      <w:r w:rsidR="008F37E6">
        <w:rPr>
          <w:rFonts w:ascii="Arial Narrow" w:eastAsia="Calibri" w:hAnsi="Arial Narrow" w:cs="Times New Roman"/>
          <w:sz w:val="24"/>
          <w:szCs w:val="24"/>
        </w:rPr>
        <w:t xml:space="preserve">ahan dan rekomendasi dari dosen </w:t>
      </w:r>
      <w:r w:rsidRPr="008F37E6">
        <w:rPr>
          <w:rFonts w:ascii="Arial Narrow" w:eastAsia="Calibri" w:hAnsi="Arial Narrow" w:cs="Times New Roman"/>
          <w:sz w:val="24"/>
          <w:szCs w:val="24"/>
        </w:rPr>
        <w:t>pembimbing/promotornya untuk mengikuti kegiatan ini. Dengan demikian dosen pembimbing/promotor mahasiswa tersebut bersedia menjamin keluaran yang dijanjikan oleh mahasiswa doktoral tersebut dapat terealisasi.</w:t>
      </w:r>
    </w:p>
    <w:p w14:paraId="11D8A4E8" w14:textId="77777777" w:rsidR="00FE456E" w:rsidRPr="00FE456E" w:rsidRDefault="00FE456E" w:rsidP="008337CC">
      <w:pPr>
        <w:pStyle w:val="ListParagraph"/>
        <w:tabs>
          <w:tab w:val="left" w:pos="709"/>
        </w:tabs>
        <w:spacing w:after="0" w:line="240" w:lineRule="auto"/>
        <w:ind w:left="709" w:right="-20"/>
        <w:jc w:val="both"/>
        <w:rPr>
          <w:rFonts w:ascii="Arial Narrow" w:eastAsia="Calibri" w:hAnsi="Arial Narrow" w:cs="Times New Roman"/>
          <w:sz w:val="24"/>
          <w:szCs w:val="24"/>
        </w:rPr>
      </w:pPr>
    </w:p>
    <w:p w14:paraId="6D459C14" w14:textId="77777777" w:rsidR="00C111E5" w:rsidRPr="00C111E5" w:rsidRDefault="00C111E5" w:rsidP="008337CC">
      <w:pPr>
        <w:numPr>
          <w:ilvl w:val="1"/>
          <w:numId w:val="38"/>
        </w:numPr>
        <w:tabs>
          <w:tab w:val="left" w:pos="142"/>
        </w:tabs>
        <w:spacing w:after="0" w:line="240" w:lineRule="auto"/>
        <w:ind w:left="709" w:hanging="567"/>
        <w:contextualSpacing/>
        <w:jc w:val="both"/>
        <w:rPr>
          <w:rFonts w:ascii="Arial Narrow" w:eastAsia="Times New Roman" w:hAnsi="Arial Narrow" w:cs="Arial"/>
          <w:b/>
          <w:sz w:val="24"/>
          <w:szCs w:val="24"/>
          <w:lang w:val="en-GB"/>
        </w:rPr>
      </w:pPr>
      <w:r w:rsidRPr="00C111E5">
        <w:rPr>
          <w:rFonts w:ascii="Arial Narrow" w:eastAsia="Times New Roman" w:hAnsi="Arial Narrow" w:cs="Arial"/>
          <w:b/>
          <w:sz w:val="24"/>
          <w:szCs w:val="24"/>
          <w:lang w:val="en-US"/>
        </w:rPr>
        <w:t>Pendaftaran</w:t>
      </w:r>
    </w:p>
    <w:p w14:paraId="2281A434" w14:textId="7807D480" w:rsidR="00C111E5" w:rsidRPr="00C111E5" w:rsidRDefault="00C111E5" w:rsidP="008337CC">
      <w:pPr>
        <w:numPr>
          <w:ilvl w:val="0"/>
          <w:numId w:val="25"/>
        </w:numPr>
        <w:tabs>
          <w:tab w:val="left" w:pos="9639"/>
        </w:tabs>
        <w:spacing w:after="0" w:line="240" w:lineRule="auto"/>
        <w:ind w:left="709" w:hanging="567"/>
        <w:contextualSpacing/>
        <w:jc w:val="both"/>
        <w:rPr>
          <w:rFonts w:ascii="Arial Narrow" w:eastAsia="Calibri" w:hAnsi="Arial Narrow" w:cs="Arial"/>
          <w:sz w:val="24"/>
          <w:szCs w:val="24"/>
          <w:lang w:val="en-GB"/>
        </w:rPr>
      </w:pPr>
      <w:r w:rsidRPr="00C111E5">
        <w:rPr>
          <w:rFonts w:ascii="Arial Narrow" w:eastAsia="Calibri" w:hAnsi="Arial Narrow" w:cs="Arial"/>
          <w:sz w:val="24"/>
          <w:szCs w:val="24"/>
          <w:lang w:val="en-US"/>
        </w:rPr>
        <w:t xml:space="preserve">Pendaftaran </w:t>
      </w:r>
      <w:r w:rsidRPr="00C111E5">
        <w:rPr>
          <w:rFonts w:ascii="Arial Narrow" w:eastAsia="Calibri" w:hAnsi="Arial Narrow" w:cs="Arial"/>
          <w:sz w:val="24"/>
          <w:szCs w:val="24"/>
          <w:lang w:val="en-GB"/>
        </w:rPr>
        <w:t xml:space="preserve">kegiatan Subsidi Data - SMART CITY 2018 </w:t>
      </w:r>
      <w:r w:rsidRPr="00C111E5">
        <w:rPr>
          <w:rFonts w:ascii="Arial Narrow" w:eastAsia="Calibri" w:hAnsi="Arial Narrow" w:cs="Arial"/>
          <w:sz w:val="24"/>
          <w:szCs w:val="24"/>
          <w:lang w:val="en-US"/>
        </w:rPr>
        <w:t xml:space="preserve">dibuka </w:t>
      </w:r>
      <w:r w:rsidRPr="00C111E5">
        <w:rPr>
          <w:rFonts w:ascii="Arial Narrow" w:eastAsia="Calibri" w:hAnsi="Arial Narrow" w:cs="Arial"/>
          <w:sz w:val="24"/>
          <w:szCs w:val="24"/>
          <w:lang w:val="en-GB"/>
        </w:rPr>
        <w:t xml:space="preserve">dari tanggal </w:t>
      </w:r>
      <w:r w:rsidRPr="00C111E5">
        <w:rPr>
          <w:rFonts w:ascii="Arial Narrow" w:eastAsia="Calibri" w:hAnsi="Arial Narrow" w:cs="Arial"/>
          <w:b/>
          <w:sz w:val="24"/>
          <w:szCs w:val="24"/>
          <w:lang w:val="en-GB"/>
        </w:rPr>
        <w:t xml:space="preserve">29 Januari sampai 28 </w:t>
      </w:r>
      <w:r w:rsidR="00FE456E">
        <w:rPr>
          <w:rFonts w:ascii="Arial Narrow" w:eastAsia="Calibri" w:hAnsi="Arial Narrow" w:cs="Arial"/>
          <w:b/>
          <w:sz w:val="24"/>
          <w:szCs w:val="24"/>
          <w:lang w:val="en-GB"/>
        </w:rPr>
        <w:t>Agustus 2018</w:t>
      </w:r>
      <w:r w:rsidR="00FE456E">
        <w:rPr>
          <w:rFonts w:ascii="Arial Narrow" w:eastAsia="Calibri" w:hAnsi="Arial Narrow" w:cs="Arial"/>
          <w:sz w:val="24"/>
          <w:szCs w:val="24"/>
          <w:lang w:val="en-US"/>
        </w:rPr>
        <w:t>;</w:t>
      </w:r>
    </w:p>
    <w:p w14:paraId="5237FC86" w14:textId="2B64A39F" w:rsidR="00FF27CA" w:rsidRPr="00374EFE" w:rsidRDefault="00C111E5" w:rsidP="00374EFE">
      <w:pPr>
        <w:numPr>
          <w:ilvl w:val="0"/>
          <w:numId w:val="21"/>
        </w:numPr>
        <w:tabs>
          <w:tab w:val="left" w:pos="9639"/>
        </w:tabs>
        <w:spacing w:after="0" w:line="240" w:lineRule="auto"/>
        <w:ind w:left="709" w:hanging="567"/>
        <w:contextualSpacing/>
        <w:jc w:val="both"/>
        <w:rPr>
          <w:rFonts w:ascii="Arial Narrow" w:eastAsia="Calibri" w:hAnsi="Arial Narrow" w:cs="Arial"/>
          <w:sz w:val="24"/>
          <w:szCs w:val="24"/>
          <w:lang w:val="en-GB"/>
        </w:rPr>
      </w:pPr>
      <w:r w:rsidRPr="00C111E5">
        <w:rPr>
          <w:rFonts w:ascii="Arial Narrow" w:eastAsia="Calibri" w:hAnsi="Arial Narrow" w:cs="Arial"/>
          <w:sz w:val="24"/>
          <w:szCs w:val="24"/>
          <w:lang w:val="en-GB"/>
        </w:rPr>
        <w:t xml:space="preserve">Pengusul mendaftar melalui </w:t>
      </w:r>
      <w:r w:rsidR="00FE456E" w:rsidRPr="00EA01A5">
        <w:rPr>
          <w:rFonts w:ascii="Arial Narrow" w:eastAsia="Times New Roman" w:hAnsi="Arial Narrow" w:cs="Arial"/>
          <w:i/>
          <w:sz w:val="24"/>
          <w:szCs w:val="24"/>
          <w:lang w:val="en-US"/>
        </w:rPr>
        <w:t xml:space="preserve">Google Form </w:t>
      </w:r>
      <w:r w:rsidR="00FE456E">
        <w:rPr>
          <w:rFonts w:ascii="Arial Narrow" w:eastAsia="Times New Roman" w:hAnsi="Arial Narrow" w:cs="Arial"/>
          <w:color w:val="0070C0"/>
          <w:sz w:val="24"/>
          <w:szCs w:val="24"/>
          <w:u w:val="single"/>
          <w:lang w:val="en-US"/>
        </w:rPr>
        <w:t>bit.ly/pendaftaranSD</w:t>
      </w:r>
      <w:r w:rsidR="00FE456E" w:rsidRPr="00EA01A5">
        <w:rPr>
          <w:rFonts w:ascii="Arial Narrow" w:eastAsia="Times New Roman" w:hAnsi="Arial Narrow" w:cs="Arial"/>
          <w:color w:val="0070C0"/>
          <w:sz w:val="24"/>
          <w:szCs w:val="24"/>
          <w:u w:val="single"/>
          <w:lang w:val="en-US"/>
        </w:rPr>
        <w:t>SC2018</w:t>
      </w:r>
      <w:r w:rsidR="00FE456E">
        <w:rPr>
          <w:rFonts w:ascii="Arial Narrow" w:eastAsia="Times New Roman" w:hAnsi="Arial Narrow" w:cs="Arial"/>
          <w:color w:val="0070C0"/>
          <w:sz w:val="24"/>
          <w:szCs w:val="24"/>
          <w:u w:val="single"/>
          <w:lang w:val="en-US"/>
        </w:rPr>
        <w:t xml:space="preserve"> </w:t>
      </w:r>
      <w:r w:rsidRPr="00C111E5">
        <w:rPr>
          <w:rFonts w:ascii="Arial Narrow" w:eastAsia="Calibri" w:hAnsi="Arial Narrow" w:cs="Arial"/>
          <w:sz w:val="24"/>
          <w:szCs w:val="24"/>
          <w:lang w:val="en-GB"/>
        </w:rPr>
        <w:t>dengan mengisi data d</w:t>
      </w:r>
      <w:r w:rsidR="00FE456E">
        <w:rPr>
          <w:rFonts w:ascii="Arial Narrow" w:eastAsia="Calibri" w:hAnsi="Arial Narrow" w:cs="Arial"/>
          <w:sz w:val="24"/>
          <w:szCs w:val="24"/>
          <w:lang w:val="en-GB"/>
        </w:rPr>
        <w:t>iri dan</w:t>
      </w:r>
      <w:r w:rsidRPr="00C111E5">
        <w:rPr>
          <w:rFonts w:ascii="Arial Narrow" w:eastAsia="Calibri" w:hAnsi="Arial Narrow" w:cs="Arial"/>
          <w:sz w:val="24"/>
          <w:szCs w:val="24"/>
          <w:lang w:val="en-GB"/>
        </w:rPr>
        <w:t xml:space="preserve"> mengunggah </w:t>
      </w:r>
      <w:r w:rsidRPr="00C111E5">
        <w:rPr>
          <w:rFonts w:ascii="Arial Narrow" w:eastAsia="Calibri" w:hAnsi="Arial Narrow" w:cs="Arial"/>
          <w:i/>
          <w:sz w:val="24"/>
          <w:szCs w:val="24"/>
          <w:lang w:val="en-GB"/>
        </w:rPr>
        <w:t>PDF</w:t>
      </w:r>
      <w:r w:rsidRPr="00C111E5">
        <w:rPr>
          <w:rFonts w:ascii="Arial Narrow" w:eastAsia="Calibri" w:hAnsi="Arial Narrow" w:cs="Arial"/>
          <w:sz w:val="24"/>
          <w:szCs w:val="24"/>
          <w:lang w:val="en-GB"/>
        </w:rPr>
        <w:t xml:space="preserve"> proposal</w:t>
      </w:r>
      <w:bookmarkStart w:id="32" w:name="_GoBack"/>
      <w:r w:rsidR="00374EFE">
        <w:rPr>
          <w:rFonts w:ascii="Arial Narrow" w:eastAsia="Calibri" w:hAnsi="Arial Narrow" w:cs="Arial"/>
          <w:sz w:val="24"/>
          <w:szCs w:val="24"/>
          <w:lang w:val="en-GB"/>
        </w:rPr>
        <w:t>, dengan format judul</w:t>
      </w:r>
      <w:r w:rsidR="00FF27CA" w:rsidRPr="00374EFE">
        <w:rPr>
          <w:rFonts w:ascii="Arial Narrow" w:eastAsia="Calibri" w:hAnsi="Arial Narrow" w:cs="Arial"/>
          <w:sz w:val="24"/>
          <w:szCs w:val="24"/>
          <w:lang w:val="en-GB"/>
        </w:rPr>
        <w:t xml:space="preserve">: </w:t>
      </w:r>
      <w:r w:rsidR="00FF27CA" w:rsidRPr="00374EFE">
        <w:rPr>
          <w:rFonts w:ascii="Arial Narrow" w:eastAsia="Calibri" w:hAnsi="Arial Narrow" w:cs="Arial"/>
          <w:b/>
          <w:sz w:val="24"/>
          <w:szCs w:val="24"/>
          <w:lang w:val="en-GB"/>
        </w:rPr>
        <w:t>SD2018_Singkatan Universitas_Nama Lengkap</w:t>
      </w:r>
      <w:r w:rsidR="00FF27CA" w:rsidRPr="00374EFE">
        <w:rPr>
          <w:rFonts w:ascii="Arial Narrow" w:eastAsia="Calibri" w:hAnsi="Arial Narrow" w:cs="Arial"/>
          <w:sz w:val="24"/>
          <w:szCs w:val="24"/>
          <w:lang w:val="en-GB"/>
        </w:rPr>
        <w:t>. Contoh: SD2018_UI_Amitaba Chan.</w:t>
      </w:r>
      <w:bookmarkEnd w:id="32"/>
    </w:p>
    <w:p w14:paraId="66D59947" w14:textId="2790047E" w:rsidR="00C111E5" w:rsidRPr="00C111E5" w:rsidRDefault="00C111E5" w:rsidP="008337CC">
      <w:pPr>
        <w:tabs>
          <w:tab w:val="left" w:pos="9639"/>
        </w:tabs>
        <w:spacing w:after="0" w:line="240" w:lineRule="auto"/>
        <w:contextualSpacing/>
        <w:jc w:val="both"/>
        <w:rPr>
          <w:rFonts w:ascii="Arial Narrow" w:eastAsia="Calibri" w:hAnsi="Arial Narrow" w:cs="Arial"/>
          <w:sz w:val="24"/>
          <w:szCs w:val="24"/>
          <w:lang w:val="en-GB"/>
        </w:rPr>
      </w:pPr>
    </w:p>
    <w:p w14:paraId="2B6627EA" w14:textId="77777777" w:rsidR="00C111E5" w:rsidRPr="00C111E5" w:rsidRDefault="00C111E5" w:rsidP="008337CC">
      <w:pPr>
        <w:numPr>
          <w:ilvl w:val="1"/>
          <w:numId w:val="38"/>
        </w:numPr>
        <w:tabs>
          <w:tab w:val="left" w:pos="1134"/>
        </w:tabs>
        <w:spacing w:after="0" w:line="240" w:lineRule="auto"/>
        <w:ind w:left="709" w:hanging="567"/>
        <w:contextualSpacing/>
        <w:jc w:val="both"/>
        <w:rPr>
          <w:rFonts w:ascii="Arial Narrow" w:eastAsia="Times New Roman" w:hAnsi="Arial Narrow" w:cs="Arial"/>
          <w:b/>
          <w:color w:val="000000"/>
          <w:sz w:val="24"/>
          <w:szCs w:val="24"/>
          <w:lang w:val="en-US"/>
        </w:rPr>
      </w:pPr>
      <w:r w:rsidRPr="00C111E5">
        <w:rPr>
          <w:rFonts w:ascii="Arial Narrow" w:eastAsia="Times New Roman" w:hAnsi="Arial Narrow" w:cs="Arial"/>
          <w:b/>
          <w:color w:val="000000"/>
          <w:sz w:val="24"/>
          <w:szCs w:val="24"/>
          <w:lang w:val="en-US"/>
        </w:rPr>
        <w:t>Sistematika Proposal</w:t>
      </w:r>
    </w:p>
    <w:p w14:paraId="0915FDCC" w14:textId="5CE7F086" w:rsidR="00C111E5" w:rsidRPr="00C111E5" w:rsidRDefault="00C111E5" w:rsidP="008337CC">
      <w:pPr>
        <w:numPr>
          <w:ilvl w:val="0"/>
          <w:numId w:val="22"/>
        </w:numPr>
        <w:tabs>
          <w:tab w:val="left" w:pos="709"/>
        </w:tabs>
        <w:spacing w:after="0" w:line="240" w:lineRule="auto"/>
        <w:ind w:left="709" w:hanging="567"/>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Proposal Subsidi Data - SMART CITY diketik menggunakan jenis huruf “</w:t>
      </w:r>
      <w:r w:rsidR="00FE456E">
        <w:rPr>
          <w:rFonts w:ascii="Arial Narrow" w:eastAsia="Calibri" w:hAnsi="Arial Narrow" w:cs="Arial"/>
          <w:sz w:val="24"/>
          <w:szCs w:val="24"/>
          <w:lang w:val="en-US"/>
        </w:rPr>
        <w:t>Arial Narrow</w:t>
      </w:r>
      <w:r w:rsidRPr="00C111E5">
        <w:rPr>
          <w:rFonts w:ascii="Arial Narrow" w:eastAsia="Calibri" w:hAnsi="Arial Narrow" w:cs="Arial"/>
          <w:sz w:val="24"/>
          <w:szCs w:val="24"/>
          <w:lang w:val="en-US"/>
        </w:rPr>
        <w:t xml:space="preserve">”, ukuran teks judul proposal 14 </w:t>
      </w:r>
      <w:r w:rsidRPr="00C111E5">
        <w:rPr>
          <w:rFonts w:ascii="Arial Narrow" w:eastAsia="Calibri" w:hAnsi="Arial Narrow" w:cs="Arial"/>
          <w:i/>
          <w:sz w:val="24"/>
          <w:szCs w:val="24"/>
          <w:lang w:val="en-US"/>
        </w:rPr>
        <w:t>pt</w:t>
      </w:r>
      <w:r w:rsidRPr="00C111E5">
        <w:rPr>
          <w:rFonts w:ascii="Arial Narrow" w:eastAsia="Calibri" w:hAnsi="Arial Narrow" w:cs="Arial"/>
          <w:sz w:val="24"/>
          <w:szCs w:val="24"/>
          <w:lang w:val="en-US"/>
        </w:rPr>
        <w:t xml:space="preserve">, badan proposal 12 </w:t>
      </w:r>
      <w:r w:rsidRPr="00C111E5">
        <w:rPr>
          <w:rFonts w:ascii="Arial Narrow" w:eastAsia="Calibri" w:hAnsi="Arial Narrow" w:cs="Arial"/>
          <w:i/>
          <w:sz w:val="24"/>
          <w:szCs w:val="24"/>
          <w:lang w:val="en-US"/>
        </w:rPr>
        <w:t xml:space="preserve">pt, </w:t>
      </w:r>
      <w:r w:rsidRPr="00C111E5">
        <w:rPr>
          <w:rFonts w:ascii="Arial Narrow" w:eastAsia="Calibri" w:hAnsi="Arial Narrow" w:cs="Arial"/>
          <w:sz w:val="24"/>
          <w:szCs w:val="24"/>
          <w:lang w:val="en-US"/>
        </w:rPr>
        <w:t>spasi 1,5, ukuran kertas A4 dengan margin kiri-kanan-atas-bawah masing-masing 2,5 cm dari tepi.</w:t>
      </w:r>
    </w:p>
    <w:p w14:paraId="2BB64105" w14:textId="77777777" w:rsidR="00C111E5" w:rsidRPr="00C111E5" w:rsidRDefault="00C111E5" w:rsidP="008337CC">
      <w:pPr>
        <w:numPr>
          <w:ilvl w:val="0"/>
          <w:numId w:val="22"/>
        </w:numPr>
        <w:tabs>
          <w:tab w:val="left" w:pos="709"/>
        </w:tabs>
        <w:spacing w:after="0" w:line="240" w:lineRule="auto"/>
        <w:ind w:left="709" w:hanging="567"/>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 xml:space="preserve">Proposal disusun sesuai format </w:t>
      </w:r>
      <w:r w:rsidRPr="00C111E5">
        <w:rPr>
          <w:rFonts w:ascii="Arial Narrow" w:eastAsia="Calibri" w:hAnsi="Arial Narrow" w:cs="Arial"/>
          <w:b/>
          <w:sz w:val="24"/>
          <w:szCs w:val="24"/>
          <w:lang w:val="en-US"/>
        </w:rPr>
        <w:t>Lampiran 1 – 9</w:t>
      </w:r>
      <w:r w:rsidRPr="00C111E5">
        <w:rPr>
          <w:rFonts w:ascii="Arial Narrow" w:eastAsia="Calibri" w:hAnsi="Arial Narrow" w:cs="Arial"/>
          <w:sz w:val="24"/>
          <w:szCs w:val="24"/>
          <w:lang w:val="en-US"/>
        </w:rPr>
        <w:t xml:space="preserve"> sebagai berikut.</w:t>
      </w:r>
    </w:p>
    <w:p w14:paraId="09E9225A" w14:textId="77777777" w:rsidR="00C111E5" w:rsidRPr="00C111E5" w:rsidRDefault="00C111E5" w:rsidP="008337CC">
      <w:pPr>
        <w:numPr>
          <w:ilvl w:val="0"/>
          <w:numId w:val="34"/>
        </w:numPr>
        <w:tabs>
          <w:tab w:val="left" w:pos="709"/>
        </w:tabs>
        <w:spacing w:after="0" w:line="240" w:lineRule="auto"/>
        <w:ind w:left="1134" w:hanging="425"/>
        <w:contextualSpacing/>
        <w:jc w:val="both"/>
        <w:rPr>
          <w:rFonts w:ascii="Arial Narrow" w:eastAsia="Calibri" w:hAnsi="Arial Narrow" w:cs="Arial"/>
          <w:sz w:val="24"/>
          <w:szCs w:val="24"/>
          <w:lang w:val="en-US"/>
        </w:rPr>
      </w:pPr>
      <w:r w:rsidRPr="00C111E5">
        <w:rPr>
          <w:rFonts w:ascii="Arial Narrow" w:eastAsia="Times New Roman" w:hAnsi="Arial Narrow" w:cs="Arial"/>
          <w:color w:val="000000"/>
          <w:sz w:val="24"/>
          <w:szCs w:val="24"/>
          <w:lang w:val="en-US" w:eastAsia="en-GB"/>
        </w:rPr>
        <w:t>Sampul/Halaman Judul;</w:t>
      </w:r>
    </w:p>
    <w:p w14:paraId="4FD79FC0" w14:textId="77777777" w:rsidR="00C111E5" w:rsidRPr="00C111E5" w:rsidRDefault="00C111E5" w:rsidP="008337CC">
      <w:pPr>
        <w:numPr>
          <w:ilvl w:val="0"/>
          <w:numId w:val="34"/>
        </w:numPr>
        <w:tabs>
          <w:tab w:val="left" w:pos="709"/>
        </w:tabs>
        <w:spacing w:after="0" w:line="240" w:lineRule="auto"/>
        <w:ind w:left="1134" w:hanging="425"/>
        <w:contextualSpacing/>
        <w:jc w:val="both"/>
        <w:rPr>
          <w:rFonts w:ascii="Arial Narrow" w:eastAsia="Calibri" w:hAnsi="Arial Narrow" w:cs="Arial"/>
          <w:sz w:val="24"/>
          <w:szCs w:val="24"/>
          <w:lang w:val="en-US"/>
        </w:rPr>
      </w:pPr>
      <w:r w:rsidRPr="00C111E5">
        <w:rPr>
          <w:rFonts w:ascii="Arial Narrow" w:eastAsia="Times New Roman" w:hAnsi="Arial Narrow" w:cs="Arial"/>
          <w:color w:val="000000"/>
          <w:sz w:val="24"/>
          <w:szCs w:val="24"/>
          <w:lang w:val="en-US" w:eastAsia="en-GB"/>
        </w:rPr>
        <w:t>Pengesahan;</w:t>
      </w:r>
    </w:p>
    <w:p w14:paraId="1E18666A" w14:textId="77777777" w:rsidR="00C111E5" w:rsidRPr="00C111E5" w:rsidRDefault="00C111E5" w:rsidP="008337CC">
      <w:pPr>
        <w:numPr>
          <w:ilvl w:val="0"/>
          <w:numId w:val="34"/>
        </w:numPr>
        <w:tabs>
          <w:tab w:val="left" w:pos="709"/>
        </w:tabs>
        <w:spacing w:after="0" w:line="240" w:lineRule="auto"/>
        <w:ind w:left="1134" w:hanging="425"/>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lastRenderedPageBreak/>
        <w:t>Deskripsi Riset;</w:t>
      </w:r>
    </w:p>
    <w:p w14:paraId="291DA5EF" w14:textId="77777777" w:rsidR="00C111E5" w:rsidRPr="00C111E5" w:rsidRDefault="00C111E5" w:rsidP="008337CC">
      <w:pPr>
        <w:numPr>
          <w:ilvl w:val="0"/>
          <w:numId w:val="34"/>
        </w:numPr>
        <w:tabs>
          <w:tab w:val="left" w:pos="709"/>
        </w:tabs>
        <w:spacing w:after="0" w:line="240" w:lineRule="auto"/>
        <w:ind w:left="1134" w:hanging="425"/>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Keluaran Riset;</w:t>
      </w:r>
    </w:p>
    <w:p w14:paraId="717388DB" w14:textId="77777777" w:rsidR="00C111E5" w:rsidRPr="00C111E5" w:rsidRDefault="00C111E5" w:rsidP="008337CC">
      <w:pPr>
        <w:numPr>
          <w:ilvl w:val="0"/>
          <w:numId w:val="34"/>
        </w:numPr>
        <w:tabs>
          <w:tab w:val="left" w:pos="709"/>
        </w:tabs>
        <w:spacing w:after="0" w:line="240" w:lineRule="auto"/>
        <w:ind w:left="1134" w:hanging="425"/>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Tempat Riset, Jadwal Riset dan Rencana Anggaran Biaya (RAB);</w:t>
      </w:r>
    </w:p>
    <w:p w14:paraId="78561AE3" w14:textId="77777777" w:rsidR="00C111E5" w:rsidRPr="00C111E5" w:rsidRDefault="00C111E5" w:rsidP="008337CC">
      <w:pPr>
        <w:numPr>
          <w:ilvl w:val="0"/>
          <w:numId w:val="34"/>
        </w:numPr>
        <w:tabs>
          <w:tab w:val="left" w:pos="709"/>
        </w:tabs>
        <w:spacing w:after="0" w:line="240" w:lineRule="auto"/>
        <w:ind w:left="1134" w:hanging="425"/>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 xml:space="preserve">Riwayat Hidup </w:t>
      </w:r>
      <w:r w:rsidRPr="00C111E5">
        <w:rPr>
          <w:rFonts w:ascii="Arial Narrow" w:eastAsia="Calibri" w:hAnsi="Arial Narrow" w:cs="Arial"/>
          <w:i/>
          <w:sz w:val="24"/>
          <w:szCs w:val="24"/>
          <w:lang w:val="en-US"/>
        </w:rPr>
        <w:t xml:space="preserve">(Curriculum Vitae/CV) </w:t>
      </w:r>
      <w:r w:rsidRPr="00C111E5">
        <w:rPr>
          <w:rFonts w:ascii="Arial Narrow" w:eastAsia="Calibri" w:hAnsi="Arial Narrow" w:cs="Arial"/>
          <w:sz w:val="24"/>
          <w:szCs w:val="24"/>
          <w:lang w:val="en-US"/>
        </w:rPr>
        <w:t>Pengusul;</w:t>
      </w:r>
    </w:p>
    <w:p w14:paraId="1A5274DF" w14:textId="77777777" w:rsidR="00C111E5" w:rsidRPr="00C111E5" w:rsidRDefault="00C111E5" w:rsidP="008337CC">
      <w:pPr>
        <w:numPr>
          <w:ilvl w:val="0"/>
          <w:numId w:val="34"/>
        </w:numPr>
        <w:tabs>
          <w:tab w:val="left" w:pos="709"/>
        </w:tabs>
        <w:spacing w:after="0" w:line="240" w:lineRule="auto"/>
        <w:ind w:left="1134" w:hanging="425"/>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Isian Rencana Studi (IRS) dan ringkasan nilai dari SIAK-NG;</w:t>
      </w:r>
    </w:p>
    <w:p w14:paraId="685A52F8" w14:textId="77777777" w:rsidR="00C111E5" w:rsidRPr="00C111E5" w:rsidRDefault="00C111E5" w:rsidP="008337CC">
      <w:pPr>
        <w:numPr>
          <w:ilvl w:val="0"/>
          <w:numId w:val="34"/>
        </w:numPr>
        <w:tabs>
          <w:tab w:val="left" w:pos="709"/>
        </w:tabs>
        <w:spacing w:after="0" w:line="240" w:lineRule="auto"/>
        <w:ind w:left="1134" w:hanging="425"/>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Surat Rekomendasi Promotor;</w:t>
      </w:r>
    </w:p>
    <w:p w14:paraId="6C2DEAA1" w14:textId="77777777" w:rsidR="00C111E5" w:rsidRPr="00C111E5" w:rsidRDefault="00C111E5" w:rsidP="008337CC">
      <w:pPr>
        <w:numPr>
          <w:ilvl w:val="0"/>
          <w:numId w:val="34"/>
        </w:numPr>
        <w:tabs>
          <w:tab w:val="left" w:pos="709"/>
        </w:tabs>
        <w:spacing w:after="0" w:line="240" w:lineRule="auto"/>
        <w:ind w:left="1134" w:hanging="425"/>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Surat Persetujuan dari Komite Etik, khusus untuk penelitian yang memerlukan ijin etik (</w:t>
      </w:r>
      <w:r w:rsidRPr="00C111E5">
        <w:rPr>
          <w:rFonts w:ascii="Arial Narrow" w:eastAsia="Calibri" w:hAnsi="Arial Narrow" w:cs="Arial"/>
          <w:i/>
          <w:sz w:val="24"/>
          <w:szCs w:val="24"/>
          <w:lang w:val="en-US"/>
        </w:rPr>
        <w:t>ethical clearance</w:t>
      </w:r>
      <w:r w:rsidRPr="00C111E5">
        <w:rPr>
          <w:rFonts w:ascii="Arial Narrow" w:eastAsia="Calibri" w:hAnsi="Arial Narrow" w:cs="Arial"/>
          <w:sz w:val="24"/>
          <w:szCs w:val="24"/>
          <w:lang w:val="en-US"/>
        </w:rPr>
        <w:t>).</w:t>
      </w:r>
    </w:p>
    <w:p w14:paraId="388F09F7" w14:textId="77777777" w:rsidR="00C111E5" w:rsidRPr="00C111E5" w:rsidRDefault="00C111E5" w:rsidP="008337CC">
      <w:pPr>
        <w:spacing w:after="0" w:line="240" w:lineRule="auto"/>
        <w:contextualSpacing/>
        <w:rPr>
          <w:rFonts w:ascii="Arial Narrow" w:eastAsia="Calibri" w:hAnsi="Arial Narrow" w:cs="Arial"/>
          <w:sz w:val="24"/>
          <w:szCs w:val="24"/>
          <w:lang w:val="en-US"/>
        </w:rPr>
      </w:pPr>
    </w:p>
    <w:p w14:paraId="627E1CB9" w14:textId="77777777" w:rsidR="00C111E5" w:rsidRPr="00C111E5" w:rsidRDefault="00C111E5" w:rsidP="008337CC">
      <w:pPr>
        <w:numPr>
          <w:ilvl w:val="1"/>
          <w:numId w:val="38"/>
        </w:numPr>
        <w:tabs>
          <w:tab w:val="left" w:pos="1134"/>
        </w:tabs>
        <w:spacing w:after="0" w:line="240" w:lineRule="auto"/>
        <w:ind w:left="709" w:hanging="567"/>
        <w:contextualSpacing/>
        <w:jc w:val="both"/>
        <w:rPr>
          <w:rFonts w:ascii="Arial Narrow" w:eastAsia="Times New Roman" w:hAnsi="Arial Narrow" w:cs="Arial"/>
          <w:b/>
          <w:color w:val="000000"/>
          <w:sz w:val="24"/>
          <w:szCs w:val="24"/>
          <w:lang w:val="en-US"/>
        </w:rPr>
      </w:pPr>
      <w:r w:rsidRPr="00C111E5">
        <w:rPr>
          <w:rFonts w:ascii="Arial Narrow" w:eastAsia="Times New Roman" w:hAnsi="Arial Narrow" w:cs="Arial"/>
          <w:b/>
          <w:color w:val="000000"/>
          <w:sz w:val="24"/>
          <w:szCs w:val="24"/>
          <w:lang w:val="en-US"/>
        </w:rPr>
        <w:t>S</w:t>
      </w:r>
      <w:r w:rsidRPr="00C111E5">
        <w:rPr>
          <w:rFonts w:ascii="Arial Narrow" w:eastAsia="Times New Roman" w:hAnsi="Arial Narrow" w:cs="Arial"/>
          <w:b/>
          <w:color w:val="000000"/>
          <w:sz w:val="24"/>
          <w:szCs w:val="24"/>
        </w:rPr>
        <w:t>eleksi</w:t>
      </w:r>
      <w:r w:rsidRPr="00C111E5">
        <w:rPr>
          <w:rFonts w:ascii="Arial Narrow" w:eastAsia="Times New Roman" w:hAnsi="Arial Narrow" w:cs="Arial"/>
          <w:b/>
          <w:color w:val="000000"/>
          <w:sz w:val="24"/>
          <w:szCs w:val="24"/>
          <w:lang w:val="en-US"/>
        </w:rPr>
        <w:t xml:space="preserve"> Proposal</w:t>
      </w:r>
    </w:p>
    <w:p w14:paraId="1B20D6CD" w14:textId="77777777" w:rsidR="00C111E5" w:rsidRPr="00C111E5" w:rsidRDefault="00C111E5" w:rsidP="008337CC">
      <w:pPr>
        <w:numPr>
          <w:ilvl w:val="0"/>
          <w:numId w:val="35"/>
        </w:numPr>
        <w:tabs>
          <w:tab w:val="left" w:pos="709"/>
        </w:tabs>
        <w:spacing w:after="0" w:line="240" w:lineRule="auto"/>
        <w:ind w:hanging="578"/>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Seleksi Pengusulan Subsidi Data - SMART CITY dilakukan oleh Komite Pengelola Kolaborasi Riset SMART CITY.</w:t>
      </w:r>
    </w:p>
    <w:p w14:paraId="55DD3809" w14:textId="4CFEDAC4" w:rsidR="00C111E5" w:rsidRPr="00C111E5" w:rsidRDefault="00C111E5" w:rsidP="008337CC">
      <w:pPr>
        <w:numPr>
          <w:ilvl w:val="0"/>
          <w:numId w:val="35"/>
        </w:numPr>
        <w:tabs>
          <w:tab w:val="left" w:pos="709"/>
        </w:tabs>
        <w:spacing w:after="0" w:line="240" w:lineRule="auto"/>
        <w:ind w:hanging="578"/>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 xml:space="preserve">Daftar Pemenang Pengusulan </w:t>
      </w:r>
      <w:r w:rsidR="00EB2D18">
        <w:rPr>
          <w:rFonts w:ascii="Arial Narrow" w:eastAsia="Calibri" w:hAnsi="Arial Narrow" w:cs="Arial"/>
          <w:sz w:val="24"/>
          <w:szCs w:val="24"/>
          <w:lang w:val="en-US"/>
        </w:rPr>
        <w:t>Subsidi Data</w:t>
      </w:r>
      <w:r w:rsidRPr="00C111E5">
        <w:rPr>
          <w:rFonts w:ascii="Arial Narrow" w:eastAsia="Calibri" w:hAnsi="Arial Narrow" w:cs="Arial"/>
          <w:sz w:val="24"/>
          <w:szCs w:val="24"/>
          <w:lang w:val="en-US"/>
        </w:rPr>
        <w:t xml:space="preserve"> - SMART CITY 2018 akan diumumkan secara resmi melalui situs web DRPM (</w:t>
      </w:r>
      <w:hyperlink r:id="rId17" w:history="1">
        <w:r w:rsidRPr="00C111E5">
          <w:rPr>
            <w:rFonts w:ascii="Arial Narrow" w:eastAsia="Calibri" w:hAnsi="Arial Narrow" w:cs="Arial"/>
            <w:color w:val="0563C1"/>
            <w:sz w:val="24"/>
            <w:szCs w:val="24"/>
            <w:u w:val="single"/>
            <w:lang w:val="en-US" w:eastAsia="en-GB"/>
          </w:rPr>
          <w:t>www.research.ui.ac.id</w:t>
        </w:r>
      </w:hyperlink>
      <w:r w:rsidRPr="00C111E5">
        <w:rPr>
          <w:rFonts w:ascii="Arial Narrow" w:eastAsia="Calibri" w:hAnsi="Arial Narrow" w:cs="Arial"/>
          <w:color w:val="0563C1"/>
          <w:sz w:val="24"/>
          <w:szCs w:val="24"/>
          <w:u w:val="single"/>
          <w:lang w:val="en-US" w:eastAsia="en-GB"/>
        </w:rPr>
        <w:t>)</w:t>
      </w:r>
      <w:r w:rsidRPr="00C111E5">
        <w:rPr>
          <w:rFonts w:ascii="Arial Narrow" w:eastAsia="Calibri" w:hAnsi="Arial Narrow" w:cs="Arial"/>
          <w:sz w:val="24"/>
          <w:szCs w:val="24"/>
          <w:lang w:val="en-US"/>
        </w:rPr>
        <w:t>.</w:t>
      </w:r>
    </w:p>
    <w:p w14:paraId="22BB88A3" w14:textId="77777777" w:rsidR="00C111E5" w:rsidRPr="00C111E5" w:rsidRDefault="00C111E5" w:rsidP="008337CC">
      <w:pPr>
        <w:numPr>
          <w:ilvl w:val="0"/>
          <w:numId w:val="35"/>
        </w:numPr>
        <w:tabs>
          <w:tab w:val="left" w:pos="709"/>
        </w:tabs>
        <w:spacing w:after="0" w:line="240" w:lineRule="auto"/>
        <w:ind w:hanging="578"/>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Pada tahap ini, setiap peneliti perlu menyiapkan kelengkapan administratif berikut.</w:t>
      </w:r>
    </w:p>
    <w:p w14:paraId="60EFD98F" w14:textId="77777777" w:rsidR="00FE456E" w:rsidRDefault="00FE456E" w:rsidP="008337CC">
      <w:pPr>
        <w:numPr>
          <w:ilvl w:val="0"/>
          <w:numId w:val="45"/>
        </w:numPr>
        <w:tabs>
          <w:tab w:val="left" w:pos="1134"/>
        </w:tabs>
        <w:spacing w:after="0" w:line="240" w:lineRule="auto"/>
        <w:ind w:left="1134" w:hanging="425"/>
        <w:contextualSpacing/>
        <w:jc w:val="both"/>
        <w:rPr>
          <w:rFonts w:ascii="Arial Narrow" w:eastAsia="Calibri" w:hAnsi="Arial Narrow" w:cs="Arial"/>
          <w:color w:val="000000"/>
          <w:sz w:val="24"/>
          <w:szCs w:val="24"/>
          <w:lang w:val="en-US"/>
        </w:rPr>
      </w:pPr>
      <w:r w:rsidRPr="00DA6A79">
        <w:rPr>
          <w:rFonts w:ascii="Arial Narrow" w:hAnsi="Arial Narrow" w:cs="Arial"/>
          <w:sz w:val="24"/>
          <w:szCs w:val="24"/>
        </w:rPr>
        <w:t xml:space="preserve">Surat Kesediaan Publikasi Foto / </w:t>
      </w:r>
      <w:r>
        <w:rPr>
          <w:rFonts w:ascii="Arial Narrow" w:hAnsi="Arial Narrow" w:cs="Arial"/>
          <w:sz w:val="24"/>
          <w:szCs w:val="24"/>
        </w:rPr>
        <w:t xml:space="preserve">Video </w:t>
      </w:r>
      <w:r w:rsidRPr="00DA6A79">
        <w:rPr>
          <w:rFonts w:ascii="Arial Narrow" w:hAnsi="Arial Narrow" w:cs="Arial"/>
          <w:sz w:val="24"/>
          <w:szCs w:val="24"/>
        </w:rPr>
        <w:t>(</w:t>
      </w:r>
      <w:r w:rsidRPr="00DA6A79">
        <w:rPr>
          <w:rFonts w:ascii="Arial Narrow" w:hAnsi="Arial Narrow" w:cs="Arial"/>
          <w:i/>
          <w:sz w:val="24"/>
          <w:szCs w:val="24"/>
        </w:rPr>
        <w:t>LoC: Permission to Use Image Content</w:t>
      </w:r>
      <w:r w:rsidRPr="00DA6A79">
        <w:rPr>
          <w:rFonts w:ascii="Arial Narrow" w:hAnsi="Arial Narrow" w:cs="Arial"/>
          <w:sz w:val="24"/>
          <w:szCs w:val="24"/>
        </w:rPr>
        <w:t>)</w:t>
      </w:r>
      <w:r w:rsidRPr="00DA6A79">
        <w:rPr>
          <w:rFonts w:ascii="Arial Narrow" w:hAnsi="Arial Narrow" w:cs="Arial"/>
          <w:sz w:val="24"/>
          <w:szCs w:val="24"/>
          <w:lang w:val="en-US"/>
        </w:rPr>
        <w:t>;</w:t>
      </w:r>
    </w:p>
    <w:p w14:paraId="6C7A35D0" w14:textId="77777777" w:rsidR="00FE456E" w:rsidRDefault="00FE456E" w:rsidP="008337CC">
      <w:pPr>
        <w:numPr>
          <w:ilvl w:val="0"/>
          <w:numId w:val="45"/>
        </w:numPr>
        <w:tabs>
          <w:tab w:val="left" w:pos="1134"/>
        </w:tabs>
        <w:spacing w:after="0" w:line="240" w:lineRule="auto"/>
        <w:ind w:left="1134" w:hanging="425"/>
        <w:contextualSpacing/>
        <w:jc w:val="both"/>
        <w:rPr>
          <w:rFonts w:ascii="Arial Narrow" w:eastAsia="Calibri" w:hAnsi="Arial Narrow" w:cs="Arial"/>
          <w:color w:val="000000"/>
          <w:sz w:val="24"/>
          <w:szCs w:val="24"/>
          <w:lang w:val="en-US"/>
        </w:rPr>
      </w:pPr>
      <w:r w:rsidRPr="00411CCB">
        <w:rPr>
          <w:rFonts w:ascii="Arial Narrow" w:eastAsia="Calibri" w:hAnsi="Arial Narrow" w:cs="Arial"/>
          <w:color w:val="000000"/>
          <w:sz w:val="24"/>
          <w:szCs w:val="24"/>
          <w:lang w:val="en-GB"/>
        </w:rPr>
        <w:t>Rekening Bank (disarankan BNI) dan NPWP;</w:t>
      </w:r>
    </w:p>
    <w:p w14:paraId="276F57DD" w14:textId="3066E1BC" w:rsidR="00FE456E" w:rsidRPr="00411CCB" w:rsidRDefault="00FE456E" w:rsidP="008337CC">
      <w:pPr>
        <w:numPr>
          <w:ilvl w:val="0"/>
          <w:numId w:val="45"/>
        </w:numPr>
        <w:tabs>
          <w:tab w:val="left" w:pos="1134"/>
        </w:tabs>
        <w:spacing w:after="0" w:line="240" w:lineRule="auto"/>
        <w:ind w:left="1134" w:hanging="425"/>
        <w:contextualSpacing/>
        <w:jc w:val="both"/>
        <w:rPr>
          <w:rFonts w:ascii="Arial Narrow" w:eastAsia="Calibri" w:hAnsi="Arial Narrow" w:cs="Arial"/>
          <w:color w:val="000000"/>
          <w:sz w:val="24"/>
          <w:szCs w:val="24"/>
          <w:lang w:val="en-US"/>
        </w:rPr>
      </w:pPr>
      <w:r w:rsidRPr="00411CCB">
        <w:rPr>
          <w:rFonts w:ascii="Arial Narrow" w:eastAsia="Calibri" w:hAnsi="Arial Narrow" w:cs="Arial"/>
          <w:color w:val="000000"/>
          <w:sz w:val="24"/>
          <w:szCs w:val="24"/>
          <w:lang w:val="en-GB"/>
        </w:rPr>
        <w:t xml:space="preserve">Berita Acara Pembayaran </w:t>
      </w:r>
      <w:r>
        <w:rPr>
          <w:rFonts w:ascii="Arial Narrow" w:eastAsia="Calibri" w:hAnsi="Arial Narrow" w:cs="Arial"/>
          <w:color w:val="000000"/>
          <w:sz w:val="24"/>
          <w:szCs w:val="24"/>
          <w:lang w:val="en-GB"/>
        </w:rPr>
        <w:t>Subsidi Data</w:t>
      </w:r>
      <w:r w:rsidRPr="00411CCB">
        <w:rPr>
          <w:rFonts w:ascii="Arial Narrow" w:eastAsia="Calibri" w:hAnsi="Arial Narrow" w:cs="Arial"/>
          <w:color w:val="000000"/>
          <w:sz w:val="24"/>
          <w:szCs w:val="24"/>
          <w:lang w:val="en-GB"/>
        </w:rPr>
        <w:t>.</w:t>
      </w:r>
    </w:p>
    <w:p w14:paraId="13C27C75" w14:textId="77777777" w:rsidR="00C111E5" w:rsidRPr="00C111E5" w:rsidRDefault="00C111E5" w:rsidP="008337CC">
      <w:pPr>
        <w:spacing w:after="0" w:line="240" w:lineRule="auto"/>
        <w:contextualSpacing/>
        <w:rPr>
          <w:rFonts w:ascii="Arial Narrow" w:hAnsi="Arial Narrow"/>
        </w:rPr>
      </w:pPr>
    </w:p>
    <w:tbl>
      <w:tblPr>
        <w:tblStyle w:val="TableGrid1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ayout w:type="fixed"/>
        <w:tblLook w:val="04A0" w:firstRow="1" w:lastRow="0" w:firstColumn="1" w:lastColumn="0" w:noHBand="0" w:noVBand="1"/>
      </w:tblPr>
      <w:tblGrid>
        <w:gridCol w:w="9072"/>
      </w:tblGrid>
      <w:tr w:rsidR="00C111E5" w:rsidRPr="00C111E5" w14:paraId="12FDAE04" w14:textId="77777777" w:rsidTr="00C111E5">
        <w:tc>
          <w:tcPr>
            <w:tcW w:w="9072" w:type="dxa"/>
            <w:shd w:val="clear" w:color="auto" w:fill="D9D9D9"/>
          </w:tcPr>
          <w:p w14:paraId="272D6162" w14:textId="77777777" w:rsidR="00C111E5" w:rsidRPr="00C111E5" w:rsidRDefault="00C111E5" w:rsidP="00FF27CA">
            <w:pPr>
              <w:keepNext/>
              <w:keepLines/>
              <w:numPr>
                <w:ilvl w:val="0"/>
                <w:numId w:val="26"/>
              </w:numPr>
              <w:tabs>
                <w:tab w:val="left" w:pos="604"/>
              </w:tabs>
              <w:ind w:left="602" w:hanging="567"/>
              <w:contextualSpacing/>
              <w:jc w:val="both"/>
              <w:outlineLvl w:val="0"/>
              <w:rPr>
                <w:rFonts w:ascii="Arial Narrow" w:eastAsia="Times New Roman" w:hAnsi="Arial Narrow" w:cs="Arial"/>
                <w:b/>
                <w:sz w:val="24"/>
                <w:szCs w:val="24"/>
              </w:rPr>
            </w:pPr>
            <w:bookmarkStart w:id="33" w:name="_Toc505113094"/>
            <w:bookmarkStart w:id="34" w:name="_Toc515549985"/>
            <w:r w:rsidRPr="00C111E5">
              <w:rPr>
                <w:rFonts w:ascii="Arial Narrow" w:eastAsia="Times New Roman" w:hAnsi="Arial Narrow" w:cs="Arial"/>
                <w:b/>
                <w:sz w:val="24"/>
                <w:szCs w:val="24"/>
              </w:rPr>
              <w:t>Aspek Keuangan</w:t>
            </w:r>
            <w:bookmarkEnd w:id="33"/>
            <w:bookmarkEnd w:id="34"/>
          </w:p>
        </w:tc>
      </w:tr>
    </w:tbl>
    <w:p w14:paraId="290998E2" w14:textId="77777777" w:rsidR="00C111E5" w:rsidRPr="00C111E5" w:rsidRDefault="00C111E5" w:rsidP="008337CC">
      <w:pPr>
        <w:tabs>
          <w:tab w:val="left" w:pos="851"/>
        </w:tabs>
        <w:spacing w:after="0" w:line="240" w:lineRule="auto"/>
        <w:ind w:left="709" w:hanging="567"/>
        <w:contextualSpacing/>
        <w:rPr>
          <w:rFonts w:ascii="Arial Narrow" w:eastAsia="Times New Roman" w:hAnsi="Arial Narrow" w:cs="Arial"/>
          <w:color w:val="000000"/>
          <w:sz w:val="24"/>
          <w:szCs w:val="24"/>
          <w:lang w:val="en-US"/>
        </w:rPr>
      </w:pPr>
    </w:p>
    <w:p w14:paraId="703AF03D" w14:textId="77777777" w:rsidR="00C111E5" w:rsidRPr="00C111E5" w:rsidRDefault="00C111E5" w:rsidP="008337CC">
      <w:pPr>
        <w:numPr>
          <w:ilvl w:val="1"/>
          <w:numId w:val="31"/>
        </w:numPr>
        <w:tabs>
          <w:tab w:val="left" w:pos="709"/>
        </w:tabs>
        <w:spacing w:after="0" w:line="240" w:lineRule="auto"/>
        <w:ind w:left="709" w:hanging="567"/>
        <w:contextualSpacing/>
        <w:jc w:val="both"/>
        <w:rPr>
          <w:rFonts w:ascii="Arial Narrow" w:eastAsia="Times New Roman" w:hAnsi="Arial Narrow" w:cs="Arial"/>
          <w:b/>
          <w:sz w:val="24"/>
          <w:szCs w:val="24"/>
          <w:lang w:val="en-GB"/>
        </w:rPr>
      </w:pPr>
      <w:r w:rsidRPr="00C111E5">
        <w:rPr>
          <w:rFonts w:ascii="Arial Narrow" w:eastAsia="Times New Roman" w:hAnsi="Arial Narrow" w:cs="Arial"/>
          <w:b/>
          <w:sz w:val="24"/>
          <w:szCs w:val="24"/>
          <w:lang w:val="en-GB"/>
        </w:rPr>
        <w:t>Pagu Pendanaan Proposal</w:t>
      </w:r>
    </w:p>
    <w:p w14:paraId="201F41B5" w14:textId="316AF4F5" w:rsidR="00C111E5" w:rsidRPr="00C111E5" w:rsidRDefault="00C111E5" w:rsidP="008337CC">
      <w:pPr>
        <w:tabs>
          <w:tab w:val="left" w:pos="709"/>
        </w:tabs>
        <w:spacing w:after="0" w:line="240" w:lineRule="auto"/>
        <w:ind w:left="709"/>
        <w:contextualSpacing/>
        <w:jc w:val="both"/>
        <w:rPr>
          <w:rFonts w:ascii="Arial Narrow" w:eastAsia="Times New Roman" w:hAnsi="Arial Narrow" w:cs="Arial"/>
          <w:b/>
          <w:sz w:val="24"/>
          <w:szCs w:val="24"/>
          <w:lang w:val="en-GB"/>
        </w:rPr>
      </w:pPr>
      <w:r w:rsidRPr="00C111E5">
        <w:rPr>
          <w:rFonts w:ascii="Arial Narrow" w:eastAsia="Times New Roman" w:hAnsi="Arial Narrow" w:cs="Arial"/>
          <w:sz w:val="24"/>
          <w:szCs w:val="24"/>
          <w:lang w:val="en-GB"/>
        </w:rPr>
        <w:t>Batas tertinggi anggaran yang dapat diberikan kepada penerima Subsidi Dat</w:t>
      </w:r>
      <w:r w:rsidR="00FE456E">
        <w:rPr>
          <w:rFonts w:ascii="Arial Narrow" w:eastAsia="Times New Roman" w:hAnsi="Arial Narrow" w:cs="Arial"/>
          <w:sz w:val="24"/>
          <w:szCs w:val="24"/>
          <w:lang w:val="en-GB"/>
        </w:rPr>
        <w:t>a - SMART CITY 2018 adalah Rp20.0</w:t>
      </w:r>
      <w:r w:rsidRPr="00C111E5">
        <w:rPr>
          <w:rFonts w:ascii="Arial Narrow" w:eastAsia="Times New Roman" w:hAnsi="Arial Narrow" w:cs="Arial"/>
          <w:sz w:val="24"/>
          <w:szCs w:val="24"/>
          <w:lang w:val="en-GB"/>
        </w:rPr>
        <w:t>00.000,00 (</w:t>
      </w:r>
      <w:r w:rsidR="00FE456E">
        <w:rPr>
          <w:rFonts w:ascii="Arial Narrow" w:eastAsia="Times New Roman" w:hAnsi="Arial Narrow" w:cs="Arial"/>
          <w:sz w:val="24"/>
          <w:szCs w:val="24"/>
          <w:lang w:val="en-GB"/>
        </w:rPr>
        <w:t>dua puluh juta rupiah</w:t>
      </w:r>
      <w:r w:rsidRPr="00C111E5">
        <w:rPr>
          <w:rFonts w:ascii="Arial Narrow" w:eastAsia="Times New Roman" w:hAnsi="Arial Narrow" w:cs="Arial"/>
          <w:sz w:val="24"/>
          <w:szCs w:val="24"/>
          <w:lang w:val="en-GB"/>
        </w:rPr>
        <w:t>) per mahasiswa</w:t>
      </w:r>
      <w:r w:rsidR="00FE456E">
        <w:rPr>
          <w:rFonts w:ascii="Arial Narrow" w:eastAsia="Times New Roman" w:hAnsi="Arial Narrow" w:cs="Arial"/>
          <w:sz w:val="24"/>
          <w:szCs w:val="24"/>
          <w:lang w:val="en-GB"/>
        </w:rPr>
        <w:t xml:space="preserve"> doktoral</w:t>
      </w:r>
      <w:r w:rsidRPr="00C111E5">
        <w:rPr>
          <w:rFonts w:ascii="Arial Narrow" w:eastAsia="Times New Roman" w:hAnsi="Arial Narrow" w:cs="Arial"/>
          <w:sz w:val="24"/>
          <w:szCs w:val="24"/>
          <w:lang w:val="en-GB"/>
        </w:rPr>
        <w:t>.</w:t>
      </w:r>
    </w:p>
    <w:p w14:paraId="6A2885CF" w14:textId="77777777" w:rsidR="00C111E5" w:rsidRPr="00C111E5" w:rsidRDefault="00C111E5" w:rsidP="008337CC">
      <w:pPr>
        <w:tabs>
          <w:tab w:val="left" w:pos="851"/>
        </w:tabs>
        <w:spacing w:after="0" w:line="240" w:lineRule="auto"/>
        <w:ind w:left="709" w:hanging="567"/>
        <w:contextualSpacing/>
        <w:rPr>
          <w:rFonts w:ascii="Arial Narrow" w:eastAsia="Times New Roman" w:hAnsi="Arial Narrow" w:cs="Arial"/>
          <w:color w:val="000000"/>
          <w:sz w:val="24"/>
          <w:szCs w:val="24"/>
          <w:lang w:val="en-US"/>
        </w:rPr>
      </w:pPr>
    </w:p>
    <w:p w14:paraId="2FA233DC" w14:textId="77777777" w:rsidR="00C111E5" w:rsidRPr="00C111E5" w:rsidRDefault="00C111E5" w:rsidP="008337CC">
      <w:pPr>
        <w:numPr>
          <w:ilvl w:val="1"/>
          <w:numId w:val="31"/>
        </w:numPr>
        <w:tabs>
          <w:tab w:val="left" w:pos="142"/>
        </w:tabs>
        <w:spacing w:after="0" w:line="240" w:lineRule="auto"/>
        <w:ind w:left="709" w:hanging="567"/>
        <w:contextualSpacing/>
        <w:jc w:val="both"/>
        <w:rPr>
          <w:rFonts w:ascii="Arial Narrow" w:eastAsia="Times New Roman" w:hAnsi="Arial Narrow" w:cs="Arial"/>
          <w:b/>
          <w:sz w:val="24"/>
          <w:szCs w:val="24"/>
          <w:lang w:val="en-GB"/>
        </w:rPr>
      </w:pPr>
      <w:r w:rsidRPr="00C111E5">
        <w:rPr>
          <w:rFonts w:ascii="Arial Narrow" w:eastAsia="Times New Roman" w:hAnsi="Arial Narrow" w:cs="Arial"/>
          <w:b/>
          <w:sz w:val="24"/>
          <w:szCs w:val="24"/>
          <w:lang w:val="en-GB"/>
        </w:rPr>
        <w:t>Komponen Pembiayaan</w:t>
      </w:r>
    </w:p>
    <w:p w14:paraId="7CAC5AB5" w14:textId="77777777" w:rsidR="00C111E5" w:rsidRPr="00C111E5" w:rsidRDefault="00C111E5" w:rsidP="008337CC">
      <w:pPr>
        <w:numPr>
          <w:ilvl w:val="0"/>
          <w:numId w:val="30"/>
        </w:numPr>
        <w:tabs>
          <w:tab w:val="left" w:pos="709"/>
        </w:tabs>
        <w:spacing w:after="0" w:line="240" w:lineRule="auto"/>
        <w:ind w:hanging="578"/>
        <w:contextualSpacing/>
        <w:jc w:val="both"/>
        <w:rPr>
          <w:rFonts w:ascii="Arial Narrow" w:eastAsia="Times New Roman" w:hAnsi="Arial Narrow" w:cs="Arial"/>
          <w:sz w:val="24"/>
          <w:szCs w:val="24"/>
          <w:lang w:val="en-GB"/>
        </w:rPr>
      </w:pPr>
      <w:r w:rsidRPr="00C111E5">
        <w:rPr>
          <w:rFonts w:ascii="Arial Narrow" w:eastAsia="Times New Roman" w:hAnsi="Arial Narrow" w:cs="Arial"/>
          <w:sz w:val="24"/>
          <w:szCs w:val="24"/>
          <w:lang w:val="en-GB"/>
        </w:rPr>
        <w:t>Biaya-biaya yang dapat diusulkan dalam Subsidi Data - SMART CITY 2018 adalah yang bersifat non-aset, misalnya:</w:t>
      </w:r>
    </w:p>
    <w:p w14:paraId="7B20BF25" w14:textId="77777777" w:rsidR="00C111E5" w:rsidRPr="00C111E5" w:rsidRDefault="00C111E5" w:rsidP="008337CC">
      <w:pPr>
        <w:numPr>
          <w:ilvl w:val="0"/>
          <w:numId w:val="27"/>
        </w:numPr>
        <w:tabs>
          <w:tab w:val="left" w:pos="709"/>
        </w:tabs>
        <w:spacing w:after="0" w:line="240" w:lineRule="auto"/>
        <w:ind w:left="1134" w:hanging="425"/>
        <w:contextualSpacing/>
        <w:jc w:val="both"/>
        <w:rPr>
          <w:rFonts w:ascii="Arial Narrow" w:eastAsia="Times New Roman" w:hAnsi="Arial Narrow" w:cs="Arial"/>
          <w:i/>
          <w:sz w:val="24"/>
          <w:szCs w:val="24"/>
          <w:lang w:val="en-GB"/>
        </w:rPr>
      </w:pPr>
      <w:r w:rsidRPr="00C111E5">
        <w:rPr>
          <w:rFonts w:ascii="Arial Narrow" w:eastAsia="Times New Roman" w:hAnsi="Arial Narrow" w:cs="Arial"/>
          <w:sz w:val="24"/>
          <w:szCs w:val="24"/>
          <w:lang w:val="en-GB"/>
        </w:rPr>
        <w:t xml:space="preserve">Berlangganan atau pembelian </w:t>
      </w:r>
      <w:r w:rsidRPr="00C111E5">
        <w:rPr>
          <w:rFonts w:ascii="Arial Narrow" w:eastAsia="Times New Roman" w:hAnsi="Arial Narrow" w:cs="Arial"/>
          <w:b/>
          <w:sz w:val="24"/>
          <w:szCs w:val="24"/>
          <w:lang w:val="en-GB"/>
        </w:rPr>
        <w:t>layanan sumber referensi</w:t>
      </w:r>
      <w:r w:rsidRPr="00C111E5">
        <w:rPr>
          <w:rFonts w:ascii="Arial Narrow" w:eastAsia="Times New Roman" w:hAnsi="Arial Narrow" w:cs="Arial"/>
          <w:sz w:val="24"/>
          <w:szCs w:val="24"/>
          <w:lang w:val="en-GB"/>
        </w:rPr>
        <w:t>, baik secara fisik maupun dari internet, seperti peranti lunak (</w:t>
      </w:r>
      <w:r w:rsidRPr="00C111E5">
        <w:rPr>
          <w:rFonts w:ascii="Arial Narrow" w:eastAsia="Times New Roman" w:hAnsi="Arial Narrow" w:cs="Arial"/>
          <w:i/>
          <w:sz w:val="24"/>
          <w:szCs w:val="24"/>
          <w:lang w:val="en-GB"/>
        </w:rPr>
        <w:t>software</w:t>
      </w:r>
      <w:r w:rsidRPr="00C111E5">
        <w:rPr>
          <w:rFonts w:ascii="Arial Narrow" w:eastAsia="Times New Roman" w:hAnsi="Arial Narrow" w:cs="Arial"/>
          <w:sz w:val="24"/>
          <w:szCs w:val="24"/>
          <w:lang w:val="en-GB"/>
        </w:rPr>
        <w:t>), buku/</w:t>
      </w:r>
      <w:r w:rsidRPr="00C111E5">
        <w:rPr>
          <w:rFonts w:ascii="Arial Narrow" w:eastAsia="Times New Roman" w:hAnsi="Arial Narrow" w:cs="Arial"/>
          <w:i/>
          <w:sz w:val="24"/>
          <w:szCs w:val="24"/>
          <w:lang w:val="en-GB"/>
        </w:rPr>
        <w:t>e-book</w:t>
      </w:r>
      <w:r w:rsidRPr="00C111E5">
        <w:rPr>
          <w:rFonts w:ascii="Arial Narrow" w:eastAsia="Times New Roman" w:hAnsi="Arial Narrow" w:cs="Arial"/>
          <w:sz w:val="24"/>
          <w:szCs w:val="24"/>
          <w:lang w:val="en-GB"/>
        </w:rPr>
        <w:t xml:space="preserve">, akses akun media/situs penelitian, </w:t>
      </w:r>
      <w:r w:rsidRPr="00C111E5">
        <w:rPr>
          <w:rFonts w:ascii="Arial Narrow" w:eastAsia="Times New Roman" w:hAnsi="Arial Narrow" w:cs="Arial"/>
          <w:i/>
          <w:sz w:val="24"/>
          <w:szCs w:val="24"/>
          <w:lang w:val="en-GB"/>
        </w:rPr>
        <w:t>cloud computing</w:t>
      </w:r>
      <w:r w:rsidRPr="00C111E5">
        <w:rPr>
          <w:rFonts w:ascii="Arial Narrow" w:eastAsia="Times New Roman" w:hAnsi="Arial Narrow" w:cs="Arial"/>
          <w:sz w:val="24"/>
          <w:szCs w:val="24"/>
          <w:lang w:val="en-GB"/>
        </w:rPr>
        <w:t>, peta, dan sebagainya;</w:t>
      </w:r>
    </w:p>
    <w:p w14:paraId="3251F623" w14:textId="77777777" w:rsidR="00C111E5" w:rsidRPr="00C111E5" w:rsidRDefault="00C111E5" w:rsidP="008337CC">
      <w:pPr>
        <w:numPr>
          <w:ilvl w:val="0"/>
          <w:numId w:val="27"/>
        </w:numPr>
        <w:tabs>
          <w:tab w:val="left" w:pos="709"/>
        </w:tabs>
        <w:spacing w:after="0" w:line="240" w:lineRule="auto"/>
        <w:ind w:left="1134" w:hanging="425"/>
        <w:contextualSpacing/>
        <w:jc w:val="both"/>
        <w:rPr>
          <w:rFonts w:ascii="Arial Narrow" w:eastAsia="Times New Roman" w:hAnsi="Arial Narrow" w:cs="Arial"/>
          <w:i/>
          <w:sz w:val="24"/>
          <w:szCs w:val="24"/>
          <w:lang w:val="en-GB"/>
        </w:rPr>
      </w:pPr>
      <w:r w:rsidRPr="00C111E5">
        <w:rPr>
          <w:rFonts w:ascii="Arial Narrow" w:eastAsia="Times New Roman" w:hAnsi="Arial Narrow" w:cs="Arial"/>
          <w:sz w:val="24"/>
          <w:szCs w:val="24"/>
          <w:lang w:val="en-GB"/>
        </w:rPr>
        <w:t xml:space="preserve">Berlangganan atau pembelian </w:t>
      </w:r>
      <w:r w:rsidRPr="00C111E5">
        <w:rPr>
          <w:rFonts w:ascii="Arial Narrow" w:eastAsia="Times New Roman" w:hAnsi="Arial Narrow" w:cs="Arial"/>
          <w:b/>
          <w:sz w:val="24"/>
          <w:szCs w:val="24"/>
          <w:lang w:val="en-GB"/>
        </w:rPr>
        <w:t xml:space="preserve">bahan habis pakai </w:t>
      </w:r>
      <w:r w:rsidRPr="00C111E5">
        <w:rPr>
          <w:rFonts w:ascii="Arial Narrow" w:eastAsia="Times New Roman" w:hAnsi="Arial Narrow" w:cs="Arial"/>
          <w:sz w:val="24"/>
          <w:szCs w:val="24"/>
          <w:lang w:val="en-GB"/>
        </w:rPr>
        <w:t>untuk penelitian, seperti: sampel material, preparat, dan sebagainya;</w:t>
      </w:r>
    </w:p>
    <w:p w14:paraId="0D5C74C2" w14:textId="77777777" w:rsidR="00C111E5" w:rsidRPr="00C111E5" w:rsidRDefault="00C111E5" w:rsidP="008337CC">
      <w:pPr>
        <w:numPr>
          <w:ilvl w:val="0"/>
          <w:numId w:val="27"/>
        </w:numPr>
        <w:tabs>
          <w:tab w:val="left" w:pos="709"/>
        </w:tabs>
        <w:spacing w:after="0" w:line="240" w:lineRule="auto"/>
        <w:ind w:left="1134" w:hanging="425"/>
        <w:contextualSpacing/>
        <w:jc w:val="both"/>
        <w:rPr>
          <w:rFonts w:ascii="Arial Narrow" w:eastAsia="Times New Roman" w:hAnsi="Arial Narrow" w:cs="Arial"/>
          <w:i/>
          <w:sz w:val="24"/>
          <w:szCs w:val="24"/>
          <w:lang w:val="en-GB"/>
        </w:rPr>
      </w:pPr>
      <w:r w:rsidRPr="00C111E5">
        <w:rPr>
          <w:rFonts w:ascii="Arial Narrow" w:eastAsia="Times New Roman" w:hAnsi="Arial Narrow" w:cs="Arial"/>
          <w:sz w:val="24"/>
          <w:szCs w:val="24"/>
          <w:lang w:val="en-GB"/>
        </w:rPr>
        <w:t xml:space="preserve">Pembayaran upah enumerator atau </w:t>
      </w:r>
      <w:r w:rsidRPr="00C111E5">
        <w:rPr>
          <w:rFonts w:ascii="Arial Narrow" w:eastAsia="Times New Roman" w:hAnsi="Arial Narrow" w:cs="Arial"/>
          <w:b/>
          <w:sz w:val="24"/>
          <w:szCs w:val="24"/>
          <w:lang w:val="en-GB"/>
        </w:rPr>
        <w:t>tenaga pembantu</w:t>
      </w:r>
      <w:r w:rsidRPr="00C111E5">
        <w:rPr>
          <w:rFonts w:ascii="Arial Narrow" w:eastAsia="Times New Roman" w:hAnsi="Arial Narrow" w:cs="Arial"/>
          <w:sz w:val="24"/>
          <w:szCs w:val="24"/>
          <w:lang w:val="en-GB"/>
        </w:rPr>
        <w:t xml:space="preserve"> pengambilan data, pelaksana survei, dan sebagainya;</w:t>
      </w:r>
    </w:p>
    <w:p w14:paraId="2EF7FA5D" w14:textId="77777777" w:rsidR="00C111E5" w:rsidRPr="00C111E5" w:rsidRDefault="00C111E5" w:rsidP="008337CC">
      <w:pPr>
        <w:numPr>
          <w:ilvl w:val="0"/>
          <w:numId w:val="27"/>
        </w:numPr>
        <w:tabs>
          <w:tab w:val="left" w:pos="709"/>
        </w:tabs>
        <w:spacing w:after="0" w:line="240" w:lineRule="auto"/>
        <w:ind w:left="1134" w:hanging="425"/>
        <w:contextualSpacing/>
        <w:jc w:val="both"/>
        <w:rPr>
          <w:rFonts w:ascii="Arial Narrow" w:eastAsia="Times New Roman" w:hAnsi="Arial Narrow" w:cs="Arial"/>
          <w:i/>
          <w:sz w:val="24"/>
          <w:szCs w:val="24"/>
          <w:lang w:val="en-GB"/>
        </w:rPr>
      </w:pPr>
      <w:r w:rsidRPr="00C111E5">
        <w:rPr>
          <w:rFonts w:ascii="Arial Narrow" w:eastAsia="Times New Roman" w:hAnsi="Arial Narrow" w:cs="Arial"/>
          <w:sz w:val="24"/>
          <w:szCs w:val="24"/>
          <w:lang w:val="en-GB"/>
        </w:rPr>
        <w:t>Transportasi menuju lokasi intervensi/penelitian/pengambilan data.</w:t>
      </w:r>
    </w:p>
    <w:p w14:paraId="7A4C8AFD" w14:textId="77777777" w:rsidR="00C111E5" w:rsidRPr="00C111E5" w:rsidRDefault="00C111E5" w:rsidP="008337CC">
      <w:pPr>
        <w:numPr>
          <w:ilvl w:val="0"/>
          <w:numId w:val="24"/>
        </w:numPr>
        <w:tabs>
          <w:tab w:val="left" w:pos="709"/>
        </w:tabs>
        <w:spacing w:after="0" w:line="240" w:lineRule="auto"/>
        <w:ind w:left="709" w:hanging="567"/>
        <w:contextualSpacing/>
        <w:jc w:val="both"/>
        <w:rPr>
          <w:rFonts w:ascii="Arial Narrow" w:eastAsia="Calibri" w:hAnsi="Arial Narrow" w:cs="Arial"/>
          <w:sz w:val="24"/>
          <w:szCs w:val="24"/>
          <w:lang w:val="en-GB"/>
        </w:rPr>
      </w:pPr>
      <w:r w:rsidRPr="00C111E5">
        <w:rPr>
          <w:rFonts w:ascii="Arial Narrow" w:eastAsia="Calibri" w:hAnsi="Arial Narrow" w:cs="Arial"/>
          <w:sz w:val="24"/>
          <w:szCs w:val="24"/>
          <w:lang w:val="en-GB"/>
        </w:rPr>
        <w:t xml:space="preserve">Dalam laporan, setiap peneliti perlu mengumpulkan bukti-bukti pengeluaran </w:t>
      </w:r>
      <w:r w:rsidRPr="00C111E5">
        <w:rPr>
          <w:rFonts w:ascii="Arial Narrow" w:eastAsia="Times New Roman" w:hAnsi="Arial Narrow" w:cs="Arial"/>
          <w:color w:val="000000"/>
          <w:sz w:val="24"/>
          <w:szCs w:val="24"/>
          <w:lang w:val="en-US" w:eastAsia="en-GB"/>
        </w:rPr>
        <w:t>selama melakukan penelitian, contohnya faktur (</w:t>
      </w:r>
      <w:r w:rsidRPr="00C111E5">
        <w:rPr>
          <w:rFonts w:ascii="Arial Narrow" w:eastAsia="Times New Roman" w:hAnsi="Arial Narrow" w:cs="Arial"/>
          <w:i/>
          <w:color w:val="000000"/>
          <w:sz w:val="24"/>
          <w:szCs w:val="24"/>
          <w:lang w:val="en-US" w:eastAsia="en-GB"/>
        </w:rPr>
        <w:t>invoice</w:t>
      </w:r>
      <w:r w:rsidRPr="00C111E5">
        <w:rPr>
          <w:rFonts w:ascii="Arial Narrow" w:eastAsia="Times New Roman" w:hAnsi="Arial Narrow" w:cs="Arial"/>
          <w:color w:val="000000"/>
          <w:sz w:val="24"/>
          <w:szCs w:val="24"/>
          <w:lang w:val="en-US" w:eastAsia="en-GB"/>
        </w:rPr>
        <w:t>) pembayaran barang dan pajaknya.</w:t>
      </w:r>
    </w:p>
    <w:p w14:paraId="657CF781" w14:textId="720E4189" w:rsidR="00C111E5" w:rsidRPr="00FE456E" w:rsidRDefault="00C111E5" w:rsidP="008337CC">
      <w:pPr>
        <w:numPr>
          <w:ilvl w:val="0"/>
          <w:numId w:val="24"/>
        </w:numPr>
        <w:tabs>
          <w:tab w:val="left" w:pos="709"/>
        </w:tabs>
        <w:spacing w:after="0" w:line="240" w:lineRule="auto"/>
        <w:ind w:left="709" w:hanging="567"/>
        <w:contextualSpacing/>
        <w:jc w:val="both"/>
        <w:rPr>
          <w:rFonts w:ascii="Arial Narrow" w:eastAsia="Calibri" w:hAnsi="Arial Narrow" w:cs="Arial"/>
          <w:sz w:val="24"/>
          <w:szCs w:val="24"/>
          <w:lang w:val="en-US"/>
        </w:rPr>
      </w:pPr>
      <w:r w:rsidRPr="00C111E5">
        <w:rPr>
          <w:rFonts w:ascii="Arial Narrow" w:eastAsia="Times New Roman" w:hAnsi="Arial Narrow" w:cs="Arial"/>
          <w:color w:val="000000"/>
          <w:sz w:val="24"/>
          <w:szCs w:val="24"/>
          <w:lang w:val="en-US" w:eastAsia="en-GB"/>
        </w:rPr>
        <w:t>Prosedur administratif terkait pembiayaan ini akan diinformasikan lebih lanjut dalam pelaksanaan kegiatan.</w:t>
      </w:r>
    </w:p>
    <w:p w14:paraId="27F5220D" w14:textId="09AFFD7E" w:rsidR="00FE456E" w:rsidRDefault="00FE456E" w:rsidP="008337CC">
      <w:pPr>
        <w:tabs>
          <w:tab w:val="left" w:pos="709"/>
        </w:tabs>
        <w:spacing w:after="0" w:line="240" w:lineRule="auto"/>
        <w:ind w:left="709"/>
        <w:contextualSpacing/>
        <w:jc w:val="both"/>
        <w:rPr>
          <w:rFonts w:ascii="Arial Narrow" w:eastAsia="Calibri" w:hAnsi="Arial Narrow" w:cs="Arial"/>
          <w:sz w:val="24"/>
          <w:szCs w:val="24"/>
          <w:lang w:val="en-US"/>
        </w:rPr>
      </w:pPr>
    </w:p>
    <w:p w14:paraId="3F9C79FB" w14:textId="10BAB313" w:rsidR="00FE456E" w:rsidRDefault="00FE456E" w:rsidP="008337CC">
      <w:pPr>
        <w:tabs>
          <w:tab w:val="left" w:pos="709"/>
        </w:tabs>
        <w:spacing w:after="0" w:line="240" w:lineRule="auto"/>
        <w:ind w:left="709"/>
        <w:contextualSpacing/>
        <w:jc w:val="both"/>
        <w:rPr>
          <w:rFonts w:ascii="Arial Narrow" w:eastAsia="Calibri" w:hAnsi="Arial Narrow" w:cs="Arial"/>
          <w:sz w:val="24"/>
          <w:szCs w:val="24"/>
          <w:lang w:val="en-US"/>
        </w:rPr>
      </w:pPr>
    </w:p>
    <w:p w14:paraId="6574A668" w14:textId="08B6C4F3" w:rsidR="00FE456E" w:rsidRDefault="00FE456E" w:rsidP="008337CC">
      <w:pPr>
        <w:tabs>
          <w:tab w:val="left" w:pos="709"/>
        </w:tabs>
        <w:spacing w:after="0" w:line="240" w:lineRule="auto"/>
        <w:ind w:left="709"/>
        <w:contextualSpacing/>
        <w:jc w:val="both"/>
        <w:rPr>
          <w:rFonts w:ascii="Arial Narrow" w:eastAsia="Calibri" w:hAnsi="Arial Narrow" w:cs="Arial"/>
          <w:sz w:val="24"/>
          <w:szCs w:val="24"/>
          <w:lang w:val="en-US"/>
        </w:rPr>
      </w:pPr>
    </w:p>
    <w:p w14:paraId="66AE4DDB" w14:textId="64CE7E87" w:rsidR="00FE456E" w:rsidRDefault="00FE456E" w:rsidP="008337CC">
      <w:pPr>
        <w:tabs>
          <w:tab w:val="left" w:pos="709"/>
        </w:tabs>
        <w:spacing w:after="0" w:line="240" w:lineRule="auto"/>
        <w:ind w:left="709"/>
        <w:contextualSpacing/>
        <w:jc w:val="both"/>
        <w:rPr>
          <w:rFonts w:ascii="Arial Narrow" w:eastAsia="Calibri" w:hAnsi="Arial Narrow" w:cs="Arial"/>
          <w:sz w:val="24"/>
          <w:szCs w:val="24"/>
          <w:lang w:val="en-US"/>
        </w:rPr>
      </w:pPr>
    </w:p>
    <w:p w14:paraId="60D8E61F" w14:textId="4E313C48" w:rsidR="00FE456E" w:rsidRDefault="00FE456E" w:rsidP="008337CC">
      <w:pPr>
        <w:tabs>
          <w:tab w:val="left" w:pos="709"/>
        </w:tabs>
        <w:spacing w:after="0" w:line="240" w:lineRule="auto"/>
        <w:ind w:left="709"/>
        <w:contextualSpacing/>
        <w:jc w:val="both"/>
        <w:rPr>
          <w:rFonts w:ascii="Arial Narrow" w:eastAsia="Calibri" w:hAnsi="Arial Narrow" w:cs="Arial"/>
          <w:sz w:val="24"/>
          <w:szCs w:val="24"/>
          <w:lang w:val="en-US"/>
        </w:rPr>
      </w:pPr>
    </w:p>
    <w:p w14:paraId="51E27ED5" w14:textId="5145AABF" w:rsidR="00FE456E" w:rsidRDefault="00FE456E" w:rsidP="008337CC">
      <w:pPr>
        <w:tabs>
          <w:tab w:val="left" w:pos="709"/>
        </w:tabs>
        <w:spacing w:after="0" w:line="240" w:lineRule="auto"/>
        <w:ind w:left="709"/>
        <w:contextualSpacing/>
        <w:jc w:val="both"/>
        <w:rPr>
          <w:rFonts w:ascii="Arial Narrow" w:eastAsia="Calibri" w:hAnsi="Arial Narrow" w:cs="Arial"/>
          <w:sz w:val="24"/>
          <w:szCs w:val="24"/>
          <w:lang w:val="en-US"/>
        </w:rPr>
      </w:pPr>
    </w:p>
    <w:p w14:paraId="78B4517A" w14:textId="3017BB92" w:rsidR="00FE456E" w:rsidRDefault="00FE456E" w:rsidP="008337CC">
      <w:pPr>
        <w:tabs>
          <w:tab w:val="left" w:pos="709"/>
        </w:tabs>
        <w:spacing w:after="0" w:line="240" w:lineRule="auto"/>
        <w:ind w:left="709"/>
        <w:contextualSpacing/>
        <w:jc w:val="both"/>
        <w:rPr>
          <w:rFonts w:ascii="Arial Narrow" w:eastAsia="Calibri" w:hAnsi="Arial Narrow" w:cs="Arial"/>
          <w:sz w:val="24"/>
          <w:szCs w:val="24"/>
          <w:lang w:val="en-US"/>
        </w:rPr>
      </w:pPr>
    </w:p>
    <w:p w14:paraId="19839BCB" w14:textId="51F0FEDF" w:rsidR="00FE456E" w:rsidRDefault="00FE456E" w:rsidP="008337CC">
      <w:pPr>
        <w:tabs>
          <w:tab w:val="left" w:pos="709"/>
        </w:tabs>
        <w:spacing w:after="0" w:line="240" w:lineRule="auto"/>
        <w:ind w:left="709"/>
        <w:contextualSpacing/>
        <w:jc w:val="both"/>
        <w:rPr>
          <w:rFonts w:ascii="Arial Narrow" w:eastAsia="Calibri" w:hAnsi="Arial Narrow" w:cs="Arial"/>
          <w:sz w:val="24"/>
          <w:szCs w:val="24"/>
          <w:lang w:val="en-US"/>
        </w:rPr>
      </w:pPr>
    </w:p>
    <w:p w14:paraId="49ACFD4F" w14:textId="23091FEE" w:rsidR="00FE456E" w:rsidRPr="00C111E5" w:rsidRDefault="00FE456E" w:rsidP="00FF27CA">
      <w:pPr>
        <w:tabs>
          <w:tab w:val="left" w:pos="709"/>
        </w:tabs>
        <w:spacing w:after="0" w:line="240" w:lineRule="auto"/>
        <w:contextualSpacing/>
        <w:jc w:val="both"/>
        <w:rPr>
          <w:rFonts w:ascii="Arial Narrow" w:eastAsia="Calibri" w:hAnsi="Arial Narrow" w:cs="Arial"/>
          <w:sz w:val="24"/>
          <w:szCs w:val="24"/>
          <w:lang w:val="en-US"/>
        </w:rPr>
      </w:pP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111E5" w:rsidRPr="00C111E5" w14:paraId="7BF3B8B5" w14:textId="77777777" w:rsidTr="00C111E5">
        <w:tc>
          <w:tcPr>
            <w:tcW w:w="9639" w:type="dxa"/>
            <w:shd w:val="clear" w:color="auto" w:fill="D9D9D9"/>
          </w:tcPr>
          <w:p w14:paraId="063009C7" w14:textId="77777777" w:rsidR="00C111E5" w:rsidRPr="00C111E5" w:rsidRDefault="00C111E5" w:rsidP="008337CC">
            <w:pPr>
              <w:keepNext/>
              <w:keepLines/>
              <w:numPr>
                <w:ilvl w:val="0"/>
                <w:numId w:val="26"/>
              </w:numPr>
              <w:tabs>
                <w:tab w:val="left" w:pos="601"/>
              </w:tabs>
              <w:ind w:left="606" w:hanging="567"/>
              <w:contextualSpacing/>
              <w:outlineLvl w:val="0"/>
              <w:rPr>
                <w:rFonts w:ascii="Arial Narrow" w:hAnsi="Arial Narrow" w:cs="Arial"/>
                <w:b/>
                <w:sz w:val="24"/>
                <w:szCs w:val="24"/>
              </w:rPr>
            </w:pPr>
            <w:bookmarkStart w:id="35" w:name="_Toc505113095"/>
            <w:bookmarkStart w:id="36" w:name="_Toc515549986"/>
            <w:r w:rsidRPr="00C111E5">
              <w:rPr>
                <w:rFonts w:ascii="Arial Narrow" w:eastAsia="Calibri" w:hAnsi="Arial Narrow" w:cs="Arial"/>
                <w:b/>
                <w:sz w:val="24"/>
                <w:szCs w:val="24"/>
              </w:rPr>
              <w:lastRenderedPageBreak/>
              <w:t xml:space="preserve">Petunjuk </w:t>
            </w:r>
            <w:r w:rsidRPr="00C111E5">
              <w:rPr>
                <w:rFonts w:ascii="Arial Narrow" w:hAnsi="Arial Narrow" w:cs="Arial"/>
                <w:b/>
                <w:sz w:val="24"/>
                <w:szCs w:val="24"/>
                <w:lang w:val="en-ID"/>
              </w:rPr>
              <w:t>Lampiran</w:t>
            </w:r>
            <w:bookmarkEnd w:id="35"/>
            <w:bookmarkEnd w:id="36"/>
          </w:p>
        </w:tc>
      </w:tr>
    </w:tbl>
    <w:p w14:paraId="5001F868" w14:textId="77777777" w:rsidR="00C111E5" w:rsidRPr="00C111E5" w:rsidRDefault="00C111E5" w:rsidP="008337CC">
      <w:pPr>
        <w:spacing w:after="0" w:line="240" w:lineRule="auto"/>
        <w:ind w:left="709" w:hanging="567"/>
        <w:contextualSpacing/>
        <w:jc w:val="both"/>
        <w:rPr>
          <w:rFonts w:ascii="Arial Narrow" w:eastAsia="Calibri" w:hAnsi="Arial Narrow" w:cs="Arial"/>
          <w:sz w:val="24"/>
          <w:szCs w:val="24"/>
          <w:lang w:val="en-ID"/>
        </w:rPr>
      </w:pPr>
    </w:p>
    <w:p w14:paraId="76A382F9" w14:textId="77777777" w:rsidR="00C111E5" w:rsidRPr="00C111E5" w:rsidRDefault="00C111E5" w:rsidP="008337CC">
      <w:pPr>
        <w:numPr>
          <w:ilvl w:val="0"/>
          <w:numId w:val="7"/>
        </w:numPr>
        <w:tabs>
          <w:tab w:val="left" w:pos="709"/>
        </w:tabs>
        <w:spacing w:after="0" w:line="240" w:lineRule="auto"/>
        <w:ind w:left="709" w:hanging="567"/>
        <w:contextualSpacing/>
        <w:jc w:val="both"/>
        <w:rPr>
          <w:rFonts w:ascii="Arial Narrow" w:eastAsia="Calibri" w:hAnsi="Arial Narrow" w:cs="Arial"/>
          <w:sz w:val="24"/>
          <w:szCs w:val="24"/>
          <w:lang w:val="en-GB"/>
        </w:rPr>
      </w:pPr>
      <w:r w:rsidRPr="00C111E5">
        <w:rPr>
          <w:rFonts w:ascii="Arial Narrow" w:eastAsia="Calibri" w:hAnsi="Arial Narrow" w:cs="Arial"/>
          <w:sz w:val="24"/>
          <w:szCs w:val="24"/>
          <w:lang w:val="en-GB"/>
        </w:rPr>
        <w:t>Halaman-halaman terlampir berikut merupakan format berkas yang perlu dilengkapi.</w:t>
      </w:r>
    </w:p>
    <w:p w14:paraId="79E47873" w14:textId="77777777" w:rsidR="00C111E5" w:rsidRPr="00C111E5" w:rsidRDefault="00C111E5" w:rsidP="008337CC">
      <w:pPr>
        <w:numPr>
          <w:ilvl w:val="0"/>
          <w:numId w:val="7"/>
        </w:numPr>
        <w:tabs>
          <w:tab w:val="left" w:pos="709"/>
        </w:tabs>
        <w:spacing w:after="0" w:line="240" w:lineRule="auto"/>
        <w:ind w:left="709" w:hanging="567"/>
        <w:contextualSpacing/>
        <w:jc w:val="both"/>
        <w:rPr>
          <w:rFonts w:ascii="Arial Narrow" w:eastAsia="Calibri" w:hAnsi="Arial Narrow" w:cs="Arial"/>
          <w:sz w:val="24"/>
          <w:szCs w:val="24"/>
          <w:lang w:val="en-GB"/>
        </w:rPr>
      </w:pPr>
      <w:r w:rsidRPr="00C111E5">
        <w:rPr>
          <w:rFonts w:ascii="Arial Narrow" w:eastAsia="Calibri" w:hAnsi="Arial Narrow" w:cs="Arial"/>
          <w:sz w:val="24"/>
          <w:szCs w:val="24"/>
          <w:lang w:val="en-GB"/>
        </w:rPr>
        <w:t>Hilangkan bagian keterangan judul halaman lampiran seperti contoh berikut:</w:t>
      </w:r>
    </w:p>
    <w:p w14:paraId="4CEDC67E" w14:textId="77777777" w:rsidR="00C111E5" w:rsidRPr="00C111E5" w:rsidRDefault="00C111E5" w:rsidP="008337CC">
      <w:pPr>
        <w:tabs>
          <w:tab w:val="left" w:pos="1276"/>
          <w:tab w:val="left" w:pos="1560"/>
        </w:tabs>
        <w:spacing w:after="0" w:line="240" w:lineRule="auto"/>
        <w:ind w:left="709" w:hanging="709"/>
        <w:contextualSpacing/>
        <w:jc w:val="both"/>
        <w:rPr>
          <w:rFonts w:ascii="Arial Narrow" w:eastAsia="Calibri" w:hAnsi="Arial Narrow" w:cs="Arial"/>
          <w:sz w:val="24"/>
          <w:szCs w:val="24"/>
          <w:lang w:val="en-GB"/>
        </w:rPr>
      </w:pPr>
    </w:p>
    <w:tbl>
      <w:tblPr>
        <w:tblStyle w:val="TableGrid71"/>
        <w:tblW w:w="836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8363"/>
      </w:tblGrid>
      <w:tr w:rsidR="00C111E5" w:rsidRPr="00C111E5" w14:paraId="57D5B780" w14:textId="77777777" w:rsidTr="00C111E5">
        <w:tc>
          <w:tcPr>
            <w:tcW w:w="8363" w:type="dxa"/>
            <w:shd w:val="clear" w:color="auto" w:fill="D9D9D9"/>
          </w:tcPr>
          <w:p w14:paraId="58E4AD35" w14:textId="77777777" w:rsidR="00C111E5" w:rsidRPr="00C111E5" w:rsidRDefault="00C111E5" w:rsidP="008337CC">
            <w:pPr>
              <w:tabs>
                <w:tab w:val="left" w:pos="41"/>
                <w:tab w:val="left" w:pos="1680"/>
              </w:tabs>
              <w:ind w:left="41"/>
              <w:contextualSpacing/>
              <w:jc w:val="both"/>
              <w:rPr>
                <w:rFonts w:ascii="Arial Narrow" w:hAnsi="Arial Narrow" w:cs="Arial"/>
                <w:b/>
                <w:sz w:val="24"/>
                <w:szCs w:val="24"/>
                <w:lang w:val="en-GB"/>
              </w:rPr>
            </w:pPr>
            <w:r w:rsidRPr="00C111E5">
              <w:rPr>
                <w:rFonts w:ascii="Arial Narrow" w:hAnsi="Arial Narrow" w:cs="Arial"/>
                <w:b/>
                <w:sz w:val="24"/>
                <w:szCs w:val="24"/>
                <w:lang w:val="en-GB"/>
              </w:rPr>
              <w:t>Lampiran 1.</w:t>
            </w:r>
            <w:r w:rsidRPr="00C111E5">
              <w:rPr>
                <w:rFonts w:ascii="Arial Narrow" w:hAnsi="Arial Narrow" w:cs="Arial"/>
                <w:b/>
                <w:sz w:val="24"/>
                <w:szCs w:val="24"/>
              </w:rPr>
              <w:t xml:space="preserve"> </w:t>
            </w:r>
            <w:r w:rsidRPr="00C111E5">
              <w:rPr>
                <w:rFonts w:ascii="Arial Narrow" w:hAnsi="Arial Narrow" w:cs="Arial"/>
                <w:b/>
                <w:sz w:val="24"/>
                <w:szCs w:val="24"/>
              </w:rPr>
              <w:tab/>
              <w:t>Sampul Proposal</w:t>
            </w:r>
          </w:p>
        </w:tc>
      </w:tr>
    </w:tbl>
    <w:p w14:paraId="3CED7CE5" w14:textId="77777777" w:rsidR="00C111E5" w:rsidRPr="00C111E5" w:rsidRDefault="00C111E5" w:rsidP="008337CC">
      <w:pPr>
        <w:tabs>
          <w:tab w:val="left" w:pos="709"/>
          <w:tab w:val="left" w:pos="993"/>
        </w:tabs>
        <w:spacing w:after="0" w:line="240" w:lineRule="auto"/>
        <w:ind w:left="709"/>
        <w:contextualSpacing/>
        <w:jc w:val="both"/>
        <w:rPr>
          <w:rFonts w:ascii="Arial Narrow" w:eastAsia="Calibri" w:hAnsi="Arial Narrow" w:cs="Arial"/>
          <w:b/>
          <w:sz w:val="24"/>
          <w:szCs w:val="24"/>
          <w:lang w:val="en-US"/>
        </w:rPr>
      </w:pPr>
      <w:r w:rsidRPr="00C111E5">
        <w:rPr>
          <w:rFonts w:ascii="Arial Narrow" w:eastAsia="Calibri" w:hAnsi="Arial Narrow" w:cs="Arial"/>
          <w:b/>
          <w:sz w:val="24"/>
          <w:szCs w:val="24"/>
          <w:lang w:val="en-US"/>
        </w:rPr>
        <w:sym w:font="Symbol" w:char="F0AF"/>
      </w:r>
      <w:r w:rsidRPr="00C111E5">
        <w:rPr>
          <w:rFonts w:ascii="Arial Narrow" w:eastAsia="Calibri" w:hAnsi="Arial Narrow" w:cs="Arial"/>
          <w:b/>
          <w:sz w:val="24"/>
          <w:szCs w:val="24"/>
          <w:lang w:val="en-US"/>
        </w:rPr>
        <w:t xml:space="preserve"> </w:t>
      </w:r>
      <w:r w:rsidRPr="00C111E5">
        <w:rPr>
          <w:rFonts w:ascii="Arial Narrow" w:eastAsia="Calibri" w:hAnsi="Arial Narrow" w:cs="Arial"/>
          <w:b/>
          <w:sz w:val="24"/>
          <w:szCs w:val="24"/>
          <w:lang w:val="en-US"/>
        </w:rPr>
        <w:tab/>
        <w:t>untuk dihilangkan.</w:t>
      </w:r>
    </w:p>
    <w:p w14:paraId="7DDD3D65" w14:textId="77777777" w:rsidR="00C111E5" w:rsidRPr="00C111E5" w:rsidRDefault="00C111E5" w:rsidP="008337CC">
      <w:pPr>
        <w:tabs>
          <w:tab w:val="left" w:pos="709"/>
        </w:tabs>
        <w:spacing w:after="0" w:line="240" w:lineRule="auto"/>
        <w:ind w:left="709" w:hanging="567"/>
        <w:contextualSpacing/>
        <w:jc w:val="both"/>
        <w:rPr>
          <w:rFonts w:ascii="Arial Narrow" w:eastAsia="Calibri" w:hAnsi="Arial Narrow" w:cs="Arial"/>
          <w:sz w:val="24"/>
          <w:szCs w:val="24"/>
          <w:lang w:val="en-GB"/>
        </w:rPr>
      </w:pPr>
    </w:p>
    <w:p w14:paraId="2B895496" w14:textId="77777777" w:rsidR="00C111E5" w:rsidRPr="00C111E5" w:rsidRDefault="00C111E5" w:rsidP="008337CC">
      <w:pPr>
        <w:numPr>
          <w:ilvl w:val="0"/>
          <w:numId w:val="8"/>
        </w:numPr>
        <w:spacing w:after="0" w:line="240" w:lineRule="auto"/>
        <w:ind w:left="709" w:hanging="567"/>
        <w:contextualSpacing/>
        <w:jc w:val="both"/>
        <w:rPr>
          <w:rFonts w:ascii="Arial Narrow" w:eastAsia="Calibri" w:hAnsi="Arial Narrow" w:cs="Arial"/>
          <w:sz w:val="24"/>
          <w:szCs w:val="24"/>
          <w:lang w:val="en-GB"/>
        </w:rPr>
      </w:pPr>
      <w:r w:rsidRPr="00C111E5">
        <w:rPr>
          <w:rFonts w:ascii="Arial Narrow" w:eastAsia="Calibri" w:hAnsi="Arial Narrow" w:cs="Arial"/>
          <w:sz w:val="24"/>
          <w:szCs w:val="24"/>
          <w:lang w:val="en-GB"/>
        </w:rPr>
        <w:t>Bagian tulisan bertanda kurung siku merupakan keterangan tambahan. Hilangkan seluruhnya, atau hilangkan seluruhnya lalu isi sesuai arahan dan spesifikasi pada proposal yang didaftarkan.</w:t>
      </w:r>
    </w:p>
    <w:p w14:paraId="4E7ED2F0" w14:textId="77777777" w:rsidR="00C111E5" w:rsidRPr="00C111E5" w:rsidRDefault="00C111E5" w:rsidP="008337CC">
      <w:pPr>
        <w:spacing w:after="0" w:line="240" w:lineRule="auto"/>
        <w:ind w:left="709" w:hanging="567"/>
        <w:contextualSpacing/>
        <w:jc w:val="both"/>
        <w:rPr>
          <w:rFonts w:ascii="Arial Narrow" w:eastAsia="Calibri" w:hAnsi="Arial Narrow" w:cs="Arial"/>
          <w:sz w:val="24"/>
          <w:szCs w:val="24"/>
          <w:lang w:val="en-GB"/>
        </w:rPr>
      </w:pPr>
    </w:p>
    <w:p w14:paraId="726F0FDC" w14:textId="77777777" w:rsidR="00C111E5" w:rsidRPr="00C111E5" w:rsidRDefault="00C111E5" w:rsidP="008337CC">
      <w:pPr>
        <w:tabs>
          <w:tab w:val="left" w:pos="709"/>
        </w:tabs>
        <w:spacing w:after="0" w:line="240" w:lineRule="auto"/>
        <w:ind w:left="709"/>
        <w:contextualSpacing/>
        <w:jc w:val="both"/>
        <w:rPr>
          <w:rFonts w:ascii="Arial Narrow" w:eastAsia="Calibri" w:hAnsi="Arial Narrow" w:cs="Arial"/>
          <w:b/>
          <w:sz w:val="24"/>
          <w:szCs w:val="24"/>
          <w:lang w:val="en-US"/>
        </w:rPr>
      </w:pPr>
      <w:r w:rsidRPr="00C111E5">
        <w:rPr>
          <w:rFonts w:ascii="Arial Narrow" w:eastAsia="Calibri" w:hAnsi="Arial Narrow" w:cs="Arial"/>
          <w:b/>
          <w:sz w:val="24"/>
          <w:szCs w:val="24"/>
          <w:lang w:val="en-GB"/>
        </w:rPr>
        <w:t>Contoh 1:</w:t>
      </w:r>
    </w:p>
    <w:p w14:paraId="29C0607C" w14:textId="16F32EC9" w:rsidR="00C111E5" w:rsidRPr="00C111E5" w:rsidRDefault="00C111E5" w:rsidP="008337CC">
      <w:pPr>
        <w:tabs>
          <w:tab w:val="left" w:pos="709"/>
        </w:tabs>
        <w:spacing w:after="0" w:line="240" w:lineRule="auto"/>
        <w:ind w:left="709"/>
        <w:contextualSpacing/>
        <w:jc w:val="both"/>
        <w:rPr>
          <w:rFonts w:ascii="Arial Narrow" w:eastAsia="Calibri" w:hAnsi="Arial Narrow" w:cs="Arial"/>
          <w:sz w:val="28"/>
          <w:szCs w:val="28"/>
          <w:lang w:val="en-US"/>
        </w:rPr>
      </w:pPr>
      <w:r w:rsidRPr="00C111E5">
        <w:rPr>
          <w:rFonts w:ascii="Arial Narrow" w:eastAsia="Calibri" w:hAnsi="Arial Narrow" w:cs="Arial"/>
          <w:sz w:val="28"/>
          <w:szCs w:val="28"/>
          <w:lang w:val="en-US"/>
        </w:rPr>
        <w:t>[</w:t>
      </w:r>
      <w:r w:rsidRPr="00C111E5">
        <w:rPr>
          <w:rFonts w:ascii="Arial Narrow" w:eastAsia="Calibri" w:hAnsi="Arial Narrow" w:cs="Arial"/>
          <w:i/>
          <w:sz w:val="28"/>
          <w:szCs w:val="28"/>
          <w:lang w:val="en-US"/>
        </w:rPr>
        <w:t xml:space="preserve"> </w:t>
      </w:r>
      <w:r w:rsidR="00FE456E">
        <w:rPr>
          <w:rFonts w:ascii="Arial Narrow" w:eastAsia="Calibri" w:hAnsi="Arial Narrow" w:cs="Arial"/>
          <w:i/>
          <w:sz w:val="28"/>
          <w:szCs w:val="28"/>
          <w:lang w:val="en-US"/>
        </w:rPr>
        <w:t>Arial Narrow</w:t>
      </w:r>
      <w:r w:rsidRPr="00C111E5">
        <w:rPr>
          <w:rFonts w:ascii="Arial Narrow" w:eastAsia="Calibri" w:hAnsi="Arial Narrow" w:cs="Arial"/>
          <w:i/>
          <w:sz w:val="28"/>
          <w:szCs w:val="28"/>
          <w:lang w:val="en-US"/>
        </w:rPr>
        <w:t xml:space="preserve">, 14 pt, regular bold, all caps, </w:t>
      </w:r>
      <w:proofErr w:type="gramStart"/>
      <w:r w:rsidRPr="00C111E5">
        <w:rPr>
          <w:rFonts w:ascii="Arial Narrow" w:eastAsia="Calibri" w:hAnsi="Arial Narrow" w:cs="Arial"/>
          <w:i/>
          <w:sz w:val="28"/>
          <w:szCs w:val="28"/>
          <w:lang w:val="en-US"/>
        </w:rPr>
        <w:t xml:space="preserve">centered </w:t>
      </w:r>
      <w:r w:rsidRPr="00C111E5">
        <w:rPr>
          <w:rFonts w:ascii="Arial Narrow" w:eastAsia="Calibri" w:hAnsi="Arial Narrow" w:cs="Arial"/>
          <w:sz w:val="28"/>
          <w:szCs w:val="28"/>
          <w:lang w:val="en-US"/>
        </w:rPr>
        <w:t>]</w:t>
      </w:r>
      <w:proofErr w:type="gramEnd"/>
      <w:r w:rsidRPr="00C111E5">
        <w:rPr>
          <w:rFonts w:ascii="Arial Narrow" w:eastAsia="Calibri" w:hAnsi="Arial Narrow" w:cs="Arial"/>
          <w:sz w:val="28"/>
          <w:szCs w:val="28"/>
          <w:lang w:val="en-US"/>
        </w:rPr>
        <w:t xml:space="preserve"> </w:t>
      </w:r>
      <w:r w:rsidRPr="00C111E5">
        <w:rPr>
          <w:rFonts w:ascii="Arial Narrow" w:eastAsia="Calibri" w:hAnsi="Arial Narrow" w:cs="Arial"/>
          <w:b/>
          <w:sz w:val="24"/>
          <w:szCs w:val="24"/>
          <w:lang w:val="en-US"/>
        </w:rPr>
        <w:sym w:font="Symbol" w:char="F0AE"/>
      </w:r>
      <w:r w:rsidRPr="00C111E5">
        <w:rPr>
          <w:rFonts w:ascii="Arial Narrow" w:eastAsia="Calibri" w:hAnsi="Arial Narrow" w:cs="Arial"/>
          <w:b/>
          <w:sz w:val="24"/>
          <w:szCs w:val="24"/>
          <w:lang w:val="en-US"/>
        </w:rPr>
        <w:t xml:space="preserve"> untuk dihilangkan</w:t>
      </w:r>
    </w:p>
    <w:p w14:paraId="54424EBC" w14:textId="77777777" w:rsidR="00C111E5" w:rsidRPr="00C111E5" w:rsidRDefault="00C111E5" w:rsidP="008337CC">
      <w:pPr>
        <w:tabs>
          <w:tab w:val="left" w:pos="709"/>
        </w:tabs>
        <w:spacing w:after="0" w:line="240" w:lineRule="auto"/>
        <w:ind w:left="709"/>
        <w:contextualSpacing/>
        <w:jc w:val="both"/>
        <w:rPr>
          <w:rFonts w:ascii="Arial Narrow" w:eastAsia="Calibri" w:hAnsi="Arial Narrow" w:cs="Arial"/>
          <w:b/>
          <w:sz w:val="24"/>
          <w:szCs w:val="24"/>
          <w:lang w:val="en-GB"/>
        </w:rPr>
      </w:pPr>
    </w:p>
    <w:p w14:paraId="0ED36C66" w14:textId="77777777" w:rsidR="00C111E5" w:rsidRPr="00C111E5" w:rsidRDefault="00C111E5" w:rsidP="008337CC">
      <w:pPr>
        <w:tabs>
          <w:tab w:val="left" w:pos="709"/>
        </w:tabs>
        <w:spacing w:after="0" w:line="240" w:lineRule="auto"/>
        <w:ind w:left="709"/>
        <w:contextualSpacing/>
        <w:jc w:val="both"/>
        <w:rPr>
          <w:rFonts w:ascii="Arial Narrow" w:eastAsia="Calibri" w:hAnsi="Arial Narrow" w:cs="Arial"/>
          <w:b/>
          <w:sz w:val="24"/>
          <w:szCs w:val="24"/>
          <w:lang w:val="en-US"/>
        </w:rPr>
      </w:pPr>
      <w:r w:rsidRPr="00C111E5">
        <w:rPr>
          <w:rFonts w:ascii="Arial Narrow" w:eastAsia="Calibri" w:hAnsi="Arial Narrow" w:cs="Arial"/>
          <w:b/>
          <w:sz w:val="24"/>
          <w:szCs w:val="24"/>
          <w:lang w:val="en-GB"/>
        </w:rPr>
        <w:t>Contoh 2:</w:t>
      </w:r>
    </w:p>
    <w:p w14:paraId="5FF24052" w14:textId="77777777" w:rsidR="00C111E5" w:rsidRPr="00C111E5" w:rsidRDefault="00C111E5" w:rsidP="008337CC">
      <w:pPr>
        <w:tabs>
          <w:tab w:val="left" w:pos="709"/>
        </w:tabs>
        <w:spacing w:after="0" w:line="240" w:lineRule="auto"/>
        <w:ind w:left="709"/>
        <w:contextualSpacing/>
        <w:jc w:val="center"/>
        <w:rPr>
          <w:rFonts w:ascii="Arial Narrow" w:eastAsia="Calibri" w:hAnsi="Arial Narrow" w:cs="Arial"/>
          <w:b/>
          <w:sz w:val="28"/>
          <w:szCs w:val="28"/>
          <w:u w:val="single"/>
          <w:lang w:val="en-GB"/>
        </w:rPr>
      </w:pPr>
      <w:r w:rsidRPr="00C111E5">
        <w:rPr>
          <w:rFonts w:ascii="Arial Narrow" w:eastAsia="Calibri" w:hAnsi="Arial Narrow" w:cs="Arial"/>
          <w:b/>
          <w:sz w:val="28"/>
          <w:szCs w:val="28"/>
          <w:u w:val="single"/>
          <w:lang w:val="en-GB"/>
        </w:rPr>
        <w:t>Tema Riset</w:t>
      </w:r>
    </w:p>
    <w:p w14:paraId="6B9A7DA0" w14:textId="77777777" w:rsidR="00C111E5" w:rsidRPr="00C111E5" w:rsidRDefault="00C111E5" w:rsidP="008337CC">
      <w:pPr>
        <w:tabs>
          <w:tab w:val="left" w:pos="709"/>
        </w:tabs>
        <w:spacing w:after="0" w:line="240" w:lineRule="auto"/>
        <w:ind w:left="709"/>
        <w:contextualSpacing/>
        <w:jc w:val="center"/>
        <w:rPr>
          <w:rFonts w:ascii="Arial Narrow" w:eastAsia="Calibri" w:hAnsi="Arial Narrow" w:cs="Arial"/>
          <w:b/>
          <w:sz w:val="28"/>
          <w:szCs w:val="28"/>
        </w:rPr>
      </w:pPr>
      <w:r w:rsidRPr="00C111E5">
        <w:rPr>
          <w:rFonts w:ascii="Arial Narrow" w:eastAsia="Calibri" w:hAnsi="Arial Narrow" w:cs="Arial"/>
          <w:b/>
          <w:sz w:val="28"/>
          <w:szCs w:val="28"/>
          <w:lang w:val="en-GB"/>
        </w:rPr>
        <w:t>Topik Riset</w:t>
      </w:r>
    </w:p>
    <w:p w14:paraId="20D25C49" w14:textId="366E6E69" w:rsidR="00C111E5" w:rsidRPr="00C111E5" w:rsidRDefault="00C111E5" w:rsidP="008337CC">
      <w:pPr>
        <w:tabs>
          <w:tab w:val="left" w:pos="709"/>
        </w:tabs>
        <w:spacing w:after="0" w:line="240" w:lineRule="auto"/>
        <w:ind w:left="709"/>
        <w:contextualSpacing/>
        <w:jc w:val="center"/>
        <w:rPr>
          <w:rFonts w:ascii="Arial Narrow" w:eastAsia="Calibri" w:hAnsi="Arial Narrow" w:cs="Arial"/>
          <w:sz w:val="28"/>
          <w:szCs w:val="28"/>
          <w:lang w:val="en-US"/>
        </w:rPr>
      </w:pPr>
      <w:r w:rsidRPr="00C111E5">
        <w:rPr>
          <w:rFonts w:ascii="Arial Narrow" w:eastAsia="Calibri" w:hAnsi="Arial Narrow" w:cs="Arial"/>
          <w:sz w:val="28"/>
          <w:szCs w:val="28"/>
          <w:lang w:val="en-US"/>
        </w:rPr>
        <w:t xml:space="preserve">[ </w:t>
      </w:r>
      <w:r w:rsidR="00FE456E">
        <w:rPr>
          <w:rFonts w:ascii="Arial Narrow" w:eastAsia="Calibri" w:hAnsi="Arial Narrow" w:cs="Arial"/>
          <w:i/>
          <w:sz w:val="28"/>
          <w:szCs w:val="28"/>
          <w:lang w:val="en-US"/>
        </w:rPr>
        <w:t>Arial Narrow</w:t>
      </w:r>
      <w:r w:rsidRPr="00C111E5">
        <w:rPr>
          <w:rFonts w:ascii="Arial Narrow" w:eastAsia="Calibri" w:hAnsi="Arial Narrow" w:cs="Arial"/>
          <w:i/>
          <w:sz w:val="28"/>
          <w:szCs w:val="28"/>
          <w:lang w:val="en-US"/>
        </w:rPr>
        <w:t xml:space="preserve"> size 14 pt, bold, centered</w:t>
      </w:r>
      <w:r w:rsidRPr="00C111E5">
        <w:rPr>
          <w:rFonts w:ascii="Arial Narrow" w:eastAsia="Calibri" w:hAnsi="Arial Narrow" w:cs="Arial"/>
          <w:sz w:val="28"/>
          <w:szCs w:val="28"/>
          <w:lang w:val="en-US"/>
        </w:rPr>
        <w:t>,</w:t>
      </w:r>
    </w:p>
    <w:p w14:paraId="412B2B6B" w14:textId="77777777" w:rsidR="00C111E5" w:rsidRPr="00C111E5" w:rsidRDefault="00C111E5" w:rsidP="008337CC">
      <w:pPr>
        <w:tabs>
          <w:tab w:val="left" w:pos="709"/>
        </w:tabs>
        <w:spacing w:after="0" w:line="240" w:lineRule="auto"/>
        <w:ind w:left="709"/>
        <w:contextualSpacing/>
        <w:jc w:val="center"/>
        <w:rPr>
          <w:rFonts w:ascii="Arial Narrow" w:eastAsia="Calibri" w:hAnsi="Arial Narrow" w:cs="Arial"/>
          <w:i/>
          <w:sz w:val="28"/>
          <w:szCs w:val="28"/>
          <w:lang w:val="en-US"/>
        </w:rPr>
      </w:pPr>
      <w:r w:rsidRPr="00C111E5">
        <w:rPr>
          <w:rFonts w:ascii="Arial Narrow" w:eastAsia="Calibri" w:hAnsi="Arial Narrow" w:cs="Arial"/>
          <w:sz w:val="28"/>
          <w:szCs w:val="28"/>
          <w:lang w:val="en-US"/>
        </w:rPr>
        <w:t>pilih 1 di antara 4 tema</w:t>
      </w:r>
      <w:r w:rsidRPr="00C111E5">
        <w:rPr>
          <w:rFonts w:ascii="Arial Narrow" w:eastAsia="Calibri" w:hAnsi="Arial Narrow" w:cs="Arial"/>
          <w:sz w:val="28"/>
          <w:szCs w:val="28"/>
        </w:rPr>
        <w:t xml:space="preserve"> </w:t>
      </w:r>
      <w:r w:rsidRPr="00C111E5">
        <w:rPr>
          <w:rFonts w:ascii="Arial Narrow" w:eastAsia="Calibri" w:hAnsi="Arial Narrow" w:cs="Arial"/>
          <w:sz w:val="28"/>
          <w:szCs w:val="28"/>
          <w:lang w:val="en-US"/>
        </w:rPr>
        <w:t xml:space="preserve">dan </w:t>
      </w:r>
      <w:r w:rsidRPr="00C111E5">
        <w:rPr>
          <w:rFonts w:ascii="Arial Narrow" w:eastAsia="Calibri" w:hAnsi="Arial Narrow" w:cs="Arial"/>
          <w:sz w:val="28"/>
          <w:szCs w:val="28"/>
        </w:rPr>
        <w:t xml:space="preserve">10 </w:t>
      </w:r>
      <w:r w:rsidRPr="00C111E5">
        <w:rPr>
          <w:rFonts w:ascii="Arial Narrow" w:eastAsia="Calibri" w:hAnsi="Arial Narrow" w:cs="Arial"/>
          <w:sz w:val="28"/>
          <w:szCs w:val="28"/>
          <w:lang w:val="en-US"/>
        </w:rPr>
        <w:t xml:space="preserve">topik strategis SMART </w:t>
      </w:r>
      <w:proofErr w:type="gramStart"/>
      <w:r w:rsidRPr="00C111E5">
        <w:rPr>
          <w:rFonts w:ascii="Arial Narrow" w:eastAsia="Calibri" w:hAnsi="Arial Narrow" w:cs="Arial"/>
          <w:sz w:val="28"/>
          <w:szCs w:val="28"/>
          <w:lang w:val="en-US"/>
        </w:rPr>
        <w:t>CITY ]</w:t>
      </w:r>
      <w:proofErr w:type="gramEnd"/>
    </w:p>
    <w:p w14:paraId="302D8BFA" w14:textId="77777777" w:rsidR="00C111E5" w:rsidRPr="00C111E5" w:rsidRDefault="00C111E5" w:rsidP="008337CC">
      <w:pPr>
        <w:tabs>
          <w:tab w:val="left" w:pos="709"/>
        </w:tabs>
        <w:spacing w:after="0" w:line="240" w:lineRule="auto"/>
        <w:ind w:left="709"/>
        <w:contextualSpacing/>
        <w:jc w:val="both"/>
        <w:rPr>
          <w:rFonts w:ascii="Arial Narrow" w:eastAsia="Calibri" w:hAnsi="Arial Narrow" w:cs="Arial"/>
          <w:sz w:val="24"/>
          <w:szCs w:val="24"/>
          <w:lang w:val="en-GB"/>
        </w:rPr>
      </w:pPr>
    </w:p>
    <w:p w14:paraId="5E5FC312" w14:textId="77777777" w:rsidR="00C111E5" w:rsidRPr="00C111E5" w:rsidRDefault="00C111E5" w:rsidP="008337CC">
      <w:pPr>
        <w:tabs>
          <w:tab w:val="left" w:pos="709"/>
          <w:tab w:val="left" w:pos="993"/>
        </w:tabs>
        <w:spacing w:after="0" w:line="240" w:lineRule="auto"/>
        <w:ind w:left="709"/>
        <w:contextualSpacing/>
        <w:jc w:val="both"/>
        <w:rPr>
          <w:rFonts w:ascii="Arial Narrow" w:eastAsia="Calibri" w:hAnsi="Arial Narrow" w:cs="Arial"/>
          <w:b/>
          <w:sz w:val="24"/>
          <w:szCs w:val="24"/>
          <w:lang w:val="en-US"/>
        </w:rPr>
      </w:pPr>
      <w:r w:rsidRPr="00C111E5">
        <w:rPr>
          <w:rFonts w:ascii="Arial Narrow" w:eastAsia="Calibri" w:hAnsi="Arial Narrow" w:cs="Arial"/>
          <w:b/>
          <w:sz w:val="24"/>
          <w:szCs w:val="24"/>
          <w:lang w:val="en-US"/>
        </w:rPr>
        <w:sym w:font="Symbol" w:char="F0AF"/>
      </w:r>
      <w:r w:rsidRPr="00C111E5">
        <w:rPr>
          <w:rFonts w:ascii="Arial Narrow" w:eastAsia="Calibri" w:hAnsi="Arial Narrow" w:cs="Arial"/>
          <w:b/>
          <w:sz w:val="24"/>
          <w:szCs w:val="24"/>
          <w:lang w:val="en-US"/>
        </w:rPr>
        <w:t xml:space="preserve"> </w:t>
      </w:r>
      <w:r w:rsidRPr="00C111E5">
        <w:rPr>
          <w:rFonts w:ascii="Arial Narrow" w:eastAsia="Calibri" w:hAnsi="Arial Narrow" w:cs="Arial"/>
          <w:b/>
          <w:sz w:val="24"/>
          <w:szCs w:val="24"/>
          <w:lang w:val="en-US"/>
        </w:rPr>
        <w:tab/>
        <w:t>untuk diisi dengan salah satu (1) pilihan tema dan topik SMART CITY pada Tabel 1 KAK ini, seperti contoh berikut.</w:t>
      </w:r>
    </w:p>
    <w:p w14:paraId="1ACB6DCC" w14:textId="77777777" w:rsidR="00C111E5" w:rsidRPr="00C111E5" w:rsidRDefault="00C111E5" w:rsidP="008337CC">
      <w:pPr>
        <w:tabs>
          <w:tab w:val="left" w:pos="709"/>
        </w:tabs>
        <w:spacing w:after="0" w:line="240" w:lineRule="auto"/>
        <w:contextualSpacing/>
        <w:jc w:val="both"/>
        <w:rPr>
          <w:rFonts w:ascii="Arial Narrow" w:eastAsia="Calibri" w:hAnsi="Arial Narrow" w:cs="Arial"/>
          <w:sz w:val="24"/>
          <w:szCs w:val="24"/>
          <w:lang w:val="en-US"/>
        </w:rPr>
      </w:pPr>
    </w:p>
    <w:p w14:paraId="093FDFF0" w14:textId="77777777" w:rsidR="00C111E5" w:rsidRPr="00C111E5" w:rsidRDefault="00C111E5" w:rsidP="008337CC">
      <w:pPr>
        <w:tabs>
          <w:tab w:val="left" w:pos="709"/>
        </w:tabs>
        <w:spacing w:after="0" w:line="240" w:lineRule="auto"/>
        <w:ind w:left="709"/>
        <w:contextualSpacing/>
        <w:jc w:val="center"/>
        <w:rPr>
          <w:rFonts w:ascii="Arial Narrow" w:eastAsia="Calibri" w:hAnsi="Arial Narrow" w:cs="Arial"/>
          <w:b/>
          <w:sz w:val="28"/>
          <w:szCs w:val="28"/>
          <w:u w:val="single"/>
          <w:lang w:val="en-GB"/>
        </w:rPr>
      </w:pPr>
      <w:r w:rsidRPr="00C111E5">
        <w:rPr>
          <w:rFonts w:ascii="Arial Narrow" w:eastAsia="Calibri" w:hAnsi="Arial Narrow" w:cs="Arial"/>
          <w:b/>
          <w:sz w:val="28"/>
          <w:szCs w:val="28"/>
          <w:u w:val="single"/>
          <w:lang w:val="en-GB"/>
        </w:rPr>
        <w:t>Kualitas Hidup</w:t>
      </w:r>
    </w:p>
    <w:p w14:paraId="727EAFD5" w14:textId="77777777" w:rsidR="00C111E5" w:rsidRPr="00C111E5" w:rsidRDefault="00C111E5" w:rsidP="008337CC">
      <w:pPr>
        <w:tabs>
          <w:tab w:val="left" w:pos="709"/>
        </w:tabs>
        <w:spacing w:after="0" w:line="240" w:lineRule="auto"/>
        <w:ind w:left="709"/>
        <w:contextualSpacing/>
        <w:jc w:val="center"/>
        <w:rPr>
          <w:rFonts w:ascii="Arial Narrow" w:eastAsia="Calibri" w:hAnsi="Arial Narrow" w:cs="Arial"/>
          <w:b/>
          <w:sz w:val="28"/>
          <w:szCs w:val="28"/>
        </w:rPr>
      </w:pPr>
      <w:r w:rsidRPr="00C111E5">
        <w:rPr>
          <w:rFonts w:ascii="Arial Narrow" w:eastAsia="Calibri" w:hAnsi="Arial Narrow" w:cs="Arial"/>
          <w:b/>
          <w:sz w:val="28"/>
          <w:szCs w:val="28"/>
          <w:lang w:val="en-GB"/>
        </w:rPr>
        <w:t>Pelayanan Kesehatan Perkotaan</w:t>
      </w:r>
    </w:p>
    <w:p w14:paraId="012C80AF" w14:textId="77777777" w:rsidR="00C111E5" w:rsidRPr="00C111E5" w:rsidRDefault="00C111E5" w:rsidP="008337CC">
      <w:pPr>
        <w:tabs>
          <w:tab w:val="left" w:pos="709"/>
        </w:tabs>
        <w:spacing w:after="0" w:line="240" w:lineRule="auto"/>
        <w:ind w:left="709"/>
        <w:contextualSpacing/>
        <w:jc w:val="both"/>
        <w:rPr>
          <w:rFonts w:ascii="Arial Narrow" w:eastAsia="Calibri" w:hAnsi="Arial Narrow" w:cs="Arial"/>
          <w:sz w:val="24"/>
          <w:szCs w:val="24"/>
          <w:lang w:val="en-GB"/>
        </w:rPr>
      </w:pPr>
    </w:p>
    <w:p w14:paraId="23516842" w14:textId="77777777" w:rsidR="00C111E5" w:rsidRPr="00C111E5" w:rsidRDefault="00C111E5" w:rsidP="008337CC">
      <w:pPr>
        <w:numPr>
          <w:ilvl w:val="0"/>
          <w:numId w:val="9"/>
        </w:numPr>
        <w:tabs>
          <w:tab w:val="left" w:pos="709"/>
        </w:tabs>
        <w:spacing w:after="0" w:line="240" w:lineRule="auto"/>
        <w:ind w:left="709" w:hanging="567"/>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GB"/>
        </w:rPr>
        <w:t>Bingkai berbentuk persegi bergaris putus-putus hanya untuk mengilustrasikan area kertas A4. Hilangkan garis-garis tersebut pada proposal pengusulan yang didaftarkan.</w:t>
      </w:r>
    </w:p>
    <w:p w14:paraId="051965AD" w14:textId="77777777" w:rsidR="00C111E5" w:rsidRPr="00C111E5" w:rsidRDefault="00C111E5" w:rsidP="008337CC">
      <w:pPr>
        <w:numPr>
          <w:ilvl w:val="0"/>
          <w:numId w:val="9"/>
        </w:numPr>
        <w:tabs>
          <w:tab w:val="left" w:pos="709"/>
        </w:tabs>
        <w:spacing w:after="0" w:line="240" w:lineRule="auto"/>
        <w:ind w:left="709" w:hanging="567"/>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GB"/>
        </w:rPr>
        <w:t>Hilangkan nomor halaman pada sampul proposal (</w:t>
      </w:r>
      <w:r w:rsidRPr="00C111E5">
        <w:rPr>
          <w:rFonts w:ascii="Arial Narrow" w:eastAsia="Calibri" w:hAnsi="Arial Narrow" w:cs="Arial"/>
          <w:b/>
          <w:sz w:val="24"/>
          <w:szCs w:val="24"/>
          <w:lang w:val="en-GB"/>
        </w:rPr>
        <w:t>Lampiran 1</w:t>
      </w:r>
      <w:r w:rsidRPr="00C111E5">
        <w:rPr>
          <w:rFonts w:ascii="Arial Narrow" w:eastAsia="Calibri" w:hAnsi="Arial Narrow" w:cs="Arial"/>
          <w:sz w:val="24"/>
          <w:szCs w:val="24"/>
          <w:lang w:val="en-GB"/>
        </w:rPr>
        <w:t>).</w:t>
      </w:r>
    </w:p>
    <w:p w14:paraId="3A5E5795" w14:textId="77777777" w:rsidR="00C111E5" w:rsidRPr="00C111E5" w:rsidRDefault="00C111E5" w:rsidP="008337CC">
      <w:pPr>
        <w:numPr>
          <w:ilvl w:val="0"/>
          <w:numId w:val="9"/>
        </w:numPr>
        <w:tabs>
          <w:tab w:val="left" w:pos="709"/>
        </w:tabs>
        <w:spacing w:after="0" w:line="240" w:lineRule="auto"/>
        <w:ind w:left="709" w:hanging="567"/>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GB"/>
        </w:rPr>
        <w:t>Lampiran Surat Persetujuan Komite Etik dapat ditiadakan apabila tidak diperlukan.</w:t>
      </w:r>
    </w:p>
    <w:p w14:paraId="5052B406" w14:textId="77777777" w:rsidR="00C111E5" w:rsidRPr="00C111E5" w:rsidRDefault="00C111E5" w:rsidP="008337CC">
      <w:pPr>
        <w:spacing w:after="0" w:line="240" w:lineRule="auto"/>
        <w:ind w:left="709" w:hanging="567"/>
        <w:contextualSpacing/>
        <w:jc w:val="both"/>
        <w:rPr>
          <w:rFonts w:ascii="Arial Narrow" w:eastAsia="Calibri" w:hAnsi="Arial Narrow" w:cs="Arial"/>
          <w:sz w:val="24"/>
          <w:szCs w:val="24"/>
          <w:lang w:val="en-ID"/>
        </w:rPr>
      </w:pPr>
    </w:p>
    <w:p w14:paraId="0FD137E1" w14:textId="77777777" w:rsidR="00C111E5" w:rsidRPr="00C111E5" w:rsidRDefault="00C111E5" w:rsidP="008337CC">
      <w:pPr>
        <w:spacing w:after="0" w:line="240" w:lineRule="auto"/>
        <w:ind w:left="709" w:hanging="567"/>
        <w:contextualSpacing/>
        <w:jc w:val="both"/>
        <w:rPr>
          <w:rFonts w:ascii="Arial Narrow" w:eastAsia="Calibri" w:hAnsi="Arial Narrow" w:cs="Arial"/>
          <w:sz w:val="24"/>
          <w:szCs w:val="24"/>
          <w:lang w:val="en-ID"/>
        </w:rPr>
      </w:pPr>
    </w:p>
    <w:p w14:paraId="68596337" w14:textId="77777777" w:rsidR="00C111E5" w:rsidRPr="00C111E5" w:rsidRDefault="00C111E5" w:rsidP="008337CC">
      <w:pPr>
        <w:spacing w:after="0" w:line="240" w:lineRule="auto"/>
        <w:ind w:left="709" w:hanging="567"/>
        <w:contextualSpacing/>
        <w:jc w:val="both"/>
        <w:rPr>
          <w:rFonts w:ascii="Arial Narrow" w:eastAsia="Calibri" w:hAnsi="Arial Narrow" w:cs="Arial"/>
          <w:sz w:val="24"/>
          <w:szCs w:val="24"/>
          <w:lang w:val="en-ID"/>
        </w:rPr>
      </w:pPr>
    </w:p>
    <w:p w14:paraId="484022D3" w14:textId="77777777" w:rsidR="00C111E5" w:rsidRPr="00C111E5" w:rsidRDefault="00C111E5" w:rsidP="008337CC">
      <w:pPr>
        <w:spacing w:after="0" w:line="240" w:lineRule="auto"/>
        <w:ind w:left="709" w:hanging="567"/>
        <w:contextualSpacing/>
        <w:jc w:val="both"/>
        <w:rPr>
          <w:rFonts w:ascii="Arial Narrow" w:eastAsia="Calibri" w:hAnsi="Arial Narrow" w:cs="Arial"/>
          <w:sz w:val="24"/>
          <w:szCs w:val="24"/>
          <w:lang w:val="en-ID"/>
        </w:rPr>
      </w:pPr>
    </w:p>
    <w:p w14:paraId="5F84DD6E" w14:textId="77777777" w:rsidR="00C111E5" w:rsidRPr="00C111E5" w:rsidRDefault="00C111E5" w:rsidP="008337CC">
      <w:pPr>
        <w:spacing w:after="0" w:line="240" w:lineRule="auto"/>
        <w:ind w:left="709" w:hanging="567"/>
        <w:contextualSpacing/>
        <w:jc w:val="both"/>
        <w:rPr>
          <w:rFonts w:ascii="Arial Narrow" w:eastAsia="Calibri" w:hAnsi="Arial Narrow" w:cs="Arial"/>
          <w:sz w:val="24"/>
          <w:szCs w:val="24"/>
          <w:lang w:val="en-ID"/>
        </w:rPr>
      </w:pPr>
    </w:p>
    <w:p w14:paraId="072FAA91" w14:textId="77777777" w:rsidR="00C111E5" w:rsidRPr="00C111E5" w:rsidRDefault="00C111E5" w:rsidP="008337CC">
      <w:pPr>
        <w:spacing w:after="0" w:line="240" w:lineRule="auto"/>
        <w:ind w:left="709" w:hanging="567"/>
        <w:contextualSpacing/>
        <w:jc w:val="both"/>
        <w:rPr>
          <w:rFonts w:ascii="Arial Narrow" w:eastAsia="Calibri" w:hAnsi="Arial Narrow" w:cs="Arial"/>
          <w:sz w:val="24"/>
          <w:szCs w:val="24"/>
          <w:lang w:val="en-ID"/>
        </w:rPr>
      </w:pPr>
    </w:p>
    <w:p w14:paraId="4AAF3BD7" w14:textId="77777777" w:rsidR="00C111E5" w:rsidRPr="00C111E5" w:rsidRDefault="00C111E5" w:rsidP="008337CC">
      <w:pPr>
        <w:spacing w:after="0" w:line="240" w:lineRule="auto"/>
        <w:ind w:left="709" w:hanging="567"/>
        <w:contextualSpacing/>
        <w:jc w:val="both"/>
        <w:rPr>
          <w:rFonts w:ascii="Arial Narrow" w:eastAsia="Calibri" w:hAnsi="Arial Narrow" w:cs="Arial"/>
          <w:sz w:val="24"/>
          <w:szCs w:val="24"/>
          <w:lang w:val="en-ID"/>
        </w:rPr>
      </w:pPr>
    </w:p>
    <w:p w14:paraId="3F9785AA" w14:textId="77777777" w:rsidR="00C111E5" w:rsidRPr="00C111E5" w:rsidRDefault="00C111E5" w:rsidP="008337CC">
      <w:pPr>
        <w:spacing w:after="0" w:line="240" w:lineRule="auto"/>
        <w:ind w:left="709" w:hanging="567"/>
        <w:contextualSpacing/>
        <w:jc w:val="both"/>
        <w:rPr>
          <w:rFonts w:ascii="Arial Narrow" w:eastAsia="Calibri" w:hAnsi="Arial Narrow" w:cs="Arial"/>
          <w:sz w:val="24"/>
          <w:szCs w:val="24"/>
          <w:lang w:val="en-ID"/>
        </w:rPr>
      </w:pPr>
    </w:p>
    <w:p w14:paraId="32EFAD71" w14:textId="77777777" w:rsidR="00C111E5" w:rsidRPr="00C111E5" w:rsidRDefault="00C111E5" w:rsidP="008337CC">
      <w:pPr>
        <w:spacing w:after="0" w:line="240" w:lineRule="auto"/>
        <w:ind w:left="709" w:hanging="567"/>
        <w:contextualSpacing/>
        <w:jc w:val="both"/>
        <w:rPr>
          <w:rFonts w:ascii="Arial Narrow" w:eastAsia="Calibri" w:hAnsi="Arial Narrow" w:cs="Arial"/>
          <w:sz w:val="24"/>
          <w:szCs w:val="24"/>
          <w:lang w:val="en-ID"/>
        </w:rPr>
      </w:pPr>
    </w:p>
    <w:p w14:paraId="2FDD83FF" w14:textId="77777777" w:rsidR="00C111E5" w:rsidRPr="00C111E5" w:rsidRDefault="00C111E5" w:rsidP="008337CC">
      <w:pPr>
        <w:spacing w:after="0" w:line="240" w:lineRule="auto"/>
        <w:ind w:left="709" w:hanging="567"/>
        <w:contextualSpacing/>
        <w:jc w:val="both"/>
        <w:rPr>
          <w:rFonts w:ascii="Arial Narrow" w:eastAsia="Calibri" w:hAnsi="Arial Narrow" w:cs="Arial"/>
          <w:sz w:val="24"/>
          <w:szCs w:val="24"/>
          <w:lang w:val="en-ID"/>
        </w:rPr>
      </w:pPr>
    </w:p>
    <w:p w14:paraId="601D8D19" w14:textId="77777777" w:rsidR="00C111E5" w:rsidRPr="00C111E5" w:rsidRDefault="00C111E5" w:rsidP="008337CC">
      <w:pPr>
        <w:spacing w:after="0" w:line="240" w:lineRule="auto"/>
        <w:ind w:left="709" w:hanging="567"/>
        <w:contextualSpacing/>
        <w:jc w:val="both"/>
        <w:rPr>
          <w:rFonts w:ascii="Arial Narrow" w:eastAsia="Calibri" w:hAnsi="Arial Narrow" w:cs="Arial"/>
          <w:sz w:val="24"/>
          <w:szCs w:val="24"/>
          <w:lang w:val="en-ID"/>
        </w:rPr>
      </w:pPr>
    </w:p>
    <w:p w14:paraId="68BAF283" w14:textId="77777777" w:rsidR="00C111E5" w:rsidRPr="00C111E5" w:rsidRDefault="00C111E5" w:rsidP="008337CC">
      <w:pPr>
        <w:spacing w:after="0" w:line="240" w:lineRule="auto"/>
        <w:ind w:left="709" w:hanging="567"/>
        <w:contextualSpacing/>
        <w:jc w:val="both"/>
        <w:rPr>
          <w:rFonts w:ascii="Arial Narrow" w:eastAsia="Calibri" w:hAnsi="Arial Narrow" w:cs="Arial"/>
          <w:sz w:val="24"/>
          <w:szCs w:val="24"/>
          <w:lang w:val="en-ID"/>
        </w:rPr>
      </w:pPr>
    </w:p>
    <w:p w14:paraId="66F68426" w14:textId="77777777" w:rsidR="00C111E5" w:rsidRPr="00C111E5" w:rsidRDefault="00C111E5" w:rsidP="008337CC">
      <w:pPr>
        <w:spacing w:after="0" w:line="240" w:lineRule="auto"/>
        <w:ind w:left="709" w:hanging="567"/>
        <w:contextualSpacing/>
        <w:jc w:val="both"/>
        <w:rPr>
          <w:rFonts w:ascii="Arial Narrow" w:eastAsia="Calibri" w:hAnsi="Arial Narrow" w:cs="Arial"/>
          <w:sz w:val="24"/>
          <w:szCs w:val="24"/>
          <w:lang w:val="en-ID"/>
        </w:rPr>
      </w:pPr>
    </w:p>
    <w:p w14:paraId="1A38899D" w14:textId="7755478D" w:rsidR="00C111E5" w:rsidRDefault="00C111E5" w:rsidP="008337CC">
      <w:pPr>
        <w:spacing w:after="0" w:line="240" w:lineRule="auto"/>
        <w:ind w:left="709" w:hanging="567"/>
        <w:contextualSpacing/>
        <w:jc w:val="both"/>
        <w:rPr>
          <w:rFonts w:ascii="Arial Narrow" w:eastAsia="Calibri" w:hAnsi="Arial Narrow" w:cs="Arial"/>
          <w:sz w:val="24"/>
          <w:szCs w:val="24"/>
          <w:lang w:val="en-ID"/>
        </w:rPr>
      </w:pPr>
    </w:p>
    <w:p w14:paraId="1DA6EA7B" w14:textId="23ADD115" w:rsidR="00FE456E" w:rsidRDefault="00FE456E" w:rsidP="008337CC">
      <w:pPr>
        <w:spacing w:after="0" w:line="240" w:lineRule="auto"/>
        <w:ind w:left="709" w:hanging="567"/>
        <w:contextualSpacing/>
        <w:jc w:val="both"/>
        <w:rPr>
          <w:rFonts w:ascii="Arial Narrow" w:eastAsia="Calibri" w:hAnsi="Arial Narrow" w:cs="Arial"/>
          <w:sz w:val="24"/>
          <w:szCs w:val="24"/>
          <w:lang w:val="en-ID"/>
        </w:rPr>
      </w:pPr>
    </w:p>
    <w:p w14:paraId="5E3AE127" w14:textId="34F8AE4B" w:rsidR="00FE456E" w:rsidRDefault="00FE456E" w:rsidP="008337CC">
      <w:pPr>
        <w:spacing w:after="0" w:line="240" w:lineRule="auto"/>
        <w:ind w:left="709" w:hanging="567"/>
        <w:contextualSpacing/>
        <w:jc w:val="both"/>
        <w:rPr>
          <w:rFonts w:ascii="Arial Narrow" w:eastAsia="Calibri" w:hAnsi="Arial Narrow" w:cs="Arial"/>
          <w:sz w:val="24"/>
          <w:szCs w:val="24"/>
          <w:lang w:val="en-ID"/>
        </w:rPr>
      </w:pPr>
    </w:p>
    <w:p w14:paraId="43433DBA" w14:textId="77777777" w:rsidR="00FE456E" w:rsidRPr="00C111E5" w:rsidRDefault="00FE456E" w:rsidP="008337CC">
      <w:pPr>
        <w:spacing w:after="0" w:line="240" w:lineRule="auto"/>
        <w:ind w:left="709" w:hanging="567"/>
        <w:contextualSpacing/>
        <w:jc w:val="both"/>
        <w:rPr>
          <w:rFonts w:ascii="Arial Narrow" w:eastAsia="Calibri" w:hAnsi="Arial Narrow" w:cs="Arial"/>
          <w:sz w:val="24"/>
          <w:szCs w:val="24"/>
          <w:lang w:val="en-ID"/>
        </w:rPr>
      </w:pP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7C3C22" w:rsidRPr="00C111E5" w14:paraId="67EE9E64" w14:textId="77777777" w:rsidTr="00374EFE">
        <w:tc>
          <w:tcPr>
            <w:tcW w:w="9639" w:type="dxa"/>
            <w:shd w:val="clear" w:color="auto" w:fill="D9D9D9"/>
          </w:tcPr>
          <w:p w14:paraId="4843B11E" w14:textId="60BF1A35" w:rsidR="007C3C22" w:rsidRPr="00C111E5" w:rsidRDefault="007C3C22" w:rsidP="008337CC">
            <w:pPr>
              <w:keepNext/>
              <w:keepLines/>
              <w:tabs>
                <w:tab w:val="left" w:pos="1455"/>
              </w:tabs>
              <w:ind w:left="37"/>
              <w:contextualSpacing/>
              <w:outlineLvl w:val="0"/>
              <w:rPr>
                <w:rFonts w:ascii="Arial Narrow" w:hAnsi="Arial Narrow" w:cs="Arial"/>
                <w:b/>
                <w:sz w:val="24"/>
                <w:szCs w:val="24"/>
              </w:rPr>
            </w:pPr>
            <w:bookmarkStart w:id="37" w:name="_Toc515549987"/>
            <w:r w:rsidRPr="00C111E5">
              <w:rPr>
                <w:rFonts w:ascii="Arial Narrow" w:eastAsia="Calibri" w:hAnsi="Arial Narrow" w:cs="Arial"/>
                <w:b/>
                <w:sz w:val="24"/>
                <w:szCs w:val="24"/>
                <w:lang w:val="en-GB"/>
              </w:rPr>
              <w:lastRenderedPageBreak/>
              <w:t>La</w:t>
            </w:r>
            <w:r w:rsidRPr="00C111E5">
              <w:rPr>
                <w:rFonts w:ascii="Arial Narrow" w:hAnsi="Arial Narrow" w:cs="Arial"/>
                <w:b/>
                <w:sz w:val="24"/>
                <w:szCs w:val="24"/>
                <w:lang w:val="en-ID" w:eastAsia="x-none"/>
              </w:rPr>
              <w:t xml:space="preserve">mpiran </w:t>
            </w:r>
            <w:r w:rsidRPr="00C111E5">
              <w:rPr>
                <w:rFonts w:ascii="Arial Narrow" w:eastAsia="Calibri" w:hAnsi="Arial Narrow" w:cs="Arial"/>
                <w:b/>
                <w:sz w:val="24"/>
                <w:szCs w:val="24"/>
                <w:lang w:eastAsia="id-ID"/>
              </w:rPr>
              <w:t>1.</w:t>
            </w:r>
            <w:r w:rsidRPr="00C111E5">
              <w:rPr>
                <w:rFonts w:ascii="Arial Narrow" w:eastAsia="Calibri" w:hAnsi="Arial Narrow" w:cs="Arial"/>
                <w:b/>
                <w:sz w:val="24"/>
                <w:szCs w:val="24"/>
                <w:lang w:eastAsia="id-ID"/>
              </w:rPr>
              <w:tab/>
              <w:t>Sampul Proposal</w:t>
            </w:r>
            <w:bookmarkEnd w:id="37"/>
          </w:p>
        </w:tc>
      </w:tr>
    </w:tbl>
    <w:p w14:paraId="747FCB7A" w14:textId="1515680B" w:rsidR="00C111E5" w:rsidRPr="00C111E5" w:rsidRDefault="00C111E5" w:rsidP="008337CC">
      <w:pPr>
        <w:spacing w:after="0" w:line="240" w:lineRule="auto"/>
        <w:contextualSpacing/>
        <w:rPr>
          <w:rFonts w:ascii="Arial Narrow" w:eastAsia="Calibri" w:hAnsi="Arial Narrow" w:cs="Arial"/>
          <w:b/>
          <w:sz w:val="24"/>
          <w:szCs w:val="24"/>
          <w:lang w:val="en-US"/>
        </w:rPr>
      </w:pPr>
    </w:p>
    <w:p w14:paraId="65AE0F50" w14:textId="77777777" w:rsidR="00C111E5" w:rsidRPr="00C111E5" w:rsidRDefault="00C111E5" w:rsidP="008337CC">
      <w:pPr>
        <w:spacing w:after="0" w:line="240" w:lineRule="auto"/>
        <w:contextualSpacing/>
        <w:jc w:val="center"/>
        <w:rPr>
          <w:rFonts w:ascii="Arial Narrow" w:eastAsia="Calibri" w:hAnsi="Arial Narrow" w:cs="Arial"/>
          <w:b/>
          <w:sz w:val="24"/>
          <w:szCs w:val="24"/>
          <w:lang w:val="en-US"/>
        </w:rPr>
      </w:pPr>
      <w:r w:rsidRPr="00C111E5">
        <w:rPr>
          <w:rFonts w:ascii="Arial Narrow" w:eastAsia="Calibri" w:hAnsi="Arial Narrow" w:cs="Arial"/>
          <w:noProof/>
          <w:sz w:val="24"/>
          <w:szCs w:val="24"/>
          <w:lang w:eastAsia="id-ID"/>
        </w:rPr>
        <w:drawing>
          <wp:inline distT="0" distB="0" distL="0" distR="0" wp14:anchorId="4456271D" wp14:editId="38275E33">
            <wp:extent cx="908685" cy="1510665"/>
            <wp:effectExtent l="0" t="0" r="5715" b="0"/>
            <wp:docPr id="19" name="Picture 19" descr="F:\CLR\L\USAID SHERA CCR SMART CITY UI\REFERENSI\Logo UI - dari HUMAS\Logo UI\UI Transparan Ting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LR\L\USAID SHERA CCR SMART CITY UI\REFERENSI\Logo UI - dari HUMAS\Logo UI\UI Transparan Tingg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8685" cy="1510665"/>
                    </a:xfrm>
                    <a:prstGeom prst="rect">
                      <a:avLst/>
                    </a:prstGeom>
                    <a:noFill/>
                    <a:ln>
                      <a:noFill/>
                    </a:ln>
                  </pic:spPr>
                </pic:pic>
              </a:graphicData>
            </a:graphic>
          </wp:inline>
        </w:drawing>
      </w:r>
    </w:p>
    <w:p w14:paraId="618E63FA" w14:textId="788A4B43" w:rsidR="00C111E5" w:rsidRPr="00FE456E" w:rsidRDefault="00FE456E" w:rsidP="008337CC">
      <w:pPr>
        <w:spacing w:after="0" w:line="240" w:lineRule="auto"/>
        <w:contextualSpacing/>
        <w:jc w:val="center"/>
        <w:rPr>
          <w:rFonts w:ascii="Arial Narrow" w:eastAsia="Calibri" w:hAnsi="Arial Narrow" w:cs="Arial"/>
          <w:sz w:val="28"/>
          <w:szCs w:val="28"/>
          <w:lang w:val="en-US"/>
        </w:rPr>
      </w:pPr>
      <w:bookmarkStart w:id="38" w:name="_Hlk515015056"/>
      <w:r w:rsidRPr="00FE456E">
        <w:rPr>
          <w:rFonts w:ascii="Arial Narrow" w:eastAsia="Calibri" w:hAnsi="Arial Narrow" w:cs="Arial"/>
          <w:sz w:val="28"/>
          <w:szCs w:val="28"/>
          <w:lang w:val="en-US"/>
        </w:rPr>
        <w:t xml:space="preserve">[ / Logo </w:t>
      </w:r>
      <w:proofErr w:type="gramStart"/>
      <w:r w:rsidRPr="00FE456E">
        <w:rPr>
          <w:rFonts w:ascii="Arial Narrow" w:eastAsia="Calibri" w:hAnsi="Arial Narrow" w:cs="Arial"/>
          <w:sz w:val="28"/>
          <w:szCs w:val="28"/>
          <w:lang w:val="en-US"/>
        </w:rPr>
        <w:t>Universitas ]</w:t>
      </w:r>
      <w:proofErr w:type="gramEnd"/>
    </w:p>
    <w:bookmarkEnd w:id="38"/>
    <w:p w14:paraId="528F9942" w14:textId="77777777" w:rsidR="00FE456E" w:rsidRPr="00C111E5" w:rsidRDefault="00FE456E" w:rsidP="008337CC">
      <w:pPr>
        <w:spacing w:after="0" w:line="240" w:lineRule="auto"/>
        <w:contextualSpacing/>
        <w:rPr>
          <w:rFonts w:ascii="Arial Narrow" w:eastAsia="Calibri" w:hAnsi="Arial Narrow" w:cs="Arial"/>
          <w:b/>
          <w:sz w:val="28"/>
          <w:szCs w:val="28"/>
          <w:lang w:val="en-US"/>
        </w:rPr>
      </w:pPr>
    </w:p>
    <w:p w14:paraId="2E9E4796" w14:textId="77777777" w:rsidR="00C111E5" w:rsidRPr="00C111E5" w:rsidRDefault="00C111E5" w:rsidP="008337CC">
      <w:pPr>
        <w:spacing w:after="0" w:line="240" w:lineRule="auto"/>
        <w:contextualSpacing/>
        <w:jc w:val="center"/>
        <w:rPr>
          <w:rFonts w:ascii="Arial Narrow" w:eastAsia="Calibri" w:hAnsi="Arial Narrow" w:cs="Arial"/>
          <w:b/>
          <w:sz w:val="28"/>
          <w:szCs w:val="28"/>
          <w:lang w:val="en-US"/>
        </w:rPr>
      </w:pPr>
      <w:r w:rsidRPr="00C111E5">
        <w:rPr>
          <w:rFonts w:ascii="Arial Narrow" w:eastAsia="Calibri" w:hAnsi="Arial Narrow" w:cs="Arial"/>
          <w:b/>
          <w:sz w:val="28"/>
          <w:szCs w:val="28"/>
          <w:lang w:val="en-US"/>
        </w:rPr>
        <w:t>PROPOSAL</w:t>
      </w:r>
    </w:p>
    <w:p w14:paraId="092D1033" w14:textId="07E51C80" w:rsidR="00C111E5" w:rsidRPr="00C111E5" w:rsidRDefault="00C111E5" w:rsidP="008337CC">
      <w:pPr>
        <w:spacing w:after="0" w:line="240" w:lineRule="auto"/>
        <w:contextualSpacing/>
        <w:jc w:val="center"/>
        <w:rPr>
          <w:rFonts w:ascii="Arial Narrow" w:eastAsia="Calibri" w:hAnsi="Arial Narrow" w:cs="Arial"/>
          <w:i/>
          <w:sz w:val="28"/>
          <w:szCs w:val="28"/>
          <w:lang w:val="en-US"/>
        </w:rPr>
      </w:pPr>
      <w:r w:rsidRPr="00C111E5">
        <w:rPr>
          <w:rFonts w:ascii="Arial Narrow" w:eastAsia="Calibri" w:hAnsi="Arial Narrow" w:cs="Arial"/>
          <w:sz w:val="28"/>
          <w:szCs w:val="28"/>
          <w:lang w:val="en-US"/>
        </w:rPr>
        <w:t>[</w:t>
      </w:r>
      <w:r w:rsidRPr="00C111E5">
        <w:rPr>
          <w:rFonts w:ascii="Arial Narrow" w:eastAsia="Calibri" w:hAnsi="Arial Narrow" w:cs="Arial"/>
          <w:i/>
          <w:sz w:val="28"/>
          <w:szCs w:val="28"/>
          <w:lang w:val="en-US"/>
        </w:rPr>
        <w:t xml:space="preserve"> </w:t>
      </w:r>
      <w:r w:rsidR="00FE456E">
        <w:rPr>
          <w:rFonts w:ascii="Arial Narrow" w:eastAsia="Calibri" w:hAnsi="Arial Narrow" w:cs="Arial"/>
          <w:i/>
          <w:sz w:val="28"/>
          <w:szCs w:val="28"/>
          <w:lang w:val="en-US"/>
        </w:rPr>
        <w:t>Arial Narrow</w:t>
      </w:r>
      <w:r w:rsidRPr="00C111E5">
        <w:rPr>
          <w:rFonts w:ascii="Arial Narrow" w:eastAsia="Calibri" w:hAnsi="Arial Narrow" w:cs="Arial"/>
          <w:i/>
          <w:sz w:val="28"/>
          <w:szCs w:val="28"/>
          <w:lang w:val="en-US"/>
        </w:rPr>
        <w:t xml:space="preserve">, 14 pt, regular bold, all caps, </w:t>
      </w:r>
      <w:proofErr w:type="gramStart"/>
      <w:r w:rsidRPr="00C111E5">
        <w:rPr>
          <w:rFonts w:ascii="Arial Narrow" w:eastAsia="Calibri" w:hAnsi="Arial Narrow" w:cs="Arial"/>
          <w:i/>
          <w:sz w:val="28"/>
          <w:szCs w:val="28"/>
          <w:lang w:val="en-US"/>
        </w:rPr>
        <w:t xml:space="preserve">centered </w:t>
      </w:r>
      <w:r w:rsidRPr="00C111E5">
        <w:rPr>
          <w:rFonts w:ascii="Arial Narrow" w:eastAsia="Calibri" w:hAnsi="Arial Narrow" w:cs="Arial"/>
          <w:sz w:val="28"/>
          <w:szCs w:val="28"/>
          <w:lang w:val="en-US"/>
        </w:rPr>
        <w:t>]</w:t>
      </w:r>
      <w:proofErr w:type="gramEnd"/>
    </w:p>
    <w:p w14:paraId="20D32BAD" w14:textId="77777777" w:rsidR="00C111E5" w:rsidRPr="00C111E5" w:rsidRDefault="00C111E5" w:rsidP="008337CC">
      <w:pPr>
        <w:spacing w:after="0" w:line="240" w:lineRule="auto"/>
        <w:contextualSpacing/>
        <w:jc w:val="center"/>
        <w:rPr>
          <w:rFonts w:ascii="Arial Narrow" w:eastAsia="Calibri" w:hAnsi="Arial Narrow" w:cs="Arial"/>
          <w:b/>
          <w:sz w:val="28"/>
          <w:szCs w:val="28"/>
          <w:lang w:val="en-US"/>
        </w:rPr>
      </w:pPr>
    </w:p>
    <w:p w14:paraId="603F59B2" w14:textId="77777777" w:rsidR="00C111E5" w:rsidRPr="00C111E5" w:rsidRDefault="00C111E5" w:rsidP="008337CC">
      <w:pPr>
        <w:spacing w:after="0" w:line="240" w:lineRule="auto"/>
        <w:contextualSpacing/>
        <w:jc w:val="center"/>
        <w:rPr>
          <w:rFonts w:ascii="Arial Narrow" w:eastAsia="Calibri" w:hAnsi="Arial Narrow" w:cs="Arial"/>
          <w:b/>
          <w:spacing w:val="8"/>
          <w:sz w:val="28"/>
          <w:szCs w:val="28"/>
          <w:shd w:val="clear" w:color="auto" w:fill="FFFFFF"/>
          <w:lang w:val="en-US"/>
        </w:rPr>
      </w:pPr>
      <w:r w:rsidRPr="00C111E5">
        <w:rPr>
          <w:rFonts w:ascii="Arial Narrow" w:eastAsia="Calibri" w:hAnsi="Arial Narrow" w:cs="Arial"/>
          <w:b/>
          <w:sz w:val="28"/>
          <w:szCs w:val="28"/>
          <w:lang w:val="en-US"/>
        </w:rPr>
        <w:t>SUBSIDI DATA</w:t>
      </w:r>
    </w:p>
    <w:p w14:paraId="7960F74C" w14:textId="77777777" w:rsidR="00C111E5" w:rsidRPr="00C111E5" w:rsidRDefault="00C111E5" w:rsidP="008337CC">
      <w:pPr>
        <w:spacing w:after="0" w:line="240" w:lineRule="auto"/>
        <w:contextualSpacing/>
        <w:jc w:val="center"/>
        <w:rPr>
          <w:rFonts w:ascii="Arial Narrow" w:eastAsia="Calibri" w:hAnsi="Arial Narrow" w:cs="Arial"/>
          <w:b/>
          <w:i/>
          <w:sz w:val="28"/>
          <w:szCs w:val="28"/>
          <w:lang w:val="en-US"/>
        </w:rPr>
      </w:pPr>
      <w:r w:rsidRPr="00C111E5">
        <w:rPr>
          <w:rFonts w:ascii="Arial Narrow" w:eastAsia="Calibri" w:hAnsi="Arial Narrow" w:cs="Arial"/>
          <w:b/>
          <w:i/>
          <w:sz w:val="28"/>
          <w:szCs w:val="28"/>
          <w:lang w:val="en-US"/>
        </w:rPr>
        <w:t>SCIENTIFIC MODELING, APPLICATION, RESEARCH, AND TRAINING</w:t>
      </w:r>
    </w:p>
    <w:p w14:paraId="17FC258F" w14:textId="77777777" w:rsidR="00C111E5" w:rsidRPr="00C111E5" w:rsidRDefault="00C111E5" w:rsidP="008337CC">
      <w:pPr>
        <w:spacing w:after="0" w:line="240" w:lineRule="auto"/>
        <w:contextualSpacing/>
        <w:jc w:val="center"/>
        <w:rPr>
          <w:rFonts w:ascii="Arial Narrow" w:eastAsia="Calibri" w:hAnsi="Arial Narrow" w:cs="Arial"/>
          <w:b/>
          <w:i/>
          <w:sz w:val="28"/>
          <w:szCs w:val="28"/>
          <w:lang w:val="en-US"/>
        </w:rPr>
      </w:pPr>
      <w:r w:rsidRPr="00C111E5">
        <w:rPr>
          <w:rFonts w:ascii="Arial Narrow" w:eastAsia="Calibri" w:hAnsi="Arial Narrow" w:cs="Arial"/>
          <w:b/>
          <w:i/>
          <w:sz w:val="28"/>
          <w:szCs w:val="28"/>
          <w:lang w:val="en-US"/>
        </w:rPr>
        <w:t>FOR CITY-CENTERED INNOVATION AND TECHNOLOGY</w:t>
      </w:r>
    </w:p>
    <w:p w14:paraId="3F3997AC" w14:textId="77777777" w:rsidR="00C111E5" w:rsidRPr="00C111E5" w:rsidRDefault="00C111E5" w:rsidP="008337CC">
      <w:pPr>
        <w:spacing w:after="0" w:line="240" w:lineRule="auto"/>
        <w:contextualSpacing/>
        <w:jc w:val="center"/>
        <w:rPr>
          <w:rFonts w:ascii="Arial Narrow" w:eastAsia="Calibri" w:hAnsi="Arial Narrow" w:cs="Arial"/>
          <w:b/>
          <w:sz w:val="28"/>
          <w:szCs w:val="28"/>
          <w:lang w:val="en-US"/>
        </w:rPr>
      </w:pPr>
      <w:r w:rsidRPr="00C111E5">
        <w:rPr>
          <w:rFonts w:ascii="Arial Narrow" w:eastAsia="Calibri" w:hAnsi="Arial Narrow" w:cs="Arial"/>
          <w:b/>
          <w:sz w:val="28"/>
          <w:szCs w:val="28"/>
          <w:lang w:val="en-US"/>
        </w:rPr>
        <w:t>(SMART CITY)</w:t>
      </w:r>
    </w:p>
    <w:p w14:paraId="1F7C6838" w14:textId="6CF2CA8B" w:rsidR="00C111E5" w:rsidRPr="00C111E5" w:rsidRDefault="00C111E5" w:rsidP="008337CC">
      <w:pPr>
        <w:spacing w:after="0" w:line="240" w:lineRule="auto"/>
        <w:contextualSpacing/>
        <w:jc w:val="center"/>
        <w:rPr>
          <w:rFonts w:ascii="Arial Narrow" w:eastAsia="Calibri" w:hAnsi="Arial Narrow" w:cs="Arial"/>
          <w:sz w:val="28"/>
          <w:szCs w:val="28"/>
          <w:lang w:val="en-US"/>
        </w:rPr>
      </w:pPr>
      <w:r w:rsidRPr="00C111E5">
        <w:rPr>
          <w:rFonts w:ascii="Arial Narrow" w:eastAsia="Calibri" w:hAnsi="Arial Narrow" w:cs="Arial"/>
          <w:sz w:val="28"/>
          <w:szCs w:val="28"/>
          <w:lang w:val="en-US"/>
        </w:rPr>
        <w:t xml:space="preserve">[ </w:t>
      </w:r>
      <w:r w:rsidR="00FE456E">
        <w:rPr>
          <w:rFonts w:ascii="Arial Narrow" w:eastAsia="Calibri" w:hAnsi="Arial Narrow" w:cs="Arial"/>
          <w:i/>
          <w:sz w:val="28"/>
          <w:szCs w:val="28"/>
          <w:lang w:val="en-US"/>
        </w:rPr>
        <w:t>Arial Narrow</w:t>
      </w:r>
      <w:r w:rsidRPr="00C111E5">
        <w:rPr>
          <w:rFonts w:ascii="Arial Narrow" w:eastAsia="Calibri" w:hAnsi="Arial Narrow" w:cs="Arial"/>
          <w:i/>
          <w:sz w:val="28"/>
          <w:szCs w:val="28"/>
          <w:lang w:val="en-US"/>
        </w:rPr>
        <w:t xml:space="preserve">, 14 pt, regular bold, all caps, </w:t>
      </w:r>
      <w:proofErr w:type="gramStart"/>
      <w:r w:rsidRPr="00C111E5">
        <w:rPr>
          <w:rFonts w:ascii="Arial Narrow" w:eastAsia="Calibri" w:hAnsi="Arial Narrow" w:cs="Arial"/>
          <w:i/>
          <w:sz w:val="28"/>
          <w:szCs w:val="28"/>
          <w:lang w:val="en-US"/>
        </w:rPr>
        <w:t>centered</w:t>
      </w:r>
      <w:r w:rsidRPr="00C111E5">
        <w:rPr>
          <w:rFonts w:ascii="Arial Narrow" w:eastAsia="Calibri" w:hAnsi="Arial Narrow" w:cs="Arial"/>
          <w:sz w:val="28"/>
          <w:szCs w:val="28"/>
          <w:lang w:val="en-US"/>
        </w:rPr>
        <w:t xml:space="preserve"> ]</w:t>
      </w:r>
      <w:proofErr w:type="gramEnd"/>
    </w:p>
    <w:p w14:paraId="02B6F1CE" w14:textId="77777777" w:rsidR="00C111E5" w:rsidRPr="00C111E5" w:rsidRDefault="00C111E5" w:rsidP="008337CC">
      <w:pPr>
        <w:spacing w:after="0" w:line="240" w:lineRule="auto"/>
        <w:contextualSpacing/>
        <w:jc w:val="center"/>
        <w:rPr>
          <w:rFonts w:ascii="Arial Narrow" w:eastAsia="Calibri" w:hAnsi="Arial Narrow" w:cs="Arial"/>
          <w:sz w:val="28"/>
          <w:szCs w:val="28"/>
          <w:lang w:val="en-US"/>
        </w:rPr>
      </w:pPr>
    </w:p>
    <w:p w14:paraId="3F672DEC" w14:textId="77777777" w:rsidR="00C111E5" w:rsidRPr="00C111E5" w:rsidRDefault="00C111E5" w:rsidP="008337CC">
      <w:pPr>
        <w:spacing w:after="0" w:line="240" w:lineRule="auto"/>
        <w:contextualSpacing/>
        <w:jc w:val="center"/>
        <w:rPr>
          <w:rFonts w:ascii="Arial Narrow" w:eastAsia="Calibri" w:hAnsi="Arial Narrow" w:cs="Arial"/>
          <w:sz w:val="28"/>
          <w:szCs w:val="28"/>
          <w:lang w:val="en-US"/>
        </w:rPr>
      </w:pPr>
    </w:p>
    <w:p w14:paraId="2C3CF25F" w14:textId="5EAD1CCE" w:rsidR="00C111E5" w:rsidRPr="00C111E5" w:rsidRDefault="00C111E5" w:rsidP="008337CC">
      <w:pPr>
        <w:spacing w:after="0" w:line="240" w:lineRule="auto"/>
        <w:contextualSpacing/>
        <w:rPr>
          <w:rFonts w:ascii="Arial Narrow" w:eastAsia="Calibri" w:hAnsi="Arial Narrow" w:cs="Arial"/>
          <w:sz w:val="28"/>
          <w:szCs w:val="28"/>
          <w:lang w:val="en-US"/>
        </w:rPr>
      </w:pPr>
    </w:p>
    <w:p w14:paraId="392AE813" w14:textId="77777777" w:rsidR="00C111E5" w:rsidRPr="00C111E5" w:rsidRDefault="00C111E5" w:rsidP="008337CC">
      <w:pPr>
        <w:spacing w:after="0" w:line="240" w:lineRule="auto"/>
        <w:contextualSpacing/>
        <w:jc w:val="center"/>
        <w:rPr>
          <w:rFonts w:ascii="Arial Narrow" w:eastAsia="Calibri" w:hAnsi="Arial Narrow" w:cs="Arial"/>
          <w:b/>
          <w:sz w:val="28"/>
          <w:szCs w:val="28"/>
          <w:lang w:val="en-US"/>
        </w:rPr>
      </w:pPr>
      <w:r w:rsidRPr="00C111E5">
        <w:rPr>
          <w:rFonts w:ascii="Arial Narrow" w:eastAsia="Calibri" w:hAnsi="Arial Narrow" w:cs="Arial"/>
          <w:b/>
          <w:sz w:val="28"/>
          <w:szCs w:val="28"/>
          <w:lang w:val="en-US"/>
        </w:rPr>
        <w:t>Judul Riset yang Diusulkan</w:t>
      </w:r>
    </w:p>
    <w:p w14:paraId="3E15F845" w14:textId="78D7E35C" w:rsidR="00C111E5" w:rsidRPr="00C111E5" w:rsidRDefault="00C111E5" w:rsidP="008337CC">
      <w:pPr>
        <w:spacing w:after="0" w:line="240" w:lineRule="auto"/>
        <w:contextualSpacing/>
        <w:jc w:val="center"/>
        <w:rPr>
          <w:rFonts w:ascii="Arial Narrow" w:eastAsia="Calibri" w:hAnsi="Arial Narrow" w:cs="Arial"/>
          <w:i/>
          <w:sz w:val="28"/>
          <w:szCs w:val="28"/>
          <w:lang w:val="en-US"/>
        </w:rPr>
      </w:pPr>
      <w:r w:rsidRPr="00C111E5">
        <w:rPr>
          <w:rFonts w:ascii="Arial Narrow" w:eastAsia="Calibri" w:hAnsi="Arial Narrow" w:cs="Arial"/>
          <w:sz w:val="28"/>
          <w:szCs w:val="28"/>
          <w:lang w:val="en-US"/>
        </w:rPr>
        <w:t xml:space="preserve">[ </w:t>
      </w:r>
      <w:r w:rsidR="00FE456E">
        <w:rPr>
          <w:rFonts w:ascii="Arial Narrow" w:eastAsia="Calibri" w:hAnsi="Arial Narrow" w:cs="Arial"/>
          <w:i/>
          <w:sz w:val="28"/>
          <w:szCs w:val="28"/>
          <w:lang w:val="en-US"/>
        </w:rPr>
        <w:t>Arial Narrow</w:t>
      </w:r>
      <w:r w:rsidRPr="00C111E5">
        <w:rPr>
          <w:rFonts w:ascii="Arial Narrow" w:eastAsia="Calibri" w:hAnsi="Arial Narrow" w:cs="Arial"/>
          <w:i/>
          <w:sz w:val="28"/>
          <w:szCs w:val="28"/>
          <w:lang w:val="en-US"/>
        </w:rPr>
        <w:t xml:space="preserve"> size 14 pt, bold, </w:t>
      </w:r>
      <w:proofErr w:type="gramStart"/>
      <w:r w:rsidRPr="00C111E5">
        <w:rPr>
          <w:rFonts w:ascii="Arial Narrow" w:eastAsia="Calibri" w:hAnsi="Arial Narrow" w:cs="Arial"/>
          <w:i/>
          <w:sz w:val="28"/>
          <w:szCs w:val="28"/>
          <w:lang w:val="en-US"/>
        </w:rPr>
        <w:t>centered</w:t>
      </w:r>
      <w:r w:rsidRPr="00C111E5">
        <w:rPr>
          <w:rFonts w:ascii="Arial Narrow" w:eastAsia="Calibri" w:hAnsi="Arial Narrow" w:cs="Arial"/>
          <w:sz w:val="28"/>
          <w:szCs w:val="28"/>
          <w:lang w:val="en-US"/>
        </w:rPr>
        <w:t xml:space="preserve"> ]</w:t>
      </w:r>
      <w:proofErr w:type="gramEnd"/>
    </w:p>
    <w:p w14:paraId="6BE240F6" w14:textId="77777777" w:rsidR="00C111E5" w:rsidRPr="00C111E5" w:rsidRDefault="00C111E5" w:rsidP="008337CC">
      <w:pPr>
        <w:spacing w:after="0" w:line="240" w:lineRule="auto"/>
        <w:contextualSpacing/>
        <w:jc w:val="center"/>
        <w:rPr>
          <w:rFonts w:ascii="Arial Narrow" w:eastAsia="Calibri" w:hAnsi="Arial Narrow" w:cs="Arial"/>
          <w:i/>
          <w:sz w:val="28"/>
          <w:szCs w:val="28"/>
          <w:lang w:val="en-US"/>
        </w:rPr>
      </w:pPr>
    </w:p>
    <w:p w14:paraId="61E30BA9" w14:textId="77777777" w:rsidR="00C111E5" w:rsidRPr="00C111E5" w:rsidRDefault="00C111E5" w:rsidP="008337CC">
      <w:pPr>
        <w:spacing w:after="0" w:line="240" w:lineRule="auto"/>
        <w:contextualSpacing/>
        <w:jc w:val="center"/>
        <w:rPr>
          <w:rFonts w:ascii="Arial Narrow" w:eastAsia="Calibri" w:hAnsi="Arial Narrow" w:cs="Arial"/>
          <w:b/>
          <w:sz w:val="28"/>
          <w:szCs w:val="28"/>
          <w:u w:val="single"/>
          <w:lang w:val="en-GB"/>
        </w:rPr>
      </w:pPr>
      <w:r w:rsidRPr="00C111E5">
        <w:rPr>
          <w:rFonts w:ascii="Arial Narrow" w:eastAsia="Calibri" w:hAnsi="Arial Narrow" w:cs="Arial"/>
          <w:b/>
          <w:sz w:val="28"/>
          <w:szCs w:val="28"/>
          <w:u w:val="single"/>
          <w:lang w:val="en-GB"/>
        </w:rPr>
        <w:t>Tema Riset</w:t>
      </w:r>
    </w:p>
    <w:p w14:paraId="5E433A9E" w14:textId="77777777" w:rsidR="00C111E5" w:rsidRPr="00C111E5" w:rsidRDefault="00C111E5" w:rsidP="008337CC">
      <w:pPr>
        <w:spacing w:after="0" w:line="240" w:lineRule="auto"/>
        <w:contextualSpacing/>
        <w:jc w:val="center"/>
        <w:rPr>
          <w:rFonts w:ascii="Arial Narrow" w:eastAsia="Calibri" w:hAnsi="Arial Narrow" w:cs="Arial"/>
          <w:b/>
          <w:sz w:val="28"/>
          <w:szCs w:val="28"/>
        </w:rPr>
      </w:pPr>
      <w:r w:rsidRPr="00C111E5">
        <w:rPr>
          <w:rFonts w:ascii="Arial Narrow" w:eastAsia="Calibri" w:hAnsi="Arial Narrow" w:cs="Arial"/>
          <w:b/>
          <w:sz w:val="28"/>
          <w:szCs w:val="28"/>
          <w:lang w:val="en-GB"/>
        </w:rPr>
        <w:t>Topik Riset</w:t>
      </w:r>
    </w:p>
    <w:p w14:paraId="542CB2A3" w14:textId="102F9C0B" w:rsidR="00C111E5" w:rsidRPr="00C111E5" w:rsidRDefault="00C111E5" w:rsidP="008337CC">
      <w:pPr>
        <w:spacing w:after="0" w:line="240" w:lineRule="auto"/>
        <w:contextualSpacing/>
        <w:jc w:val="center"/>
        <w:rPr>
          <w:rFonts w:ascii="Arial Narrow" w:eastAsia="Calibri" w:hAnsi="Arial Narrow" w:cs="Arial"/>
          <w:sz w:val="28"/>
          <w:szCs w:val="28"/>
          <w:lang w:val="en-US"/>
        </w:rPr>
      </w:pPr>
      <w:r w:rsidRPr="00C111E5">
        <w:rPr>
          <w:rFonts w:ascii="Arial Narrow" w:eastAsia="Calibri" w:hAnsi="Arial Narrow" w:cs="Arial"/>
          <w:sz w:val="28"/>
          <w:szCs w:val="28"/>
          <w:lang w:val="en-US"/>
        </w:rPr>
        <w:t xml:space="preserve">[ </w:t>
      </w:r>
      <w:r w:rsidR="00FE456E">
        <w:rPr>
          <w:rFonts w:ascii="Arial Narrow" w:eastAsia="Calibri" w:hAnsi="Arial Narrow" w:cs="Arial"/>
          <w:i/>
          <w:sz w:val="28"/>
          <w:szCs w:val="28"/>
          <w:lang w:val="en-US"/>
        </w:rPr>
        <w:t>Arial Narrow</w:t>
      </w:r>
      <w:r w:rsidRPr="00C111E5">
        <w:rPr>
          <w:rFonts w:ascii="Arial Narrow" w:eastAsia="Calibri" w:hAnsi="Arial Narrow" w:cs="Arial"/>
          <w:i/>
          <w:sz w:val="28"/>
          <w:szCs w:val="28"/>
          <w:lang w:val="en-US"/>
        </w:rPr>
        <w:t xml:space="preserve"> size 14 pt, bold, centered</w:t>
      </w:r>
      <w:r w:rsidRPr="00C111E5">
        <w:rPr>
          <w:rFonts w:ascii="Arial Narrow" w:eastAsia="Calibri" w:hAnsi="Arial Narrow" w:cs="Arial"/>
          <w:sz w:val="28"/>
          <w:szCs w:val="28"/>
          <w:lang w:val="en-US"/>
        </w:rPr>
        <w:t>,</w:t>
      </w:r>
    </w:p>
    <w:p w14:paraId="51CDFEFD" w14:textId="77777777" w:rsidR="00C111E5" w:rsidRPr="00C111E5" w:rsidRDefault="00C111E5" w:rsidP="008337CC">
      <w:pPr>
        <w:spacing w:after="0" w:line="240" w:lineRule="auto"/>
        <w:contextualSpacing/>
        <w:jc w:val="center"/>
        <w:rPr>
          <w:rFonts w:ascii="Arial Narrow" w:eastAsia="Calibri" w:hAnsi="Arial Narrow" w:cs="Arial"/>
          <w:i/>
          <w:sz w:val="28"/>
          <w:szCs w:val="28"/>
          <w:lang w:val="en-US"/>
        </w:rPr>
      </w:pPr>
      <w:r w:rsidRPr="00C111E5">
        <w:rPr>
          <w:rFonts w:ascii="Arial Narrow" w:eastAsia="Calibri" w:hAnsi="Arial Narrow" w:cs="Arial"/>
          <w:sz w:val="28"/>
          <w:szCs w:val="28"/>
          <w:lang w:val="en-US"/>
        </w:rPr>
        <w:t>pilih 1 di antara 4 tema</w:t>
      </w:r>
      <w:r w:rsidRPr="00C111E5">
        <w:rPr>
          <w:rFonts w:ascii="Arial Narrow" w:eastAsia="Calibri" w:hAnsi="Arial Narrow" w:cs="Arial"/>
          <w:sz w:val="28"/>
          <w:szCs w:val="28"/>
        </w:rPr>
        <w:t xml:space="preserve"> </w:t>
      </w:r>
      <w:r w:rsidRPr="00C111E5">
        <w:rPr>
          <w:rFonts w:ascii="Arial Narrow" w:eastAsia="Calibri" w:hAnsi="Arial Narrow" w:cs="Arial"/>
          <w:sz w:val="28"/>
          <w:szCs w:val="28"/>
          <w:lang w:val="en-US"/>
        </w:rPr>
        <w:t xml:space="preserve">dan </w:t>
      </w:r>
      <w:r w:rsidRPr="00C111E5">
        <w:rPr>
          <w:rFonts w:ascii="Arial Narrow" w:eastAsia="Calibri" w:hAnsi="Arial Narrow" w:cs="Arial"/>
          <w:sz w:val="28"/>
          <w:szCs w:val="28"/>
        </w:rPr>
        <w:t xml:space="preserve">10 </w:t>
      </w:r>
      <w:r w:rsidRPr="00C111E5">
        <w:rPr>
          <w:rFonts w:ascii="Arial Narrow" w:eastAsia="Calibri" w:hAnsi="Arial Narrow" w:cs="Arial"/>
          <w:sz w:val="28"/>
          <w:szCs w:val="28"/>
          <w:lang w:val="en-US"/>
        </w:rPr>
        <w:t xml:space="preserve">topik strategis SMART </w:t>
      </w:r>
      <w:proofErr w:type="gramStart"/>
      <w:r w:rsidRPr="00C111E5">
        <w:rPr>
          <w:rFonts w:ascii="Arial Narrow" w:eastAsia="Calibri" w:hAnsi="Arial Narrow" w:cs="Arial"/>
          <w:sz w:val="28"/>
          <w:szCs w:val="28"/>
          <w:lang w:val="en-US"/>
        </w:rPr>
        <w:t>CITY ]</w:t>
      </w:r>
      <w:proofErr w:type="gramEnd"/>
    </w:p>
    <w:p w14:paraId="66BC1FB3" w14:textId="77777777" w:rsidR="00C111E5" w:rsidRPr="00C111E5" w:rsidRDefault="00C111E5" w:rsidP="008337CC">
      <w:pPr>
        <w:tabs>
          <w:tab w:val="left" w:pos="4395"/>
          <w:tab w:val="left" w:pos="5445"/>
        </w:tabs>
        <w:spacing w:after="0" w:line="240" w:lineRule="auto"/>
        <w:contextualSpacing/>
        <w:jc w:val="center"/>
        <w:rPr>
          <w:rFonts w:ascii="Arial Narrow" w:eastAsia="Calibri" w:hAnsi="Arial Narrow" w:cs="Arial"/>
          <w:sz w:val="24"/>
          <w:szCs w:val="24"/>
          <w:lang w:val="en-US"/>
        </w:rPr>
      </w:pPr>
    </w:p>
    <w:p w14:paraId="5A191687" w14:textId="77777777" w:rsidR="00C111E5" w:rsidRPr="00C111E5" w:rsidRDefault="00C111E5" w:rsidP="008337CC">
      <w:pPr>
        <w:spacing w:after="0" w:line="240" w:lineRule="auto"/>
        <w:contextualSpacing/>
        <w:jc w:val="center"/>
        <w:rPr>
          <w:rFonts w:ascii="Arial Narrow" w:eastAsia="Calibri" w:hAnsi="Arial Narrow" w:cs="Arial"/>
          <w:sz w:val="24"/>
          <w:szCs w:val="24"/>
          <w:lang w:val="en-US"/>
        </w:rPr>
      </w:pPr>
      <w:r w:rsidRPr="00C111E5">
        <w:rPr>
          <w:rFonts w:ascii="Arial Narrow" w:eastAsia="Calibri" w:hAnsi="Arial Narrow" w:cs="Arial"/>
          <w:b/>
          <w:sz w:val="24"/>
          <w:szCs w:val="24"/>
          <w:lang w:val="en-US"/>
        </w:rPr>
        <w:t>Pengusul</w:t>
      </w:r>
    </w:p>
    <w:p w14:paraId="0F822697" w14:textId="50E4DB72" w:rsidR="00C111E5" w:rsidRPr="00C111E5" w:rsidRDefault="00C111E5" w:rsidP="008337CC">
      <w:pPr>
        <w:spacing w:after="0" w:line="240" w:lineRule="auto"/>
        <w:contextualSpacing/>
        <w:jc w:val="center"/>
        <w:rPr>
          <w:rFonts w:ascii="Arial Narrow" w:eastAsia="Calibri" w:hAnsi="Arial Narrow" w:cs="Arial"/>
          <w:i/>
          <w:sz w:val="24"/>
          <w:szCs w:val="24"/>
          <w:lang w:val="en-US"/>
        </w:rPr>
      </w:pPr>
      <w:r w:rsidRPr="00C111E5">
        <w:rPr>
          <w:rFonts w:ascii="Arial Narrow" w:eastAsia="Calibri" w:hAnsi="Arial Narrow" w:cs="Arial"/>
          <w:sz w:val="24"/>
          <w:szCs w:val="24"/>
          <w:lang w:val="en-US"/>
        </w:rPr>
        <w:t xml:space="preserve">[ </w:t>
      </w:r>
      <w:r w:rsidR="00FE456E">
        <w:rPr>
          <w:rFonts w:ascii="Arial Narrow" w:eastAsia="Calibri" w:hAnsi="Arial Narrow" w:cs="Arial"/>
          <w:i/>
          <w:sz w:val="24"/>
          <w:szCs w:val="24"/>
          <w:lang w:val="en-US"/>
        </w:rPr>
        <w:t>Arial Narrow</w:t>
      </w:r>
      <w:r w:rsidRPr="00C111E5">
        <w:rPr>
          <w:rFonts w:ascii="Arial Narrow" w:eastAsia="Calibri" w:hAnsi="Arial Narrow" w:cs="Arial"/>
          <w:i/>
          <w:sz w:val="24"/>
          <w:szCs w:val="24"/>
          <w:lang w:val="en-US"/>
        </w:rPr>
        <w:t xml:space="preserve"> size 12 pt, all caps, bold, </w:t>
      </w:r>
      <w:proofErr w:type="gramStart"/>
      <w:r w:rsidRPr="00C111E5">
        <w:rPr>
          <w:rFonts w:ascii="Arial Narrow" w:eastAsia="Calibri" w:hAnsi="Arial Narrow" w:cs="Arial"/>
          <w:i/>
          <w:sz w:val="24"/>
          <w:szCs w:val="24"/>
          <w:lang w:val="en-US"/>
        </w:rPr>
        <w:t xml:space="preserve">centered </w:t>
      </w:r>
      <w:r w:rsidRPr="00C111E5">
        <w:rPr>
          <w:rFonts w:ascii="Arial Narrow" w:eastAsia="Calibri" w:hAnsi="Arial Narrow" w:cs="Arial"/>
          <w:sz w:val="24"/>
          <w:szCs w:val="24"/>
          <w:lang w:val="en-US"/>
        </w:rPr>
        <w:t>]</w:t>
      </w:r>
      <w:proofErr w:type="gramEnd"/>
    </w:p>
    <w:p w14:paraId="0F0F37C4" w14:textId="77777777" w:rsidR="00C111E5" w:rsidRPr="00C111E5" w:rsidRDefault="00C111E5" w:rsidP="008337CC">
      <w:pPr>
        <w:spacing w:after="0" w:line="240" w:lineRule="auto"/>
        <w:contextualSpacing/>
        <w:jc w:val="center"/>
        <w:rPr>
          <w:rFonts w:ascii="Arial Narrow" w:eastAsia="Calibri" w:hAnsi="Arial Narrow" w:cs="Arial"/>
          <w:sz w:val="24"/>
          <w:szCs w:val="24"/>
          <w:lang w:val="en-US"/>
        </w:rPr>
      </w:pPr>
    </w:p>
    <w:p w14:paraId="55DB0390" w14:textId="77777777" w:rsidR="00C111E5" w:rsidRPr="00C111E5" w:rsidRDefault="00C111E5" w:rsidP="008337CC">
      <w:pPr>
        <w:spacing w:after="0" w:line="240" w:lineRule="auto"/>
        <w:contextualSpacing/>
        <w:jc w:val="center"/>
        <w:rPr>
          <w:rFonts w:ascii="Arial Narrow" w:eastAsia="Calibri" w:hAnsi="Arial Narrow" w:cs="Arial"/>
          <w:b/>
          <w:sz w:val="24"/>
          <w:szCs w:val="24"/>
          <w:lang w:val="en-US"/>
        </w:rPr>
      </w:pPr>
      <w:r w:rsidRPr="00C111E5">
        <w:rPr>
          <w:rFonts w:ascii="Arial Narrow" w:eastAsia="Calibri" w:hAnsi="Arial Narrow" w:cs="Arial"/>
          <w:b/>
          <w:sz w:val="24"/>
          <w:szCs w:val="24"/>
          <w:lang w:val="en-US"/>
        </w:rPr>
        <w:t>Fakultas Pengusul</w:t>
      </w:r>
    </w:p>
    <w:p w14:paraId="4E248F57" w14:textId="46E31D5C" w:rsidR="00C111E5" w:rsidRPr="00C111E5" w:rsidRDefault="00C111E5" w:rsidP="008337CC">
      <w:pPr>
        <w:spacing w:after="0" w:line="240" w:lineRule="auto"/>
        <w:contextualSpacing/>
        <w:jc w:val="center"/>
        <w:rPr>
          <w:rFonts w:ascii="Arial Narrow" w:eastAsia="Calibri" w:hAnsi="Arial Narrow" w:cs="Arial"/>
          <w:i/>
          <w:sz w:val="24"/>
          <w:szCs w:val="24"/>
          <w:lang w:val="en-US"/>
        </w:rPr>
      </w:pPr>
      <w:r w:rsidRPr="00C111E5">
        <w:rPr>
          <w:rFonts w:ascii="Arial Narrow" w:eastAsia="Calibri" w:hAnsi="Arial Narrow" w:cs="Arial"/>
          <w:sz w:val="24"/>
          <w:szCs w:val="24"/>
          <w:lang w:val="en-US"/>
        </w:rPr>
        <w:t xml:space="preserve">[ </w:t>
      </w:r>
      <w:r w:rsidR="00FE456E">
        <w:rPr>
          <w:rFonts w:ascii="Arial Narrow" w:eastAsia="Calibri" w:hAnsi="Arial Narrow" w:cs="Arial"/>
          <w:i/>
          <w:sz w:val="24"/>
          <w:szCs w:val="24"/>
          <w:lang w:val="en-US"/>
        </w:rPr>
        <w:t>Arial Narrow</w:t>
      </w:r>
      <w:r w:rsidRPr="00C111E5">
        <w:rPr>
          <w:rFonts w:ascii="Arial Narrow" w:eastAsia="Calibri" w:hAnsi="Arial Narrow" w:cs="Arial"/>
          <w:i/>
          <w:sz w:val="24"/>
          <w:szCs w:val="24"/>
          <w:lang w:val="en-US"/>
        </w:rPr>
        <w:t xml:space="preserve"> size 12 pt, bold, </w:t>
      </w:r>
      <w:proofErr w:type="gramStart"/>
      <w:r w:rsidRPr="00C111E5">
        <w:rPr>
          <w:rFonts w:ascii="Arial Narrow" w:eastAsia="Calibri" w:hAnsi="Arial Narrow" w:cs="Arial"/>
          <w:i/>
          <w:sz w:val="24"/>
          <w:szCs w:val="24"/>
          <w:lang w:val="en-US"/>
        </w:rPr>
        <w:t xml:space="preserve">centered </w:t>
      </w:r>
      <w:r w:rsidRPr="00C111E5">
        <w:rPr>
          <w:rFonts w:ascii="Arial Narrow" w:eastAsia="Calibri" w:hAnsi="Arial Narrow" w:cs="Arial"/>
          <w:sz w:val="24"/>
          <w:szCs w:val="24"/>
          <w:lang w:val="en-US"/>
        </w:rPr>
        <w:t>]</w:t>
      </w:r>
      <w:proofErr w:type="gramEnd"/>
    </w:p>
    <w:p w14:paraId="6B9BE940" w14:textId="77777777" w:rsidR="00C111E5" w:rsidRPr="00C111E5" w:rsidRDefault="00C111E5" w:rsidP="008337CC">
      <w:pPr>
        <w:spacing w:after="0" w:line="240" w:lineRule="auto"/>
        <w:contextualSpacing/>
        <w:jc w:val="center"/>
        <w:rPr>
          <w:rFonts w:ascii="Arial Narrow" w:eastAsia="Calibri" w:hAnsi="Arial Narrow" w:cs="Arial"/>
          <w:i/>
          <w:sz w:val="24"/>
          <w:szCs w:val="24"/>
          <w:lang w:val="en-US"/>
        </w:rPr>
      </w:pPr>
    </w:p>
    <w:p w14:paraId="575024A0" w14:textId="77777777" w:rsidR="00C111E5" w:rsidRPr="00C111E5" w:rsidRDefault="00C111E5" w:rsidP="008337CC">
      <w:pPr>
        <w:spacing w:after="0" w:line="240" w:lineRule="auto"/>
        <w:contextualSpacing/>
        <w:jc w:val="center"/>
        <w:rPr>
          <w:rFonts w:ascii="Arial Narrow" w:eastAsia="Calibri" w:hAnsi="Arial Narrow" w:cs="Arial"/>
          <w:b/>
          <w:sz w:val="24"/>
          <w:szCs w:val="24"/>
          <w:lang w:val="en-US"/>
        </w:rPr>
      </w:pPr>
      <w:r w:rsidRPr="00C111E5">
        <w:rPr>
          <w:rFonts w:ascii="Arial Narrow" w:eastAsia="Calibri" w:hAnsi="Arial Narrow" w:cs="Arial"/>
          <w:b/>
          <w:sz w:val="24"/>
          <w:szCs w:val="24"/>
          <w:lang w:val="en-US"/>
        </w:rPr>
        <w:t>Universitas Indonesia</w:t>
      </w:r>
    </w:p>
    <w:p w14:paraId="3899E904" w14:textId="605D5040" w:rsidR="00C111E5" w:rsidRPr="00C111E5" w:rsidRDefault="00C111E5" w:rsidP="008337CC">
      <w:pPr>
        <w:spacing w:after="0" w:line="240" w:lineRule="auto"/>
        <w:contextualSpacing/>
        <w:jc w:val="center"/>
        <w:rPr>
          <w:rFonts w:ascii="Arial Narrow" w:eastAsia="Calibri" w:hAnsi="Arial Narrow" w:cs="Arial"/>
          <w:i/>
          <w:sz w:val="24"/>
          <w:szCs w:val="24"/>
          <w:lang w:val="en-US"/>
        </w:rPr>
      </w:pPr>
      <w:r w:rsidRPr="00C111E5">
        <w:rPr>
          <w:rFonts w:ascii="Arial Narrow" w:eastAsia="Calibri" w:hAnsi="Arial Narrow" w:cs="Arial"/>
          <w:sz w:val="24"/>
          <w:szCs w:val="24"/>
          <w:lang w:val="en-US"/>
        </w:rPr>
        <w:t xml:space="preserve">[ </w:t>
      </w:r>
      <w:r w:rsidR="00FE456E">
        <w:rPr>
          <w:rFonts w:ascii="Arial Narrow" w:eastAsia="Calibri" w:hAnsi="Arial Narrow" w:cs="Arial"/>
          <w:i/>
          <w:sz w:val="24"/>
          <w:szCs w:val="24"/>
          <w:lang w:val="en-US"/>
        </w:rPr>
        <w:t>Arial Narrow</w:t>
      </w:r>
      <w:r w:rsidRPr="00C111E5">
        <w:rPr>
          <w:rFonts w:ascii="Arial Narrow" w:eastAsia="Calibri" w:hAnsi="Arial Narrow" w:cs="Arial"/>
          <w:i/>
          <w:sz w:val="24"/>
          <w:szCs w:val="24"/>
          <w:lang w:val="en-US"/>
        </w:rPr>
        <w:t xml:space="preserve"> size 12 pt, bold, </w:t>
      </w:r>
      <w:proofErr w:type="gramStart"/>
      <w:r w:rsidRPr="00C111E5">
        <w:rPr>
          <w:rFonts w:ascii="Arial Narrow" w:eastAsia="Calibri" w:hAnsi="Arial Narrow" w:cs="Arial"/>
          <w:i/>
          <w:sz w:val="24"/>
          <w:szCs w:val="24"/>
          <w:lang w:val="en-US"/>
        </w:rPr>
        <w:t xml:space="preserve">centered </w:t>
      </w:r>
      <w:r w:rsidRPr="00C111E5">
        <w:rPr>
          <w:rFonts w:ascii="Arial Narrow" w:eastAsia="Calibri" w:hAnsi="Arial Narrow" w:cs="Arial"/>
          <w:sz w:val="24"/>
          <w:szCs w:val="24"/>
          <w:lang w:val="en-US"/>
        </w:rPr>
        <w:t>]</w:t>
      </w:r>
      <w:proofErr w:type="gramEnd"/>
    </w:p>
    <w:p w14:paraId="038CFE99" w14:textId="77777777" w:rsidR="00C111E5" w:rsidRPr="00C111E5" w:rsidRDefault="00C111E5" w:rsidP="008337CC">
      <w:pPr>
        <w:spacing w:after="0" w:line="240" w:lineRule="auto"/>
        <w:contextualSpacing/>
        <w:jc w:val="center"/>
        <w:rPr>
          <w:rFonts w:ascii="Arial Narrow" w:eastAsia="Calibri" w:hAnsi="Arial Narrow" w:cs="Arial"/>
          <w:i/>
          <w:sz w:val="24"/>
          <w:szCs w:val="24"/>
          <w:lang w:val="en-US"/>
        </w:rPr>
      </w:pPr>
    </w:p>
    <w:p w14:paraId="530FD347" w14:textId="77777777" w:rsidR="00C111E5" w:rsidRPr="00C111E5" w:rsidRDefault="00C111E5" w:rsidP="008337CC">
      <w:pPr>
        <w:spacing w:after="0" w:line="240" w:lineRule="auto"/>
        <w:contextualSpacing/>
        <w:jc w:val="center"/>
        <w:rPr>
          <w:rFonts w:ascii="Arial Narrow" w:eastAsia="Calibri" w:hAnsi="Arial Narrow" w:cs="Arial"/>
          <w:i/>
          <w:sz w:val="24"/>
          <w:szCs w:val="24"/>
          <w:lang w:val="en-US"/>
        </w:rPr>
      </w:pPr>
    </w:p>
    <w:p w14:paraId="21291E44" w14:textId="538CAE27" w:rsidR="00C111E5" w:rsidRDefault="00C111E5" w:rsidP="008337CC">
      <w:pPr>
        <w:spacing w:after="0" w:line="240" w:lineRule="auto"/>
        <w:contextualSpacing/>
        <w:rPr>
          <w:rFonts w:ascii="Arial Narrow" w:eastAsia="Calibri" w:hAnsi="Arial Narrow" w:cs="Arial"/>
          <w:i/>
          <w:sz w:val="24"/>
          <w:szCs w:val="24"/>
          <w:lang w:val="en-US"/>
        </w:rPr>
      </w:pPr>
    </w:p>
    <w:p w14:paraId="5701FFD5" w14:textId="77777777" w:rsidR="002C7C64" w:rsidRPr="00C111E5" w:rsidRDefault="002C7C64" w:rsidP="008337CC">
      <w:pPr>
        <w:spacing w:after="0" w:line="240" w:lineRule="auto"/>
        <w:contextualSpacing/>
        <w:rPr>
          <w:rFonts w:ascii="Arial Narrow" w:eastAsia="Calibri" w:hAnsi="Arial Narrow" w:cs="Arial"/>
          <w:i/>
          <w:sz w:val="24"/>
          <w:szCs w:val="24"/>
          <w:lang w:val="en-US"/>
        </w:rPr>
      </w:pPr>
    </w:p>
    <w:p w14:paraId="417AD784" w14:textId="77777777" w:rsidR="00C111E5" w:rsidRPr="00C111E5" w:rsidRDefault="00C111E5" w:rsidP="008337CC">
      <w:pPr>
        <w:spacing w:after="0" w:line="240" w:lineRule="auto"/>
        <w:contextualSpacing/>
        <w:jc w:val="center"/>
        <w:rPr>
          <w:rFonts w:ascii="Arial Narrow" w:eastAsia="Calibri" w:hAnsi="Arial Narrow" w:cs="Arial"/>
          <w:i/>
          <w:sz w:val="24"/>
          <w:szCs w:val="24"/>
          <w:lang w:val="en-US"/>
        </w:rPr>
      </w:pPr>
    </w:p>
    <w:p w14:paraId="20AAC15D" w14:textId="77777777" w:rsidR="00C111E5" w:rsidRPr="00C111E5" w:rsidRDefault="00C111E5" w:rsidP="008337CC">
      <w:pPr>
        <w:spacing w:after="0" w:line="240" w:lineRule="auto"/>
        <w:contextualSpacing/>
        <w:jc w:val="center"/>
        <w:rPr>
          <w:rFonts w:ascii="Arial Narrow" w:eastAsia="Calibri" w:hAnsi="Arial Narrow" w:cs="Arial"/>
          <w:b/>
          <w:sz w:val="28"/>
          <w:szCs w:val="28"/>
          <w:lang w:val="en-US"/>
        </w:rPr>
      </w:pPr>
      <w:r w:rsidRPr="00C111E5">
        <w:rPr>
          <w:rFonts w:ascii="Arial Narrow" w:eastAsia="Calibri" w:hAnsi="Arial Narrow" w:cs="Arial"/>
          <w:b/>
          <w:sz w:val="28"/>
          <w:szCs w:val="28"/>
          <w:lang w:val="en-US"/>
        </w:rPr>
        <w:t>Tahun 2018</w:t>
      </w:r>
    </w:p>
    <w:p w14:paraId="0548701D" w14:textId="0A53A143" w:rsidR="00736218" w:rsidRDefault="00C111E5" w:rsidP="008337CC">
      <w:pPr>
        <w:spacing w:after="0" w:line="240" w:lineRule="auto"/>
        <w:contextualSpacing/>
        <w:jc w:val="center"/>
        <w:rPr>
          <w:rFonts w:ascii="Arial Narrow" w:eastAsia="Calibri" w:hAnsi="Arial Narrow" w:cs="Arial"/>
          <w:sz w:val="28"/>
          <w:szCs w:val="28"/>
          <w:lang w:val="en-US"/>
        </w:rPr>
      </w:pPr>
      <w:r w:rsidRPr="00C111E5">
        <w:rPr>
          <w:rFonts w:ascii="Arial Narrow" w:eastAsia="Calibri" w:hAnsi="Arial Narrow" w:cs="Arial"/>
          <w:sz w:val="28"/>
          <w:szCs w:val="28"/>
          <w:lang w:val="en-US"/>
        </w:rPr>
        <w:t xml:space="preserve">[ </w:t>
      </w:r>
      <w:r w:rsidR="00FE456E">
        <w:rPr>
          <w:rFonts w:ascii="Arial Narrow" w:eastAsia="Calibri" w:hAnsi="Arial Narrow" w:cs="Arial"/>
          <w:i/>
          <w:sz w:val="28"/>
          <w:szCs w:val="28"/>
          <w:lang w:val="en-US"/>
        </w:rPr>
        <w:t>Arial Narrow</w:t>
      </w:r>
      <w:r w:rsidRPr="00C111E5">
        <w:rPr>
          <w:rFonts w:ascii="Arial Narrow" w:eastAsia="Calibri" w:hAnsi="Arial Narrow" w:cs="Arial"/>
          <w:i/>
          <w:sz w:val="28"/>
          <w:szCs w:val="28"/>
          <w:lang w:val="en-US"/>
        </w:rPr>
        <w:t xml:space="preserve"> size 12 pt, bold, </w:t>
      </w:r>
      <w:proofErr w:type="gramStart"/>
      <w:r w:rsidRPr="00C111E5">
        <w:rPr>
          <w:rFonts w:ascii="Arial Narrow" w:eastAsia="Calibri" w:hAnsi="Arial Narrow" w:cs="Arial"/>
          <w:i/>
          <w:sz w:val="28"/>
          <w:szCs w:val="28"/>
          <w:lang w:val="en-US"/>
        </w:rPr>
        <w:t xml:space="preserve">centered </w:t>
      </w:r>
      <w:r w:rsidRPr="00C111E5">
        <w:rPr>
          <w:rFonts w:ascii="Arial Narrow" w:eastAsia="Calibri" w:hAnsi="Arial Narrow" w:cs="Arial"/>
          <w:sz w:val="28"/>
          <w:szCs w:val="28"/>
          <w:lang w:val="en-US"/>
        </w:rPr>
        <w:t>]</w:t>
      </w:r>
      <w:proofErr w:type="gramEnd"/>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7C3C22" w:rsidRPr="00C111E5" w14:paraId="019B0407" w14:textId="77777777" w:rsidTr="00374EFE">
        <w:tc>
          <w:tcPr>
            <w:tcW w:w="9639" w:type="dxa"/>
            <w:shd w:val="clear" w:color="auto" w:fill="D9D9D9"/>
          </w:tcPr>
          <w:p w14:paraId="1493B532" w14:textId="598DC3A8" w:rsidR="007C3C22" w:rsidRPr="00C111E5" w:rsidRDefault="007C3C22" w:rsidP="008337CC">
            <w:pPr>
              <w:keepNext/>
              <w:keepLines/>
              <w:tabs>
                <w:tab w:val="left" w:pos="1455"/>
              </w:tabs>
              <w:ind w:left="37"/>
              <w:contextualSpacing/>
              <w:outlineLvl w:val="0"/>
              <w:rPr>
                <w:rFonts w:ascii="Arial Narrow" w:hAnsi="Arial Narrow" w:cs="Arial"/>
                <w:b/>
                <w:sz w:val="24"/>
                <w:szCs w:val="24"/>
              </w:rPr>
            </w:pPr>
            <w:bookmarkStart w:id="39" w:name="_Toc515549988"/>
            <w:r w:rsidRPr="00C111E5">
              <w:rPr>
                <w:rFonts w:ascii="Arial Narrow" w:eastAsia="Calibri" w:hAnsi="Arial Narrow" w:cs="Arial"/>
                <w:b/>
                <w:sz w:val="24"/>
                <w:szCs w:val="24"/>
                <w:lang w:val="en-GB"/>
              </w:rPr>
              <w:lastRenderedPageBreak/>
              <w:t>La</w:t>
            </w:r>
            <w:r w:rsidRPr="00C111E5">
              <w:rPr>
                <w:rFonts w:ascii="Arial Narrow" w:hAnsi="Arial Narrow" w:cs="Arial"/>
                <w:b/>
                <w:sz w:val="24"/>
                <w:szCs w:val="24"/>
                <w:lang w:val="en-ID" w:eastAsia="x-none"/>
              </w:rPr>
              <w:t xml:space="preserve">mpiran </w:t>
            </w:r>
            <w:r w:rsidRPr="00C111E5">
              <w:rPr>
                <w:rFonts w:ascii="Arial Narrow" w:eastAsia="Calibri" w:hAnsi="Arial Narrow" w:cs="Arial"/>
                <w:b/>
                <w:sz w:val="24"/>
                <w:szCs w:val="24"/>
                <w:lang w:eastAsia="id-ID"/>
              </w:rPr>
              <w:t>2.</w:t>
            </w:r>
            <w:r w:rsidRPr="00C111E5">
              <w:rPr>
                <w:rFonts w:ascii="Arial Narrow" w:eastAsia="Calibri" w:hAnsi="Arial Narrow" w:cs="Arial"/>
                <w:b/>
                <w:sz w:val="24"/>
                <w:szCs w:val="24"/>
                <w:lang w:eastAsia="id-ID"/>
              </w:rPr>
              <w:tab/>
              <w:t>Pengesahan</w:t>
            </w:r>
            <w:bookmarkEnd w:id="39"/>
          </w:p>
        </w:tc>
      </w:tr>
    </w:tbl>
    <w:p w14:paraId="18E16EF1" w14:textId="57FEAA01" w:rsidR="00C111E5" w:rsidRPr="00C111E5" w:rsidRDefault="00C111E5" w:rsidP="008337CC">
      <w:pPr>
        <w:spacing w:after="0" w:line="240" w:lineRule="auto"/>
        <w:contextualSpacing/>
        <w:rPr>
          <w:rFonts w:ascii="Arial Narrow" w:eastAsia="Calibri" w:hAnsi="Arial Narrow" w:cs="Arial"/>
          <w:b/>
          <w:sz w:val="28"/>
          <w:szCs w:val="28"/>
          <w:lang w:val="en-US"/>
        </w:rPr>
      </w:pPr>
      <w:r w:rsidRPr="00C111E5">
        <w:rPr>
          <w:rFonts w:ascii="Arial Narrow" w:eastAsia="Calibri" w:hAnsi="Arial Narrow" w:cs="Arial"/>
          <w:b/>
          <w:noProof/>
          <w:sz w:val="28"/>
          <w:szCs w:val="28"/>
          <w:lang w:eastAsia="id-ID"/>
        </w:rPr>
        <mc:AlternateContent>
          <mc:Choice Requires="wps">
            <w:drawing>
              <wp:anchor distT="45720" distB="45720" distL="114300" distR="114300" simplePos="0" relativeHeight="251671552" behindDoc="0" locked="0" layoutInCell="1" allowOverlap="1" wp14:anchorId="59559C1F" wp14:editId="44534A0C">
                <wp:simplePos x="0" y="0"/>
                <wp:positionH relativeFrom="column">
                  <wp:posOffset>4914900</wp:posOffset>
                </wp:positionH>
                <wp:positionV relativeFrom="paragraph">
                  <wp:posOffset>173990</wp:posOffset>
                </wp:positionV>
                <wp:extent cx="799465" cy="1037216"/>
                <wp:effectExtent l="0" t="0" r="19685" b="1079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1037216"/>
                        </a:xfrm>
                        <a:prstGeom prst="rect">
                          <a:avLst/>
                        </a:prstGeom>
                        <a:noFill/>
                        <a:ln w="9525">
                          <a:solidFill>
                            <a:srgbClr val="000000"/>
                          </a:solidFill>
                          <a:miter lim="800000"/>
                          <a:headEnd/>
                          <a:tailEnd/>
                        </a:ln>
                      </wps:spPr>
                      <wps:txbx>
                        <w:txbxContent>
                          <w:p w14:paraId="4F9CE044" w14:textId="77777777" w:rsidR="00374EFE" w:rsidRPr="001226A2" w:rsidRDefault="00374EFE" w:rsidP="00C111E5">
                            <w:pPr>
                              <w:jc w:val="center"/>
                              <w:rPr>
                                <w:rFonts w:ascii="Cambria" w:hAnsi="Cambria"/>
                                <w:sz w:val="28"/>
                                <w:szCs w:val="28"/>
                              </w:rPr>
                            </w:pPr>
                            <w:r w:rsidRPr="001226A2">
                              <w:rPr>
                                <w:rFonts w:ascii="Cambria" w:hAnsi="Cambria"/>
                                <w:sz w:val="28"/>
                                <w:szCs w:val="28"/>
                              </w:rPr>
                              <w:t>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59C1F" id="Text Box 2" o:spid="_x0000_s1027" type="#_x0000_t202" style="position:absolute;margin-left:387pt;margin-top:13.7pt;width:62.95pt;height:81.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FbBIQIAACMEAAAOAAAAZHJzL2Uyb0RvYy54bWysU9tu2zAMfR+wfxD0vjjOcmmMOEWXrsOA&#10;7gK0+wBalmNhsqhJSuzu60vJaRpsb8P0IIgidXh4SG2uh06zo3ReoSl5PplyJo3AWpl9yX883r27&#10;4swHMDVoNLLkT9Lz6+3bN5veFnKGLepaOkYgxhe9LXkbgi2yzItWduAnaKUhZ4Oug0Cm22e1g57Q&#10;O53NptNl1qOrrUMhvafb29HJtwm/aaQI35rGy8B0yYlbSLtLexX3bLuBYu/AtkqcaMA/sOhAGUp6&#10;hrqFAOzg1F9QnRIOPTZhIrDLsGmUkKkGqiaf/lHNQwtWplpIHG/PMvn/Byu+Hr87puqSr3LODHTU&#10;o0c5BPYBBzaL8vTWFxT1YCkuDHRNbU6lenuP4qdnBnctmL28cQ77VkJN9PL4Mrt4OuL4CFL1X7Cm&#10;NHAImICGxnVRO1KDETq16encmkhF0OVqvZ4vF5wJcuXT96tZvkwpoHh5bZ0PnyR2LB5K7qj1CR2O&#10;9z5ENlC8hMRkBu+U1qn92rC+5OvFbDHWhVrV0RnDvNtXO+3YEeIApXXK6y/DOhVojLXqSn51DoIi&#10;qvHR1ClLAKXHMzHR5iRPVGTUJgzVkBqRtIvSVVg/kV4Ox6mlX0aHFt1vznqa2JL7XwdwkjP92ZDm&#10;63w+jyOejPliNSPDXXqqSw8YQVAlD5yNx11I32LU5oZ606gk2yuTE2WaxKTm6dfEUb+0U9Tr394+&#10;AwAA//8DAFBLAwQUAAYACAAAACEA6Xthpd4AAAAKAQAADwAAAGRycy9kb3ducmV2LnhtbEyPy07D&#10;MBBF90j8gzVI7KhDWuE6xKkQhT2EAlsnniYRfkSx2wa+nmFVlqM5c+fccjM7y444xSF4BbeLDBj6&#10;NpjBdwp2b883a2AxaW+0DR4VfGOETXV5UerChJN/xWOdOkYhPhZaQZ/SWHAe2x6djoswoqfdPkxO&#10;JxqnjptJnyjcWZ5n2R13evD0odcjPvbYftUHRxr55265falRCN0st08/73L/YZW6vpof7oElnNMZ&#10;hj99uoGKnJpw8CYyq0CIFXVJCnKxAkbAWkoJrCFSZgJ4VfL/FapfAAAA//8DAFBLAQItABQABgAI&#10;AAAAIQC2gziS/gAAAOEBAAATAAAAAAAAAAAAAAAAAAAAAABbQ29udGVudF9UeXBlc10ueG1sUEsB&#10;Ai0AFAAGAAgAAAAhADj9If/WAAAAlAEAAAsAAAAAAAAAAAAAAAAALwEAAF9yZWxzLy5yZWxzUEsB&#10;Ai0AFAAGAAgAAAAhAOyMVsEhAgAAIwQAAA4AAAAAAAAAAAAAAAAALgIAAGRycy9lMm9Eb2MueG1s&#10;UEsBAi0AFAAGAAgAAAAhAOl7YaXeAAAACgEAAA8AAAAAAAAAAAAAAAAAewQAAGRycy9kb3ducmV2&#10;LnhtbFBLBQYAAAAABAAEAPMAAACGBQAAAAA=&#10;" filled="f">
                <v:textbox>
                  <w:txbxContent>
                    <w:p w14:paraId="4F9CE044" w14:textId="77777777" w:rsidR="00374EFE" w:rsidRPr="001226A2" w:rsidRDefault="00374EFE" w:rsidP="00C111E5">
                      <w:pPr>
                        <w:jc w:val="center"/>
                        <w:rPr>
                          <w:rFonts w:ascii="Cambria" w:hAnsi="Cambria"/>
                          <w:sz w:val="28"/>
                          <w:szCs w:val="28"/>
                        </w:rPr>
                      </w:pPr>
                      <w:r w:rsidRPr="001226A2">
                        <w:rPr>
                          <w:rFonts w:ascii="Cambria" w:hAnsi="Cambria"/>
                          <w:sz w:val="28"/>
                          <w:szCs w:val="28"/>
                        </w:rPr>
                        <w:t>FOTO</w:t>
                      </w:r>
                    </w:p>
                  </w:txbxContent>
                </v:textbox>
              </v:shape>
            </w:pict>
          </mc:Fallback>
        </mc:AlternateContent>
      </w:r>
    </w:p>
    <w:p w14:paraId="1B69C23C" w14:textId="77777777" w:rsidR="00C111E5" w:rsidRPr="00C111E5" w:rsidRDefault="00C111E5" w:rsidP="008337CC">
      <w:pPr>
        <w:tabs>
          <w:tab w:val="left" w:pos="4050"/>
        </w:tabs>
        <w:spacing w:after="0" w:line="240" w:lineRule="auto"/>
        <w:contextualSpacing/>
        <w:rPr>
          <w:rFonts w:ascii="Arial Narrow" w:eastAsia="Calibri" w:hAnsi="Arial Narrow" w:cs="Arial"/>
          <w:b/>
          <w:sz w:val="28"/>
          <w:szCs w:val="28"/>
          <w:lang w:val="en-US"/>
        </w:rPr>
      </w:pPr>
      <w:r w:rsidRPr="00C111E5">
        <w:rPr>
          <w:rFonts w:ascii="Arial Narrow" w:eastAsia="Calibri" w:hAnsi="Arial Narrow" w:cs="Arial"/>
          <w:b/>
          <w:sz w:val="28"/>
          <w:szCs w:val="28"/>
          <w:lang w:val="en-US"/>
        </w:rPr>
        <w:t>LEMBAR PENGESAHAN</w:t>
      </w:r>
      <w:r w:rsidRPr="00C111E5">
        <w:rPr>
          <w:rFonts w:ascii="Arial Narrow" w:eastAsia="Calibri" w:hAnsi="Arial Narrow" w:cs="Arial"/>
          <w:b/>
          <w:sz w:val="28"/>
          <w:szCs w:val="28"/>
          <w:lang w:val="en-US"/>
        </w:rPr>
        <w:tab/>
      </w:r>
    </w:p>
    <w:p w14:paraId="434D317E" w14:textId="77777777" w:rsidR="00C111E5" w:rsidRPr="00C111E5" w:rsidRDefault="00C111E5" w:rsidP="008337CC">
      <w:pPr>
        <w:spacing w:after="0" w:line="240" w:lineRule="auto"/>
        <w:contextualSpacing/>
        <w:rPr>
          <w:rFonts w:ascii="Arial Narrow" w:eastAsia="Calibri" w:hAnsi="Arial Narrow" w:cs="Arial"/>
          <w:b/>
          <w:sz w:val="28"/>
          <w:szCs w:val="28"/>
          <w:lang w:val="en-US"/>
        </w:rPr>
      </w:pPr>
      <w:r w:rsidRPr="00C111E5">
        <w:rPr>
          <w:rFonts w:ascii="Arial Narrow" w:eastAsia="Calibri" w:hAnsi="Arial Narrow" w:cs="Arial"/>
          <w:b/>
          <w:sz w:val="28"/>
          <w:szCs w:val="28"/>
          <w:lang w:val="en-US"/>
        </w:rPr>
        <w:t>PENGUSULAN SUBSIDI DATA - SMART CITY 2018</w:t>
      </w:r>
    </w:p>
    <w:p w14:paraId="53BF49FD" w14:textId="24EFCEB1" w:rsidR="002C7C64" w:rsidRPr="00C111E5" w:rsidRDefault="002C7C64" w:rsidP="008337CC">
      <w:pPr>
        <w:tabs>
          <w:tab w:val="left" w:pos="7230"/>
        </w:tabs>
        <w:spacing w:after="0" w:line="240" w:lineRule="auto"/>
        <w:contextualSpacing/>
        <w:jc w:val="both"/>
        <w:rPr>
          <w:rFonts w:ascii="Arial Narrow" w:eastAsia="Calibri" w:hAnsi="Arial Narrow" w:cs="Arial"/>
          <w:b/>
          <w:sz w:val="28"/>
          <w:szCs w:val="28"/>
          <w:lang w:val="en-US"/>
        </w:rPr>
      </w:pPr>
    </w:p>
    <w:p w14:paraId="665986B3" w14:textId="77777777" w:rsidR="002C7C64" w:rsidRPr="00A910F4" w:rsidRDefault="002C7C64" w:rsidP="008337CC">
      <w:pPr>
        <w:tabs>
          <w:tab w:val="left" w:pos="8640"/>
        </w:tabs>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Pada hari __________ tanggal ___ bulan __________ tahun _____ di kota __________,</w:t>
      </w:r>
    </w:p>
    <w:p w14:paraId="13916F66" w14:textId="77777777" w:rsidR="002C7C64" w:rsidRPr="00A910F4" w:rsidRDefault="002C7C64" w:rsidP="008337CC">
      <w:pPr>
        <w:tabs>
          <w:tab w:val="left" w:pos="8640"/>
        </w:tabs>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 xml:space="preserve">saya yang bertanda tangan di bawah </w:t>
      </w:r>
      <w:proofErr w:type="gramStart"/>
      <w:r w:rsidRPr="00A910F4">
        <w:rPr>
          <w:rFonts w:ascii="Arial Narrow" w:eastAsia="Calibri" w:hAnsi="Arial Narrow" w:cs="Arial"/>
          <w:sz w:val="20"/>
          <w:szCs w:val="20"/>
          <w:lang w:val="en-US"/>
        </w:rPr>
        <w:t>ini :</w:t>
      </w:r>
      <w:proofErr w:type="gramEnd"/>
    </w:p>
    <w:p w14:paraId="64C9A0BE" w14:textId="2C0F5AFC" w:rsidR="002C7C64" w:rsidRPr="00C111E5" w:rsidRDefault="002C7C64" w:rsidP="008337CC">
      <w:pPr>
        <w:spacing w:after="0" w:line="240" w:lineRule="auto"/>
        <w:contextualSpacing/>
        <w:jc w:val="both"/>
        <w:rPr>
          <w:rFonts w:ascii="Arial Narrow" w:eastAsia="Calibri" w:hAnsi="Arial Narrow" w:cs="Arial"/>
          <w:b/>
          <w:sz w:val="28"/>
          <w:szCs w:val="28"/>
          <w:lang w:val="en-US"/>
        </w:rPr>
      </w:pPr>
    </w:p>
    <w:tbl>
      <w:tblPr>
        <w:tblW w:w="9214" w:type="dxa"/>
        <w:tblInd w:w="-142" w:type="dxa"/>
        <w:tblLayout w:type="fixed"/>
        <w:tblLook w:val="01E0" w:firstRow="1" w:lastRow="1" w:firstColumn="1" w:lastColumn="1" w:noHBand="0" w:noVBand="0"/>
      </w:tblPr>
      <w:tblGrid>
        <w:gridCol w:w="2127"/>
        <w:gridCol w:w="283"/>
        <w:gridCol w:w="6804"/>
      </w:tblGrid>
      <w:tr w:rsidR="00C111E5" w:rsidRPr="00C111E5" w14:paraId="50233B75" w14:textId="77777777" w:rsidTr="002C7C64">
        <w:trPr>
          <w:trHeight w:val="264"/>
        </w:trPr>
        <w:tc>
          <w:tcPr>
            <w:tcW w:w="2127" w:type="dxa"/>
            <w:hideMark/>
          </w:tcPr>
          <w:p w14:paraId="00501E33" w14:textId="77777777" w:rsidR="00C111E5" w:rsidRPr="00C111E5" w:rsidRDefault="00C111E5" w:rsidP="008337CC">
            <w:pPr>
              <w:spacing w:after="0" w:line="240" w:lineRule="auto"/>
              <w:ind w:left="36"/>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Nama Lengkap Bergelar</w:t>
            </w:r>
          </w:p>
        </w:tc>
        <w:tc>
          <w:tcPr>
            <w:tcW w:w="283" w:type="dxa"/>
            <w:hideMark/>
          </w:tcPr>
          <w:p w14:paraId="1CA32EA5" w14:textId="77777777" w:rsidR="00C111E5" w:rsidRPr="00C111E5" w:rsidRDefault="00C111E5" w:rsidP="008337CC">
            <w:pPr>
              <w:spacing w:after="0" w:line="240" w:lineRule="auto"/>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w:t>
            </w:r>
          </w:p>
        </w:tc>
        <w:tc>
          <w:tcPr>
            <w:tcW w:w="6804" w:type="dxa"/>
            <w:hideMark/>
          </w:tcPr>
          <w:p w14:paraId="3B41388D" w14:textId="0B9B017B" w:rsidR="00C111E5" w:rsidRPr="00C111E5" w:rsidRDefault="00C111E5" w:rsidP="008337CC">
            <w:pPr>
              <w:spacing w:after="0" w:line="240" w:lineRule="auto"/>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_________________________________________________________________</w:t>
            </w:r>
            <w:r w:rsidR="002C7C64">
              <w:rPr>
                <w:rFonts w:ascii="Arial Narrow" w:eastAsia="Calibri" w:hAnsi="Arial Narrow" w:cs="Arial"/>
                <w:sz w:val="20"/>
                <w:szCs w:val="20"/>
              </w:rPr>
              <w:t>_______</w:t>
            </w:r>
          </w:p>
        </w:tc>
      </w:tr>
      <w:tr w:rsidR="00C111E5" w:rsidRPr="00C111E5" w14:paraId="05B34D59" w14:textId="77777777" w:rsidTr="002C7C64">
        <w:tc>
          <w:tcPr>
            <w:tcW w:w="2127" w:type="dxa"/>
            <w:hideMark/>
          </w:tcPr>
          <w:p w14:paraId="72ACE738" w14:textId="77777777" w:rsidR="00C111E5" w:rsidRPr="00C111E5" w:rsidRDefault="00C111E5" w:rsidP="008337CC">
            <w:pPr>
              <w:spacing w:after="0" w:line="240" w:lineRule="auto"/>
              <w:ind w:left="36"/>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Jenis Kelamin</w:t>
            </w:r>
          </w:p>
        </w:tc>
        <w:tc>
          <w:tcPr>
            <w:tcW w:w="283" w:type="dxa"/>
            <w:hideMark/>
          </w:tcPr>
          <w:p w14:paraId="6E2F48E0" w14:textId="77777777" w:rsidR="00C111E5" w:rsidRPr="00C111E5" w:rsidRDefault="00C111E5" w:rsidP="008337CC">
            <w:pPr>
              <w:spacing w:after="0" w:line="240" w:lineRule="auto"/>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w:t>
            </w:r>
          </w:p>
        </w:tc>
        <w:tc>
          <w:tcPr>
            <w:tcW w:w="6804" w:type="dxa"/>
            <w:hideMark/>
          </w:tcPr>
          <w:p w14:paraId="270BAB31" w14:textId="77777777" w:rsidR="00C111E5" w:rsidRPr="00C111E5" w:rsidRDefault="00C111E5" w:rsidP="008337CC">
            <w:pPr>
              <w:spacing w:after="0" w:line="240" w:lineRule="auto"/>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 xml:space="preserve">Laki-Laki / Perempuan [ </w:t>
            </w:r>
            <w:r w:rsidRPr="00C111E5">
              <w:rPr>
                <w:rFonts w:ascii="Arial Narrow" w:eastAsia="Calibri" w:hAnsi="Arial Narrow" w:cs="Arial"/>
                <w:bCs/>
                <w:sz w:val="20"/>
                <w:szCs w:val="20"/>
                <w:lang w:val="en-US"/>
              </w:rPr>
              <w:t xml:space="preserve">pilih salah </w:t>
            </w:r>
            <w:proofErr w:type="gramStart"/>
            <w:r w:rsidRPr="00C111E5">
              <w:rPr>
                <w:rFonts w:ascii="Arial Narrow" w:eastAsia="Calibri" w:hAnsi="Arial Narrow" w:cs="Arial"/>
                <w:bCs/>
                <w:sz w:val="20"/>
                <w:szCs w:val="20"/>
                <w:lang w:val="en-US"/>
              </w:rPr>
              <w:t xml:space="preserve">satu </w:t>
            </w:r>
            <w:r w:rsidRPr="00C111E5">
              <w:rPr>
                <w:rFonts w:ascii="Arial Narrow" w:eastAsia="Calibri" w:hAnsi="Arial Narrow" w:cs="Arial"/>
                <w:sz w:val="20"/>
                <w:szCs w:val="20"/>
                <w:lang w:val="en-US"/>
              </w:rPr>
              <w:t>]</w:t>
            </w:r>
            <w:proofErr w:type="gramEnd"/>
          </w:p>
        </w:tc>
      </w:tr>
      <w:tr w:rsidR="00C111E5" w:rsidRPr="00C111E5" w14:paraId="10061C5B" w14:textId="77777777" w:rsidTr="002C7C64">
        <w:tc>
          <w:tcPr>
            <w:tcW w:w="2127" w:type="dxa"/>
            <w:hideMark/>
          </w:tcPr>
          <w:p w14:paraId="4AAAFAF1" w14:textId="77777777" w:rsidR="00C111E5" w:rsidRPr="00C111E5" w:rsidRDefault="00C111E5" w:rsidP="008337CC">
            <w:pPr>
              <w:spacing w:after="0" w:line="240" w:lineRule="auto"/>
              <w:ind w:left="36"/>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Tempat, Tanggal Lahir</w:t>
            </w:r>
          </w:p>
        </w:tc>
        <w:tc>
          <w:tcPr>
            <w:tcW w:w="283" w:type="dxa"/>
            <w:hideMark/>
          </w:tcPr>
          <w:p w14:paraId="1C69BE74" w14:textId="77777777" w:rsidR="00C111E5" w:rsidRPr="00C111E5" w:rsidRDefault="00C111E5" w:rsidP="008337CC">
            <w:pPr>
              <w:spacing w:after="0" w:line="240" w:lineRule="auto"/>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w:t>
            </w:r>
          </w:p>
        </w:tc>
        <w:tc>
          <w:tcPr>
            <w:tcW w:w="6804" w:type="dxa"/>
            <w:hideMark/>
          </w:tcPr>
          <w:p w14:paraId="1FBC25E2" w14:textId="1B92F647" w:rsidR="00C111E5" w:rsidRPr="00C111E5" w:rsidRDefault="00C111E5" w:rsidP="008337CC">
            <w:pPr>
              <w:spacing w:after="0" w:line="240" w:lineRule="auto"/>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_________________________________________________________________</w:t>
            </w:r>
            <w:r w:rsidRPr="00C111E5">
              <w:rPr>
                <w:rFonts w:ascii="Arial Narrow" w:eastAsia="Calibri" w:hAnsi="Arial Narrow" w:cs="Arial"/>
                <w:sz w:val="20"/>
                <w:szCs w:val="20"/>
              </w:rPr>
              <w:t>__</w:t>
            </w:r>
            <w:r w:rsidR="002C7C64">
              <w:rPr>
                <w:rFonts w:ascii="Arial Narrow" w:eastAsia="Calibri" w:hAnsi="Arial Narrow" w:cs="Arial"/>
                <w:sz w:val="20"/>
                <w:szCs w:val="20"/>
                <w:lang w:val="en-US"/>
              </w:rPr>
              <w:t>_____</w:t>
            </w:r>
          </w:p>
        </w:tc>
      </w:tr>
      <w:tr w:rsidR="00C111E5" w:rsidRPr="00C111E5" w14:paraId="04E75C77" w14:textId="77777777" w:rsidTr="002C7C64">
        <w:tc>
          <w:tcPr>
            <w:tcW w:w="2127" w:type="dxa"/>
            <w:hideMark/>
          </w:tcPr>
          <w:p w14:paraId="557A8CF3" w14:textId="77777777" w:rsidR="00C111E5" w:rsidRPr="00C111E5" w:rsidRDefault="00C111E5" w:rsidP="008337CC">
            <w:pPr>
              <w:spacing w:after="0" w:line="240" w:lineRule="auto"/>
              <w:ind w:left="36"/>
              <w:contextualSpacing/>
              <w:rPr>
                <w:rFonts w:ascii="Arial Narrow" w:eastAsia="Calibri" w:hAnsi="Arial Narrow" w:cs="Arial"/>
                <w:i/>
                <w:sz w:val="20"/>
                <w:szCs w:val="20"/>
                <w:lang w:val="en-US"/>
              </w:rPr>
            </w:pPr>
            <w:r w:rsidRPr="00C111E5">
              <w:rPr>
                <w:rFonts w:ascii="Arial Narrow" w:eastAsia="Calibri" w:hAnsi="Arial Narrow" w:cs="Arial"/>
                <w:sz w:val="20"/>
                <w:szCs w:val="20"/>
                <w:lang w:val="en-US"/>
              </w:rPr>
              <w:t>Alamat Surel (</w:t>
            </w:r>
            <w:r w:rsidRPr="00C111E5">
              <w:rPr>
                <w:rFonts w:ascii="Arial Narrow" w:eastAsia="Calibri" w:hAnsi="Arial Narrow" w:cs="Arial"/>
                <w:i/>
                <w:sz w:val="20"/>
                <w:szCs w:val="20"/>
                <w:lang w:val="en-US"/>
              </w:rPr>
              <w:t>E-mail</w:t>
            </w:r>
            <w:r w:rsidRPr="00C111E5">
              <w:rPr>
                <w:rFonts w:ascii="Arial Narrow" w:eastAsia="Calibri" w:hAnsi="Arial Narrow" w:cs="Arial"/>
                <w:sz w:val="20"/>
                <w:szCs w:val="20"/>
                <w:lang w:val="en-US"/>
              </w:rPr>
              <w:t>)</w:t>
            </w:r>
          </w:p>
        </w:tc>
        <w:tc>
          <w:tcPr>
            <w:tcW w:w="283" w:type="dxa"/>
            <w:hideMark/>
          </w:tcPr>
          <w:p w14:paraId="597E2177" w14:textId="77777777" w:rsidR="00C111E5" w:rsidRPr="00C111E5" w:rsidRDefault="00C111E5" w:rsidP="008337CC">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w:t>
            </w:r>
          </w:p>
        </w:tc>
        <w:tc>
          <w:tcPr>
            <w:tcW w:w="6804" w:type="dxa"/>
            <w:hideMark/>
          </w:tcPr>
          <w:p w14:paraId="56D6AE3E" w14:textId="4C549831" w:rsidR="00C111E5" w:rsidRPr="00C111E5" w:rsidRDefault="00C111E5" w:rsidP="008337CC">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_________________________________________________________________</w:t>
            </w:r>
            <w:r w:rsidR="002C7C64">
              <w:rPr>
                <w:rFonts w:ascii="Arial Narrow" w:eastAsia="Calibri" w:hAnsi="Arial Narrow" w:cs="Arial"/>
                <w:sz w:val="20"/>
                <w:szCs w:val="20"/>
              </w:rPr>
              <w:t>_______</w:t>
            </w:r>
          </w:p>
        </w:tc>
      </w:tr>
      <w:tr w:rsidR="00C111E5" w:rsidRPr="00C111E5" w14:paraId="22480DF5" w14:textId="77777777" w:rsidTr="002C7C64">
        <w:tc>
          <w:tcPr>
            <w:tcW w:w="2127" w:type="dxa"/>
            <w:hideMark/>
          </w:tcPr>
          <w:p w14:paraId="3AD2EFD6" w14:textId="77777777" w:rsidR="00C111E5" w:rsidRPr="00C111E5" w:rsidRDefault="00C111E5" w:rsidP="008337CC">
            <w:pPr>
              <w:spacing w:after="0" w:line="240" w:lineRule="auto"/>
              <w:ind w:left="36"/>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Nomor Telepon/HP</w:t>
            </w:r>
          </w:p>
        </w:tc>
        <w:tc>
          <w:tcPr>
            <w:tcW w:w="283" w:type="dxa"/>
            <w:hideMark/>
          </w:tcPr>
          <w:p w14:paraId="4947BDD5" w14:textId="77777777" w:rsidR="00C111E5" w:rsidRPr="00C111E5" w:rsidRDefault="00C111E5" w:rsidP="008337CC">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w:t>
            </w:r>
          </w:p>
        </w:tc>
        <w:tc>
          <w:tcPr>
            <w:tcW w:w="6804" w:type="dxa"/>
            <w:hideMark/>
          </w:tcPr>
          <w:p w14:paraId="604A6D18" w14:textId="4C1DFA3D" w:rsidR="00C111E5" w:rsidRPr="00C111E5" w:rsidRDefault="00C111E5" w:rsidP="008337CC">
            <w:pPr>
              <w:spacing w:after="0" w:line="240" w:lineRule="auto"/>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_________________________________________________________________</w:t>
            </w:r>
            <w:r w:rsidR="002C7C64">
              <w:rPr>
                <w:rFonts w:ascii="Arial Narrow" w:eastAsia="Calibri" w:hAnsi="Arial Narrow" w:cs="Arial"/>
                <w:sz w:val="20"/>
                <w:szCs w:val="20"/>
              </w:rPr>
              <w:t>_______</w:t>
            </w:r>
          </w:p>
        </w:tc>
      </w:tr>
      <w:tr w:rsidR="00C111E5" w:rsidRPr="00C111E5" w14:paraId="0F473341" w14:textId="77777777" w:rsidTr="002C7C64">
        <w:tc>
          <w:tcPr>
            <w:tcW w:w="2127" w:type="dxa"/>
            <w:hideMark/>
          </w:tcPr>
          <w:p w14:paraId="414C3A7C" w14:textId="77777777" w:rsidR="00C111E5" w:rsidRPr="00C111E5" w:rsidRDefault="00C111E5" w:rsidP="008337CC">
            <w:pPr>
              <w:spacing w:after="0" w:line="240" w:lineRule="auto"/>
              <w:ind w:left="36"/>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Asal Universitas</w:t>
            </w:r>
          </w:p>
        </w:tc>
        <w:tc>
          <w:tcPr>
            <w:tcW w:w="283" w:type="dxa"/>
            <w:hideMark/>
          </w:tcPr>
          <w:p w14:paraId="246C6FA8" w14:textId="77777777" w:rsidR="00C111E5" w:rsidRPr="00C111E5" w:rsidRDefault="00C111E5" w:rsidP="008337CC">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w:t>
            </w:r>
          </w:p>
        </w:tc>
        <w:tc>
          <w:tcPr>
            <w:tcW w:w="6804" w:type="dxa"/>
            <w:hideMark/>
          </w:tcPr>
          <w:p w14:paraId="6F0433E1" w14:textId="381247CF" w:rsidR="00C111E5" w:rsidRPr="00C111E5" w:rsidRDefault="00C111E5" w:rsidP="008337CC">
            <w:pPr>
              <w:spacing w:after="0" w:line="240" w:lineRule="auto"/>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_________________________________________________________________</w:t>
            </w:r>
            <w:r w:rsidR="002C7C64">
              <w:rPr>
                <w:rFonts w:ascii="Arial Narrow" w:eastAsia="Calibri" w:hAnsi="Arial Narrow" w:cs="Arial"/>
                <w:sz w:val="20"/>
                <w:szCs w:val="20"/>
              </w:rPr>
              <w:t>_______</w:t>
            </w:r>
          </w:p>
        </w:tc>
      </w:tr>
      <w:tr w:rsidR="00C111E5" w:rsidRPr="00C111E5" w14:paraId="2BBABB18" w14:textId="77777777" w:rsidTr="002C7C64">
        <w:tc>
          <w:tcPr>
            <w:tcW w:w="2127" w:type="dxa"/>
            <w:hideMark/>
          </w:tcPr>
          <w:p w14:paraId="39860979" w14:textId="77777777" w:rsidR="00C111E5" w:rsidRPr="00C111E5" w:rsidRDefault="00C111E5" w:rsidP="008337CC">
            <w:pPr>
              <w:spacing w:after="0" w:line="240" w:lineRule="auto"/>
              <w:ind w:left="36"/>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Fakultas</w:t>
            </w:r>
          </w:p>
        </w:tc>
        <w:tc>
          <w:tcPr>
            <w:tcW w:w="283" w:type="dxa"/>
            <w:hideMark/>
          </w:tcPr>
          <w:p w14:paraId="66263E06" w14:textId="77777777" w:rsidR="00C111E5" w:rsidRPr="00C111E5" w:rsidRDefault="00C111E5" w:rsidP="008337CC">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w:t>
            </w:r>
          </w:p>
        </w:tc>
        <w:tc>
          <w:tcPr>
            <w:tcW w:w="6804" w:type="dxa"/>
            <w:hideMark/>
          </w:tcPr>
          <w:p w14:paraId="64264890" w14:textId="0BFE4FE8" w:rsidR="00C111E5" w:rsidRPr="00C111E5" w:rsidRDefault="00C111E5" w:rsidP="008337CC">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_________________________________________________________________</w:t>
            </w:r>
            <w:r w:rsidRPr="00C111E5">
              <w:rPr>
                <w:rFonts w:ascii="Arial Narrow" w:eastAsia="Calibri" w:hAnsi="Arial Narrow" w:cs="Arial"/>
                <w:sz w:val="20"/>
                <w:szCs w:val="20"/>
              </w:rPr>
              <w:t>_______</w:t>
            </w:r>
          </w:p>
        </w:tc>
      </w:tr>
      <w:tr w:rsidR="00C111E5" w:rsidRPr="00C111E5" w14:paraId="2A315674" w14:textId="77777777" w:rsidTr="002C7C64">
        <w:tc>
          <w:tcPr>
            <w:tcW w:w="2127" w:type="dxa"/>
            <w:hideMark/>
          </w:tcPr>
          <w:p w14:paraId="35A84815" w14:textId="77777777" w:rsidR="00C111E5" w:rsidRPr="00C111E5" w:rsidRDefault="00C111E5" w:rsidP="008337CC">
            <w:pPr>
              <w:spacing w:after="0" w:line="240" w:lineRule="auto"/>
              <w:ind w:left="36"/>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Program Studi</w:t>
            </w:r>
          </w:p>
        </w:tc>
        <w:tc>
          <w:tcPr>
            <w:tcW w:w="283" w:type="dxa"/>
            <w:hideMark/>
          </w:tcPr>
          <w:p w14:paraId="13E22898" w14:textId="77777777" w:rsidR="00C111E5" w:rsidRPr="00C111E5" w:rsidRDefault="00C111E5" w:rsidP="008337CC">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w:t>
            </w:r>
          </w:p>
        </w:tc>
        <w:tc>
          <w:tcPr>
            <w:tcW w:w="6804" w:type="dxa"/>
            <w:hideMark/>
          </w:tcPr>
          <w:p w14:paraId="663C1653" w14:textId="14D2A28C" w:rsidR="00C111E5" w:rsidRPr="00C111E5" w:rsidRDefault="00C111E5" w:rsidP="008337CC">
            <w:pPr>
              <w:spacing w:after="0" w:line="240" w:lineRule="auto"/>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_________________________________________________________________</w:t>
            </w:r>
            <w:r w:rsidR="002C7C64">
              <w:rPr>
                <w:rFonts w:ascii="Arial Narrow" w:eastAsia="Calibri" w:hAnsi="Arial Narrow" w:cs="Arial"/>
                <w:sz w:val="20"/>
                <w:szCs w:val="20"/>
              </w:rPr>
              <w:t>_______</w:t>
            </w:r>
          </w:p>
        </w:tc>
      </w:tr>
      <w:tr w:rsidR="00C111E5" w:rsidRPr="00C111E5" w14:paraId="3489A548" w14:textId="77777777" w:rsidTr="002C7C64">
        <w:tc>
          <w:tcPr>
            <w:tcW w:w="2127" w:type="dxa"/>
            <w:hideMark/>
          </w:tcPr>
          <w:p w14:paraId="41CE73FC" w14:textId="77777777" w:rsidR="00C111E5" w:rsidRPr="00C111E5" w:rsidRDefault="00C111E5" w:rsidP="008337CC">
            <w:pPr>
              <w:spacing w:after="0" w:line="240" w:lineRule="auto"/>
              <w:ind w:left="36"/>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NPM</w:t>
            </w:r>
          </w:p>
        </w:tc>
        <w:tc>
          <w:tcPr>
            <w:tcW w:w="283" w:type="dxa"/>
            <w:hideMark/>
          </w:tcPr>
          <w:p w14:paraId="28446E34" w14:textId="77777777" w:rsidR="00C111E5" w:rsidRPr="00C111E5" w:rsidRDefault="00C111E5" w:rsidP="008337CC">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w:t>
            </w:r>
          </w:p>
        </w:tc>
        <w:tc>
          <w:tcPr>
            <w:tcW w:w="6804" w:type="dxa"/>
            <w:hideMark/>
          </w:tcPr>
          <w:p w14:paraId="64448AB1" w14:textId="346A6174" w:rsidR="00C111E5" w:rsidRPr="00C111E5" w:rsidRDefault="00C111E5" w:rsidP="008337CC">
            <w:pPr>
              <w:spacing w:after="0" w:line="240" w:lineRule="auto"/>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_________________________________________________________________</w:t>
            </w:r>
            <w:r w:rsidR="002C7C64">
              <w:rPr>
                <w:rFonts w:ascii="Arial Narrow" w:eastAsia="Calibri" w:hAnsi="Arial Narrow" w:cs="Arial"/>
                <w:sz w:val="20"/>
                <w:szCs w:val="20"/>
              </w:rPr>
              <w:t>_______</w:t>
            </w:r>
          </w:p>
        </w:tc>
      </w:tr>
      <w:tr w:rsidR="00C111E5" w:rsidRPr="00C111E5" w14:paraId="331E9A39" w14:textId="77777777" w:rsidTr="002C7C64">
        <w:tc>
          <w:tcPr>
            <w:tcW w:w="2127" w:type="dxa"/>
            <w:hideMark/>
          </w:tcPr>
          <w:p w14:paraId="1F969419" w14:textId="77777777" w:rsidR="00C111E5" w:rsidRPr="00C111E5" w:rsidRDefault="00C111E5" w:rsidP="008337CC">
            <w:pPr>
              <w:spacing w:after="0" w:line="240" w:lineRule="auto"/>
              <w:ind w:left="36"/>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IPK</w:t>
            </w:r>
          </w:p>
        </w:tc>
        <w:tc>
          <w:tcPr>
            <w:tcW w:w="283" w:type="dxa"/>
            <w:hideMark/>
          </w:tcPr>
          <w:p w14:paraId="6EBC4DDC" w14:textId="77777777" w:rsidR="00C111E5" w:rsidRPr="00C111E5" w:rsidRDefault="00C111E5" w:rsidP="008337CC">
            <w:pPr>
              <w:widowControl w:val="0"/>
              <w:autoSpaceDE w:val="0"/>
              <w:autoSpaceDN w:val="0"/>
              <w:adjustRightInd w:val="0"/>
              <w:spacing w:after="0" w:line="240" w:lineRule="auto"/>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w:t>
            </w:r>
          </w:p>
        </w:tc>
        <w:tc>
          <w:tcPr>
            <w:tcW w:w="6804" w:type="dxa"/>
            <w:hideMark/>
          </w:tcPr>
          <w:p w14:paraId="4903D567" w14:textId="02ABA687" w:rsidR="00C111E5" w:rsidRPr="00C111E5" w:rsidRDefault="00C111E5" w:rsidP="008337CC">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_________________________________________________________________</w:t>
            </w:r>
            <w:r w:rsidR="002C7C64">
              <w:rPr>
                <w:rFonts w:ascii="Arial Narrow" w:eastAsia="Calibri" w:hAnsi="Arial Narrow" w:cs="Arial"/>
                <w:sz w:val="20"/>
                <w:szCs w:val="20"/>
              </w:rPr>
              <w:t>_______</w:t>
            </w:r>
          </w:p>
        </w:tc>
      </w:tr>
      <w:tr w:rsidR="00C111E5" w:rsidRPr="00C111E5" w14:paraId="41A9D39E" w14:textId="77777777" w:rsidTr="002C7C64">
        <w:tc>
          <w:tcPr>
            <w:tcW w:w="2127" w:type="dxa"/>
          </w:tcPr>
          <w:p w14:paraId="380F5353" w14:textId="77777777" w:rsidR="00C111E5" w:rsidRPr="00C111E5" w:rsidRDefault="00C111E5" w:rsidP="008337CC">
            <w:pPr>
              <w:spacing w:after="0" w:line="240" w:lineRule="auto"/>
              <w:ind w:left="36"/>
              <w:contextualSpacing/>
              <w:rPr>
                <w:rFonts w:ascii="Arial Narrow" w:eastAsia="Calibri" w:hAnsi="Arial Narrow" w:cs="Arial"/>
                <w:sz w:val="20"/>
                <w:szCs w:val="20"/>
                <w:lang w:val="en-US"/>
              </w:rPr>
            </w:pPr>
          </w:p>
        </w:tc>
        <w:tc>
          <w:tcPr>
            <w:tcW w:w="283" w:type="dxa"/>
          </w:tcPr>
          <w:p w14:paraId="3EFC7018" w14:textId="77777777" w:rsidR="00C111E5" w:rsidRPr="00C111E5" w:rsidRDefault="00C111E5" w:rsidP="008337CC">
            <w:pPr>
              <w:widowControl w:val="0"/>
              <w:autoSpaceDE w:val="0"/>
              <w:autoSpaceDN w:val="0"/>
              <w:adjustRightInd w:val="0"/>
              <w:spacing w:after="0" w:line="240" w:lineRule="auto"/>
              <w:contextualSpacing/>
              <w:rPr>
                <w:rFonts w:ascii="Arial Narrow" w:eastAsia="Calibri" w:hAnsi="Arial Narrow" w:cs="Arial"/>
                <w:sz w:val="20"/>
                <w:szCs w:val="20"/>
                <w:lang w:val="en-US"/>
              </w:rPr>
            </w:pPr>
          </w:p>
        </w:tc>
        <w:tc>
          <w:tcPr>
            <w:tcW w:w="6804" w:type="dxa"/>
          </w:tcPr>
          <w:p w14:paraId="7565137F" w14:textId="77777777" w:rsidR="00C111E5" w:rsidRPr="00C111E5" w:rsidRDefault="00C111E5" w:rsidP="008337CC">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p>
        </w:tc>
      </w:tr>
      <w:tr w:rsidR="00C111E5" w:rsidRPr="00C111E5" w14:paraId="3D1B8782" w14:textId="77777777" w:rsidTr="00C111E5">
        <w:tc>
          <w:tcPr>
            <w:tcW w:w="9214" w:type="dxa"/>
            <w:gridSpan w:val="3"/>
          </w:tcPr>
          <w:p w14:paraId="2B281E34" w14:textId="77777777" w:rsidR="00C111E5" w:rsidRPr="00C111E5" w:rsidRDefault="00C111E5" w:rsidP="008337CC">
            <w:pPr>
              <w:widowControl w:val="0"/>
              <w:autoSpaceDE w:val="0"/>
              <w:autoSpaceDN w:val="0"/>
              <w:adjustRightInd w:val="0"/>
              <w:spacing w:after="0" w:line="240" w:lineRule="auto"/>
              <w:ind w:left="36"/>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Pernah mendapat pendanaan dari hibah kompetitif internal/eksternal universitas?</w:t>
            </w:r>
          </w:p>
        </w:tc>
      </w:tr>
      <w:tr w:rsidR="00C111E5" w:rsidRPr="00C111E5" w14:paraId="4891BF66" w14:textId="77777777" w:rsidTr="00C111E5">
        <w:tc>
          <w:tcPr>
            <w:tcW w:w="9214" w:type="dxa"/>
            <w:gridSpan w:val="3"/>
          </w:tcPr>
          <w:p w14:paraId="642A5F2A" w14:textId="77777777" w:rsidR="00C111E5" w:rsidRPr="00C111E5" w:rsidRDefault="00C111E5" w:rsidP="008337CC">
            <w:pPr>
              <w:widowControl w:val="0"/>
              <w:autoSpaceDE w:val="0"/>
              <w:autoSpaceDN w:val="0"/>
              <w:adjustRightInd w:val="0"/>
              <w:spacing w:after="0" w:line="240" w:lineRule="auto"/>
              <w:ind w:left="36"/>
              <w:contextualSpacing/>
              <w:jc w:val="both"/>
              <w:rPr>
                <w:rFonts w:ascii="Arial Narrow" w:eastAsia="Calibri" w:hAnsi="Arial Narrow" w:cs="Arial"/>
                <w:sz w:val="20"/>
                <w:szCs w:val="20"/>
                <w:lang w:val="en-US"/>
              </w:rPr>
            </w:pPr>
            <w:r w:rsidRPr="00C111E5">
              <w:rPr>
                <w:rFonts w:ascii="Arial Narrow" w:eastAsia="Calibri" w:hAnsi="Arial Narrow" w:cs="Arial"/>
                <w:b/>
                <w:sz w:val="20"/>
                <w:szCs w:val="20"/>
                <w:lang w:val="en-US"/>
              </w:rPr>
              <w:t>Ya:</w:t>
            </w:r>
            <w:r w:rsidRPr="00C111E5">
              <w:rPr>
                <w:rFonts w:ascii="Arial Narrow" w:eastAsia="Calibri" w:hAnsi="Arial Narrow" w:cs="Arial"/>
                <w:sz w:val="20"/>
                <w:szCs w:val="20"/>
                <w:lang w:val="en-US"/>
              </w:rPr>
              <w:t xml:space="preserve"> [ </w:t>
            </w:r>
            <w:proofErr w:type="gramStart"/>
            <w:r w:rsidRPr="00C111E5">
              <w:rPr>
                <w:rFonts w:ascii="Arial Narrow" w:eastAsia="Calibri" w:hAnsi="Arial Narrow" w:cs="Arial"/>
                <w:sz w:val="20"/>
                <w:szCs w:val="20"/>
                <w:lang w:val="en-US"/>
              </w:rPr>
              <w:t>sebutkan ]</w:t>
            </w:r>
            <w:proofErr w:type="gramEnd"/>
            <w:r w:rsidRPr="00C111E5">
              <w:rPr>
                <w:rFonts w:ascii="Arial Narrow" w:eastAsia="Calibri" w:hAnsi="Arial Narrow" w:cs="Arial"/>
                <w:sz w:val="20"/>
                <w:szCs w:val="20"/>
                <w:lang w:val="en-US"/>
              </w:rPr>
              <w:t xml:space="preserve"> / </w:t>
            </w:r>
            <w:r w:rsidRPr="00C111E5">
              <w:rPr>
                <w:rFonts w:ascii="Arial Narrow" w:eastAsia="Calibri" w:hAnsi="Arial Narrow" w:cs="Arial"/>
                <w:b/>
                <w:sz w:val="20"/>
                <w:szCs w:val="20"/>
                <w:lang w:val="en-US"/>
              </w:rPr>
              <w:t>Tidak</w:t>
            </w:r>
            <w:r w:rsidRPr="00C111E5">
              <w:rPr>
                <w:rFonts w:ascii="Arial Narrow" w:eastAsia="Calibri" w:hAnsi="Arial Narrow" w:cs="Arial"/>
                <w:sz w:val="20"/>
                <w:szCs w:val="20"/>
                <w:lang w:val="en-US"/>
              </w:rPr>
              <w:t xml:space="preserve"> [ pilih salah satu ]</w:t>
            </w:r>
          </w:p>
        </w:tc>
      </w:tr>
    </w:tbl>
    <w:p w14:paraId="1A689089" w14:textId="77777777" w:rsidR="00C111E5" w:rsidRPr="00C111E5" w:rsidRDefault="00C111E5" w:rsidP="008337CC">
      <w:pPr>
        <w:spacing w:after="0" w:line="240" w:lineRule="auto"/>
        <w:contextualSpacing/>
        <w:rPr>
          <w:rFonts w:ascii="Arial Narrow" w:eastAsia="Calibri" w:hAnsi="Arial Narrow" w:cs="Arial"/>
          <w:b/>
          <w:sz w:val="20"/>
          <w:szCs w:val="20"/>
          <w:lang w:val="en-US"/>
        </w:rPr>
      </w:pPr>
    </w:p>
    <w:p w14:paraId="387DA180" w14:textId="77777777" w:rsidR="00C111E5" w:rsidRPr="00C111E5" w:rsidRDefault="00C111E5" w:rsidP="008337CC">
      <w:pPr>
        <w:spacing w:after="0" w:line="240" w:lineRule="auto"/>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 xml:space="preserve">Dengan ini saya </w:t>
      </w:r>
      <w:r w:rsidRPr="00C111E5">
        <w:rPr>
          <w:rFonts w:ascii="Arial Narrow" w:eastAsia="Calibri" w:hAnsi="Arial Narrow" w:cs="Arial"/>
          <w:spacing w:val="8"/>
          <w:sz w:val="20"/>
          <w:szCs w:val="20"/>
          <w:shd w:val="clear" w:color="auto" w:fill="FFFFFF"/>
          <w:lang w:val="en-US"/>
        </w:rPr>
        <w:t>mendaftar sebagai pengusul Subsidi Data - SMART CITY 2018, dan menyatakan bahwa</w:t>
      </w:r>
      <w:r w:rsidRPr="00C111E5">
        <w:rPr>
          <w:rFonts w:ascii="Arial Narrow" w:eastAsia="Calibri" w:hAnsi="Arial Narrow" w:cs="Arial"/>
          <w:color w:val="000000"/>
          <w:sz w:val="20"/>
          <w:szCs w:val="20"/>
          <w:lang w:val="en-GB" w:eastAsia="id-ID"/>
        </w:rPr>
        <w:t xml:space="preserve"> keluaran yang saya hasilkan untuk kegiatan ini merupakan karya saya sendiri, bebas plagiarisme, dan belum pernah menjadi keluaran hibah lain.</w:t>
      </w:r>
      <w:r w:rsidRPr="00C111E5">
        <w:rPr>
          <w:rFonts w:ascii="Arial Narrow" w:eastAsia="Calibri" w:hAnsi="Arial Narrow" w:cs="Arial"/>
          <w:spacing w:val="8"/>
          <w:sz w:val="20"/>
          <w:szCs w:val="20"/>
          <w:shd w:val="clear" w:color="auto" w:fill="FFFFFF"/>
          <w:lang w:val="en-US"/>
        </w:rPr>
        <w:t xml:space="preserve"> </w:t>
      </w:r>
      <w:r w:rsidRPr="00C111E5">
        <w:rPr>
          <w:rFonts w:ascii="Arial Narrow" w:eastAsia="Calibri" w:hAnsi="Arial Narrow" w:cs="Arial"/>
          <w:sz w:val="20"/>
          <w:szCs w:val="20"/>
          <w:lang w:val="en-US"/>
        </w:rPr>
        <w:t>Semua data yang saya cantumkan pada halaman ini adalah benar. Apabila di kemudian hari ditemukan pelanggaran yang saya lakukan terkait pengusulan ini, saya bersedia bertanggung jawab dan ditindaklanjut sesuai peraturan penyelenggara kegiatan, institusi dan perundangan negara yang berlaku.</w:t>
      </w:r>
    </w:p>
    <w:p w14:paraId="46A97B26" w14:textId="77777777" w:rsidR="00C111E5" w:rsidRPr="00C111E5" w:rsidRDefault="00C111E5" w:rsidP="008337CC">
      <w:pPr>
        <w:spacing w:after="0" w:line="240" w:lineRule="auto"/>
        <w:contextualSpacing/>
        <w:jc w:val="both"/>
        <w:rPr>
          <w:rFonts w:ascii="Arial Narrow" w:eastAsia="Calibri" w:hAnsi="Arial Narrow" w:cs="Arial"/>
          <w:sz w:val="20"/>
          <w:szCs w:val="20"/>
          <w:lang w:val="en-ID"/>
        </w:rPr>
      </w:pPr>
    </w:p>
    <w:p w14:paraId="61D332CC" w14:textId="5C46A151" w:rsidR="00C111E5" w:rsidRPr="00C111E5" w:rsidRDefault="00C111E5" w:rsidP="008337CC">
      <w:pPr>
        <w:tabs>
          <w:tab w:val="left" w:pos="8640"/>
        </w:tabs>
        <w:spacing w:after="0" w:line="240" w:lineRule="auto"/>
        <w:contextualSpacing/>
        <w:rPr>
          <w:rFonts w:ascii="Arial Narrow" w:eastAsia="Calibri" w:hAnsi="Arial Narrow" w:cs="Arial"/>
          <w:sz w:val="20"/>
          <w:szCs w:val="20"/>
        </w:rPr>
      </w:pPr>
    </w:p>
    <w:tbl>
      <w:tblPr>
        <w:tblW w:w="9072" w:type="dxa"/>
        <w:tblLook w:val="04A0" w:firstRow="1" w:lastRow="0" w:firstColumn="1" w:lastColumn="0" w:noHBand="0" w:noVBand="1"/>
      </w:tblPr>
      <w:tblGrid>
        <w:gridCol w:w="3026"/>
        <w:gridCol w:w="2986"/>
        <w:gridCol w:w="3060"/>
      </w:tblGrid>
      <w:tr w:rsidR="00C111E5" w:rsidRPr="00C111E5" w14:paraId="63A01AA6" w14:textId="77777777" w:rsidTr="00C111E5">
        <w:trPr>
          <w:trHeight w:val="20"/>
        </w:trPr>
        <w:tc>
          <w:tcPr>
            <w:tcW w:w="3026" w:type="dxa"/>
            <w:shd w:val="clear" w:color="auto" w:fill="auto"/>
          </w:tcPr>
          <w:p w14:paraId="7E50A169"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sz w:val="20"/>
                <w:szCs w:val="20"/>
                <w:lang w:val="en-US"/>
              </w:rPr>
            </w:pPr>
            <w:r w:rsidRPr="00C111E5">
              <w:rPr>
                <w:rFonts w:ascii="Arial Narrow" w:eastAsia="Calibri" w:hAnsi="Arial Narrow" w:cs="Arial"/>
                <w:sz w:val="20"/>
                <w:szCs w:val="20"/>
                <w:lang w:val="en-US"/>
              </w:rPr>
              <w:t>Mengetahui,</w:t>
            </w:r>
          </w:p>
          <w:p w14:paraId="764D2929"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C111E5">
              <w:rPr>
                <w:rFonts w:ascii="Arial Narrow" w:eastAsia="Calibri" w:hAnsi="Arial Narrow" w:cs="Arial"/>
                <w:b/>
                <w:sz w:val="20"/>
                <w:szCs w:val="20"/>
                <w:lang w:val="en-US"/>
              </w:rPr>
              <w:t>Promotor</w:t>
            </w:r>
          </w:p>
          <w:p w14:paraId="0930F904"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36CDD051"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10BD804E"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50EFF1BF" w14:textId="77777777" w:rsidR="00C111E5" w:rsidRPr="00C111E5" w:rsidRDefault="00C111E5" w:rsidP="008337CC">
            <w:pPr>
              <w:autoSpaceDE w:val="0"/>
              <w:autoSpaceDN w:val="0"/>
              <w:adjustRightInd w:val="0"/>
              <w:spacing w:after="0" w:line="240" w:lineRule="auto"/>
              <w:contextualSpacing/>
              <w:jc w:val="both"/>
              <w:rPr>
                <w:rFonts w:ascii="Arial Narrow" w:eastAsia="Calibri" w:hAnsi="Arial Narrow" w:cs="Arial"/>
                <w:b/>
                <w:sz w:val="20"/>
                <w:szCs w:val="20"/>
                <w:lang w:val="en-US"/>
              </w:rPr>
            </w:pPr>
          </w:p>
          <w:p w14:paraId="201A1C2F" w14:textId="77777777" w:rsidR="00C111E5" w:rsidRPr="00C111E5" w:rsidRDefault="00C111E5" w:rsidP="008337CC">
            <w:pPr>
              <w:autoSpaceDE w:val="0"/>
              <w:autoSpaceDN w:val="0"/>
              <w:adjustRightInd w:val="0"/>
              <w:spacing w:after="0" w:line="240" w:lineRule="auto"/>
              <w:contextualSpacing/>
              <w:jc w:val="both"/>
              <w:rPr>
                <w:rFonts w:ascii="Arial Narrow" w:eastAsia="Calibri" w:hAnsi="Arial Narrow" w:cs="Arial"/>
                <w:b/>
                <w:sz w:val="20"/>
                <w:szCs w:val="20"/>
                <w:lang w:val="en-US"/>
              </w:rPr>
            </w:pPr>
          </w:p>
          <w:p w14:paraId="24B7EADA"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C111E5">
              <w:rPr>
                <w:rFonts w:ascii="Arial Narrow" w:eastAsia="Calibri" w:hAnsi="Arial Narrow" w:cs="Arial"/>
                <w:b/>
                <w:sz w:val="20"/>
                <w:szCs w:val="20"/>
                <w:u w:val="single"/>
                <w:lang w:val="en-US"/>
              </w:rPr>
              <w:t xml:space="preserve">[ Nama Lengkap </w:t>
            </w:r>
            <w:proofErr w:type="gramStart"/>
            <w:r w:rsidRPr="00C111E5">
              <w:rPr>
                <w:rFonts w:ascii="Arial Narrow" w:eastAsia="Calibri" w:hAnsi="Arial Narrow" w:cs="Arial"/>
                <w:b/>
                <w:sz w:val="20"/>
                <w:szCs w:val="20"/>
                <w:u w:val="single"/>
                <w:lang w:val="en-US"/>
              </w:rPr>
              <w:t>Bergelar ]</w:t>
            </w:r>
            <w:proofErr w:type="gramEnd"/>
          </w:p>
          <w:p w14:paraId="3EB97461"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sz w:val="20"/>
                <w:szCs w:val="20"/>
                <w:lang w:val="en-US"/>
              </w:rPr>
            </w:pPr>
            <w:r w:rsidRPr="00C111E5">
              <w:rPr>
                <w:rFonts w:ascii="Arial Narrow" w:eastAsia="Calibri" w:hAnsi="Arial Narrow" w:cs="Arial"/>
                <w:sz w:val="20"/>
                <w:szCs w:val="20"/>
                <w:lang w:val="en-US"/>
              </w:rPr>
              <w:t>[ NIP/NUP/</w:t>
            </w:r>
            <w:proofErr w:type="gramStart"/>
            <w:r w:rsidRPr="00C111E5">
              <w:rPr>
                <w:rFonts w:ascii="Arial Narrow" w:eastAsia="Calibri" w:hAnsi="Arial Narrow" w:cs="Arial"/>
                <w:sz w:val="20"/>
                <w:szCs w:val="20"/>
                <w:lang w:val="en-US"/>
              </w:rPr>
              <w:t>NIDN ]</w:t>
            </w:r>
            <w:proofErr w:type="gramEnd"/>
          </w:p>
        </w:tc>
        <w:tc>
          <w:tcPr>
            <w:tcW w:w="2986" w:type="dxa"/>
            <w:shd w:val="clear" w:color="auto" w:fill="auto"/>
          </w:tcPr>
          <w:p w14:paraId="6BB27624"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sz w:val="20"/>
                <w:szCs w:val="20"/>
                <w:lang w:val="en-US"/>
              </w:rPr>
            </w:pPr>
          </w:p>
        </w:tc>
        <w:tc>
          <w:tcPr>
            <w:tcW w:w="3060" w:type="dxa"/>
            <w:shd w:val="clear" w:color="auto" w:fill="auto"/>
          </w:tcPr>
          <w:p w14:paraId="386B392A" w14:textId="373FBB8C" w:rsidR="00C111E5" w:rsidRPr="002C7C64" w:rsidRDefault="002C7C64" w:rsidP="008337CC">
            <w:pPr>
              <w:autoSpaceDE w:val="0"/>
              <w:autoSpaceDN w:val="0"/>
              <w:adjustRightInd w:val="0"/>
              <w:spacing w:after="0" w:line="240" w:lineRule="auto"/>
              <w:contextualSpacing/>
              <w:jc w:val="center"/>
              <w:rPr>
                <w:rFonts w:ascii="Arial Narrow" w:eastAsia="Calibri" w:hAnsi="Arial Narrow" w:cs="Arial"/>
                <w:sz w:val="20"/>
                <w:szCs w:val="20"/>
                <w:lang w:val="en-US"/>
              </w:rPr>
            </w:pPr>
            <w:r w:rsidRPr="002C7C64">
              <w:rPr>
                <w:rFonts w:ascii="Arial Narrow" w:eastAsia="Calibri" w:hAnsi="Arial Narrow" w:cs="Arial"/>
                <w:sz w:val="20"/>
                <w:szCs w:val="20"/>
                <w:lang w:val="en-US"/>
              </w:rPr>
              <w:t>Yang Menyatakan,</w:t>
            </w:r>
          </w:p>
          <w:p w14:paraId="047CE44B"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C111E5">
              <w:rPr>
                <w:rFonts w:ascii="Arial Narrow" w:eastAsia="Calibri" w:hAnsi="Arial Narrow" w:cs="Arial"/>
                <w:b/>
                <w:sz w:val="20"/>
                <w:szCs w:val="20"/>
                <w:lang w:val="en-US"/>
              </w:rPr>
              <w:t>Mahasiswa Pengusul</w:t>
            </w:r>
          </w:p>
          <w:p w14:paraId="464EB12A"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53EF80A2"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2626A1AB"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sz w:val="20"/>
                <w:szCs w:val="20"/>
                <w:lang w:val="en-US"/>
              </w:rPr>
            </w:pPr>
            <w:r w:rsidRPr="00C111E5">
              <w:rPr>
                <w:rFonts w:ascii="Arial Narrow" w:eastAsia="Calibri" w:hAnsi="Arial Narrow" w:cs="Arial"/>
                <w:sz w:val="20"/>
                <w:szCs w:val="20"/>
                <w:lang w:val="en-US"/>
              </w:rPr>
              <w:t>[ materai Rp6.000,</w:t>
            </w:r>
            <w:proofErr w:type="gramStart"/>
            <w:r w:rsidRPr="00C111E5">
              <w:rPr>
                <w:rFonts w:ascii="Arial Narrow" w:eastAsia="Calibri" w:hAnsi="Arial Narrow" w:cs="Arial"/>
                <w:sz w:val="20"/>
                <w:szCs w:val="20"/>
                <w:lang w:val="en-US"/>
              </w:rPr>
              <w:t>00 ]</w:t>
            </w:r>
            <w:proofErr w:type="gramEnd"/>
          </w:p>
          <w:p w14:paraId="3314D64B" w14:textId="77777777" w:rsidR="00C111E5" w:rsidRPr="00C111E5" w:rsidRDefault="00C111E5" w:rsidP="008337CC">
            <w:pPr>
              <w:autoSpaceDE w:val="0"/>
              <w:autoSpaceDN w:val="0"/>
              <w:adjustRightInd w:val="0"/>
              <w:spacing w:after="0" w:line="240" w:lineRule="auto"/>
              <w:contextualSpacing/>
              <w:jc w:val="both"/>
              <w:rPr>
                <w:rFonts w:ascii="Arial Narrow" w:eastAsia="Calibri" w:hAnsi="Arial Narrow" w:cs="Arial"/>
                <w:sz w:val="20"/>
                <w:szCs w:val="20"/>
                <w:lang w:val="en-US"/>
              </w:rPr>
            </w:pPr>
          </w:p>
          <w:p w14:paraId="416DC56D" w14:textId="77777777" w:rsidR="00C111E5" w:rsidRPr="00C111E5" w:rsidRDefault="00C111E5" w:rsidP="008337CC">
            <w:pPr>
              <w:autoSpaceDE w:val="0"/>
              <w:autoSpaceDN w:val="0"/>
              <w:adjustRightInd w:val="0"/>
              <w:spacing w:after="0" w:line="240" w:lineRule="auto"/>
              <w:contextualSpacing/>
              <w:jc w:val="both"/>
              <w:rPr>
                <w:rFonts w:ascii="Arial Narrow" w:eastAsia="Calibri" w:hAnsi="Arial Narrow" w:cs="Arial"/>
                <w:sz w:val="20"/>
                <w:szCs w:val="20"/>
                <w:lang w:val="en-US"/>
              </w:rPr>
            </w:pPr>
          </w:p>
          <w:p w14:paraId="2B3BB9B2"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C111E5">
              <w:rPr>
                <w:rFonts w:ascii="Arial Narrow" w:eastAsia="Calibri" w:hAnsi="Arial Narrow" w:cs="Arial"/>
                <w:b/>
                <w:sz w:val="20"/>
                <w:szCs w:val="20"/>
                <w:u w:val="single"/>
                <w:lang w:val="en-US"/>
              </w:rPr>
              <w:t xml:space="preserve">[ Nama Lengkap </w:t>
            </w:r>
            <w:proofErr w:type="gramStart"/>
            <w:r w:rsidRPr="00C111E5">
              <w:rPr>
                <w:rFonts w:ascii="Arial Narrow" w:eastAsia="Calibri" w:hAnsi="Arial Narrow" w:cs="Arial"/>
                <w:b/>
                <w:sz w:val="20"/>
                <w:szCs w:val="20"/>
                <w:u w:val="single"/>
                <w:lang w:val="en-US"/>
              </w:rPr>
              <w:t>Bergelar ]</w:t>
            </w:r>
            <w:proofErr w:type="gramEnd"/>
          </w:p>
          <w:p w14:paraId="2D4FA600"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sz w:val="20"/>
                <w:szCs w:val="20"/>
                <w:lang w:val="en-US"/>
              </w:rPr>
            </w:pPr>
            <w:r w:rsidRPr="00C111E5">
              <w:rPr>
                <w:rFonts w:ascii="Arial Narrow" w:eastAsia="Calibri" w:hAnsi="Arial Narrow" w:cs="Arial"/>
                <w:sz w:val="20"/>
                <w:szCs w:val="20"/>
                <w:lang w:val="en-US"/>
              </w:rPr>
              <w:t xml:space="preserve"> [ NIP/NUP/</w:t>
            </w:r>
            <w:proofErr w:type="gramStart"/>
            <w:r w:rsidRPr="00C111E5">
              <w:rPr>
                <w:rFonts w:ascii="Arial Narrow" w:eastAsia="Calibri" w:hAnsi="Arial Narrow" w:cs="Arial"/>
                <w:sz w:val="20"/>
                <w:szCs w:val="20"/>
                <w:lang w:val="en-US"/>
              </w:rPr>
              <w:t>NIDN ]</w:t>
            </w:r>
            <w:proofErr w:type="gramEnd"/>
          </w:p>
        </w:tc>
      </w:tr>
    </w:tbl>
    <w:p w14:paraId="0146F97D" w14:textId="5C7D78E0" w:rsidR="00EB2D18" w:rsidRDefault="00EB2D18" w:rsidP="008337CC">
      <w:pPr>
        <w:tabs>
          <w:tab w:val="center" w:pos="4536"/>
          <w:tab w:val="left" w:pos="6508"/>
        </w:tabs>
        <w:autoSpaceDE w:val="0"/>
        <w:autoSpaceDN w:val="0"/>
        <w:adjustRightInd w:val="0"/>
        <w:spacing w:after="0" w:line="240" w:lineRule="auto"/>
        <w:contextualSpacing/>
        <w:jc w:val="both"/>
        <w:rPr>
          <w:rFonts w:ascii="Arial Narrow" w:eastAsia="Calibri" w:hAnsi="Arial Narrow" w:cs="Arial"/>
          <w:sz w:val="20"/>
          <w:szCs w:val="20"/>
          <w:lang w:val="en-US"/>
        </w:rPr>
      </w:pPr>
    </w:p>
    <w:p w14:paraId="54930F6D" w14:textId="77777777" w:rsidR="00EB2D18" w:rsidRPr="00C111E5" w:rsidRDefault="00EB2D18" w:rsidP="008337CC">
      <w:pPr>
        <w:tabs>
          <w:tab w:val="center" w:pos="4536"/>
          <w:tab w:val="left" w:pos="6508"/>
        </w:tabs>
        <w:autoSpaceDE w:val="0"/>
        <w:autoSpaceDN w:val="0"/>
        <w:adjustRightInd w:val="0"/>
        <w:spacing w:after="0" w:line="240" w:lineRule="auto"/>
        <w:contextualSpacing/>
        <w:jc w:val="both"/>
        <w:rPr>
          <w:rFonts w:ascii="Arial Narrow" w:eastAsia="Calibri" w:hAnsi="Arial Narrow" w:cs="Arial"/>
          <w:sz w:val="20"/>
          <w:szCs w:val="20"/>
          <w:lang w:val="en-US"/>
        </w:rPr>
      </w:pPr>
    </w:p>
    <w:p w14:paraId="0D2BD71E" w14:textId="77777777" w:rsidR="00C111E5" w:rsidRPr="00C111E5" w:rsidRDefault="00C111E5" w:rsidP="008337CC">
      <w:pPr>
        <w:tabs>
          <w:tab w:val="center" w:pos="4536"/>
          <w:tab w:val="left" w:pos="6508"/>
        </w:tabs>
        <w:autoSpaceDE w:val="0"/>
        <w:autoSpaceDN w:val="0"/>
        <w:adjustRightInd w:val="0"/>
        <w:spacing w:after="0" w:line="240" w:lineRule="auto"/>
        <w:contextualSpacing/>
        <w:jc w:val="center"/>
        <w:rPr>
          <w:rFonts w:ascii="Arial Narrow" w:eastAsia="Calibri" w:hAnsi="Arial Narrow" w:cs="Arial"/>
          <w:sz w:val="20"/>
          <w:szCs w:val="20"/>
          <w:lang w:val="en-US"/>
        </w:rPr>
      </w:pPr>
      <w:r w:rsidRPr="00C111E5">
        <w:rPr>
          <w:rFonts w:ascii="Arial Narrow" w:eastAsia="Calibri" w:hAnsi="Arial Narrow" w:cs="Arial"/>
          <w:sz w:val="20"/>
          <w:szCs w:val="20"/>
          <w:lang w:val="en-US"/>
        </w:rPr>
        <w:t>Menyetujui.</w:t>
      </w:r>
    </w:p>
    <w:p w14:paraId="3A84F22A" w14:textId="21B9E79A" w:rsidR="002C7C64" w:rsidRPr="00DA7AF9" w:rsidRDefault="00C111E5" w:rsidP="008337CC">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C111E5">
        <w:rPr>
          <w:rFonts w:ascii="Arial Narrow" w:eastAsia="Calibri" w:hAnsi="Arial Narrow" w:cs="Arial"/>
          <w:b/>
          <w:sz w:val="20"/>
          <w:szCs w:val="20"/>
          <w:lang w:val="en-US"/>
        </w:rPr>
        <w:t xml:space="preserve">Manajer Riset </w:t>
      </w:r>
      <w:r w:rsidR="002C7C64">
        <w:rPr>
          <w:rFonts w:ascii="Arial Narrow" w:eastAsia="Calibri" w:hAnsi="Arial Narrow" w:cs="Arial"/>
          <w:b/>
          <w:sz w:val="20"/>
          <w:szCs w:val="20"/>
        </w:rPr>
        <w:t xml:space="preserve">/ </w:t>
      </w:r>
      <w:r w:rsidR="002C7C64" w:rsidRPr="00DA7AF9">
        <w:rPr>
          <w:rFonts w:ascii="Arial Narrow" w:eastAsia="Calibri" w:hAnsi="Arial Narrow" w:cs="Arial"/>
          <w:b/>
          <w:sz w:val="20"/>
          <w:szCs w:val="20"/>
        </w:rPr>
        <w:t>Dekan Fakultas</w:t>
      </w:r>
      <w:r w:rsidR="002C7C64">
        <w:rPr>
          <w:rFonts w:ascii="Arial Narrow" w:eastAsia="Calibri" w:hAnsi="Arial Narrow" w:cs="Arial"/>
          <w:b/>
          <w:sz w:val="20"/>
          <w:szCs w:val="20"/>
          <w:lang w:val="en-US"/>
        </w:rPr>
        <w:t xml:space="preserve"> / </w:t>
      </w:r>
    </w:p>
    <w:p w14:paraId="194AF819" w14:textId="77777777" w:rsidR="002C7C64" w:rsidRPr="00DA7AF9" w:rsidRDefault="002C7C64" w:rsidP="008337CC">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DA7AF9">
        <w:rPr>
          <w:rFonts w:ascii="Arial Narrow" w:eastAsia="Calibri" w:hAnsi="Arial Narrow" w:cs="Arial"/>
          <w:b/>
          <w:sz w:val="20"/>
          <w:szCs w:val="20"/>
          <w:lang w:val="en-US"/>
        </w:rPr>
        <w:t>Direktur</w:t>
      </w:r>
      <w:r>
        <w:rPr>
          <w:rFonts w:ascii="Arial Narrow" w:eastAsia="Calibri" w:hAnsi="Arial Narrow" w:cs="Arial"/>
          <w:b/>
          <w:sz w:val="20"/>
          <w:szCs w:val="20"/>
          <w:lang w:val="en-US"/>
        </w:rPr>
        <w:t xml:space="preserve"> / </w:t>
      </w:r>
      <w:r w:rsidRPr="00DA7AF9">
        <w:rPr>
          <w:rFonts w:ascii="Arial Narrow" w:eastAsia="Calibri" w:hAnsi="Arial Narrow" w:cs="Arial"/>
          <w:b/>
          <w:sz w:val="20"/>
          <w:szCs w:val="20"/>
          <w:lang w:val="en-US"/>
        </w:rPr>
        <w:t>Ketua Lembaga Penelitian Universitas</w:t>
      </w:r>
    </w:p>
    <w:p w14:paraId="1AB6BB84" w14:textId="5474323C"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0"/>
          <w:szCs w:val="20"/>
          <w:lang w:val="en-US"/>
        </w:rPr>
      </w:pPr>
    </w:p>
    <w:p w14:paraId="6F44810E" w14:textId="77777777" w:rsidR="00C111E5" w:rsidRPr="00C111E5" w:rsidRDefault="00C111E5" w:rsidP="008337CC">
      <w:pPr>
        <w:autoSpaceDE w:val="0"/>
        <w:autoSpaceDN w:val="0"/>
        <w:adjustRightInd w:val="0"/>
        <w:spacing w:after="0" w:line="240" w:lineRule="auto"/>
        <w:contextualSpacing/>
        <w:jc w:val="both"/>
        <w:rPr>
          <w:rFonts w:ascii="Arial Narrow" w:eastAsia="Calibri" w:hAnsi="Arial Narrow" w:cs="Arial"/>
          <w:sz w:val="20"/>
          <w:szCs w:val="20"/>
          <w:lang w:val="en-US"/>
        </w:rPr>
      </w:pPr>
    </w:p>
    <w:p w14:paraId="3217E894" w14:textId="77777777" w:rsidR="00C111E5" w:rsidRPr="00C111E5" w:rsidRDefault="00C111E5" w:rsidP="008337CC">
      <w:pPr>
        <w:autoSpaceDE w:val="0"/>
        <w:autoSpaceDN w:val="0"/>
        <w:adjustRightInd w:val="0"/>
        <w:spacing w:after="0" w:line="240" w:lineRule="auto"/>
        <w:contextualSpacing/>
        <w:jc w:val="both"/>
        <w:rPr>
          <w:rFonts w:ascii="Arial Narrow" w:eastAsia="Calibri" w:hAnsi="Arial Narrow" w:cs="Arial"/>
          <w:sz w:val="20"/>
          <w:szCs w:val="20"/>
          <w:lang w:val="en-US"/>
        </w:rPr>
      </w:pPr>
    </w:p>
    <w:p w14:paraId="5A423E38" w14:textId="77777777" w:rsidR="00C111E5" w:rsidRPr="00C111E5" w:rsidRDefault="00C111E5" w:rsidP="008337CC">
      <w:pPr>
        <w:autoSpaceDE w:val="0"/>
        <w:autoSpaceDN w:val="0"/>
        <w:adjustRightInd w:val="0"/>
        <w:spacing w:after="0" w:line="240" w:lineRule="auto"/>
        <w:contextualSpacing/>
        <w:jc w:val="both"/>
        <w:rPr>
          <w:rFonts w:ascii="Arial Narrow" w:eastAsia="Calibri" w:hAnsi="Arial Narrow" w:cs="Arial"/>
          <w:sz w:val="20"/>
          <w:szCs w:val="20"/>
          <w:lang w:val="en-US"/>
        </w:rPr>
      </w:pPr>
    </w:p>
    <w:p w14:paraId="3A59DCFC" w14:textId="77777777" w:rsidR="00C111E5" w:rsidRPr="00C111E5" w:rsidRDefault="00C111E5" w:rsidP="008337CC">
      <w:pPr>
        <w:autoSpaceDE w:val="0"/>
        <w:autoSpaceDN w:val="0"/>
        <w:adjustRightInd w:val="0"/>
        <w:spacing w:after="0" w:line="240" w:lineRule="auto"/>
        <w:contextualSpacing/>
        <w:jc w:val="both"/>
        <w:rPr>
          <w:rFonts w:ascii="Arial Narrow" w:eastAsia="Calibri" w:hAnsi="Arial Narrow" w:cs="Arial"/>
          <w:sz w:val="20"/>
          <w:szCs w:val="20"/>
          <w:lang w:val="en-US"/>
        </w:rPr>
      </w:pPr>
    </w:p>
    <w:p w14:paraId="247F85F1"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C111E5">
        <w:rPr>
          <w:rFonts w:ascii="Arial Narrow" w:eastAsia="Calibri" w:hAnsi="Arial Narrow" w:cs="Arial"/>
          <w:b/>
          <w:sz w:val="20"/>
          <w:szCs w:val="20"/>
          <w:u w:val="single"/>
          <w:lang w:val="en-US"/>
        </w:rPr>
        <w:t xml:space="preserve">[ Nama Lengkap </w:t>
      </w:r>
      <w:proofErr w:type="gramStart"/>
      <w:r w:rsidRPr="00C111E5">
        <w:rPr>
          <w:rFonts w:ascii="Arial Narrow" w:eastAsia="Calibri" w:hAnsi="Arial Narrow" w:cs="Arial"/>
          <w:b/>
          <w:sz w:val="20"/>
          <w:szCs w:val="20"/>
          <w:u w:val="single"/>
          <w:lang w:val="en-US"/>
        </w:rPr>
        <w:t>Bergelar ]</w:t>
      </w:r>
      <w:proofErr w:type="gramEnd"/>
    </w:p>
    <w:p w14:paraId="4B423296" w14:textId="77777777" w:rsidR="00C111E5" w:rsidRPr="00C111E5" w:rsidRDefault="00C111E5" w:rsidP="008337CC">
      <w:pPr>
        <w:autoSpaceDE w:val="0"/>
        <w:autoSpaceDN w:val="0"/>
        <w:adjustRightInd w:val="0"/>
        <w:spacing w:after="0" w:line="240" w:lineRule="auto"/>
        <w:contextualSpacing/>
        <w:jc w:val="center"/>
        <w:rPr>
          <w:rFonts w:ascii="Arial Narrow" w:hAnsi="Arial Narrow"/>
          <w:sz w:val="20"/>
          <w:szCs w:val="20"/>
        </w:rPr>
      </w:pPr>
      <w:r w:rsidRPr="00C111E5">
        <w:rPr>
          <w:rFonts w:ascii="Arial Narrow" w:eastAsia="Calibri" w:hAnsi="Arial Narrow" w:cs="Arial"/>
          <w:sz w:val="20"/>
          <w:szCs w:val="20"/>
          <w:lang w:val="en-US"/>
        </w:rPr>
        <w:t xml:space="preserve"> [ NIP/NUP/</w:t>
      </w:r>
      <w:proofErr w:type="gramStart"/>
      <w:r w:rsidRPr="00C111E5">
        <w:rPr>
          <w:rFonts w:ascii="Arial Narrow" w:eastAsia="Calibri" w:hAnsi="Arial Narrow" w:cs="Arial"/>
          <w:sz w:val="20"/>
          <w:szCs w:val="20"/>
          <w:lang w:val="en-US"/>
        </w:rPr>
        <w:t>NIDN ]</w:t>
      </w:r>
      <w:proofErr w:type="gramEnd"/>
      <w:r w:rsidRPr="00C111E5">
        <w:rPr>
          <w:rFonts w:ascii="Arial Narrow" w:hAnsi="Arial Narrow"/>
          <w:sz w:val="20"/>
          <w:szCs w:val="20"/>
        </w:rPr>
        <w:t xml:space="preserve"> </w:t>
      </w:r>
    </w:p>
    <w:p w14:paraId="459B7BA2" w14:textId="77777777" w:rsidR="00C111E5" w:rsidRPr="00C111E5" w:rsidRDefault="00C111E5" w:rsidP="008337CC">
      <w:pPr>
        <w:autoSpaceDE w:val="0"/>
        <w:autoSpaceDN w:val="0"/>
        <w:adjustRightInd w:val="0"/>
        <w:spacing w:after="0" w:line="240" w:lineRule="auto"/>
        <w:contextualSpacing/>
        <w:jc w:val="center"/>
        <w:rPr>
          <w:rFonts w:ascii="Arial Narrow" w:hAnsi="Arial Narrow"/>
          <w:sz w:val="20"/>
          <w:szCs w:val="20"/>
        </w:rPr>
      </w:pPr>
    </w:p>
    <w:p w14:paraId="78E2D934" w14:textId="77777777" w:rsidR="00C111E5" w:rsidRPr="00C111E5" w:rsidRDefault="00C111E5" w:rsidP="008337CC">
      <w:pPr>
        <w:autoSpaceDE w:val="0"/>
        <w:autoSpaceDN w:val="0"/>
        <w:adjustRightInd w:val="0"/>
        <w:spacing w:after="0" w:line="240" w:lineRule="auto"/>
        <w:contextualSpacing/>
        <w:jc w:val="center"/>
        <w:rPr>
          <w:rFonts w:ascii="Arial Narrow" w:hAnsi="Arial Narrow"/>
          <w:sz w:val="20"/>
          <w:szCs w:val="20"/>
        </w:rPr>
      </w:pPr>
    </w:p>
    <w:p w14:paraId="31B39A8D" w14:textId="4830E24A" w:rsidR="00C111E5" w:rsidRDefault="00C111E5" w:rsidP="008337CC">
      <w:pPr>
        <w:autoSpaceDE w:val="0"/>
        <w:autoSpaceDN w:val="0"/>
        <w:adjustRightInd w:val="0"/>
        <w:spacing w:after="0" w:line="240" w:lineRule="auto"/>
        <w:contextualSpacing/>
        <w:jc w:val="center"/>
        <w:rPr>
          <w:rFonts w:ascii="Arial Narrow" w:hAnsi="Arial Narrow"/>
          <w:sz w:val="20"/>
          <w:szCs w:val="20"/>
        </w:rPr>
      </w:pPr>
    </w:p>
    <w:p w14:paraId="16661631" w14:textId="6E5A381C" w:rsidR="002C7C64" w:rsidRDefault="002C7C64" w:rsidP="008337CC">
      <w:pPr>
        <w:autoSpaceDE w:val="0"/>
        <w:autoSpaceDN w:val="0"/>
        <w:adjustRightInd w:val="0"/>
        <w:spacing w:after="0" w:line="240" w:lineRule="auto"/>
        <w:contextualSpacing/>
        <w:jc w:val="center"/>
        <w:rPr>
          <w:rFonts w:ascii="Arial Narrow" w:hAnsi="Arial Narrow"/>
          <w:sz w:val="20"/>
          <w:szCs w:val="20"/>
        </w:rPr>
      </w:pPr>
    </w:p>
    <w:p w14:paraId="1627876B" w14:textId="6416D53B" w:rsidR="002C7C64" w:rsidRDefault="002C7C64" w:rsidP="008337CC">
      <w:pPr>
        <w:autoSpaceDE w:val="0"/>
        <w:autoSpaceDN w:val="0"/>
        <w:adjustRightInd w:val="0"/>
        <w:spacing w:after="0" w:line="240" w:lineRule="auto"/>
        <w:contextualSpacing/>
        <w:jc w:val="center"/>
        <w:rPr>
          <w:rFonts w:ascii="Arial Narrow" w:hAnsi="Arial Narrow"/>
          <w:sz w:val="20"/>
          <w:szCs w:val="20"/>
        </w:rPr>
      </w:pPr>
    </w:p>
    <w:p w14:paraId="5AFF20E2" w14:textId="0ECA0C56" w:rsidR="002C7C64" w:rsidRDefault="002C7C64" w:rsidP="008337CC">
      <w:pPr>
        <w:autoSpaceDE w:val="0"/>
        <w:autoSpaceDN w:val="0"/>
        <w:adjustRightInd w:val="0"/>
        <w:spacing w:after="0" w:line="240" w:lineRule="auto"/>
        <w:contextualSpacing/>
        <w:jc w:val="center"/>
        <w:rPr>
          <w:rFonts w:ascii="Arial Narrow" w:hAnsi="Arial Narrow"/>
          <w:sz w:val="20"/>
          <w:szCs w:val="20"/>
        </w:rPr>
      </w:pPr>
    </w:p>
    <w:p w14:paraId="7847FDF4" w14:textId="62D6608C" w:rsidR="007C3C22" w:rsidRDefault="007C3C22" w:rsidP="008337CC">
      <w:pPr>
        <w:autoSpaceDE w:val="0"/>
        <w:autoSpaceDN w:val="0"/>
        <w:adjustRightInd w:val="0"/>
        <w:spacing w:after="0" w:line="240" w:lineRule="auto"/>
        <w:contextualSpacing/>
        <w:jc w:val="center"/>
        <w:rPr>
          <w:rFonts w:ascii="Arial Narrow" w:hAnsi="Arial Narrow"/>
          <w:sz w:val="20"/>
          <w:szCs w:val="20"/>
        </w:rPr>
      </w:pPr>
    </w:p>
    <w:p w14:paraId="5542BB11" w14:textId="3E589BEA" w:rsidR="007C3C22" w:rsidRDefault="007C3C22" w:rsidP="008337CC">
      <w:pPr>
        <w:autoSpaceDE w:val="0"/>
        <w:autoSpaceDN w:val="0"/>
        <w:adjustRightInd w:val="0"/>
        <w:spacing w:after="0" w:line="240" w:lineRule="auto"/>
        <w:contextualSpacing/>
        <w:jc w:val="center"/>
        <w:rPr>
          <w:rFonts w:ascii="Arial Narrow" w:hAnsi="Arial Narrow"/>
          <w:sz w:val="20"/>
          <w:szCs w:val="20"/>
        </w:rPr>
      </w:pP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7C3C22" w:rsidRPr="00C111E5" w14:paraId="34D415CF" w14:textId="77777777" w:rsidTr="00374EFE">
        <w:tc>
          <w:tcPr>
            <w:tcW w:w="9639" w:type="dxa"/>
            <w:shd w:val="clear" w:color="auto" w:fill="D9D9D9"/>
          </w:tcPr>
          <w:p w14:paraId="48AD20E7" w14:textId="5E64FF57" w:rsidR="007C3C22" w:rsidRPr="00C111E5" w:rsidRDefault="007C3C22" w:rsidP="008337CC">
            <w:pPr>
              <w:keepNext/>
              <w:keepLines/>
              <w:tabs>
                <w:tab w:val="left" w:pos="1455"/>
              </w:tabs>
              <w:ind w:left="37"/>
              <w:contextualSpacing/>
              <w:outlineLvl w:val="0"/>
              <w:rPr>
                <w:rFonts w:ascii="Arial Narrow" w:hAnsi="Arial Narrow" w:cs="Arial"/>
                <w:b/>
                <w:sz w:val="24"/>
                <w:szCs w:val="24"/>
              </w:rPr>
            </w:pPr>
            <w:bookmarkStart w:id="40" w:name="_Toc515549989"/>
            <w:r w:rsidRPr="00C111E5">
              <w:rPr>
                <w:rFonts w:ascii="Arial Narrow" w:eastAsiaTheme="minorHAnsi" w:hAnsi="Arial Narrow"/>
                <w:b/>
                <w:sz w:val="24"/>
                <w:szCs w:val="24"/>
                <w:lang w:val="en-ID"/>
              </w:rPr>
              <w:lastRenderedPageBreak/>
              <w:t xml:space="preserve">Lampiran </w:t>
            </w:r>
            <w:r w:rsidRPr="00C111E5">
              <w:rPr>
                <w:rFonts w:ascii="Arial Narrow" w:eastAsiaTheme="minorHAnsi" w:hAnsi="Arial Narrow"/>
                <w:b/>
                <w:sz w:val="24"/>
                <w:szCs w:val="24"/>
              </w:rPr>
              <w:t>3.</w:t>
            </w:r>
            <w:r w:rsidRPr="00C111E5">
              <w:rPr>
                <w:rFonts w:ascii="Arial Narrow" w:eastAsiaTheme="minorHAnsi" w:hAnsi="Arial Narrow"/>
                <w:b/>
                <w:sz w:val="24"/>
                <w:szCs w:val="24"/>
              </w:rPr>
              <w:tab/>
              <w:t xml:space="preserve">Deskripsi Riset [ maksimal 2 </w:t>
            </w:r>
            <w:proofErr w:type="gramStart"/>
            <w:r w:rsidRPr="00C111E5">
              <w:rPr>
                <w:rFonts w:ascii="Arial Narrow" w:eastAsiaTheme="minorHAnsi" w:hAnsi="Arial Narrow"/>
                <w:b/>
                <w:sz w:val="24"/>
                <w:szCs w:val="24"/>
              </w:rPr>
              <w:t>halaman ]</w:t>
            </w:r>
            <w:bookmarkEnd w:id="40"/>
            <w:proofErr w:type="gramEnd"/>
          </w:p>
        </w:tc>
      </w:tr>
    </w:tbl>
    <w:p w14:paraId="6131B930" w14:textId="4396C8C9" w:rsidR="00C111E5" w:rsidRPr="00C111E5" w:rsidRDefault="00C111E5" w:rsidP="008337CC">
      <w:pPr>
        <w:spacing w:after="0" w:line="240" w:lineRule="auto"/>
        <w:contextualSpacing/>
        <w:rPr>
          <w:rFonts w:ascii="Arial Narrow" w:hAnsi="Arial Narrow"/>
          <w:sz w:val="28"/>
          <w:szCs w:val="28"/>
        </w:rPr>
      </w:pPr>
    </w:p>
    <w:p w14:paraId="4B9A6285" w14:textId="77777777" w:rsidR="00C111E5" w:rsidRPr="00C111E5" w:rsidRDefault="00C111E5" w:rsidP="008337CC">
      <w:pPr>
        <w:spacing w:after="0" w:line="240" w:lineRule="auto"/>
        <w:contextualSpacing/>
        <w:jc w:val="center"/>
        <w:rPr>
          <w:rFonts w:ascii="Arial Narrow" w:hAnsi="Arial Narrow"/>
          <w:sz w:val="28"/>
          <w:szCs w:val="28"/>
          <w:lang w:val="en-US"/>
        </w:rPr>
      </w:pPr>
      <w:r w:rsidRPr="00C111E5">
        <w:rPr>
          <w:rFonts w:ascii="Arial Narrow" w:hAnsi="Arial Narrow"/>
          <w:b/>
          <w:sz w:val="28"/>
          <w:szCs w:val="28"/>
        </w:rPr>
        <w:t>DESKRIPSI RISET</w:t>
      </w:r>
      <w:r w:rsidRPr="00C111E5">
        <w:rPr>
          <w:rFonts w:ascii="Arial Narrow" w:eastAsia="Calibri" w:hAnsi="Arial Narrow" w:cs="Arial"/>
          <w:b/>
          <w:sz w:val="28"/>
          <w:szCs w:val="28"/>
          <w:lang w:val="en-US"/>
        </w:rPr>
        <w:t xml:space="preserve"> SUBSIDI DATA - SMART CITY 2018</w:t>
      </w:r>
    </w:p>
    <w:p w14:paraId="7CC25A5C" w14:textId="77777777" w:rsidR="00C111E5" w:rsidRPr="00C111E5" w:rsidRDefault="00C111E5" w:rsidP="008337CC">
      <w:pPr>
        <w:spacing w:after="0" w:line="240" w:lineRule="auto"/>
        <w:contextualSpacing/>
        <w:rPr>
          <w:rFonts w:ascii="Arial Narrow" w:hAnsi="Arial Narrow"/>
          <w:sz w:val="28"/>
          <w:szCs w:val="28"/>
          <w:lang w:val="en-US" w:eastAsia="x-none"/>
        </w:rPr>
      </w:pPr>
    </w:p>
    <w:p w14:paraId="471177A7" w14:textId="77777777" w:rsidR="00C111E5" w:rsidRPr="00C111E5" w:rsidRDefault="00C111E5" w:rsidP="008337CC">
      <w:pPr>
        <w:spacing w:after="0" w:line="240" w:lineRule="auto"/>
        <w:contextualSpacing/>
        <w:rPr>
          <w:rFonts w:ascii="Arial Narrow" w:hAnsi="Arial Narrow"/>
          <w:sz w:val="28"/>
          <w:szCs w:val="28"/>
          <w:lang w:val="en-US" w:eastAsia="x-none"/>
        </w:rPr>
      </w:pPr>
    </w:p>
    <w:p w14:paraId="042821CE" w14:textId="3A6C7A75" w:rsidR="00C111E5" w:rsidRPr="00C111E5" w:rsidRDefault="002C7C64" w:rsidP="008337CC">
      <w:pPr>
        <w:spacing w:after="0" w:line="240" w:lineRule="auto"/>
        <w:ind w:left="142"/>
        <w:contextualSpacing/>
        <w:rPr>
          <w:rFonts w:ascii="Arial Narrow" w:hAnsi="Arial Narrow"/>
          <w:sz w:val="24"/>
          <w:szCs w:val="24"/>
          <w:u w:val="single"/>
          <w:lang w:val="en-US" w:eastAsia="x-none"/>
        </w:rPr>
      </w:pPr>
      <w:r>
        <w:rPr>
          <w:rFonts w:ascii="Arial Narrow" w:hAnsi="Arial Narrow"/>
          <w:sz w:val="24"/>
          <w:szCs w:val="24"/>
          <w:lang w:eastAsia="x-none"/>
        </w:rPr>
        <w:t>Nama</w:t>
      </w:r>
      <w:r>
        <w:rPr>
          <w:rFonts w:ascii="Arial Narrow" w:hAnsi="Arial Narrow"/>
          <w:sz w:val="24"/>
          <w:szCs w:val="24"/>
          <w:lang w:eastAsia="x-none"/>
        </w:rPr>
        <w:tab/>
      </w:r>
      <w:r>
        <w:rPr>
          <w:rFonts w:ascii="Arial Narrow" w:hAnsi="Arial Narrow"/>
          <w:sz w:val="24"/>
          <w:szCs w:val="24"/>
          <w:lang w:eastAsia="x-none"/>
        </w:rPr>
        <w:tab/>
      </w:r>
      <w:r>
        <w:rPr>
          <w:rFonts w:ascii="Arial Narrow" w:hAnsi="Arial Narrow"/>
          <w:sz w:val="24"/>
          <w:szCs w:val="24"/>
          <w:lang w:eastAsia="x-none"/>
        </w:rPr>
        <w:tab/>
      </w:r>
      <w:r w:rsidR="00C111E5" w:rsidRPr="00C111E5">
        <w:rPr>
          <w:rFonts w:ascii="Arial Narrow" w:hAnsi="Arial Narrow"/>
          <w:sz w:val="24"/>
          <w:szCs w:val="24"/>
          <w:lang w:eastAsia="x-none"/>
        </w:rPr>
        <w:t xml:space="preserve">: </w:t>
      </w:r>
      <w:r w:rsidR="00C111E5" w:rsidRPr="00C111E5">
        <w:rPr>
          <w:rFonts w:ascii="Arial Narrow" w:hAnsi="Arial Narrow"/>
          <w:sz w:val="24"/>
          <w:szCs w:val="24"/>
          <w:u w:val="dotted"/>
          <w:lang w:val="en-US" w:eastAsia="x-none"/>
        </w:rPr>
        <w:t>____________________________________________</w:t>
      </w:r>
      <w:r>
        <w:rPr>
          <w:rFonts w:ascii="Arial Narrow" w:hAnsi="Arial Narrow"/>
          <w:sz w:val="24"/>
          <w:szCs w:val="24"/>
          <w:u w:val="dotted"/>
          <w:lang w:val="en-US" w:eastAsia="x-none"/>
        </w:rPr>
        <w:t>__________________</w:t>
      </w:r>
    </w:p>
    <w:p w14:paraId="12A5910A" w14:textId="5539176F" w:rsidR="00C111E5" w:rsidRPr="00C111E5" w:rsidRDefault="00C111E5" w:rsidP="008337CC">
      <w:pPr>
        <w:spacing w:after="0" w:line="240" w:lineRule="auto"/>
        <w:ind w:left="142"/>
        <w:contextualSpacing/>
        <w:rPr>
          <w:rFonts w:ascii="Arial Narrow" w:hAnsi="Arial Narrow"/>
          <w:sz w:val="24"/>
          <w:szCs w:val="24"/>
          <w:u w:val="single"/>
          <w:lang w:eastAsia="x-none"/>
        </w:rPr>
      </w:pPr>
      <w:r w:rsidRPr="00C111E5">
        <w:rPr>
          <w:rFonts w:ascii="Arial Narrow" w:eastAsia="Calibri" w:hAnsi="Arial Narrow" w:cs="Arial"/>
          <w:sz w:val="24"/>
          <w:szCs w:val="24"/>
          <w:lang w:val="en-US"/>
        </w:rPr>
        <w:t>NPM</w:t>
      </w:r>
      <w:r w:rsidRPr="00C111E5">
        <w:rPr>
          <w:rFonts w:ascii="Arial Narrow" w:eastAsia="Calibri" w:hAnsi="Arial Narrow" w:cs="Arial"/>
          <w:sz w:val="24"/>
          <w:szCs w:val="24"/>
          <w:lang w:val="en-US"/>
        </w:rPr>
        <w:tab/>
      </w:r>
      <w:r w:rsidRPr="00C111E5">
        <w:rPr>
          <w:rFonts w:ascii="Arial Narrow" w:eastAsia="Calibri" w:hAnsi="Arial Narrow" w:cs="Arial"/>
          <w:sz w:val="24"/>
          <w:szCs w:val="24"/>
          <w:lang w:val="en-US"/>
        </w:rPr>
        <w:tab/>
      </w:r>
      <w:r w:rsidR="002C7C64">
        <w:rPr>
          <w:rFonts w:ascii="Arial Narrow" w:eastAsia="Calibri" w:hAnsi="Arial Narrow" w:cs="Arial"/>
          <w:sz w:val="24"/>
          <w:szCs w:val="24"/>
          <w:lang w:val="en-US"/>
        </w:rPr>
        <w:tab/>
      </w:r>
      <w:r w:rsidRPr="00C111E5">
        <w:rPr>
          <w:rFonts w:ascii="Arial Narrow" w:hAnsi="Arial Narrow"/>
          <w:sz w:val="24"/>
          <w:szCs w:val="24"/>
          <w:lang w:eastAsia="x-none"/>
        </w:rPr>
        <w:t xml:space="preserve">: </w:t>
      </w:r>
      <w:r w:rsidRPr="00C111E5">
        <w:rPr>
          <w:rFonts w:ascii="Arial Narrow" w:hAnsi="Arial Narrow"/>
          <w:sz w:val="24"/>
          <w:szCs w:val="24"/>
          <w:u w:val="dotted"/>
          <w:lang w:val="en-US" w:eastAsia="x-none"/>
        </w:rPr>
        <w:t>____________________________________________</w:t>
      </w:r>
      <w:r w:rsidR="002C7C64">
        <w:rPr>
          <w:rFonts w:ascii="Arial Narrow" w:hAnsi="Arial Narrow"/>
          <w:sz w:val="24"/>
          <w:szCs w:val="24"/>
          <w:u w:val="dotted"/>
          <w:lang w:val="en-US" w:eastAsia="x-none"/>
        </w:rPr>
        <w:t>__________________</w:t>
      </w:r>
    </w:p>
    <w:p w14:paraId="74B9DEC2" w14:textId="276DBDD7" w:rsidR="00C111E5" w:rsidRPr="00C111E5" w:rsidRDefault="00C111E5" w:rsidP="008337CC">
      <w:pPr>
        <w:spacing w:after="0" w:line="240" w:lineRule="auto"/>
        <w:ind w:left="142"/>
        <w:contextualSpacing/>
        <w:rPr>
          <w:rFonts w:ascii="Arial Narrow" w:hAnsi="Arial Narrow"/>
          <w:sz w:val="24"/>
          <w:szCs w:val="24"/>
          <w:u w:val="single"/>
          <w:lang w:eastAsia="x-none"/>
        </w:rPr>
      </w:pPr>
      <w:r w:rsidRPr="00C111E5">
        <w:rPr>
          <w:rFonts w:ascii="Arial Narrow" w:hAnsi="Arial Narrow"/>
          <w:sz w:val="24"/>
          <w:szCs w:val="24"/>
          <w:lang w:eastAsia="x-none"/>
        </w:rPr>
        <w:t>Program Studi</w:t>
      </w:r>
      <w:r w:rsidR="002C7C64">
        <w:rPr>
          <w:rFonts w:ascii="Arial Narrow" w:hAnsi="Arial Narrow"/>
          <w:sz w:val="24"/>
          <w:szCs w:val="24"/>
          <w:lang w:eastAsia="x-none"/>
        </w:rPr>
        <w:tab/>
      </w:r>
      <w:r w:rsidRPr="00C111E5">
        <w:rPr>
          <w:rFonts w:ascii="Arial Narrow" w:hAnsi="Arial Narrow"/>
          <w:sz w:val="24"/>
          <w:szCs w:val="24"/>
          <w:lang w:eastAsia="x-none"/>
        </w:rPr>
        <w:tab/>
        <w:t xml:space="preserve">: </w:t>
      </w:r>
      <w:r w:rsidRPr="00C111E5">
        <w:rPr>
          <w:rFonts w:ascii="Arial Narrow" w:hAnsi="Arial Narrow"/>
          <w:sz w:val="24"/>
          <w:szCs w:val="24"/>
          <w:u w:val="dotted"/>
          <w:lang w:val="en-US" w:eastAsia="x-none"/>
        </w:rPr>
        <w:t>____________________________________________</w:t>
      </w:r>
      <w:r w:rsidR="002C7C64">
        <w:rPr>
          <w:rFonts w:ascii="Arial Narrow" w:hAnsi="Arial Narrow"/>
          <w:sz w:val="24"/>
          <w:szCs w:val="24"/>
          <w:u w:val="dotted"/>
          <w:lang w:val="en-US" w:eastAsia="x-none"/>
        </w:rPr>
        <w:t>__________________</w:t>
      </w:r>
    </w:p>
    <w:p w14:paraId="19A3A62D" w14:textId="77777777" w:rsidR="00C111E5" w:rsidRPr="00C111E5" w:rsidRDefault="00C111E5" w:rsidP="008337CC">
      <w:pPr>
        <w:spacing w:after="0" w:line="240" w:lineRule="auto"/>
        <w:contextualSpacing/>
        <w:rPr>
          <w:rFonts w:ascii="Arial Narrow" w:hAnsi="Arial Narrow"/>
          <w:sz w:val="24"/>
          <w:szCs w:val="24"/>
          <w:lang w:eastAsia="x-none"/>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C111E5" w:rsidRPr="00C111E5" w14:paraId="2F272833" w14:textId="77777777" w:rsidTr="002C7C64">
        <w:tc>
          <w:tcPr>
            <w:tcW w:w="8930" w:type="dxa"/>
          </w:tcPr>
          <w:p w14:paraId="362ABCD4" w14:textId="77777777" w:rsidR="00C111E5" w:rsidRPr="00C111E5" w:rsidRDefault="00C111E5" w:rsidP="008337CC">
            <w:pPr>
              <w:spacing w:after="0" w:line="240" w:lineRule="auto"/>
              <w:contextualSpacing/>
              <w:rPr>
                <w:rFonts w:ascii="Arial Narrow" w:hAnsi="Arial Narrow"/>
                <w:b/>
                <w:sz w:val="24"/>
                <w:szCs w:val="24"/>
              </w:rPr>
            </w:pPr>
            <w:r w:rsidRPr="00C111E5">
              <w:rPr>
                <w:rFonts w:ascii="Arial Narrow" w:hAnsi="Arial Narrow"/>
                <w:b/>
                <w:sz w:val="24"/>
                <w:szCs w:val="24"/>
              </w:rPr>
              <w:t>Judul (</w:t>
            </w:r>
            <w:r w:rsidRPr="00C111E5">
              <w:rPr>
                <w:rFonts w:ascii="Arial Narrow" w:hAnsi="Arial Narrow"/>
                <w:b/>
                <w:i/>
                <w:sz w:val="24"/>
                <w:szCs w:val="24"/>
              </w:rPr>
              <w:t>Title</w:t>
            </w:r>
            <w:r w:rsidRPr="00C111E5">
              <w:rPr>
                <w:rFonts w:ascii="Arial Narrow" w:hAnsi="Arial Narrow"/>
                <w:b/>
                <w:sz w:val="24"/>
                <w:szCs w:val="24"/>
              </w:rPr>
              <w:t xml:space="preserve">) </w:t>
            </w:r>
          </w:p>
          <w:p w14:paraId="209AD880" w14:textId="77777777" w:rsidR="00C111E5" w:rsidRPr="00C111E5" w:rsidRDefault="00C111E5" w:rsidP="008337CC">
            <w:pPr>
              <w:spacing w:after="0" w:line="240" w:lineRule="auto"/>
              <w:contextualSpacing/>
              <w:rPr>
                <w:rFonts w:ascii="Arial Narrow" w:hAnsi="Arial Narrow"/>
                <w:sz w:val="24"/>
                <w:szCs w:val="24"/>
              </w:rPr>
            </w:pPr>
          </w:p>
          <w:p w14:paraId="6F7064EA" w14:textId="77777777" w:rsidR="00C111E5" w:rsidRPr="00C111E5" w:rsidRDefault="00C111E5" w:rsidP="008337CC">
            <w:pPr>
              <w:spacing w:after="0" w:line="240" w:lineRule="auto"/>
              <w:contextualSpacing/>
              <w:rPr>
                <w:rFonts w:ascii="Arial Narrow" w:hAnsi="Arial Narrow"/>
                <w:sz w:val="24"/>
                <w:szCs w:val="24"/>
              </w:rPr>
            </w:pPr>
          </w:p>
          <w:p w14:paraId="45DC4A9C" w14:textId="77777777" w:rsidR="00C111E5" w:rsidRPr="00C111E5" w:rsidRDefault="00C111E5" w:rsidP="008337CC">
            <w:pPr>
              <w:spacing w:after="0" w:line="240" w:lineRule="auto"/>
              <w:contextualSpacing/>
              <w:rPr>
                <w:rFonts w:ascii="Arial Narrow" w:hAnsi="Arial Narrow"/>
                <w:sz w:val="24"/>
                <w:szCs w:val="24"/>
              </w:rPr>
            </w:pPr>
          </w:p>
        </w:tc>
      </w:tr>
      <w:tr w:rsidR="00C111E5" w:rsidRPr="00C111E5" w14:paraId="7FDC53C2" w14:textId="77777777" w:rsidTr="002C7C64">
        <w:tc>
          <w:tcPr>
            <w:tcW w:w="8930" w:type="dxa"/>
          </w:tcPr>
          <w:p w14:paraId="0C3E0B17" w14:textId="77777777" w:rsidR="00C111E5" w:rsidRPr="00C111E5" w:rsidRDefault="00C111E5" w:rsidP="008337CC">
            <w:pPr>
              <w:spacing w:after="0" w:line="240" w:lineRule="auto"/>
              <w:contextualSpacing/>
              <w:rPr>
                <w:rFonts w:ascii="Arial Narrow" w:hAnsi="Arial Narrow"/>
                <w:b/>
                <w:sz w:val="24"/>
                <w:szCs w:val="24"/>
              </w:rPr>
            </w:pPr>
            <w:r w:rsidRPr="00C111E5">
              <w:rPr>
                <w:rFonts w:ascii="Arial Narrow" w:hAnsi="Arial Narrow"/>
                <w:b/>
                <w:sz w:val="24"/>
                <w:szCs w:val="24"/>
              </w:rPr>
              <w:t>Latar Belakang (</w:t>
            </w:r>
            <w:r w:rsidRPr="00C111E5">
              <w:rPr>
                <w:rFonts w:ascii="Arial Narrow" w:hAnsi="Arial Narrow"/>
                <w:b/>
                <w:i/>
                <w:sz w:val="24"/>
                <w:szCs w:val="24"/>
              </w:rPr>
              <w:t>Background</w:t>
            </w:r>
            <w:r w:rsidRPr="00C111E5">
              <w:rPr>
                <w:rFonts w:ascii="Arial Narrow" w:hAnsi="Arial Narrow"/>
                <w:b/>
                <w:sz w:val="24"/>
                <w:szCs w:val="24"/>
              </w:rPr>
              <w:t>)</w:t>
            </w:r>
          </w:p>
          <w:p w14:paraId="043111F7" w14:textId="22213B7B" w:rsidR="002C7C64" w:rsidRPr="002C7C64" w:rsidRDefault="002C7C64" w:rsidP="008337CC">
            <w:pPr>
              <w:spacing w:after="0" w:line="240" w:lineRule="auto"/>
              <w:contextualSpacing/>
              <w:rPr>
                <w:rFonts w:ascii="Arial Narrow" w:hAnsi="Arial Narrow"/>
                <w:sz w:val="24"/>
                <w:szCs w:val="24"/>
                <w:lang w:val="en-US"/>
              </w:rPr>
            </w:pPr>
            <w:r w:rsidRPr="00C111E5">
              <w:rPr>
                <w:rFonts w:ascii="Arial Narrow" w:hAnsi="Arial Narrow"/>
                <w:sz w:val="24"/>
                <w:szCs w:val="24"/>
              </w:rPr>
              <w:t xml:space="preserve">Jelaskan </w:t>
            </w:r>
            <w:r>
              <w:rPr>
                <w:rFonts w:ascii="Arial Narrow" w:hAnsi="Arial Narrow"/>
                <w:sz w:val="24"/>
                <w:szCs w:val="24"/>
                <w:lang w:val="en-US"/>
              </w:rPr>
              <w:t>latar belakang secara umum, serta justifikasi kebutuhan riset Anda terkait tema dan topik SMART CITY.</w:t>
            </w:r>
          </w:p>
          <w:p w14:paraId="433C2DAC" w14:textId="77777777" w:rsidR="00C111E5" w:rsidRPr="00C111E5" w:rsidRDefault="00C111E5" w:rsidP="008337CC">
            <w:pPr>
              <w:spacing w:after="0" w:line="240" w:lineRule="auto"/>
              <w:contextualSpacing/>
              <w:rPr>
                <w:rFonts w:ascii="Arial Narrow" w:hAnsi="Arial Narrow"/>
                <w:sz w:val="24"/>
                <w:szCs w:val="24"/>
              </w:rPr>
            </w:pPr>
          </w:p>
          <w:p w14:paraId="76B101CA" w14:textId="77777777" w:rsidR="00C111E5" w:rsidRPr="00C111E5" w:rsidRDefault="00C111E5" w:rsidP="008337CC">
            <w:pPr>
              <w:spacing w:after="0" w:line="240" w:lineRule="auto"/>
              <w:contextualSpacing/>
              <w:rPr>
                <w:rFonts w:ascii="Arial Narrow" w:hAnsi="Arial Narrow"/>
                <w:sz w:val="24"/>
                <w:szCs w:val="24"/>
              </w:rPr>
            </w:pPr>
          </w:p>
          <w:p w14:paraId="7F9E8835" w14:textId="77777777" w:rsidR="00C111E5" w:rsidRPr="00C111E5" w:rsidRDefault="00C111E5" w:rsidP="008337CC">
            <w:pPr>
              <w:spacing w:after="0" w:line="240" w:lineRule="auto"/>
              <w:contextualSpacing/>
              <w:rPr>
                <w:rFonts w:ascii="Arial Narrow" w:hAnsi="Arial Narrow"/>
                <w:sz w:val="24"/>
                <w:szCs w:val="24"/>
              </w:rPr>
            </w:pPr>
          </w:p>
        </w:tc>
      </w:tr>
      <w:tr w:rsidR="00C111E5" w:rsidRPr="00C111E5" w14:paraId="1C23FD01" w14:textId="77777777" w:rsidTr="002C7C64">
        <w:tc>
          <w:tcPr>
            <w:tcW w:w="8930" w:type="dxa"/>
          </w:tcPr>
          <w:p w14:paraId="42863914" w14:textId="77777777" w:rsidR="00C111E5" w:rsidRPr="00C111E5" w:rsidRDefault="00C111E5" w:rsidP="008337CC">
            <w:pPr>
              <w:spacing w:after="0" w:line="240" w:lineRule="auto"/>
              <w:contextualSpacing/>
              <w:rPr>
                <w:rFonts w:ascii="Arial Narrow" w:hAnsi="Arial Narrow"/>
                <w:b/>
                <w:sz w:val="24"/>
                <w:szCs w:val="24"/>
              </w:rPr>
            </w:pPr>
            <w:r w:rsidRPr="00C111E5">
              <w:rPr>
                <w:rFonts w:ascii="Arial Narrow" w:hAnsi="Arial Narrow"/>
                <w:b/>
                <w:sz w:val="24"/>
                <w:szCs w:val="24"/>
              </w:rPr>
              <w:t>Tujuan (</w:t>
            </w:r>
            <w:r w:rsidRPr="00C111E5">
              <w:rPr>
                <w:rFonts w:ascii="Arial Narrow" w:hAnsi="Arial Narrow"/>
                <w:b/>
                <w:i/>
                <w:sz w:val="24"/>
                <w:szCs w:val="24"/>
              </w:rPr>
              <w:t>Objective</w:t>
            </w:r>
            <w:r w:rsidRPr="00C111E5">
              <w:rPr>
                <w:rFonts w:ascii="Arial Narrow" w:hAnsi="Arial Narrow"/>
                <w:b/>
                <w:sz w:val="24"/>
                <w:szCs w:val="24"/>
              </w:rPr>
              <w:t>)</w:t>
            </w:r>
          </w:p>
          <w:p w14:paraId="32489AFE" w14:textId="77777777" w:rsidR="00C111E5" w:rsidRPr="00C111E5" w:rsidRDefault="00C111E5" w:rsidP="008337CC">
            <w:pPr>
              <w:spacing w:after="0" w:line="240" w:lineRule="auto"/>
              <w:contextualSpacing/>
              <w:rPr>
                <w:rFonts w:ascii="Arial Narrow" w:hAnsi="Arial Narrow"/>
                <w:sz w:val="24"/>
                <w:szCs w:val="24"/>
              </w:rPr>
            </w:pPr>
          </w:p>
          <w:p w14:paraId="266EDD3D" w14:textId="77777777" w:rsidR="00C111E5" w:rsidRPr="00C111E5" w:rsidRDefault="00C111E5" w:rsidP="008337CC">
            <w:pPr>
              <w:spacing w:after="0" w:line="240" w:lineRule="auto"/>
              <w:contextualSpacing/>
              <w:rPr>
                <w:rFonts w:ascii="Arial Narrow" w:hAnsi="Arial Narrow"/>
                <w:sz w:val="24"/>
                <w:szCs w:val="24"/>
              </w:rPr>
            </w:pPr>
          </w:p>
          <w:p w14:paraId="062A3445" w14:textId="77777777" w:rsidR="00C111E5" w:rsidRPr="00C111E5" w:rsidRDefault="00C111E5" w:rsidP="008337CC">
            <w:pPr>
              <w:spacing w:after="0" w:line="240" w:lineRule="auto"/>
              <w:contextualSpacing/>
              <w:rPr>
                <w:rFonts w:ascii="Arial Narrow" w:hAnsi="Arial Narrow"/>
                <w:sz w:val="24"/>
                <w:szCs w:val="24"/>
              </w:rPr>
            </w:pPr>
          </w:p>
        </w:tc>
      </w:tr>
      <w:tr w:rsidR="00C111E5" w:rsidRPr="00C111E5" w14:paraId="1A0221A2" w14:textId="77777777" w:rsidTr="002C7C64">
        <w:tc>
          <w:tcPr>
            <w:tcW w:w="8930" w:type="dxa"/>
          </w:tcPr>
          <w:p w14:paraId="2BADE336" w14:textId="77777777" w:rsidR="00C111E5" w:rsidRPr="00C111E5" w:rsidRDefault="00C111E5" w:rsidP="008337CC">
            <w:pPr>
              <w:spacing w:after="0" w:line="240" w:lineRule="auto"/>
              <w:contextualSpacing/>
              <w:rPr>
                <w:rFonts w:ascii="Arial Narrow" w:hAnsi="Arial Narrow"/>
                <w:b/>
                <w:sz w:val="24"/>
                <w:szCs w:val="24"/>
              </w:rPr>
            </w:pPr>
            <w:r w:rsidRPr="00C111E5">
              <w:rPr>
                <w:rFonts w:ascii="Arial Narrow" w:hAnsi="Arial Narrow"/>
                <w:b/>
                <w:sz w:val="24"/>
                <w:szCs w:val="24"/>
              </w:rPr>
              <w:t>Kebaruan (</w:t>
            </w:r>
            <w:r w:rsidRPr="00C111E5">
              <w:rPr>
                <w:rFonts w:ascii="Arial Narrow" w:hAnsi="Arial Narrow"/>
                <w:b/>
                <w:i/>
                <w:sz w:val="24"/>
                <w:szCs w:val="24"/>
              </w:rPr>
              <w:t>Novelty</w:t>
            </w:r>
            <w:r w:rsidRPr="00C111E5">
              <w:rPr>
                <w:rFonts w:ascii="Arial Narrow" w:hAnsi="Arial Narrow"/>
                <w:b/>
                <w:sz w:val="24"/>
                <w:szCs w:val="24"/>
              </w:rPr>
              <w:t>)</w:t>
            </w:r>
          </w:p>
          <w:p w14:paraId="48F24BE9" w14:textId="77777777" w:rsidR="00C111E5" w:rsidRPr="00C111E5" w:rsidRDefault="00C111E5" w:rsidP="008337CC">
            <w:pPr>
              <w:spacing w:after="0" w:line="240" w:lineRule="auto"/>
              <w:contextualSpacing/>
              <w:rPr>
                <w:rFonts w:ascii="Arial Narrow" w:hAnsi="Arial Narrow"/>
                <w:sz w:val="24"/>
                <w:szCs w:val="24"/>
                <w:lang w:val="en-US"/>
              </w:rPr>
            </w:pPr>
            <w:r w:rsidRPr="00C111E5">
              <w:rPr>
                <w:rFonts w:ascii="Arial Narrow" w:hAnsi="Arial Narrow"/>
                <w:sz w:val="24"/>
                <w:szCs w:val="24"/>
              </w:rPr>
              <w:t>Jelaskan posisi riset terhadap hasil-hasil riset di publikasi di jurnal internasional yang sudah ada dan sebutkan kebaruannya</w:t>
            </w:r>
            <w:r w:rsidRPr="00C111E5">
              <w:rPr>
                <w:rFonts w:ascii="Arial Narrow" w:hAnsi="Arial Narrow"/>
                <w:sz w:val="24"/>
                <w:szCs w:val="24"/>
                <w:lang w:val="en-US"/>
              </w:rPr>
              <w:t>.</w:t>
            </w:r>
          </w:p>
          <w:p w14:paraId="1256F374" w14:textId="77777777" w:rsidR="00C111E5" w:rsidRPr="00C111E5" w:rsidRDefault="00C111E5" w:rsidP="008337CC">
            <w:pPr>
              <w:spacing w:after="0" w:line="240" w:lineRule="auto"/>
              <w:contextualSpacing/>
              <w:rPr>
                <w:rFonts w:ascii="Arial Narrow" w:hAnsi="Arial Narrow"/>
                <w:sz w:val="24"/>
                <w:szCs w:val="24"/>
              </w:rPr>
            </w:pPr>
          </w:p>
          <w:p w14:paraId="2CC65965" w14:textId="77777777" w:rsidR="00C111E5" w:rsidRPr="00C111E5" w:rsidRDefault="00C111E5" w:rsidP="008337CC">
            <w:pPr>
              <w:spacing w:after="0" w:line="240" w:lineRule="auto"/>
              <w:contextualSpacing/>
              <w:rPr>
                <w:rFonts w:ascii="Arial Narrow" w:hAnsi="Arial Narrow"/>
                <w:sz w:val="24"/>
                <w:szCs w:val="24"/>
              </w:rPr>
            </w:pPr>
          </w:p>
          <w:p w14:paraId="506050A1" w14:textId="77777777" w:rsidR="00C111E5" w:rsidRPr="00C111E5" w:rsidRDefault="00C111E5" w:rsidP="008337CC">
            <w:pPr>
              <w:spacing w:after="0" w:line="240" w:lineRule="auto"/>
              <w:contextualSpacing/>
              <w:rPr>
                <w:rFonts w:ascii="Arial Narrow" w:hAnsi="Arial Narrow"/>
                <w:sz w:val="24"/>
                <w:szCs w:val="24"/>
              </w:rPr>
            </w:pPr>
          </w:p>
        </w:tc>
      </w:tr>
      <w:tr w:rsidR="00C111E5" w:rsidRPr="00C111E5" w14:paraId="3E287CAC" w14:textId="77777777" w:rsidTr="002C7C64">
        <w:tc>
          <w:tcPr>
            <w:tcW w:w="8930" w:type="dxa"/>
          </w:tcPr>
          <w:p w14:paraId="5ED101F7" w14:textId="77777777" w:rsidR="00C111E5" w:rsidRPr="00C111E5" w:rsidRDefault="00C111E5" w:rsidP="008337CC">
            <w:pPr>
              <w:spacing w:after="0" w:line="240" w:lineRule="auto"/>
              <w:contextualSpacing/>
              <w:rPr>
                <w:rFonts w:ascii="Arial Narrow" w:hAnsi="Arial Narrow"/>
                <w:b/>
                <w:sz w:val="24"/>
                <w:szCs w:val="24"/>
              </w:rPr>
            </w:pPr>
            <w:r w:rsidRPr="00C111E5">
              <w:rPr>
                <w:rFonts w:ascii="Arial Narrow" w:hAnsi="Arial Narrow"/>
                <w:b/>
                <w:sz w:val="24"/>
                <w:szCs w:val="24"/>
              </w:rPr>
              <w:t>Metodologi (</w:t>
            </w:r>
            <w:r w:rsidRPr="00C111E5">
              <w:rPr>
                <w:rFonts w:ascii="Arial Narrow" w:hAnsi="Arial Narrow"/>
                <w:b/>
                <w:i/>
                <w:sz w:val="24"/>
                <w:szCs w:val="24"/>
              </w:rPr>
              <w:t>Method</w:t>
            </w:r>
            <w:r w:rsidRPr="00C111E5">
              <w:rPr>
                <w:rFonts w:ascii="Arial Narrow" w:hAnsi="Arial Narrow"/>
                <w:b/>
                <w:sz w:val="24"/>
                <w:szCs w:val="24"/>
              </w:rPr>
              <w:t>)</w:t>
            </w:r>
          </w:p>
          <w:p w14:paraId="134550D4" w14:textId="77777777" w:rsidR="00C111E5" w:rsidRPr="00C111E5" w:rsidRDefault="00C111E5" w:rsidP="008337CC">
            <w:pPr>
              <w:spacing w:after="0" w:line="240" w:lineRule="auto"/>
              <w:contextualSpacing/>
              <w:rPr>
                <w:rFonts w:ascii="Arial Narrow" w:hAnsi="Arial Narrow"/>
                <w:sz w:val="24"/>
                <w:szCs w:val="24"/>
              </w:rPr>
            </w:pPr>
          </w:p>
          <w:p w14:paraId="653A7E4D" w14:textId="77777777" w:rsidR="00C111E5" w:rsidRPr="00C111E5" w:rsidRDefault="00C111E5" w:rsidP="008337CC">
            <w:pPr>
              <w:spacing w:after="0" w:line="240" w:lineRule="auto"/>
              <w:contextualSpacing/>
              <w:rPr>
                <w:rFonts w:ascii="Arial Narrow" w:hAnsi="Arial Narrow"/>
                <w:sz w:val="24"/>
                <w:szCs w:val="24"/>
              </w:rPr>
            </w:pPr>
          </w:p>
          <w:p w14:paraId="100C2D09" w14:textId="77777777" w:rsidR="00C111E5" w:rsidRPr="00C111E5" w:rsidRDefault="00C111E5" w:rsidP="008337CC">
            <w:pPr>
              <w:spacing w:after="0" w:line="240" w:lineRule="auto"/>
              <w:contextualSpacing/>
              <w:rPr>
                <w:rFonts w:ascii="Arial Narrow" w:hAnsi="Arial Narrow"/>
                <w:sz w:val="24"/>
                <w:szCs w:val="24"/>
              </w:rPr>
            </w:pPr>
          </w:p>
        </w:tc>
      </w:tr>
      <w:tr w:rsidR="002C7C64" w:rsidRPr="00C111E5" w14:paraId="64E1414F" w14:textId="77777777" w:rsidTr="002C7C64">
        <w:tc>
          <w:tcPr>
            <w:tcW w:w="8930" w:type="dxa"/>
          </w:tcPr>
          <w:p w14:paraId="602FC587" w14:textId="67C2F658" w:rsidR="002C7C64" w:rsidRPr="003B4F98" w:rsidRDefault="002C7C64" w:rsidP="008337CC">
            <w:pPr>
              <w:spacing w:after="0" w:line="240" w:lineRule="auto"/>
              <w:contextualSpacing/>
              <w:rPr>
                <w:rFonts w:ascii="Arial Narrow" w:hAnsi="Arial Narrow"/>
                <w:b/>
                <w:sz w:val="24"/>
                <w:szCs w:val="24"/>
                <w:lang w:val="en-US"/>
              </w:rPr>
            </w:pPr>
            <w:r>
              <w:rPr>
                <w:rFonts w:ascii="Arial Narrow" w:hAnsi="Arial Narrow"/>
                <w:b/>
                <w:sz w:val="24"/>
                <w:szCs w:val="24"/>
                <w:lang w:val="en-US"/>
              </w:rPr>
              <w:t xml:space="preserve">Kolaborasi </w:t>
            </w:r>
            <w:r w:rsidRPr="00C111E5">
              <w:rPr>
                <w:rFonts w:ascii="Arial Narrow" w:hAnsi="Arial Narrow"/>
                <w:b/>
                <w:sz w:val="24"/>
                <w:szCs w:val="24"/>
              </w:rPr>
              <w:t>(</w:t>
            </w:r>
            <w:r>
              <w:rPr>
                <w:rFonts w:ascii="Arial Narrow" w:hAnsi="Arial Narrow"/>
                <w:b/>
                <w:i/>
                <w:sz w:val="24"/>
                <w:szCs w:val="24"/>
                <w:lang w:val="en-US"/>
              </w:rPr>
              <w:t>Collaboration</w:t>
            </w:r>
            <w:r w:rsidRPr="00C111E5">
              <w:rPr>
                <w:rFonts w:ascii="Arial Narrow" w:hAnsi="Arial Narrow"/>
                <w:b/>
                <w:sz w:val="24"/>
                <w:szCs w:val="24"/>
              </w:rPr>
              <w:t>)</w:t>
            </w:r>
            <w:r w:rsidR="003B4F98">
              <w:rPr>
                <w:rFonts w:ascii="Arial Narrow" w:hAnsi="Arial Narrow"/>
                <w:b/>
                <w:sz w:val="24"/>
                <w:szCs w:val="24"/>
                <w:lang w:val="en-US"/>
              </w:rPr>
              <w:t xml:space="preserve"> dan Dukungan Berbagai Pihak</w:t>
            </w:r>
          </w:p>
          <w:p w14:paraId="6A577BEA" w14:textId="6A819E42" w:rsidR="002C7C64" w:rsidRPr="002C7C64" w:rsidRDefault="002C7C64" w:rsidP="008337CC">
            <w:pPr>
              <w:spacing w:after="0" w:line="240" w:lineRule="auto"/>
              <w:contextualSpacing/>
              <w:jc w:val="both"/>
              <w:rPr>
                <w:rFonts w:ascii="Arial Narrow" w:hAnsi="Arial Narrow"/>
                <w:sz w:val="24"/>
                <w:szCs w:val="24"/>
                <w:lang w:val="en-US"/>
              </w:rPr>
            </w:pPr>
            <w:r w:rsidRPr="00C111E5">
              <w:rPr>
                <w:rFonts w:ascii="Arial Narrow" w:hAnsi="Arial Narrow"/>
                <w:sz w:val="24"/>
                <w:szCs w:val="24"/>
              </w:rPr>
              <w:t xml:space="preserve">Jelaskan </w:t>
            </w:r>
            <w:r>
              <w:rPr>
                <w:rFonts w:ascii="Arial Narrow" w:hAnsi="Arial Narrow"/>
                <w:sz w:val="24"/>
                <w:szCs w:val="24"/>
                <w:lang w:val="en-US"/>
              </w:rPr>
              <w:t xml:space="preserve">jenis-jenis kolaborasi </w:t>
            </w:r>
            <w:r w:rsidR="003B4F98">
              <w:rPr>
                <w:rFonts w:ascii="Arial Narrow" w:hAnsi="Arial Narrow"/>
                <w:sz w:val="24"/>
                <w:szCs w:val="24"/>
                <w:lang w:val="en-US"/>
              </w:rPr>
              <w:t>dan dukungan</w:t>
            </w:r>
            <w:r>
              <w:rPr>
                <w:rFonts w:ascii="Arial Narrow" w:hAnsi="Arial Narrow"/>
                <w:sz w:val="24"/>
                <w:szCs w:val="24"/>
                <w:lang w:val="en-US"/>
              </w:rPr>
              <w:t xml:space="preserve"> yang direncanakan</w:t>
            </w:r>
            <w:r w:rsidR="003B4F98">
              <w:rPr>
                <w:rFonts w:ascii="Arial Narrow" w:hAnsi="Arial Narrow"/>
                <w:sz w:val="24"/>
                <w:szCs w:val="24"/>
                <w:lang w:val="en-US"/>
              </w:rPr>
              <w:t>, diterima,</w:t>
            </w:r>
            <w:r>
              <w:rPr>
                <w:rFonts w:ascii="Arial Narrow" w:hAnsi="Arial Narrow"/>
                <w:sz w:val="24"/>
                <w:szCs w:val="24"/>
                <w:lang w:val="en-US"/>
              </w:rPr>
              <w:t xml:space="preserve"> atau telah berlangsung dalam pelaksanaan riset Anda, siapa saja pihak yang terlibat dan bagaimana perannya masing-masing.</w:t>
            </w:r>
          </w:p>
          <w:p w14:paraId="72BB9DA7" w14:textId="77777777" w:rsidR="002C7C64" w:rsidRDefault="002C7C64" w:rsidP="008337CC">
            <w:pPr>
              <w:spacing w:after="0" w:line="240" w:lineRule="auto"/>
              <w:contextualSpacing/>
              <w:rPr>
                <w:rFonts w:ascii="Arial Narrow" w:hAnsi="Arial Narrow"/>
                <w:b/>
                <w:sz w:val="24"/>
                <w:szCs w:val="24"/>
                <w:lang w:val="en-US"/>
              </w:rPr>
            </w:pPr>
          </w:p>
          <w:p w14:paraId="1C7B80C7" w14:textId="77777777" w:rsidR="002C7C64" w:rsidRDefault="002C7C64" w:rsidP="008337CC">
            <w:pPr>
              <w:spacing w:after="0" w:line="240" w:lineRule="auto"/>
              <w:contextualSpacing/>
              <w:rPr>
                <w:rFonts w:ascii="Arial Narrow" w:hAnsi="Arial Narrow"/>
                <w:b/>
                <w:sz w:val="24"/>
                <w:szCs w:val="24"/>
                <w:lang w:val="en-US"/>
              </w:rPr>
            </w:pPr>
          </w:p>
          <w:p w14:paraId="3C2B5178" w14:textId="5A8431E8" w:rsidR="002C7C64" w:rsidRPr="002C7C64" w:rsidRDefault="002C7C64" w:rsidP="008337CC">
            <w:pPr>
              <w:spacing w:after="0" w:line="240" w:lineRule="auto"/>
              <w:contextualSpacing/>
              <w:rPr>
                <w:rFonts w:ascii="Arial Narrow" w:hAnsi="Arial Narrow"/>
                <w:b/>
                <w:sz w:val="24"/>
                <w:szCs w:val="24"/>
                <w:lang w:val="en-US"/>
              </w:rPr>
            </w:pPr>
          </w:p>
        </w:tc>
      </w:tr>
      <w:tr w:rsidR="00C111E5" w:rsidRPr="00C111E5" w14:paraId="1C05AAF2" w14:textId="77777777" w:rsidTr="002C7C64">
        <w:tc>
          <w:tcPr>
            <w:tcW w:w="8930" w:type="dxa"/>
          </w:tcPr>
          <w:p w14:paraId="3243BA7C" w14:textId="77777777" w:rsidR="00C111E5" w:rsidRPr="00C111E5" w:rsidRDefault="00C111E5" w:rsidP="008337CC">
            <w:pPr>
              <w:spacing w:after="0" w:line="240" w:lineRule="auto"/>
              <w:contextualSpacing/>
              <w:rPr>
                <w:rFonts w:ascii="Arial Narrow" w:hAnsi="Arial Narrow"/>
                <w:b/>
                <w:sz w:val="24"/>
                <w:szCs w:val="24"/>
              </w:rPr>
            </w:pPr>
            <w:r w:rsidRPr="00C111E5">
              <w:rPr>
                <w:rFonts w:ascii="Arial Narrow" w:hAnsi="Arial Narrow"/>
                <w:b/>
                <w:sz w:val="24"/>
                <w:szCs w:val="24"/>
                <w:lang w:val="en-US"/>
              </w:rPr>
              <w:t xml:space="preserve">Daftar </w:t>
            </w:r>
            <w:r w:rsidRPr="00C111E5">
              <w:rPr>
                <w:rFonts w:ascii="Arial Narrow" w:hAnsi="Arial Narrow"/>
                <w:b/>
                <w:sz w:val="24"/>
                <w:szCs w:val="24"/>
              </w:rPr>
              <w:t>Pustaka (</w:t>
            </w:r>
            <w:r w:rsidRPr="00C111E5">
              <w:rPr>
                <w:rFonts w:ascii="Arial Narrow" w:hAnsi="Arial Narrow"/>
                <w:b/>
                <w:i/>
                <w:sz w:val="24"/>
                <w:szCs w:val="24"/>
              </w:rPr>
              <w:t>References</w:t>
            </w:r>
            <w:r w:rsidRPr="00C111E5">
              <w:rPr>
                <w:rFonts w:ascii="Arial Narrow" w:hAnsi="Arial Narrow"/>
                <w:b/>
                <w:sz w:val="24"/>
                <w:szCs w:val="24"/>
              </w:rPr>
              <w:t>)</w:t>
            </w:r>
          </w:p>
          <w:p w14:paraId="6B560561" w14:textId="77777777" w:rsidR="00C111E5" w:rsidRPr="00C111E5" w:rsidRDefault="00C111E5" w:rsidP="008337CC">
            <w:pPr>
              <w:spacing w:after="0" w:line="240" w:lineRule="auto"/>
              <w:contextualSpacing/>
              <w:rPr>
                <w:rFonts w:ascii="Arial Narrow" w:hAnsi="Arial Narrow"/>
                <w:sz w:val="24"/>
                <w:szCs w:val="24"/>
              </w:rPr>
            </w:pPr>
            <w:r w:rsidRPr="00C111E5">
              <w:rPr>
                <w:rFonts w:ascii="Arial Narrow" w:eastAsia="Calibri" w:hAnsi="Arial Narrow" w:cs="Arial"/>
                <w:sz w:val="24"/>
                <w:szCs w:val="24"/>
                <w:lang w:val="en-US"/>
              </w:rPr>
              <w:t>Berdasarkan rujukan-rujukan terbaru minimal lima (5) tahun terakhir dan rujukan dari artikel yang memiliki faktor dampak (</w:t>
            </w:r>
            <w:r w:rsidRPr="00C111E5">
              <w:rPr>
                <w:rFonts w:ascii="Arial Narrow" w:eastAsia="Calibri" w:hAnsi="Arial Narrow" w:cs="Arial"/>
                <w:i/>
                <w:sz w:val="24"/>
                <w:szCs w:val="24"/>
                <w:lang w:val="en-US"/>
              </w:rPr>
              <w:t>impact factor</w:t>
            </w:r>
            <w:r w:rsidRPr="00C111E5">
              <w:rPr>
                <w:rFonts w:ascii="Arial Narrow" w:eastAsia="Calibri" w:hAnsi="Arial Narrow" w:cs="Arial"/>
                <w:sz w:val="24"/>
                <w:szCs w:val="24"/>
                <w:lang w:val="en-US"/>
              </w:rPr>
              <w:t>) dan reputasi yang baik (terindeks Scopus).</w:t>
            </w:r>
          </w:p>
          <w:p w14:paraId="5E194E60" w14:textId="77777777" w:rsidR="00C111E5" w:rsidRPr="00C111E5" w:rsidRDefault="00C111E5" w:rsidP="008337CC">
            <w:pPr>
              <w:spacing w:after="0" w:line="240" w:lineRule="auto"/>
              <w:contextualSpacing/>
              <w:rPr>
                <w:rFonts w:ascii="Arial Narrow" w:hAnsi="Arial Narrow"/>
                <w:sz w:val="24"/>
                <w:szCs w:val="24"/>
              </w:rPr>
            </w:pPr>
          </w:p>
          <w:p w14:paraId="0BE0A7B3" w14:textId="77777777" w:rsidR="00C111E5" w:rsidRPr="00C111E5" w:rsidRDefault="00C111E5" w:rsidP="008337CC">
            <w:pPr>
              <w:spacing w:after="0" w:line="240" w:lineRule="auto"/>
              <w:contextualSpacing/>
              <w:rPr>
                <w:rFonts w:ascii="Arial Narrow" w:hAnsi="Arial Narrow"/>
                <w:sz w:val="24"/>
                <w:szCs w:val="24"/>
              </w:rPr>
            </w:pPr>
          </w:p>
          <w:p w14:paraId="448E23F1" w14:textId="77777777" w:rsidR="00C111E5" w:rsidRPr="00C111E5" w:rsidRDefault="00C111E5" w:rsidP="008337CC">
            <w:pPr>
              <w:spacing w:after="0" w:line="240" w:lineRule="auto"/>
              <w:contextualSpacing/>
              <w:rPr>
                <w:rFonts w:ascii="Arial Narrow" w:hAnsi="Arial Narrow"/>
                <w:sz w:val="24"/>
                <w:szCs w:val="24"/>
              </w:rPr>
            </w:pPr>
          </w:p>
        </w:tc>
      </w:tr>
    </w:tbl>
    <w:p w14:paraId="207BC9F4" w14:textId="77777777" w:rsidR="00C111E5" w:rsidRPr="00C111E5" w:rsidRDefault="00C111E5" w:rsidP="008337CC">
      <w:pPr>
        <w:spacing w:after="0" w:line="240" w:lineRule="auto"/>
        <w:contextualSpacing/>
        <w:rPr>
          <w:rFonts w:ascii="Arial Narrow" w:hAnsi="Arial Narrow"/>
          <w:sz w:val="24"/>
          <w:szCs w:val="24"/>
        </w:rPr>
      </w:pPr>
    </w:p>
    <w:p w14:paraId="09ECE911" w14:textId="587FD851" w:rsidR="002C7C64" w:rsidRPr="00C111E5" w:rsidRDefault="002C7C64" w:rsidP="008337CC">
      <w:pPr>
        <w:autoSpaceDE w:val="0"/>
        <w:autoSpaceDN w:val="0"/>
        <w:adjustRightInd w:val="0"/>
        <w:spacing w:after="0" w:line="240" w:lineRule="auto"/>
        <w:contextualSpacing/>
        <w:jc w:val="both"/>
        <w:rPr>
          <w:rFonts w:ascii="Arial Narrow" w:eastAsia="Calibri" w:hAnsi="Arial Narrow" w:cs="Arial"/>
          <w:sz w:val="24"/>
          <w:szCs w:val="24"/>
          <w:lang w:val="en-US"/>
        </w:rPr>
      </w:pPr>
    </w:p>
    <w:p w14:paraId="583D1DA2" w14:textId="77777777" w:rsidR="00C111E5" w:rsidRPr="00C111E5" w:rsidRDefault="00C111E5" w:rsidP="008337CC">
      <w:pPr>
        <w:autoSpaceDE w:val="0"/>
        <w:autoSpaceDN w:val="0"/>
        <w:adjustRightInd w:val="0"/>
        <w:spacing w:after="0" w:line="240" w:lineRule="auto"/>
        <w:contextualSpacing/>
        <w:jc w:val="both"/>
        <w:rPr>
          <w:rFonts w:ascii="Arial Narrow" w:eastAsia="Calibri" w:hAnsi="Arial Narrow" w:cs="Arial"/>
          <w:sz w:val="24"/>
          <w:szCs w:val="24"/>
          <w:lang w:val="en-US"/>
        </w:rPr>
      </w:pP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111E5" w:rsidRPr="00C111E5" w14:paraId="07101737" w14:textId="77777777" w:rsidTr="00C111E5">
        <w:tc>
          <w:tcPr>
            <w:tcW w:w="9639" w:type="dxa"/>
            <w:shd w:val="clear" w:color="auto" w:fill="D9D9D9"/>
          </w:tcPr>
          <w:p w14:paraId="3BA6BF92" w14:textId="77777777" w:rsidR="00C111E5" w:rsidRPr="00C111E5" w:rsidRDefault="00C111E5" w:rsidP="008337CC">
            <w:pPr>
              <w:keepNext/>
              <w:keepLines/>
              <w:tabs>
                <w:tab w:val="left" w:pos="37"/>
                <w:tab w:val="left" w:pos="1455"/>
              </w:tabs>
              <w:ind w:left="37"/>
              <w:contextualSpacing/>
              <w:outlineLvl w:val="0"/>
              <w:rPr>
                <w:rFonts w:ascii="Arial Narrow" w:hAnsi="Arial Narrow" w:cs="Arial"/>
                <w:b/>
                <w:sz w:val="24"/>
                <w:szCs w:val="24"/>
              </w:rPr>
            </w:pPr>
            <w:bookmarkStart w:id="41" w:name="_Toc504740195"/>
            <w:bookmarkStart w:id="42" w:name="_Toc504992375"/>
            <w:bookmarkStart w:id="43" w:name="_Toc504992447"/>
            <w:bookmarkStart w:id="44" w:name="_Toc505101278"/>
            <w:bookmarkStart w:id="45" w:name="_Toc505113096"/>
            <w:bookmarkStart w:id="46" w:name="_Toc515549990"/>
            <w:r w:rsidRPr="00C111E5">
              <w:rPr>
                <w:rFonts w:ascii="Arial Narrow" w:hAnsi="Arial Narrow" w:cs="Arial"/>
                <w:b/>
                <w:sz w:val="24"/>
                <w:szCs w:val="24"/>
                <w:lang w:val="en-ID" w:eastAsia="x-none"/>
              </w:rPr>
              <w:lastRenderedPageBreak/>
              <w:t xml:space="preserve">Lampiran </w:t>
            </w:r>
            <w:r w:rsidRPr="00C111E5">
              <w:rPr>
                <w:rFonts w:ascii="Arial Narrow" w:hAnsi="Arial Narrow" w:cs="Arial"/>
                <w:b/>
                <w:sz w:val="24"/>
                <w:szCs w:val="24"/>
              </w:rPr>
              <w:t>4.</w:t>
            </w:r>
            <w:r w:rsidRPr="00C111E5">
              <w:rPr>
                <w:rFonts w:ascii="Arial Narrow" w:hAnsi="Arial Narrow" w:cs="Arial"/>
                <w:b/>
                <w:sz w:val="24"/>
                <w:szCs w:val="24"/>
              </w:rPr>
              <w:tab/>
              <w:t>Keluaran</w:t>
            </w:r>
            <w:r w:rsidRPr="00C111E5">
              <w:rPr>
                <w:rFonts w:ascii="Arial Narrow" w:hAnsi="Arial Narrow" w:cs="Arial"/>
                <w:b/>
                <w:i/>
                <w:sz w:val="24"/>
                <w:szCs w:val="24"/>
              </w:rPr>
              <w:t xml:space="preserve"> </w:t>
            </w:r>
            <w:r w:rsidRPr="00C111E5">
              <w:rPr>
                <w:rFonts w:ascii="Arial Narrow" w:hAnsi="Arial Narrow" w:cs="Arial"/>
                <w:b/>
                <w:sz w:val="24"/>
                <w:szCs w:val="24"/>
              </w:rPr>
              <w:t>Penelitian</w:t>
            </w:r>
            <w:bookmarkEnd w:id="41"/>
            <w:bookmarkEnd w:id="42"/>
            <w:bookmarkEnd w:id="43"/>
            <w:bookmarkEnd w:id="44"/>
            <w:bookmarkEnd w:id="45"/>
            <w:bookmarkEnd w:id="46"/>
          </w:p>
        </w:tc>
      </w:tr>
    </w:tbl>
    <w:p w14:paraId="0F573DEC" w14:textId="77777777" w:rsidR="00C111E5" w:rsidRPr="00C111E5" w:rsidRDefault="00C111E5" w:rsidP="008337CC">
      <w:pPr>
        <w:tabs>
          <w:tab w:val="left" w:pos="709"/>
        </w:tabs>
        <w:spacing w:after="0" w:line="240" w:lineRule="auto"/>
        <w:contextualSpacing/>
        <w:jc w:val="both"/>
        <w:rPr>
          <w:rFonts w:ascii="Arial Narrow" w:eastAsia="Calibri" w:hAnsi="Arial Narrow" w:cs="Arial"/>
          <w:sz w:val="24"/>
          <w:szCs w:val="24"/>
          <w:lang w:val="en-GB"/>
        </w:rPr>
      </w:pPr>
      <w:r w:rsidRPr="00C111E5">
        <w:rPr>
          <w:rFonts w:ascii="Arial Narrow" w:eastAsia="Calibri" w:hAnsi="Arial Narrow" w:cs="Arial"/>
          <w:noProof/>
          <w:sz w:val="24"/>
          <w:szCs w:val="24"/>
          <w:lang w:eastAsia="id-ID"/>
        </w:rPr>
        <mc:AlternateContent>
          <mc:Choice Requires="wps">
            <w:drawing>
              <wp:anchor distT="0" distB="0" distL="114300" distR="114300" simplePos="0" relativeHeight="251672576" behindDoc="0" locked="0" layoutInCell="1" allowOverlap="1" wp14:anchorId="4A4C80B5" wp14:editId="73F26B21">
                <wp:simplePos x="0" y="0"/>
                <wp:positionH relativeFrom="rightMargin">
                  <wp:posOffset>-45085</wp:posOffset>
                </wp:positionH>
                <wp:positionV relativeFrom="paragraph">
                  <wp:posOffset>12066</wp:posOffset>
                </wp:positionV>
                <wp:extent cx="819150" cy="4114800"/>
                <wp:effectExtent l="0" t="0" r="0" b="0"/>
                <wp:wrapNone/>
                <wp:docPr id="79" name="Rectangle 79"/>
                <wp:cNvGraphicFramePr/>
                <a:graphic xmlns:a="http://schemas.openxmlformats.org/drawingml/2006/main">
                  <a:graphicData uri="http://schemas.microsoft.com/office/word/2010/wordprocessingShape">
                    <wps:wsp>
                      <wps:cNvSpPr/>
                      <wps:spPr>
                        <a:xfrm>
                          <a:off x="0" y="0"/>
                          <a:ext cx="819150" cy="41148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72742" id="Rectangle 79" o:spid="_x0000_s1026" style="position:absolute;margin-left:-3.55pt;margin-top:.95pt;width:64.5pt;height:324pt;z-index:25167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hlZQIAAMMEAAAOAAAAZHJzL2Uyb0RvYy54bWysVE1PGzEQvVfqf7B8L5uNQiERGxSBUlVC&#10;gAoV58FrZ1fy2q7tZJP++j57N0BpT1VzcGY84/l482YvLvedZjvpQ2tNxcuTCWfSCFu3ZlPx74/r&#10;T+echUimJm2NrPhBBn65/PjhoncLObWN1bX0DEFMWPSu4k2MblEUQTSyo3BinTQwKus7ilD9pqg9&#10;9Yje6WI6mXwueutr562QIeD2ejDyZY6vlBTxTqkgI9MVR20xnz6fz+kslhe02HhyTSvGMugfquio&#10;NUj6EuqaIrGtb/8I1bXC22BVPBG2K6xSrZC5B3RTTt5189CQk7kXgBPcC0zh/4UVt7t7z9q64mdz&#10;zgx1mNE3oEZmoyXDHQDqXVjA78Hd+1ELEFO3e+W79I8+2D6DengBVe4jE7g8L+flKaAXMM3KcnY+&#10;yagXr6+dD/GLtB1LQsU90mcsaXcTIjLC9eiSkgWr23rdap2VQ7jSnu0I8wUtattzpilEXFZ8nX+p&#10;BYT47Zk2rK/49HSGYpggEE9pihA7ByiC2XBGegNGi+hzLcamjIg01HJNoRmS5rBjCm2SXWbajaUn&#10;7Aa0kvRs6wPg9nbgYXBi3aLnGxR8Tx7EQzVYpniHQ2mLEu0ocdZY//Nv98kffICVsx5ERvk/tuQl&#10;cPhqwJR5OZsl5mdldno2heLfWp7fWsy2u7LAssTaOpHF5B/1UVTedk/YuVXKChMZgdwDUKNyFYcF&#10;w9YKuVplN7DdUbwxD06k4EccH/dP5N04+AjK3Noj6Wnxbv6Db3pp7GobrWozOV5xxZiTgk3JAx+3&#10;Oq3iWz17vX57lr8AAAD//wMAUEsDBBQABgAIAAAAIQBrKhBZ2wAAAAgBAAAPAAAAZHJzL2Rvd25y&#10;ZXYueG1sTI/BTsMwEETvSPyDtUjcWicFlSbEqRASnDhAQJw3setEtdeR7Sbh73FOcNvdGc2+qY6L&#10;NWxSPgyOBOTbDJiizsmBtICvz5fNAViISBKNIyXgRwU41tdXFZbSzfShpiZqlkIolCigj3EsOQ9d&#10;ryyGrRsVJe3kvMWYVq+59DincGv4Lsv23OJA6UOPo3ruVXduLlbA9Ja/t/Lu+6yb16j9jK3R6IW4&#10;vVmeHoFFtcQ/M6z4CR3qxNS6C8nAjIDNQ56c6V4AW+XdOrQC9vdFAbyu+P8C9S8AAAD//wMAUEsB&#10;Ai0AFAAGAAgAAAAhALaDOJL+AAAA4QEAABMAAAAAAAAAAAAAAAAAAAAAAFtDb250ZW50X1R5cGVz&#10;XS54bWxQSwECLQAUAAYACAAAACEAOP0h/9YAAACUAQAACwAAAAAAAAAAAAAAAAAvAQAAX3JlbHMv&#10;LnJlbHNQSwECLQAUAAYACAAAACEA618oZWUCAADDBAAADgAAAAAAAAAAAAAAAAAuAgAAZHJzL2Uy&#10;b0RvYy54bWxQSwECLQAUAAYACAAAACEAayoQWdsAAAAIAQAADwAAAAAAAAAAAAAAAAC/BAAAZHJz&#10;L2Rvd25yZXYueG1sUEsFBgAAAAAEAAQA8wAAAMcFAAAAAA==&#10;" fillcolor="window" stroked="f" strokeweight="2pt">
                <w10:wrap anchorx="margin"/>
              </v:rect>
            </w:pict>
          </mc:Fallback>
        </mc:AlternateContent>
      </w:r>
    </w:p>
    <w:p w14:paraId="20EF4F44" w14:textId="77777777" w:rsidR="00C111E5" w:rsidRPr="00C111E5" w:rsidRDefault="00C111E5" w:rsidP="008337CC">
      <w:pPr>
        <w:tabs>
          <w:tab w:val="left" w:pos="709"/>
        </w:tabs>
        <w:spacing w:after="0" w:line="240" w:lineRule="auto"/>
        <w:contextualSpacing/>
        <w:jc w:val="center"/>
        <w:rPr>
          <w:rFonts w:ascii="Arial Narrow" w:eastAsia="Calibri" w:hAnsi="Arial Narrow" w:cs="Arial"/>
          <w:sz w:val="28"/>
          <w:szCs w:val="28"/>
          <w:lang w:val="en-GB"/>
        </w:rPr>
      </w:pPr>
      <w:r w:rsidRPr="00C111E5">
        <w:rPr>
          <w:rFonts w:ascii="Arial Narrow" w:eastAsia="Calibri" w:hAnsi="Arial Narrow" w:cs="Arial"/>
          <w:b/>
          <w:sz w:val="28"/>
          <w:szCs w:val="28"/>
          <w:lang w:val="en-US"/>
        </w:rPr>
        <w:t>KELUARAN PENELITIAN</w:t>
      </w:r>
    </w:p>
    <w:p w14:paraId="17C0B6F4" w14:textId="77777777" w:rsidR="00C111E5" w:rsidRPr="00C111E5" w:rsidRDefault="00C111E5" w:rsidP="008337CC">
      <w:pPr>
        <w:spacing w:after="0" w:line="240" w:lineRule="auto"/>
        <w:contextualSpacing/>
        <w:jc w:val="both"/>
        <w:rPr>
          <w:rFonts w:ascii="Arial Narrow" w:eastAsia="Calibri" w:hAnsi="Arial Narrow" w:cs="Arial"/>
          <w:b/>
          <w:sz w:val="24"/>
          <w:szCs w:val="24"/>
          <w:lang w:val="en-US"/>
        </w:rPr>
      </w:pPr>
    </w:p>
    <w:p w14:paraId="57375A8C" w14:textId="77777777" w:rsidR="00C111E5" w:rsidRPr="00C111E5" w:rsidRDefault="00C111E5" w:rsidP="008337CC">
      <w:pPr>
        <w:spacing w:after="0" w:line="240" w:lineRule="auto"/>
        <w:contextualSpacing/>
        <w:jc w:val="both"/>
        <w:rPr>
          <w:rFonts w:ascii="Arial Narrow" w:eastAsia="Calibri" w:hAnsi="Arial Narrow" w:cs="Arial"/>
          <w:b/>
          <w:sz w:val="24"/>
          <w:szCs w:val="24"/>
          <w:lang w:val="en-US"/>
        </w:rPr>
      </w:pPr>
    </w:p>
    <w:p w14:paraId="019997A3" w14:textId="77777777" w:rsidR="00C111E5" w:rsidRPr="00C111E5" w:rsidRDefault="00C111E5" w:rsidP="008337CC">
      <w:pPr>
        <w:numPr>
          <w:ilvl w:val="0"/>
          <w:numId w:val="29"/>
        </w:numPr>
        <w:tabs>
          <w:tab w:val="left" w:pos="709"/>
        </w:tabs>
        <w:spacing w:after="0" w:line="240" w:lineRule="auto"/>
        <w:ind w:left="709" w:hanging="567"/>
        <w:contextualSpacing/>
        <w:jc w:val="both"/>
        <w:rPr>
          <w:rFonts w:ascii="Arial Narrow" w:eastAsia="Calibri" w:hAnsi="Arial Narrow" w:cs="Arial"/>
          <w:b/>
          <w:sz w:val="24"/>
          <w:szCs w:val="24"/>
          <w:lang w:val="en-US"/>
        </w:rPr>
      </w:pPr>
      <w:r w:rsidRPr="00C111E5">
        <w:rPr>
          <w:rFonts w:ascii="Arial Narrow" w:eastAsia="Calibri" w:hAnsi="Arial Narrow" w:cs="Arial"/>
          <w:b/>
          <w:sz w:val="24"/>
          <w:szCs w:val="24"/>
          <w:lang w:val="en-US"/>
        </w:rPr>
        <w:t>Jurnal/Prosiding Konferensi yang Dituju</w:t>
      </w:r>
    </w:p>
    <w:p w14:paraId="7C5AF578" w14:textId="17FE5F29" w:rsidR="00C111E5" w:rsidRPr="00C111E5" w:rsidRDefault="00C111E5" w:rsidP="008337CC">
      <w:pPr>
        <w:tabs>
          <w:tab w:val="left" w:pos="709"/>
          <w:tab w:val="left" w:pos="2268"/>
        </w:tabs>
        <w:spacing w:after="0" w:line="240" w:lineRule="auto"/>
        <w:ind w:left="709"/>
        <w:contextualSpacing/>
        <w:jc w:val="both"/>
        <w:rPr>
          <w:rFonts w:ascii="Arial Narrow" w:eastAsia="Calibri" w:hAnsi="Arial Narrow" w:cs="Arial"/>
          <w:sz w:val="24"/>
          <w:szCs w:val="24"/>
          <w:lang w:val="en-US"/>
        </w:rPr>
      </w:pPr>
      <w:proofErr w:type="gramStart"/>
      <w:r w:rsidRPr="00C111E5">
        <w:rPr>
          <w:rFonts w:ascii="Arial Narrow" w:eastAsia="Calibri" w:hAnsi="Arial Narrow" w:cs="Arial"/>
          <w:sz w:val="24"/>
          <w:szCs w:val="24"/>
          <w:lang w:val="en-US"/>
        </w:rPr>
        <w:t>Nama :</w:t>
      </w:r>
      <w:proofErr w:type="gramEnd"/>
      <w:r w:rsidRPr="00C111E5">
        <w:rPr>
          <w:rFonts w:ascii="Arial Narrow" w:eastAsia="Calibri" w:hAnsi="Arial Narrow" w:cs="Arial"/>
          <w:sz w:val="24"/>
          <w:szCs w:val="24"/>
          <w:lang w:val="en-US"/>
        </w:rPr>
        <w:t xml:space="preserve"> _____________________________</w:t>
      </w:r>
      <w:r w:rsidR="002C7C64">
        <w:rPr>
          <w:rFonts w:ascii="Arial Narrow" w:eastAsia="Calibri" w:hAnsi="Arial Narrow" w:cs="Arial"/>
          <w:sz w:val="24"/>
          <w:szCs w:val="24"/>
          <w:lang w:val="en-US"/>
        </w:rPr>
        <w:t>_________________________________________</w:t>
      </w:r>
    </w:p>
    <w:p w14:paraId="4887F1B5" w14:textId="5E81C314" w:rsidR="00C111E5" w:rsidRPr="00C111E5" w:rsidRDefault="00C111E5" w:rsidP="008337CC">
      <w:pPr>
        <w:tabs>
          <w:tab w:val="left" w:pos="709"/>
          <w:tab w:val="left" w:pos="2268"/>
        </w:tabs>
        <w:spacing w:after="0" w:line="240" w:lineRule="auto"/>
        <w:ind w:left="709"/>
        <w:contextualSpacing/>
        <w:jc w:val="both"/>
        <w:rPr>
          <w:rFonts w:ascii="Arial Narrow" w:eastAsia="Calibri" w:hAnsi="Arial Narrow" w:cs="Arial"/>
          <w:sz w:val="24"/>
          <w:szCs w:val="24"/>
        </w:rPr>
      </w:pPr>
      <w:proofErr w:type="gramStart"/>
      <w:r w:rsidRPr="00C111E5">
        <w:rPr>
          <w:rFonts w:ascii="Arial Narrow" w:eastAsia="Calibri" w:hAnsi="Arial Narrow" w:cs="Arial"/>
          <w:sz w:val="24"/>
          <w:szCs w:val="24"/>
          <w:lang w:val="en-US"/>
        </w:rPr>
        <w:t>Penerbit :</w:t>
      </w:r>
      <w:proofErr w:type="gramEnd"/>
      <w:r w:rsidRPr="00C111E5">
        <w:rPr>
          <w:rFonts w:ascii="Arial Narrow" w:eastAsia="Calibri" w:hAnsi="Arial Narrow" w:cs="Arial"/>
          <w:sz w:val="24"/>
          <w:szCs w:val="24"/>
          <w:lang w:val="en-US"/>
        </w:rPr>
        <w:t xml:space="preserve"> _______</w:t>
      </w:r>
      <w:r w:rsidR="002C7C64">
        <w:rPr>
          <w:rFonts w:ascii="Arial Narrow" w:eastAsia="Calibri" w:hAnsi="Arial Narrow" w:cs="Arial"/>
          <w:sz w:val="24"/>
          <w:szCs w:val="24"/>
          <w:lang w:val="en-US"/>
        </w:rPr>
        <w:t>_____________________________________________________________</w:t>
      </w:r>
    </w:p>
    <w:p w14:paraId="22508E8A" w14:textId="6E7F97B2" w:rsidR="00C111E5" w:rsidRPr="00C111E5" w:rsidRDefault="00C111E5" w:rsidP="008337CC">
      <w:pPr>
        <w:tabs>
          <w:tab w:val="left" w:pos="709"/>
          <w:tab w:val="left" w:pos="2268"/>
        </w:tabs>
        <w:spacing w:after="0" w:line="240" w:lineRule="auto"/>
        <w:ind w:left="709"/>
        <w:contextualSpacing/>
        <w:jc w:val="both"/>
        <w:rPr>
          <w:rFonts w:ascii="Arial Narrow" w:eastAsia="Calibri" w:hAnsi="Arial Narrow" w:cs="Arial"/>
          <w:sz w:val="24"/>
          <w:szCs w:val="24"/>
        </w:rPr>
      </w:pPr>
      <w:r w:rsidRPr="00C111E5">
        <w:rPr>
          <w:rFonts w:ascii="Arial Narrow" w:eastAsia="Calibri" w:hAnsi="Arial Narrow" w:cs="Arial"/>
          <w:sz w:val="24"/>
          <w:szCs w:val="24"/>
          <w:lang w:val="en-US"/>
        </w:rPr>
        <w:t xml:space="preserve">Jumlah Volume yang terbit per </w:t>
      </w:r>
      <w:proofErr w:type="gramStart"/>
      <w:r w:rsidRPr="00C111E5">
        <w:rPr>
          <w:rFonts w:ascii="Arial Narrow" w:eastAsia="Calibri" w:hAnsi="Arial Narrow" w:cs="Arial"/>
          <w:sz w:val="24"/>
          <w:szCs w:val="24"/>
          <w:lang w:val="en-US"/>
        </w:rPr>
        <w:t>tahun :</w:t>
      </w:r>
      <w:proofErr w:type="gramEnd"/>
      <w:r w:rsidRPr="00C111E5">
        <w:rPr>
          <w:rFonts w:ascii="Arial Narrow" w:eastAsia="Calibri" w:hAnsi="Arial Narrow" w:cs="Arial"/>
          <w:sz w:val="24"/>
          <w:szCs w:val="24"/>
          <w:lang w:val="en-US"/>
        </w:rPr>
        <w:t xml:space="preserve"> ____________________________________</w:t>
      </w:r>
      <w:r w:rsidR="002C7C64">
        <w:rPr>
          <w:rFonts w:ascii="Arial Narrow" w:eastAsia="Calibri" w:hAnsi="Arial Narrow" w:cs="Arial"/>
          <w:sz w:val="24"/>
          <w:szCs w:val="24"/>
        </w:rPr>
        <w:t>__________</w:t>
      </w:r>
    </w:p>
    <w:p w14:paraId="0778F930" w14:textId="4E45CE87" w:rsidR="00C111E5" w:rsidRPr="00C111E5" w:rsidRDefault="00C111E5" w:rsidP="008337CC">
      <w:pPr>
        <w:tabs>
          <w:tab w:val="left" w:pos="709"/>
          <w:tab w:val="left" w:pos="2268"/>
        </w:tabs>
        <w:spacing w:after="0" w:line="240" w:lineRule="auto"/>
        <w:ind w:left="709"/>
        <w:contextualSpacing/>
        <w:jc w:val="both"/>
        <w:rPr>
          <w:rFonts w:ascii="Arial Narrow" w:eastAsia="Calibri" w:hAnsi="Arial Narrow" w:cs="Arial"/>
          <w:sz w:val="24"/>
          <w:szCs w:val="24"/>
        </w:rPr>
      </w:pPr>
      <w:r w:rsidRPr="00C111E5">
        <w:rPr>
          <w:rFonts w:ascii="Arial Narrow" w:eastAsia="Calibri" w:hAnsi="Arial Narrow" w:cs="Arial"/>
          <w:sz w:val="24"/>
          <w:szCs w:val="24"/>
          <w:lang w:val="en-US"/>
        </w:rPr>
        <w:t xml:space="preserve">Jumlah Artikel yang diterbitkan per </w:t>
      </w:r>
      <w:proofErr w:type="gramStart"/>
      <w:r w:rsidRPr="00C111E5">
        <w:rPr>
          <w:rFonts w:ascii="Arial Narrow" w:eastAsia="Calibri" w:hAnsi="Arial Narrow" w:cs="Arial"/>
          <w:sz w:val="24"/>
          <w:szCs w:val="24"/>
          <w:lang w:val="en-US"/>
        </w:rPr>
        <w:t>tahun :</w:t>
      </w:r>
      <w:proofErr w:type="gramEnd"/>
      <w:r w:rsidRPr="00C111E5">
        <w:rPr>
          <w:rFonts w:ascii="Arial Narrow" w:eastAsia="Calibri" w:hAnsi="Arial Narrow" w:cs="Arial"/>
          <w:sz w:val="24"/>
          <w:szCs w:val="24"/>
          <w:lang w:val="en-US"/>
        </w:rPr>
        <w:t xml:space="preserve"> _________________________________</w:t>
      </w:r>
      <w:r w:rsidR="002C7C64">
        <w:rPr>
          <w:rFonts w:ascii="Arial Narrow" w:eastAsia="Calibri" w:hAnsi="Arial Narrow" w:cs="Arial"/>
          <w:sz w:val="24"/>
          <w:szCs w:val="24"/>
        </w:rPr>
        <w:t>_________</w:t>
      </w:r>
    </w:p>
    <w:p w14:paraId="46FC4AA1" w14:textId="2B648D66" w:rsidR="00C111E5" w:rsidRPr="00C111E5" w:rsidRDefault="00C111E5" w:rsidP="008337CC">
      <w:pPr>
        <w:tabs>
          <w:tab w:val="left" w:pos="709"/>
          <w:tab w:val="left" w:pos="2268"/>
        </w:tabs>
        <w:spacing w:after="0" w:line="240" w:lineRule="auto"/>
        <w:ind w:left="709"/>
        <w:contextualSpacing/>
        <w:jc w:val="both"/>
        <w:rPr>
          <w:rFonts w:ascii="Arial Narrow" w:eastAsia="Calibri" w:hAnsi="Arial Narrow" w:cs="Arial"/>
          <w:sz w:val="24"/>
          <w:szCs w:val="24"/>
        </w:rPr>
      </w:pPr>
      <w:r w:rsidRPr="00C111E5">
        <w:rPr>
          <w:rFonts w:ascii="Arial Narrow" w:eastAsia="Calibri" w:hAnsi="Arial Narrow" w:cs="Arial"/>
          <w:sz w:val="24"/>
          <w:szCs w:val="24"/>
          <w:lang w:val="en-US"/>
        </w:rPr>
        <w:t xml:space="preserve">Tautan </w:t>
      </w:r>
      <w:proofErr w:type="gramStart"/>
      <w:r w:rsidRPr="00C111E5">
        <w:rPr>
          <w:rFonts w:ascii="Arial Narrow" w:eastAsia="Calibri" w:hAnsi="Arial Narrow" w:cs="Arial"/>
          <w:sz w:val="24"/>
          <w:szCs w:val="24"/>
          <w:lang w:val="en-US"/>
        </w:rPr>
        <w:t>Situs :</w:t>
      </w:r>
      <w:proofErr w:type="gramEnd"/>
      <w:r w:rsidRPr="00C111E5">
        <w:rPr>
          <w:rFonts w:ascii="Arial Narrow" w:eastAsia="Calibri" w:hAnsi="Arial Narrow" w:cs="Arial"/>
          <w:sz w:val="24"/>
          <w:szCs w:val="24"/>
          <w:lang w:val="en-US"/>
        </w:rPr>
        <w:t xml:space="preserve"> ________________________________________________________</w:t>
      </w:r>
      <w:r w:rsidR="002C7C64">
        <w:rPr>
          <w:rFonts w:ascii="Arial Narrow" w:eastAsia="Calibri" w:hAnsi="Arial Narrow" w:cs="Arial"/>
          <w:sz w:val="24"/>
          <w:szCs w:val="24"/>
        </w:rPr>
        <w:t>________</w:t>
      </w:r>
    </w:p>
    <w:p w14:paraId="57C7D210" w14:textId="77777777" w:rsidR="00C111E5" w:rsidRPr="00C111E5" w:rsidRDefault="00C111E5" w:rsidP="008337CC">
      <w:pPr>
        <w:tabs>
          <w:tab w:val="left" w:pos="709"/>
          <w:tab w:val="left" w:pos="2268"/>
        </w:tabs>
        <w:spacing w:after="0" w:line="240" w:lineRule="auto"/>
        <w:ind w:left="709"/>
        <w:contextualSpacing/>
        <w:jc w:val="both"/>
        <w:rPr>
          <w:rFonts w:ascii="Arial Narrow" w:eastAsia="Calibri" w:hAnsi="Arial Narrow" w:cs="Arial"/>
          <w:sz w:val="24"/>
          <w:szCs w:val="24"/>
        </w:rPr>
      </w:pPr>
      <w:r w:rsidRPr="00C111E5">
        <w:rPr>
          <w:rFonts w:ascii="Arial Narrow" w:eastAsia="Calibri" w:hAnsi="Arial Narrow" w:cs="Arial"/>
          <w:sz w:val="24"/>
          <w:szCs w:val="24"/>
          <w:lang w:val="en-US"/>
        </w:rPr>
        <w:t xml:space="preserve">Durasi proses dari </w:t>
      </w:r>
      <w:r w:rsidRPr="00C111E5">
        <w:rPr>
          <w:rFonts w:ascii="Arial Narrow" w:eastAsia="Calibri" w:hAnsi="Arial Narrow" w:cs="Arial"/>
          <w:i/>
          <w:sz w:val="24"/>
          <w:szCs w:val="24"/>
          <w:lang w:val="en-US"/>
        </w:rPr>
        <w:t>submit</w:t>
      </w:r>
      <w:r w:rsidRPr="00C111E5">
        <w:rPr>
          <w:rFonts w:ascii="Arial Narrow" w:eastAsia="Calibri" w:hAnsi="Arial Narrow" w:cs="Arial"/>
          <w:sz w:val="24"/>
          <w:szCs w:val="24"/>
          <w:lang w:val="en-US"/>
        </w:rPr>
        <w:t xml:space="preserve"> hingga </w:t>
      </w:r>
      <w:r w:rsidRPr="00C111E5">
        <w:rPr>
          <w:rFonts w:ascii="Arial Narrow" w:eastAsia="Calibri" w:hAnsi="Arial Narrow" w:cs="Arial"/>
          <w:i/>
          <w:sz w:val="24"/>
          <w:szCs w:val="24"/>
          <w:lang w:val="en-US"/>
        </w:rPr>
        <w:t xml:space="preserve">accepted for </w:t>
      </w:r>
      <w:proofErr w:type="gramStart"/>
      <w:r w:rsidRPr="00C111E5">
        <w:rPr>
          <w:rFonts w:ascii="Arial Narrow" w:eastAsia="Calibri" w:hAnsi="Arial Narrow" w:cs="Arial"/>
          <w:i/>
          <w:sz w:val="24"/>
          <w:szCs w:val="24"/>
          <w:lang w:val="en-US"/>
        </w:rPr>
        <w:t>publication</w:t>
      </w:r>
      <w:r w:rsidRPr="00C111E5">
        <w:rPr>
          <w:rFonts w:ascii="Arial Narrow" w:eastAsia="Calibri" w:hAnsi="Arial Narrow" w:cs="Arial"/>
          <w:sz w:val="24"/>
          <w:szCs w:val="24"/>
          <w:lang w:val="en-US"/>
        </w:rPr>
        <w:t xml:space="preserve"> :</w:t>
      </w:r>
      <w:proofErr w:type="gramEnd"/>
      <w:r w:rsidRPr="00C111E5">
        <w:rPr>
          <w:rFonts w:ascii="Arial Narrow" w:eastAsia="Calibri" w:hAnsi="Arial Narrow" w:cs="Arial"/>
          <w:sz w:val="24"/>
          <w:szCs w:val="24"/>
          <w:lang w:val="en-US"/>
        </w:rPr>
        <w:t xml:space="preserve"> _____________________</w:t>
      </w:r>
      <w:r w:rsidRPr="00C111E5">
        <w:rPr>
          <w:rFonts w:ascii="Arial Narrow" w:eastAsia="Calibri" w:hAnsi="Arial Narrow" w:cs="Arial"/>
          <w:sz w:val="24"/>
          <w:szCs w:val="24"/>
        </w:rPr>
        <w:t>_______</w:t>
      </w:r>
    </w:p>
    <w:p w14:paraId="27D285E8" w14:textId="77777777" w:rsidR="00C111E5" w:rsidRPr="00C111E5" w:rsidRDefault="00C111E5" w:rsidP="008337CC">
      <w:pPr>
        <w:tabs>
          <w:tab w:val="left" w:pos="709"/>
          <w:tab w:val="left" w:pos="2268"/>
        </w:tabs>
        <w:spacing w:after="0" w:line="240" w:lineRule="auto"/>
        <w:ind w:left="709"/>
        <w:contextualSpacing/>
        <w:jc w:val="both"/>
        <w:rPr>
          <w:rFonts w:ascii="Arial Narrow" w:eastAsia="Calibri" w:hAnsi="Arial Narrow" w:cs="Arial"/>
          <w:sz w:val="24"/>
          <w:szCs w:val="24"/>
        </w:rPr>
      </w:pPr>
      <w:r w:rsidRPr="00C111E5">
        <w:rPr>
          <w:rFonts w:ascii="Arial Narrow" w:eastAsia="Calibri" w:hAnsi="Arial Narrow" w:cs="Arial"/>
          <w:sz w:val="24"/>
          <w:szCs w:val="24"/>
          <w:lang w:val="en-US"/>
        </w:rPr>
        <w:t xml:space="preserve">Persentase probabilitas artikel </w:t>
      </w:r>
      <w:r w:rsidRPr="00C111E5">
        <w:rPr>
          <w:rFonts w:ascii="Arial Narrow" w:eastAsia="Calibri" w:hAnsi="Arial Narrow" w:cs="Arial"/>
          <w:i/>
          <w:sz w:val="24"/>
          <w:szCs w:val="24"/>
          <w:lang w:val="en-US"/>
        </w:rPr>
        <w:t xml:space="preserve">accepted for </w:t>
      </w:r>
      <w:proofErr w:type="gramStart"/>
      <w:r w:rsidRPr="00C111E5">
        <w:rPr>
          <w:rFonts w:ascii="Arial Narrow" w:eastAsia="Calibri" w:hAnsi="Arial Narrow" w:cs="Arial"/>
          <w:i/>
          <w:sz w:val="24"/>
          <w:szCs w:val="24"/>
          <w:lang w:val="en-US"/>
        </w:rPr>
        <w:t>publication</w:t>
      </w:r>
      <w:r w:rsidRPr="00C111E5">
        <w:rPr>
          <w:rFonts w:ascii="Arial Narrow" w:eastAsia="Calibri" w:hAnsi="Arial Narrow" w:cs="Arial"/>
          <w:sz w:val="24"/>
          <w:szCs w:val="24"/>
          <w:lang w:val="en-US"/>
        </w:rPr>
        <w:t xml:space="preserve"> :</w:t>
      </w:r>
      <w:proofErr w:type="gramEnd"/>
      <w:r w:rsidRPr="00C111E5">
        <w:rPr>
          <w:rFonts w:ascii="Arial Narrow" w:eastAsia="Calibri" w:hAnsi="Arial Narrow" w:cs="Arial"/>
          <w:sz w:val="24"/>
          <w:szCs w:val="24"/>
          <w:lang w:val="en-US"/>
        </w:rPr>
        <w:t xml:space="preserve"> ______________________</w:t>
      </w:r>
      <w:r w:rsidRPr="00C111E5">
        <w:rPr>
          <w:rFonts w:ascii="Arial Narrow" w:eastAsia="Calibri" w:hAnsi="Arial Narrow" w:cs="Arial"/>
          <w:sz w:val="24"/>
          <w:szCs w:val="24"/>
        </w:rPr>
        <w:t>_________</w:t>
      </w:r>
    </w:p>
    <w:p w14:paraId="5267E3CE" w14:textId="5BE29C96" w:rsidR="00C111E5" w:rsidRPr="00C111E5" w:rsidRDefault="00C111E5" w:rsidP="008337CC">
      <w:pPr>
        <w:tabs>
          <w:tab w:val="left" w:pos="709"/>
          <w:tab w:val="left" w:pos="2268"/>
        </w:tabs>
        <w:spacing w:after="0" w:line="240" w:lineRule="auto"/>
        <w:ind w:left="709"/>
        <w:contextualSpacing/>
        <w:jc w:val="both"/>
        <w:rPr>
          <w:rFonts w:ascii="Arial Narrow" w:eastAsia="Calibri" w:hAnsi="Arial Narrow" w:cs="Arial"/>
          <w:sz w:val="24"/>
          <w:szCs w:val="24"/>
        </w:rPr>
      </w:pPr>
      <w:proofErr w:type="gramStart"/>
      <w:r w:rsidRPr="00C111E5">
        <w:rPr>
          <w:rFonts w:ascii="Arial Narrow" w:eastAsia="Calibri" w:hAnsi="Arial Narrow" w:cs="Arial"/>
          <w:sz w:val="24"/>
          <w:szCs w:val="24"/>
          <w:lang w:val="en-US"/>
        </w:rPr>
        <w:t>Analisis :</w:t>
      </w:r>
      <w:proofErr w:type="gramEnd"/>
      <w:r w:rsidRPr="00C111E5">
        <w:rPr>
          <w:rFonts w:ascii="Arial Narrow" w:eastAsia="Calibri" w:hAnsi="Arial Narrow" w:cs="Arial"/>
          <w:sz w:val="24"/>
          <w:szCs w:val="24"/>
          <w:lang w:val="en-US"/>
        </w:rPr>
        <w:t xml:space="preserve"> ___________________________________________________________</w:t>
      </w:r>
      <w:r w:rsidR="002C7C64">
        <w:rPr>
          <w:rFonts w:ascii="Arial Narrow" w:eastAsia="Calibri" w:hAnsi="Arial Narrow" w:cs="Arial"/>
          <w:sz w:val="24"/>
          <w:szCs w:val="24"/>
        </w:rPr>
        <w:t>_________</w:t>
      </w:r>
    </w:p>
    <w:p w14:paraId="769B3D75" w14:textId="61980991" w:rsidR="00C111E5" w:rsidRPr="00C111E5" w:rsidRDefault="00C111E5" w:rsidP="008337CC">
      <w:pPr>
        <w:tabs>
          <w:tab w:val="left" w:pos="709"/>
          <w:tab w:val="left" w:pos="2268"/>
        </w:tabs>
        <w:spacing w:after="0" w:line="240" w:lineRule="auto"/>
        <w:ind w:left="709"/>
        <w:contextualSpacing/>
        <w:rPr>
          <w:rFonts w:ascii="Arial Narrow" w:eastAsia="Calibri" w:hAnsi="Arial Narrow" w:cs="Arial"/>
          <w:sz w:val="24"/>
          <w:szCs w:val="24"/>
        </w:rPr>
      </w:pPr>
      <w:r w:rsidRPr="00C111E5">
        <w:rPr>
          <w:rFonts w:ascii="Arial Narrow" w:eastAsia="Calibri" w:hAnsi="Arial Narrow" w:cs="Arial"/>
          <w:sz w:val="24"/>
          <w:szCs w:val="24"/>
          <w:lang w:val="en-US"/>
        </w:rPr>
        <w:t>_________________________________________________________________________</w:t>
      </w:r>
      <w:r w:rsidR="002C7C64">
        <w:rPr>
          <w:rFonts w:ascii="Arial Narrow" w:eastAsia="Calibri" w:hAnsi="Arial Narrow" w:cs="Arial"/>
          <w:sz w:val="24"/>
          <w:szCs w:val="24"/>
        </w:rPr>
        <w:t>___</w:t>
      </w:r>
    </w:p>
    <w:p w14:paraId="3C91B9B9" w14:textId="77777777" w:rsidR="00C111E5" w:rsidRPr="00C111E5" w:rsidRDefault="00C111E5" w:rsidP="008337CC">
      <w:pPr>
        <w:tabs>
          <w:tab w:val="left" w:pos="709"/>
        </w:tabs>
        <w:spacing w:after="0" w:line="240" w:lineRule="auto"/>
        <w:ind w:left="709"/>
        <w:contextualSpacing/>
        <w:jc w:val="both"/>
        <w:rPr>
          <w:rFonts w:ascii="Arial Narrow" w:eastAsia="Calibri" w:hAnsi="Arial Narrow" w:cs="Arial"/>
          <w:sz w:val="24"/>
          <w:szCs w:val="24"/>
          <w:lang w:val="en-US"/>
        </w:rPr>
      </w:pPr>
    </w:p>
    <w:p w14:paraId="3D8ED0BD" w14:textId="10D72261" w:rsidR="00C111E5" w:rsidRPr="00C111E5" w:rsidRDefault="00C111E5" w:rsidP="008337CC">
      <w:pPr>
        <w:numPr>
          <w:ilvl w:val="0"/>
          <w:numId w:val="29"/>
        </w:numPr>
        <w:tabs>
          <w:tab w:val="left" w:pos="709"/>
          <w:tab w:val="left" w:pos="2268"/>
        </w:tabs>
        <w:spacing w:after="0" w:line="240" w:lineRule="auto"/>
        <w:ind w:left="709" w:hanging="567"/>
        <w:contextualSpacing/>
        <w:rPr>
          <w:rFonts w:ascii="Arial Narrow" w:eastAsia="Calibri" w:hAnsi="Arial Narrow" w:cs="Arial"/>
          <w:b/>
          <w:sz w:val="24"/>
          <w:szCs w:val="24"/>
          <w:lang w:val="en-US"/>
        </w:rPr>
      </w:pPr>
      <w:r w:rsidRPr="00C111E5">
        <w:rPr>
          <w:rFonts w:ascii="Arial Narrow" w:eastAsia="Calibri" w:hAnsi="Arial Narrow" w:cs="Arial"/>
          <w:b/>
          <w:sz w:val="24"/>
          <w:szCs w:val="24"/>
          <w:lang w:val="en-US"/>
        </w:rPr>
        <w:t xml:space="preserve">Target Keluaran Lain </w:t>
      </w:r>
      <w:r w:rsidRPr="00C111E5">
        <w:rPr>
          <w:rFonts w:ascii="Arial Narrow" w:eastAsia="Calibri" w:hAnsi="Arial Narrow" w:cs="Arial"/>
          <w:sz w:val="24"/>
          <w:szCs w:val="24"/>
          <w:lang w:val="en-US"/>
        </w:rPr>
        <w:t>[ misal: purwarupa (</w:t>
      </w:r>
      <w:r w:rsidRPr="00C111E5">
        <w:rPr>
          <w:rFonts w:ascii="Arial Narrow" w:eastAsia="Calibri" w:hAnsi="Arial Narrow" w:cs="Arial"/>
          <w:i/>
          <w:sz w:val="24"/>
          <w:szCs w:val="24"/>
          <w:lang w:val="en-US"/>
        </w:rPr>
        <w:t>prototype</w:t>
      </w:r>
      <w:r w:rsidRPr="00C111E5">
        <w:rPr>
          <w:rFonts w:ascii="Arial Narrow" w:eastAsia="Calibri" w:hAnsi="Arial Narrow" w:cs="Arial"/>
          <w:sz w:val="24"/>
          <w:szCs w:val="24"/>
          <w:lang w:val="en-US"/>
        </w:rPr>
        <w:t>), produk, dan sebagainya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111E5">
        <w:rPr>
          <w:rFonts w:ascii="Arial Narrow" w:eastAsia="Calibri" w:hAnsi="Arial Narrow" w:cs="Arial"/>
          <w:sz w:val="24"/>
          <w:szCs w:val="24"/>
        </w:rPr>
        <w:t>_</w:t>
      </w:r>
    </w:p>
    <w:p w14:paraId="2AEAB708"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097C759E"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06B8DB5C"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7CC40B4B"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07F24944"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74F1637B"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6B826536"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0471A874"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175829E8"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2C4C72DD"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0BDF4A00"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1026A0F1"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34F90735"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509644EF"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2FDF6602"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285924C2"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7EE3EBA2"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08D398CC"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38996FCD"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7162CCF5"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765DC9C3"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07123A4D"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61534435"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526C93D9"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2A70C992"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43F1A26E"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27F13F3D"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111E5" w:rsidRPr="00C111E5" w14:paraId="2A19A34F" w14:textId="77777777" w:rsidTr="00C111E5">
        <w:tc>
          <w:tcPr>
            <w:tcW w:w="9639" w:type="dxa"/>
            <w:shd w:val="clear" w:color="auto" w:fill="D9D9D9"/>
          </w:tcPr>
          <w:p w14:paraId="6D13C280" w14:textId="77777777" w:rsidR="00C111E5" w:rsidRPr="00C111E5" w:rsidRDefault="00C111E5" w:rsidP="008337CC">
            <w:pPr>
              <w:keepNext/>
              <w:keepLines/>
              <w:tabs>
                <w:tab w:val="left" w:pos="1455"/>
              </w:tabs>
              <w:ind w:left="37"/>
              <w:contextualSpacing/>
              <w:outlineLvl w:val="0"/>
              <w:rPr>
                <w:rFonts w:ascii="Arial Narrow" w:hAnsi="Arial Narrow" w:cs="Arial"/>
                <w:b/>
                <w:sz w:val="24"/>
                <w:szCs w:val="24"/>
              </w:rPr>
            </w:pPr>
            <w:bookmarkStart w:id="47" w:name="_Toc504740196"/>
            <w:bookmarkStart w:id="48" w:name="_Toc504992376"/>
            <w:bookmarkStart w:id="49" w:name="_Toc504992448"/>
            <w:bookmarkStart w:id="50" w:name="_Toc505101279"/>
            <w:bookmarkStart w:id="51" w:name="_Toc505113097"/>
            <w:bookmarkStart w:id="52" w:name="_Toc515549991"/>
            <w:bookmarkStart w:id="53" w:name="_Hlk515549785"/>
            <w:r w:rsidRPr="00C111E5">
              <w:rPr>
                <w:rFonts w:ascii="Arial Narrow" w:hAnsi="Arial Narrow" w:cs="Arial"/>
                <w:b/>
                <w:sz w:val="24"/>
                <w:szCs w:val="24"/>
                <w:lang w:val="en-ID" w:eastAsia="x-none"/>
              </w:rPr>
              <w:lastRenderedPageBreak/>
              <w:t xml:space="preserve">Lampiran </w:t>
            </w:r>
            <w:r w:rsidRPr="00C111E5">
              <w:rPr>
                <w:rFonts w:ascii="Arial Narrow" w:hAnsi="Arial Narrow" w:cs="Arial"/>
                <w:b/>
                <w:sz w:val="24"/>
                <w:szCs w:val="24"/>
              </w:rPr>
              <w:t>5.</w:t>
            </w:r>
            <w:r w:rsidRPr="00C111E5">
              <w:rPr>
                <w:rFonts w:ascii="Arial Narrow" w:hAnsi="Arial Narrow" w:cs="Arial"/>
                <w:b/>
                <w:sz w:val="24"/>
                <w:szCs w:val="24"/>
              </w:rPr>
              <w:tab/>
              <w:t>Rencana Anggaran Biaya (RAB) Riset</w:t>
            </w:r>
            <w:bookmarkEnd w:id="47"/>
            <w:bookmarkEnd w:id="48"/>
            <w:bookmarkEnd w:id="49"/>
            <w:bookmarkEnd w:id="50"/>
            <w:bookmarkEnd w:id="51"/>
            <w:bookmarkEnd w:id="52"/>
          </w:p>
        </w:tc>
      </w:tr>
    </w:tbl>
    <w:p w14:paraId="349ADC73" w14:textId="77777777" w:rsidR="00C111E5" w:rsidRPr="00C111E5" w:rsidRDefault="00C111E5" w:rsidP="008337CC">
      <w:pPr>
        <w:tabs>
          <w:tab w:val="left" w:pos="709"/>
        </w:tabs>
        <w:spacing w:after="0" w:line="240" w:lineRule="auto"/>
        <w:contextualSpacing/>
        <w:jc w:val="both"/>
        <w:rPr>
          <w:rFonts w:ascii="Arial Narrow" w:eastAsia="Calibri" w:hAnsi="Arial Narrow" w:cs="Arial"/>
          <w:sz w:val="28"/>
          <w:szCs w:val="28"/>
          <w:lang w:val="en-GB"/>
        </w:rPr>
      </w:pPr>
    </w:p>
    <w:bookmarkEnd w:id="53"/>
    <w:p w14:paraId="3407FDF2" w14:textId="77777777" w:rsidR="00C111E5" w:rsidRPr="00C111E5" w:rsidRDefault="00C111E5" w:rsidP="008337CC">
      <w:pPr>
        <w:spacing w:after="0" w:line="240" w:lineRule="auto"/>
        <w:contextualSpacing/>
        <w:jc w:val="center"/>
        <w:rPr>
          <w:rFonts w:ascii="Arial Narrow" w:hAnsi="Arial Narrow"/>
          <w:b/>
          <w:sz w:val="28"/>
          <w:szCs w:val="28"/>
          <w:lang w:val="en-US"/>
        </w:rPr>
      </w:pPr>
      <w:r w:rsidRPr="00C111E5">
        <w:rPr>
          <w:rFonts w:ascii="Arial Narrow" w:hAnsi="Arial Narrow"/>
          <w:b/>
          <w:sz w:val="28"/>
          <w:szCs w:val="28"/>
        </w:rPr>
        <w:t>RENCANA ANGGARAN BIAYA (RAB)</w:t>
      </w:r>
      <w:r w:rsidRPr="00C111E5">
        <w:rPr>
          <w:rFonts w:ascii="Arial Narrow" w:hAnsi="Arial Narrow"/>
          <w:b/>
          <w:sz w:val="28"/>
          <w:szCs w:val="28"/>
          <w:lang w:val="en-US"/>
        </w:rPr>
        <w:t xml:space="preserve"> SUBSIDI DATA - SMART CITY 2018</w:t>
      </w:r>
    </w:p>
    <w:p w14:paraId="31A60269" w14:textId="77777777" w:rsidR="00C111E5" w:rsidRPr="00C111E5" w:rsidRDefault="00C111E5" w:rsidP="008337CC">
      <w:pPr>
        <w:spacing w:after="0" w:line="240" w:lineRule="auto"/>
        <w:contextualSpacing/>
        <w:rPr>
          <w:rFonts w:ascii="Arial Narrow" w:hAnsi="Arial Narrow"/>
          <w:sz w:val="28"/>
          <w:szCs w:val="28"/>
          <w:lang w:val="en-US" w:eastAsia="x-none"/>
        </w:rPr>
      </w:pPr>
    </w:p>
    <w:p w14:paraId="48B73349" w14:textId="2F13D4F9" w:rsidR="00C111E5" w:rsidRPr="00C111E5" w:rsidRDefault="00C111E5" w:rsidP="008337CC">
      <w:pPr>
        <w:spacing w:after="0" w:line="240" w:lineRule="auto"/>
        <w:contextualSpacing/>
        <w:rPr>
          <w:rFonts w:ascii="Arial Narrow" w:hAnsi="Arial Narrow"/>
          <w:sz w:val="24"/>
          <w:szCs w:val="24"/>
          <w:lang w:val="en-US" w:eastAsia="x-none"/>
        </w:rPr>
      </w:pPr>
      <w:r w:rsidRPr="00C111E5">
        <w:rPr>
          <w:rFonts w:ascii="Arial Narrow" w:hAnsi="Arial Narrow"/>
          <w:sz w:val="24"/>
          <w:szCs w:val="24"/>
          <w:lang w:eastAsia="x-none"/>
        </w:rPr>
        <w:t>Nama</w:t>
      </w:r>
      <w:r w:rsidRPr="00C111E5">
        <w:rPr>
          <w:rFonts w:ascii="Arial Narrow" w:hAnsi="Arial Narrow"/>
          <w:sz w:val="24"/>
          <w:szCs w:val="24"/>
          <w:lang w:eastAsia="x-none"/>
        </w:rPr>
        <w:tab/>
      </w:r>
      <w:r w:rsidRPr="00C111E5">
        <w:rPr>
          <w:rFonts w:ascii="Arial Narrow" w:hAnsi="Arial Narrow"/>
          <w:sz w:val="24"/>
          <w:szCs w:val="24"/>
          <w:lang w:eastAsia="x-none"/>
        </w:rPr>
        <w:tab/>
      </w:r>
      <w:r w:rsidRPr="00C111E5">
        <w:rPr>
          <w:rFonts w:ascii="Arial Narrow" w:hAnsi="Arial Narrow"/>
          <w:sz w:val="24"/>
          <w:szCs w:val="24"/>
          <w:lang w:eastAsia="x-none"/>
        </w:rPr>
        <w:tab/>
      </w:r>
      <w:r w:rsidRPr="00C111E5">
        <w:rPr>
          <w:rFonts w:ascii="Arial Narrow" w:hAnsi="Arial Narrow"/>
          <w:sz w:val="24"/>
          <w:szCs w:val="24"/>
          <w:lang w:val="en-US" w:eastAsia="x-none"/>
        </w:rPr>
        <w:t>: ___________________________________________</w:t>
      </w:r>
      <w:r w:rsidR="003B4F98">
        <w:rPr>
          <w:rFonts w:ascii="Arial Narrow" w:hAnsi="Arial Narrow"/>
          <w:sz w:val="24"/>
          <w:szCs w:val="24"/>
          <w:lang w:val="en-US" w:eastAsia="x-none"/>
        </w:rPr>
        <w:t>__________________</w:t>
      </w:r>
      <w:r w:rsidRPr="00C111E5">
        <w:rPr>
          <w:rFonts w:ascii="Arial Narrow" w:hAnsi="Arial Narrow"/>
          <w:sz w:val="24"/>
          <w:szCs w:val="24"/>
          <w:lang w:val="en-US" w:eastAsia="x-none"/>
        </w:rPr>
        <w:t>_</w:t>
      </w:r>
    </w:p>
    <w:p w14:paraId="373759C0" w14:textId="43AEB406" w:rsidR="00C111E5" w:rsidRPr="00C111E5" w:rsidRDefault="00C111E5" w:rsidP="008337CC">
      <w:pPr>
        <w:spacing w:after="0" w:line="240" w:lineRule="auto"/>
        <w:contextualSpacing/>
        <w:rPr>
          <w:rFonts w:ascii="Arial Narrow" w:hAnsi="Arial Narrow"/>
          <w:sz w:val="24"/>
          <w:szCs w:val="24"/>
          <w:lang w:eastAsia="x-none"/>
        </w:rPr>
      </w:pPr>
      <w:r w:rsidRPr="00C111E5">
        <w:rPr>
          <w:rFonts w:ascii="Arial Narrow" w:eastAsia="Calibri" w:hAnsi="Arial Narrow" w:cs="Arial"/>
          <w:sz w:val="24"/>
          <w:szCs w:val="24"/>
          <w:lang w:val="en-US"/>
        </w:rPr>
        <w:t>NPM</w:t>
      </w:r>
      <w:r w:rsidRPr="00C111E5">
        <w:rPr>
          <w:rFonts w:ascii="Arial Narrow" w:eastAsia="Calibri" w:hAnsi="Arial Narrow" w:cs="Arial"/>
          <w:sz w:val="24"/>
          <w:szCs w:val="24"/>
          <w:lang w:val="en-US"/>
        </w:rPr>
        <w:tab/>
      </w:r>
      <w:r w:rsidRPr="00C111E5">
        <w:rPr>
          <w:rFonts w:ascii="Arial Narrow" w:eastAsia="Calibri" w:hAnsi="Arial Narrow" w:cs="Arial"/>
          <w:sz w:val="24"/>
          <w:szCs w:val="24"/>
          <w:lang w:val="en-US"/>
        </w:rPr>
        <w:tab/>
      </w:r>
      <w:r w:rsidRPr="00C111E5">
        <w:rPr>
          <w:rFonts w:ascii="Arial Narrow" w:hAnsi="Arial Narrow"/>
          <w:sz w:val="24"/>
          <w:szCs w:val="24"/>
          <w:lang w:eastAsia="x-none"/>
        </w:rPr>
        <w:tab/>
      </w:r>
      <w:r w:rsidRPr="00C111E5">
        <w:rPr>
          <w:rFonts w:ascii="Arial Narrow" w:hAnsi="Arial Narrow"/>
          <w:sz w:val="24"/>
          <w:szCs w:val="24"/>
          <w:lang w:val="en-US" w:eastAsia="x-none"/>
        </w:rPr>
        <w:t>: _____________________________________________________</w:t>
      </w:r>
      <w:r w:rsidR="003B4F98">
        <w:rPr>
          <w:rFonts w:ascii="Arial Narrow" w:hAnsi="Arial Narrow"/>
          <w:sz w:val="24"/>
          <w:szCs w:val="24"/>
          <w:lang w:val="en-US" w:eastAsia="x-none"/>
        </w:rPr>
        <w:t>_________</w:t>
      </w:r>
    </w:p>
    <w:p w14:paraId="617AF99C" w14:textId="60DFBA2B" w:rsidR="00C111E5" w:rsidRPr="00C111E5" w:rsidRDefault="00C111E5" w:rsidP="008337CC">
      <w:pPr>
        <w:spacing w:after="0" w:line="240" w:lineRule="auto"/>
        <w:contextualSpacing/>
        <w:rPr>
          <w:rFonts w:ascii="Arial Narrow" w:hAnsi="Arial Narrow"/>
          <w:sz w:val="24"/>
          <w:szCs w:val="24"/>
          <w:lang w:eastAsia="x-none"/>
        </w:rPr>
      </w:pPr>
      <w:r w:rsidRPr="00C111E5">
        <w:rPr>
          <w:rFonts w:ascii="Arial Narrow" w:hAnsi="Arial Narrow"/>
          <w:sz w:val="24"/>
          <w:szCs w:val="24"/>
          <w:lang w:eastAsia="x-none"/>
        </w:rPr>
        <w:t>Program Studi</w:t>
      </w:r>
      <w:r w:rsidR="003B4F98">
        <w:rPr>
          <w:rFonts w:ascii="Arial Narrow" w:hAnsi="Arial Narrow"/>
          <w:sz w:val="24"/>
          <w:szCs w:val="24"/>
          <w:lang w:eastAsia="x-none"/>
        </w:rPr>
        <w:tab/>
      </w:r>
      <w:r w:rsidRPr="00C111E5">
        <w:rPr>
          <w:rFonts w:ascii="Arial Narrow" w:hAnsi="Arial Narrow"/>
          <w:sz w:val="24"/>
          <w:szCs w:val="24"/>
          <w:lang w:eastAsia="x-none"/>
        </w:rPr>
        <w:tab/>
      </w:r>
      <w:r w:rsidRPr="00C111E5">
        <w:rPr>
          <w:rFonts w:ascii="Arial Narrow" w:hAnsi="Arial Narrow"/>
          <w:sz w:val="24"/>
          <w:szCs w:val="24"/>
          <w:lang w:val="en-US" w:eastAsia="x-none"/>
        </w:rPr>
        <w:t>: ____________________________</w:t>
      </w:r>
      <w:r w:rsidR="003B4F98">
        <w:rPr>
          <w:rFonts w:ascii="Arial Narrow" w:hAnsi="Arial Narrow"/>
          <w:sz w:val="24"/>
          <w:szCs w:val="24"/>
          <w:lang w:val="en-US" w:eastAsia="x-none"/>
        </w:rPr>
        <w:t>__________________________________</w:t>
      </w:r>
    </w:p>
    <w:p w14:paraId="45C6ADDD" w14:textId="1236D19A" w:rsidR="00C111E5" w:rsidRPr="00C111E5" w:rsidRDefault="00C111E5" w:rsidP="008337CC">
      <w:pPr>
        <w:spacing w:after="0" w:line="240" w:lineRule="auto"/>
        <w:contextualSpacing/>
        <w:jc w:val="both"/>
        <w:rPr>
          <w:rFonts w:ascii="Arial Narrow" w:hAnsi="Arial Narrow"/>
          <w:sz w:val="24"/>
          <w:szCs w:val="24"/>
          <w:lang w:val="en-US" w:eastAsia="x-none"/>
        </w:rPr>
      </w:pPr>
      <w:r w:rsidRPr="00C111E5">
        <w:rPr>
          <w:rFonts w:ascii="Arial Narrow" w:eastAsia="Calibri" w:hAnsi="Arial Narrow" w:cs="Arial"/>
          <w:sz w:val="24"/>
          <w:szCs w:val="24"/>
          <w:lang w:val="en-US"/>
        </w:rPr>
        <w:t>Lokasi Penelitian</w:t>
      </w:r>
      <w:r w:rsidRPr="00C111E5">
        <w:rPr>
          <w:rFonts w:ascii="Arial Narrow" w:eastAsia="Calibri" w:hAnsi="Arial Narrow" w:cs="Arial"/>
          <w:sz w:val="24"/>
          <w:szCs w:val="24"/>
          <w:lang w:val="en-US"/>
        </w:rPr>
        <w:tab/>
      </w:r>
      <w:r w:rsidRPr="00C111E5">
        <w:rPr>
          <w:rFonts w:ascii="Arial Narrow" w:hAnsi="Arial Narrow"/>
          <w:sz w:val="24"/>
          <w:szCs w:val="24"/>
          <w:lang w:val="en-US" w:eastAsia="x-none"/>
        </w:rPr>
        <w:t>: ____________________________________________</w:t>
      </w:r>
      <w:r w:rsidR="003B4F98">
        <w:rPr>
          <w:rFonts w:ascii="Arial Narrow" w:hAnsi="Arial Narrow"/>
          <w:sz w:val="24"/>
          <w:szCs w:val="24"/>
          <w:lang w:val="en-US" w:eastAsia="x-none"/>
        </w:rPr>
        <w:t>__________________</w:t>
      </w:r>
    </w:p>
    <w:p w14:paraId="7208C91B" w14:textId="0917A991" w:rsidR="00C111E5" w:rsidRPr="00C111E5" w:rsidRDefault="00C111E5" w:rsidP="008337CC">
      <w:pPr>
        <w:spacing w:after="0" w:line="240" w:lineRule="auto"/>
        <w:contextualSpacing/>
        <w:jc w:val="both"/>
        <w:rPr>
          <w:rFonts w:ascii="Arial Narrow" w:hAnsi="Arial Narrow"/>
          <w:sz w:val="24"/>
          <w:szCs w:val="24"/>
          <w:lang w:val="en-US" w:eastAsia="x-none"/>
        </w:rPr>
      </w:pPr>
      <w:r w:rsidRPr="00C111E5">
        <w:rPr>
          <w:rFonts w:ascii="Arial Narrow" w:hAnsi="Arial Narrow"/>
          <w:sz w:val="24"/>
          <w:szCs w:val="24"/>
          <w:lang w:val="en-US" w:eastAsia="x-none"/>
        </w:rPr>
        <w:t>Durasi Penelitian</w:t>
      </w:r>
      <w:r w:rsidRPr="00C111E5">
        <w:rPr>
          <w:rFonts w:ascii="Arial Narrow" w:hAnsi="Arial Narrow"/>
          <w:sz w:val="24"/>
          <w:szCs w:val="24"/>
          <w:lang w:val="en-US" w:eastAsia="x-none"/>
        </w:rPr>
        <w:tab/>
        <w:t>: ____________________________________________</w:t>
      </w:r>
      <w:r w:rsidR="003B4F98">
        <w:rPr>
          <w:rFonts w:ascii="Arial Narrow" w:hAnsi="Arial Narrow"/>
          <w:sz w:val="24"/>
          <w:szCs w:val="24"/>
          <w:lang w:val="en-US" w:eastAsia="x-none"/>
        </w:rPr>
        <w:t>__________________</w:t>
      </w:r>
    </w:p>
    <w:p w14:paraId="5617F822" w14:textId="77777777" w:rsidR="00C111E5" w:rsidRPr="00C111E5" w:rsidRDefault="00C111E5" w:rsidP="008337CC">
      <w:pPr>
        <w:spacing w:after="0" w:line="240" w:lineRule="auto"/>
        <w:contextualSpacing/>
        <w:rPr>
          <w:rFonts w:ascii="Arial Narrow" w:hAnsi="Arial Narrow"/>
          <w:b/>
          <w:sz w:val="24"/>
          <w:szCs w:val="24"/>
        </w:rPr>
      </w:pPr>
    </w:p>
    <w:p w14:paraId="70971CC5" w14:textId="77777777" w:rsidR="00C111E5" w:rsidRPr="00C111E5" w:rsidRDefault="00C111E5" w:rsidP="008337CC">
      <w:pPr>
        <w:numPr>
          <w:ilvl w:val="0"/>
          <w:numId w:val="32"/>
        </w:numPr>
        <w:tabs>
          <w:tab w:val="left" w:pos="567"/>
        </w:tabs>
        <w:spacing w:after="0" w:line="240" w:lineRule="auto"/>
        <w:ind w:left="567" w:hanging="567"/>
        <w:contextualSpacing/>
        <w:jc w:val="both"/>
        <w:rPr>
          <w:rFonts w:ascii="Arial Narrow" w:eastAsia="Calibri" w:hAnsi="Arial Narrow" w:cs="Arial"/>
          <w:b/>
          <w:sz w:val="24"/>
          <w:szCs w:val="24"/>
          <w:lang w:val="en-US"/>
        </w:rPr>
      </w:pPr>
      <w:r w:rsidRPr="00C111E5">
        <w:rPr>
          <w:rFonts w:ascii="Arial Narrow" w:eastAsia="Calibri" w:hAnsi="Arial Narrow" w:cs="Arial"/>
          <w:b/>
          <w:sz w:val="24"/>
          <w:szCs w:val="24"/>
          <w:lang w:val="en-US"/>
        </w:rPr>
        <w:t>Jadwal Kegiatan Penelitian</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359"/>
        <w:gridCol w:w="359"/>
        <w:gridCol w:w="359"/>
        <w:gridCol w:w="359"/>
        <w:gridCol w:w="359"/>
        <w:gridCol w:w="359"/>
        <w:gridCol w:w="359"/>
        <w:gridCol w:w="359"/>
        <w:gridCol w:w="359"/>
        <w:gridCol w:w="501"/>
        <w:gridCol w:w="501"/>
        <w:gridCol w:w="501"/>
      </w:tblGrid>
      <w:tr w:rsidR="00C111E5" w:rsidRPr="00C111E5" w14:paraId="0FBDAEDE" w14:textId="77777777" w:rsidTr="00C111E5">
        <w:trPr>
          <w:tblHeader/>
        </w:trPr>
        <w:tc>
          <w:tcPr>
            <w:tcW w:w="567" w:type="dxa"/>
            <w:vMerge w:val="restart"/>
            <w:shd w:val="clear" w:color="auto" w:fill="D9D9D9"/>
            <w:vAlign w:val="center"/>
          </w:tcPr>
          <w:p w14:paraId="7037AB66" w14:textId="77777777" w:rsidR="00C111E5" w:rsidRPr="00C111E5" w:rsidRDefault="00C111E5" w:rsidP="008337CC">
            <w:pPr>
              <w:spacing w:after="0" w:line="240" w:lineRule="auto"/>
              <w:ind w:right="-76"/>
              <w:contextualSpacing/>
              <w:jc w:val="both"/>
              <w:rPr>
                <w:rFonts w:ascii="Arial Narrow" w:eastAsia="Calibri" w:hAnsi="Arial Narrow" w:cs="Arial"/>
                <w:b/>
                <w:sz w:val="24"/>
                <w:szCs w:val="24"/>
                <w:lang w:val="en-ID"/>
              </w:rPr>
            </w:pPr>
            <w:r w:rsidRPr="00C111E5">
              <w:rPr>
                <w:rFonts w:ascii="Arial Narrow" w:eastAsia="Calibri" w:hAnsi="Arial Narrow" w:cs="Arial"/>
                <w:b/>
                <w:sz w:val="24"/>
                <w:szCs w:val="24"/>
                <w:lang w:val="en-ID"/>
              </w:rPr>
              <w:t>NO.</w:t>
            </w:r>
          </w:p>
        </w:tc>
        <w:tc>
          <w:tcPr>
            <w:tcW w:w="3119" w:type="dxa"/>
            <w:vMerge w:val="restart"/>
            <w:shd w:val="clear" w:color="auto" w:fill="D9D9D9"/>
            <w:vAlign w:val="center"/>
          </w:tcPr>
          <w:p w14:paraId="22B74F62" w14:textId="77777777" w:rsidR="00C111E5" w:rsidRPr="00C111E5" w:rsidRDefault="00C111E5" w:rsidP="008337CC">
            <w:pPr>
              <w:spacing w:after="0" w:line="240" w:lineRule="auto"/>
              <w:contextualSpacing/>
              <w:rPr>
                <w:rFonts w:ascii="Arial Narrow" w:eastAsia="Calibri" w:hAnsi="Arial Narrow" w:cs="Arial"/>
                <w:b/>
                <w:sz w:val="24"/>
                <w:szCs w:val="24"/>
                <w:lang w:val="en-ID"/>
              </w:rPr>
            </w:pPr>
            <w:r w:rsidRPr="00C111E5">
              <w:rPr>
                <w:rFonts w:ascii="Arial Narrow" w:eastAsia="Calibri" w:hAnsi="Arial Narrow" w:cs="Arial"/>
                <w:b/>
                <w:sz w:val="24"/>
                <w:szCs w:val="24"/>
                <w:lang w:val="en-ID"/>
              </w:rPr>
              <w:t>URAIAN KEGIATAN</w:t>
            </w:r>
          </w:p>
        </w:tc>
        <w:tc>
          <w:tcPr>
            <w:tcW w:w="4734" w:type="dxa"/>
            <w:gridSpan w:val="12"/>
            <w:shd w:val="clear" w:color="auto" w:fill="D9D9D9"/>
            <w:vAlign w:val="center"/>
          </w:tcPr>
          <w:p w14:paraId="6D6D28A8" w14:textId="77777777" w:rsidR="00C111E5" w:rsidRPr="00C111E5" w:rsidRDefault="00C111E5" w:rsidP="008337CC">
            <w:pPr>
              <w:spacing w:after="0" w:line="240" w:lineRule="auto"/>
              <w:contextualSpacing/>
              <w:jc w:val="center"/>
              <w:rPr>
                <w:rFonts w:ascii="Arial Narrow" w:eastAsia="Calibri" w:hAnsi="Arial Narrow" w:cs="Arial"/>
                <w:b/>
                <w:sz w:val="24"/>
                <w:szCs w:val="24"/>
                <w:lang w:val="en-ID"/>
              </w:rPr>
            </w:pPr>
            <w:r w:rsidRPr="00C111E5">
              <w:rPr>
                <w:rFonts w:ascii="Arial Narrow" w:eastAsia="Calibri" w:hAnsi="Arial Narrow" w:cs="Arial"/>
                <w:b/>
                <w:sz w:val="24"/>
                <w:szCs w:val="24"/>
                <w:lang w:val="en-ID"/>
              </w:rPr>
              <w:t>BULAN</w:t>
            </w:r>
          </w:p>
        </w:tc>
      </w:tr>
      <w:tr w:rsidR="00C111E5" w:rsidRPr="00C111E5" w14:paraId="1C4F83A7" w14:textId="77777777" w:rsidTr="00C111E5">
        <w:trPr>
          <w:tblHeader/>
        </w:trPr>
        <w:tc>
          <w:tcPr>
            <w:tcW w:w="567" w:type="dxa"/>
            <w:vMerge/>
            <w:shd w:val="clear" w:color="auto" w:fill="D9D9D9"/>
            <w:vAlign w:val="center"/>
          </w:tcPr>
          <w:p w14:paraId="7AEA3B9C" w14:textId="77777777" w:rsidR="00C111E5" w:rsidRPr="00C111E5" w:rsidRDefault="00C111E5" w:rsidP="008337CC">
            <w:pPr>
              <w:spacing w:after="0" w:line="240" w:lineRule="auto"/>
              <w:ind w:right="-76"/>
              <w:contextualSpacing/>
              <w:jc w:val="both"/>
              <w:rPr>
                <w:rFonts w:ascii="Arial Narrow" w:eastAsia="Calibri" w:hAnsi="Arial Narrow" w:cs="Arial"/>
                <w:b/>
                <w:sz w:val="24"/>
                <w:szCs w:val="24"/>
                <w:lang w:val="en-ID"/>
              </w:rPr>
            </w:pPr>
          </w:p>
        </w:tc>
        <w:tc>
          <w:tcPr>
            <w:tcW w:w="3119" w:type="dxa"/>
            <w:vMerge/>
            <w:shd w:val="clear" w:color="auto" w:fill="D9D9D9"/>
            <w:vAlign w:val="center"/>
          </w:tcPr>
          <w:p w14:paraId="06FDBC06" w14:textId="77777777" w:rsidR="00C111E5" w:rsidRPr="00C111E5" w:rsidRDefault="00C111E5" w:rsidP="008337CC">
            <w:pPr>
              <w:spacing w:after="0" w:line="240" w:lineRule="auto"/>
              <w:contextualSpacing/>
              <w:rPr>
                <w:rFonts w:ascii="Arial Narrow" w:eastAsia="Calibri" w:hAnsi="Arial Narrow" w:cs="Arial"/>
                <w:b/>
                <w:sz w:val="24"/>
                <w:szCs w:val="24"/>
                <w:lang w:val="en-ID"/>
              </w:rPr>
            </w:pPr>
          </w:p>
        </w:tc>
        <w:tc>
          <w:tcPr>
            <w:tcW w:w="359" w:type="dxa"/>
            <w:shd w:val="clear" w:color="auto" w:fill="D9D9D9"/>
            <w:vAlign w:val="center"/>
          </w:tcPr>
          <w:p w14:paraId="4F22D878" w14:textId="77777777" w:rsidR="00C111E5" w:rsidRPr="00C111E5" w:rsidRDefault="00C111E5" w:rsidP="008337CC">
            <w:pPr>
              <w:spacing w:after="0" w:line="240" w:lineRule="auto"/>
              <w:contextualSpacing/>
              <w:jc w:val="center"/>
              <w:rPr>
                <w:rFonts w:ascii="Arial Narrow" w:eastAsia="Calibri" w:hAnsi="Arial Narrow" w:cs="Arial"/>
                <w:b/>
                <w:sz w:val="24"/>
                <w:szCs w:val="24"/>
                <w:lang w:val="en-ID"/>
              </w:rPr>
            </w:pPr>
            <w:r w:rsidRPr="00C111E5">
              <w:rPr>
                <w:rFonts w:ascii="Arial Narrow" w:eastAsia="Calibri" w:hAnsi="Arial Narrow" w:cs="Arial"/>
                <w:b/>
                <w:sz w:val="24"/>
                <w:szCs w:val="24"/>
                <w:lang w:val="en-ID"/>
              </w:rPr>
              <w:t>1</w:t>
            </w:r>
          </w:p>
        </w:tc>
        <w:tc>
          <w:tcPr>
            <w:tcW w:w="359" w:type="dxa"/>
            <w:shd w:val="clear" w:color="auto" w:fill="D9D9D9"/>
            <w:vAlign w:val="center"/>
          </w:tcPr>
          <w:p w14:paraId="06D74678" w14:textId="77777777" w:rsidR="00C111E5" w:rsidRPr="00C111E5" w:rsidRDefault="00C111E5" w:rsidP="008337CC">
            <w:pPr>
              <w:spacing w:after="0" w:line="240" w:lineRule="auto"/>
              <w:contextualSpacing/>
              <w:jc w:val="center"/>
              <w:rPr>
                <w:rFonts w:ascii="Arial Narrow" w:eastAsia="Calibri" w:hAnsi="Arial Narrow" w:cs="Arial"/>
                <w:b/>
                <w:sz w:val="24"/>
                <w:szCs w:val="24"/>
                <w:lang w:val="en-ID"/>
              </w:rPr>
            </w:pPr>
            <w:r w:rsidRPr="00C111E5">
              <w:rPr>
                <w:rFonts w:ascii="Arial Narrow" w:eastAsia="Calibri" w:hAnsi="Arial Narrow" w:cs="Arial"/>
                <w:b/>
                <w:sz w:val="24"/>
                <w:szCs w:val="24"/>
                <w:lang w:val="en-ID"/>
              </w:rPr>
              <w:t>2</w:t>
            </w:r>
          </w:p>
        </w:tc>
        <w:tc>
          <w:tcPr>
            <w:tcW w:w="359" w:type="dxa"/>
            <w:shd w:val="clear" w:color="auto" w:fill="D9D9D9"/>
            <w:vAlign w:val="center"/>
          </w:tcPr>
          <w:p w14:paraId="0BB71907" w14:textId="77777777" w:rsidR="00C111E5" w:rsidRPr="00C111E5" w:rsidRDefault="00C111E5" w:rsidP="008337CC">
            <w:pPr>
              <w:spacing w:after="0" w:line="240" w:lineRule="auto"/>
              <w:contextualSpacing/>
              <w:jc w:val="center"/>
              <w:rPr>
                <w:rFonts w:ascii="Arial Narrow" w:eastAsia="Calibri" w:hAnsi="Arial Narrow" w:cs="Arial"/>
                <w:b/>
                <w:sz w:val="24"/>
                <w:szCs w:val="24"/>
                <w:lang w:val="en-ID"/>
              </w:rPr>
            </w:pPr>
            <w:r w:rsidRPr="00C111E5">
              <w:rPr>
                <w:rFonts w:ascii="Arial Narrow" w:eastAsia="Calibri" w:hAnsi="Arial Narrow" w:cs="Arial"/>
                <w:b/>
                <w:sz w:val="24"/>
                <w:szCs w:val="24"/>
                <w:lang w:val="en-ID"/>
              </w:rPr>
              <w:t>3</w:t>
            </w:r>
          </w:p>
        </w:tc>
        <w:tc>
          <w:tcPr>
            <w:tcW w:w="359" w:type="dxa"/>
            <w:shd w:val="clear" w:color="auto" w:fill="D9D9D9"/>
            <w:vAlign w:val="center"/>
          </w:tcPr>
          <w:p w14:paraId="0A47D433" w14:textId="77777777" w:rsidR="00C111E5" w:rsidRPr="00C111E5" w:rsidRDefault="00C111E5" w:rsidP="008337CC">
            <w:pPr>
              <w:spacing w:after="0" w:line="240" w:lineRule="auto"/>
              <w:contextualSpacing/>
              <w:jc w:val="center"/>
              <w:rPr>
                <w:rFonts w:ascii="Arial Narrow" w:eastAsia="Calibri" w:hAnsi="Arial Narrow" w:cs="Arial"/>
                <w:b/>
                <w:sz w:val="24"/>
                <w:szCs w:val="24"/>
                <w:lang w:val="en-ID"/>
              </w:rPr>
            </w:pPr>
            <w:r w:rsidRPr="00C111E5">
              <w:rPr>
                <w:rFonts w:ascii="Arial Narrow" w:eastAsia="Calibri" w:hAnsi="Arial Narrow" w:cs="Arial"/>
                <w:b/>
                <w:sz w:val="24"/>
                <w:szCs w:val="24"/>
                <w:lang w:val="en-ID"/>
              </w:rPr>
              <w:t>4</w:t>
            </w:r>
          </w:p>
        </w:tc>
        <w:tc>
          <w:tcPr>
            <w:tcW w:w="359" w:type="dxa"/>
            <w:shd w:val="clear" w:color="auto" w:fill="D9D9D9"/>
            <w:vAlign w:val="center"/>
          </w:tcPr>
          <w:p w14:paraId="00A453EA" w14:textId="77777777" w:rsidR="00C111E5" w:rsidRPr="00C111E5" w:rsidRDefault="00C111E5" w:rsidP="008337CC">
            <w:pPr>
              <w:spacing w:after="0" w:line="240" w:lineRule="auto"/>
              <w:contextualSpacing/>
              <w:jc w:val="center"/>
              <w:rPr>
                <w:rFonts w:ascii="Arial Narrow" w:eastAsia="Calibri" w:hAnsi="Arial Narrow" w:cs="Arial"/>
                <w:b/>
                <w:sz w:val="24"/>
                <w:szCs w:val="24"/>
                <w:lang w:val="en-ID"/>
              </w:rPr>
            </w:pPr>
            <w:r w:rsidRPr="00C111E5">
              <w:rPr>
                <w:rFonts w:ascii="Arial Narrow" w:eastAsia="Calibri" w:hAnsi="Arial Narrow" w:cs="Arial"/>
                <w:b/>
                <w:sz w:val="24"/>
                <w:szCs w:val="24"/>
                <w:lang w:val="en-ID"/>
              </w:rPr>
              <w:t>5</w:t>
            </w:r>
          </w:p>
        </w:tc>
        <w:tc>
          <w:tcPr>
            <w:tcW w:w="359" w:type="dxa"/>
            <w:shd w:val="clear" w:color="auto" w:fill="D9D9D9"/>
            <w:vAlign w:val="center"/>
          </w:tcPr>
          <w:p w14:paraId="3B33F201" w14:textId="77777777" w:rsidR="00C111E5" w:rsidRPr="00C111E5" w:rsidRDefault="00C111E5" w:rsidP="008337CC">
            <w:pPr>
              <w:spacing w:after="0" w:line="240" w:lineRule="auto"/>
              <w:contextualSpacing/>
              <w:jc w:val="center"/>
              <w:rPr>
                <w:rFonts w:ascii="Arial Narrow" w:eastAsia="Calibri" w:hAnsi="Arial Narrow" w:cs="Arial"/>
                <w:b/>
                <w:sz w:val="24"/>
                <w:szCs w:val="24"/>
                <w:lang w:val="en-ID"/>
              </w:rPr>
            </w:pPr>
            <w:r w:rsidRPr="00C111E5">
              <w:rPr>
                <w:rFonts w:ascii="Arial Narrow" w:eastAsia="Calibri" w:hAnsi="Arial Narrow" w:cs="Arial"/>
                <w:b/>
                <w:sz w:val="24"/>
                <w:szCs w:val="24"/>
                <w:lang w:val="en-ID"/>
              </w:rPr>
              <w:t>6</w:t>
            </w:r>
          </w:p>
        </w:tc>
        <w:tc>
          <w:tcPr>
            <w:tcW w:w="359" w:type="dxa"/>
            <w:shd w:val="clear" w:color="auto" w:fill="D9D9D9"/>
            <w:vAlign w:val="center"/>
          </w:tcPr>
          <w:p w14:paraId="52D7DA78" w14:textId="77777777" w:rsidR="00C111E5" w:rsidRPr="00C111E5" w:rsidRDefault="00C111E5" w:rsidP="008337CC">
            <w:pPr>
              <w:spacing w:after="0" w:line="240" w:lineRule="auto"/>
              <w:contextualSpacing/>
              <w:jc w:val="center"/>
              <w:rPr>
                <w:rFonts w:ascii="Arial Narrow" w:eastAsia="Calibri" w:hAnsi="Arial Narrow" w:cs="Arial"/>
                <w:b/>
                <w:sz w:val="24"/>
                <w:szCs w:val="24"/>
                <w:lang w:val="en-ID"/>
              </w:rPr>
            </w:pPr>
            <w:r w:rsidRPr="00C111E5">
              <w:rPr>
                <w:rFonts w:ascii="Arial Narrow" w:eastAsia="Calibri" w:hAnsi="Arial Narrow" w:cs="Arial"/>
                <w:b/>
                <w:sz w:val="24"/>
                <w:szCs w:val="24"/>
                <w:lang w:val="en-ID"/>
              </w:rPr>
              <w:t>7</w:t>
            </w:r>
          </w:p>
        </w:tc>
        <w:tc>
          <w:tcPr>
            <w:tcW w:w="359" w:type="dxa"/>
            <w:shd w:val="clear" w:color="auto" w:fill="D9D9D9"/>
            <w:vAlign w:val="center"/>
          </w:tcPr>
          <w:p w14:paraId="3DE5052F" w14:textId="77777777" w:rsidR="00C111E5" w:rsidRPr="00C111E5" w:rsidRDefault="00C111E5" w:rsidP="008337CC">
            <w:pPr>
              <w:spacing w:after="0" w:line="240" w:lineRule="auto"/>
              <w:contextualSpacing/>
              <w:jc w:val="center"/>
              <w:rPr>
                <w:rFonts w:ascii="Arial Narrow" w:eastAsia="Calibri" w:hAnsi="Arial Narrow" w:cs="Arial"/>
                <w:b/>
                <w:sz w:val="24"/>
                <w:szCs w:val="24"/>
                <w:lang w:val="en-ID"/>
              </w:rPr>
            </w:pPr>
            <w:r w:rsidRPr="00C111E5">
              <w:rPr>
                <w:rFonts w:ascii="Arial Narrow" w:eastAsia="Calibri" w:hAnsi="Arial Narrow" w:cs="Arial"/>
                <w:b/>
                <w:sz w:val="24"/>
                <w:szCs w:val="24"/>
                <w:lang w:val="en-ID"/>
              </w:rPr>
              <w:t>8</w:t>
            </w:r>
          </w:p>
        </w:tc>
        <w:tc>
          <w:tcPr>
            <w:tcW w:w="359" w:type="dxa"/>
            <w:shd w:val="clear" w:color="auto" w:fill="D9D9D9"/>
            <w:vAlign w:val="center"/>
          </w:tcPr>
          <w:p w14:paraId="1604C2E1" w14:textId="77777777" w:rsidR="00C111E5" w:rsidRPr="00C111E5" w:rsidRDefault="00C111E5" w:rsidP="008337CC">
            <w:pPr>
              <w:spacing w:after="0" w:line="240" w:lineRule="auto"/>
              <w:contextualSpacing/>
              <w:jc w:val="center"/>
              <w:rPr>
                <w:rFonts w:ascii="Arial Narrow" w:eastAsia="Calibri" w:hAnsi="Arial Narrow" w:cs="Arial"/>
                <w:b/>
                <w:sz w:val="24"/>
                <w:szCs w:val="24"/>
                <w:lang w:val="en-ID"/>
              </w:rPr>
            </w:pPr>
            <w:r w:rsidRPr="00C111E5">
              <w:rPr>
                <w:rFonts w:ascii="Arial Narrow" w:eastAsia="Calibri" w:hAnsi="Arial Narrow" w:cs="Arial"/>
                <w:b/>
                <w:sz w:val="24"/>
                <w:szCs w:val="24"/>
                <w:lang w:val="en-ID"/>
              </w:rPr>
              <w:t>9</w:t>
            </w:r>
          </w:p>
        </w:tc>
        <w:tc>
          <w:tcPr>
            <w:tcW w:w="501" w:type="dxa"/>
            <w:shd w:val="clear" w:color="auto" w:fill="D9D9D9"/>
            <w:vAlign w:val="center"/>
          </w:tcPr>
          <w:p w14:paraId="4FB4ED4E" w14:textId="77777777" w:rsidR="00C111E5" w:rsidRPr="00C111E5" w:rsidRDefault="00C111E5" w:rsidP="008337CC">
            <w:pPr>
              <w:spacing w:after="0" w:line="240" w:lineRule="auto"/>
              <w:contextualSpacing/>
              <w:jc w:val="center"/>
              <w:rPr>
                <w:rFonts w:ascii="Arial Narrow" w:eastAsia="Calibri" w:hAnsi="Arial Narrow" w:cs="Arial"/>
                <w:b/>
                <w:sz w:val="24"/>
                <w:szCs w:val="24"/>
                <w:lang w:val="en-ID"/>
              </w:rPr>
            </w:pPr>
            <w:r w:rsidRPr="00C111E5">
              <w:rPr>
                <w:rFonts w:ascii="Arial Narrow" w:eastAsia="Calibri" w:hAnsi="Arial Narrow" w:cs="Arial"/>
                <w:b/>
                <w:sz w:val="24"/>
                <w:szCs w:val="24"/>
                <w:lang w:val="en-ID"/>
              </w:rPr>
              <w:t>10</w:t>
            </w:r>
          </w:p>
        </w:tc>
        <w:tc>
          <w:tcPr>
            <w:tcW w:w="501" w:type="dxa"/>
            <w:shd w:val="clear" w:color="auto" w:fill="D9D9D9"/>
            <w:vAlign w:val="center"/>
          </w:tcPr>
          <w:p w14:paraId="6B00B2AF" w14:textId="77777777" w:rsidR="00C111E5" w:rsidRPr="00C111E5" w:rsidRDefault="00C111E5" w:rsidP="008337CC">
            <w:pPr>
              <w:spacing w:after="0" w:line="240" w:lineRule="auto"/>
              <w:contextualSpacing/>
              <w:jc w:val="center"/>
              <w:rPr>
                <w:rFonts w:ascii="Arial Narrow" w:eastAsia="Calibri" w:hAnsi="Arial Narrow" w:cs="Arial"/>
                <w:b/>
                <w:sz w:val="24"/>
                <w:szCs w:val="24"/>
                <w:lang w:val="en-ID"/>
              </w:rPr>
            </w:pPr>
            <w:r w:rsidRPr="00C111E5">
              <w:rPr>
                <w:rFonts w:ascii="Arial Narrow" w:eastAsia="Calibri" w:hAnsi="Arial Narrow" w:cs="Arial"/>
                <w:b/>
                <w:sz w:val="24"/>
                <w:szCs w:val="24"/>
                <w:lang w:val="en-ID"/>
              </w:rPr>
              <w:t>11</w:t>
            </w:r>
          </w:p>
        </w:tc>
        <w:tc>
          <w:tcPr>
            <w:tcW w:w="501" w:type="dxa"/>
            <w:shd w:val="clear" w:color="auto" w:fill="D9D9D9"/>
            <w:vAlign w:val="center"/>
          </w:tcPr>
          <w:p w14:paraId="14D3CC41" w14:textId="77777777" w:rsidR="00C111E5" w:rsidRPr="00C111E5" w:rsidRDefault="00C111E5" w:rsidP="008337CC">
            <w:pPr>
              <w:spacing w:after="0" w:line="240" w:lineRule="auto"/>
              <w:contextualSpacing/>
              <w:jc w:val="center"/>
              <w:rPr>
                <w:rFonts w:ascii="Arial Narrow" w:eastAsia="Calibri" w:hAnsi="Arial Narrow" w:cs="Arial"/>
                <w:b/>
                <w:sz w:val="24"/>
                <w:szCs w:val="24"/>
                <w:lang w:val="en-ID"/>
              </w:rPr>
            </w:pPr>
            <w:r w:rsidRPr="00C111E5">
              <w:rPr>
                <w:rFonts w:ascii="Arial Narrow" w:eastAsia="Calibri" w:hAnsi="Arial Narrow" w:cs="Arial"/>
                <w:b/>
                <w:sz w:val="24"/>
                <w:szCs w:val="24"/>
                <w:lang w:val="en-ID"/>
              </w:rPr>
              <w:t>12</w:t>
            </w:r>
          </w:p>
        </w:tc>
      </w:tr>
      <w:tr w:rsidR="00C111E5" w:rsidRPr="00C111E5" w14:paraId="1C665A70" w14:textId="77777777" w:rsidTr="00C111E5">
        <w:tc>
          <w:tcPr>
            <w:tcW w:w="567" w:type="dxa"/>
            <w:vAlign w:val="center"/>
          </w:tcPr>
          <w:p w14:paraId="317A4D53" w14:textId="77777777" w:rsidR="00C111E5" w:rsidRPr="00C111E5" w:rsidRDefault="00C111E5" w:rsidP="008337CC">
            <w:pPr>
              <w:numPr>
                <w:ilvl w:val="0"/>
                <w:numId w:val="33"/>
              </w:numPr>
              <w:spacing w:after="0" w:line="240" w:lineRule="auto"/>
              <w:ind w:left="31" w:right="-76"/>
              <w:contextualSpacing/>
              <w:jc w:val="both"/>
              <w:rPr>
                <w:rFonts w:ascii="Arial Narrow" w:eastAsia="Calibri" w:hAnsi="Arial Narrow" w:cs="Arial"/>
                <w:sz w:val="24"/>
                <w:szCs w:val="24"/>
                <w:lang w:val="en-ID"/>
              </w:rPr>
            </w:pPr>
          </w:p>
        </w:tc>
        <w:tc>
          <w:tcPr>
            <w:tcW w:w="3119" w:type="dxa"/>
            <w:vAlign w:val="center"/>
          </w:tcPr>
          <w:p w14:paraId="3BF530B6" w14:textId="77777777" w:rsidR="00C111E5" w:rsidRPr="00C111E5" w:rsidRDefault="00C111E5" w:rsidP="008337CC">
            <w:pPr>
              <w:spacing w:after="0" w:line="240" w:lineRule="auto"/>
              <w:contextualSpacing/>
              <w:rPr>
                <w:rFonts w:ascii="Arial Narrow" w:eastAsia="Calibri" w:hAnsi="Arial Narrow" w:cs="Arial"/>
                <w:sz w:val="24"/>
                <w:szCs w:val="24"/>
                <w:lang w:val="en-ID"/>
              </w:rPr>
            </w:pPr>
            <w:r w:rsidRPr="00C111E5">
              <w:rPr>
                <w:rFonts w:ascii="Arial Narrow" w:eastAsia="Calibri" w:hAnsi="Arial Narrow" w:cs="Arial"/>
                <w:sz w:val="24"/>
                <w:szCs w:val="24"/>
                <w:lang w:val="en-US"/>
              </w:rPr>
              <w:t xml:space="preserve">[ Tambahkan baris sesuai </w:t>
            </w:r>
            <w:proofErr w:type="gramStart"/>
            <w:r w:rsidRPr="00C111E5">
              <w:rPr>
                <w:rFonts w:ascii="Arial Narrow" w:eastAsia="Calibri" w:hAnsi="Arial Narrow" w:cs="Arial"/>
                <w:sz w:val="24"/>
                <w:szCs w:val="24"/>
                <w:lang w:val="en-US"/>
              </w:rPr>
              <w:t>kebutuhan ]</w:t>
            </w:r>
            <w:proofErr w:type="gramEnd"/>
          </w:p>
        </w:tc>
        <w:tc>
          <w:tcPr>
            <w:tcW w:w="359" w:type="dxa"/>
            <w:shd w:val="clear" w:color="auto" w:fill="FFFFFF"/>
            <w:vAlign w:val="center"/>
          </w:tcPr>
          <w:p w14:paraId="485A7B80" w14:textId="77777777" w:rsidR="00C111E5" w:rsidRPr="00C111E5" w:rsidRDefault="00C111E5" w:rsidP="008337CC">
            <w:pPr>
              <w:spacing w:after="0" w:line="240" w:lineRule="auto"/>
              <w:contextualSpacing/>
              <w:jc w:val="both"/>
              <w:rPr>
                <w:rFonts w:ascii="Arial Narrow" w:eastAsia="Calibri" w:hAnsi="Arial Narrow" w:cs="Arial"/>
                <w:sz w:val="24"/>
                <w:szCs w:val="24"/>
                <w:lang w:val="en-ID"/>
              </w:rPr>
            </w:pPr>
          </w:p>
        </w:tc>
        <w:tc>
          <w:tcPr>
            <w:tcW w:w="359" w:type="dxa"/>
            <w:shd w:val="clear" w:color="auto" w:fill="FFFFFF"/>
            <w:vAlign w:val="center"/>
          </w:tcPr>
          <w:p w14:paraId="5240BEFB" w14:textId="77777777" w:rsidR="00C111E5" w:rsidRPr="00C111E5" w:rsidRDefault="00C111E5" w:rsidP="008337CC">
            <w:pPr>
              <w:spacing w:after="0" w:line="240" w:lineRule="auto"/>
              <w:contextualSpacing/>
              <w:jc w:val="both"/>
              <w:rPr>
                <w:rFonts w:ascii="Arial Narrow" w:eastAsia="Calibri" w:hAnsi="Arial Narrow" w:cs="Arial"/>
                <w:sz w:val="24"/>
                <w:szCs w:val="24"/>
                <w:lang w:val="en-ID"/>
              </w:rPr>
            </w:pPr>
          </w:p>
        </w:tc>
        <w:tc>
          <w:tcPr>
            <w:tcW w:w="359" w:type="dxa"/>
            <w:shd w:val="clear" w:color="auto" w:fill="FFFFFF"/>
            <w:vAlign w:val="center"/>
          </w:tcPr>
          <w:p w14:paraId="18EB8917" w14:textId="77777777" w:rsidR="00C111E5" w:rsidRPr="00C111E5" w:rsidRDefault="00C111E5" w:rsidP="008337CC">
            <w:pPr>
              <w:spacing w:after="0" w:line="240" w:lineRule="auto"/>
              <w:contextualSpacing/>
              <w:jc w:val="both"/>
              <w:rPr>
                <w:rFonts w:ascii="Arial Narrow" w:eastAsia="Calibri" w:hAnsi="Arial Narrow" w:cs="Arial"/>
                <w:sz w:val="24"/>
                <w:szCs w:val="24"/>
                <w:lang w:val="en-ID"/>
              </w:rPr>
            </w:pPr>
          </w:p>
        </w:tc>
        <w:tc>
          <w:tcPr>
            <w:tcW w:w="359" w:type="dxa"/>
            <w:shd w:val="clear" w:color="auto" w:fill="FFFFFF"/>
            <w:vAlign w:val="center"/>
          </w:tcPr>
          <w:p w14:paraId="1EF6EC08" w14:textId="77777777" w:rsidR="00C111E5" w:rsidRPr="00C111E5" w:rsidRDefault="00C111E5" w:rsidP="008337CC">
            <w:pPr>
              <w:spacing w:after="0" w:line="240" w:lineRule="auto"/>
              <w:contextualSpacing/>
              <w:jc w:val="both"/>
              <w:rPr>
                <w:rFonts w:ascii="Arial Narrow" w:eastAsia="Calibri" w:hAnsi="Arial Narrow" w:cs="Arial"/>
                <w:sz w:val="24"/>
                <w:szCs w:val="24"/>
                <w:lang w:val="en-ID"/>
              </w:rPr>
            </w:pPr>
          </w:p>
        </w:tc>
        <w:tc>
          <w:tcPr>
            <w:tcW w:w="359" w:type="dxa"/>
            <w:shd w:val="clear" w:color="auto" w:fill="FFFFFF"/>
            <w:vAlign w:val="center"/>
          </w:tcPr>
          <w:p w14:paraId="01C9BCFC" w14:textId="77777777" w:rsidR="00C111E5" w:rsidRPr="00C111E5" w:rsidRDefault="00C111E5" w:rsidP="008337CC">
            <w:pPr>
              <w:spacing w:after="0" w:line="240" w:lineRule="auto"/>
              <w:contextualSpacing/>
              <w:jc w:val="both"/>
              <w:rPr>
                <w:rFonts w:ascii="Arial Narrow" w:eastAsia="Calibri" w:hAnsi="Arial Narrow" w:cs="Arial"/>
                <w:sz w:val="24"/>
                <w:szCs w:val="24"/>
                <w:lang w:val="en-ID"/>
              </w:rPr>
            </w:pPr>
          </w:p>
        </w:tc>
        <w:tc>
          <w:tcPr>
            <w:tcW w:w="359" w:type="dxa"/>
            <w:shd w:val="clear" w:color="auto" w:fill="FFFFFF"/>
            <w:vAlign w:val="center"/>
          </w:tcPr>
          <w:p w14:paraId="3363CD5D" w14:textId="77777777" w:rsidR="00C111E5" w:rsidRPr="00C111E5" w:rsidRDefault="00C111E5" w:rsidP="008337CC">
            <w:pPr>
              <w:spacing w:after="0" w:line="240" w:lineRule="auto"/>
              <w:contextualSpacing/>
              <w:jc w:val="both"/>
              <w:rPr>
                <w:rFonts w:ascii="Arial Narrow" w:eastAsia="Calibri" w:hAnsi="Arial Narrow" w:cs="Arial"/>
                <w:sz w:val="24"/>
                <w:szCs w:val="24"/>
                <w:lang w:val="en-ID"/>
              </w:rPr>
            </w:pPr>
          </w:p>
        </w:tc>
        <w:tc>
          <w:tcPr>
            <w:tcW w:w="359" w:type="dxa"/>
            <w:shd w:val="clear" w:color="auto" w:fill="FFFFFF"/>
            <w:vAlign w:val="center"/>
          </w:tcPr>
          <w:p w14:paraId="16CA3D02" w14:textId="77777777" w:rsidR="00C111E5" w:rsidRPr="00C111E5" w:rsidRDefault="00C111E5" w:rsidP="008337CC">
            <w:pPr>
              <w:spacing w:after="0" w:line="240" w:lineRule="auto"/>
              <w:contextualSpacing/>
              <w:jc w:val="both"/>
              <w:rPr>
                <w:rFonts w:ascii="Arial Narrow" w:eastAsia="Calibri" w:hAnsi="Arial Narrow" w:cs="Arial"/>
                <w:sz w:val="24"/>
                <w:szCs w:val="24"/>
                <w:lang w:val="en-ID"/>
              </w:rPr>
            </w:pPr>
          </w:p>
        </w:tc>
        <w:tc>
          <w:tcPr>
            <w:tcW w:w="359" w:type="dxa"/>
            <w:shd w:val="clear" w:color="auto" w:fill="FFFFFF"/>
            <w:vAlign w:val="center"/>
          </w:tcPr>
          <w:p w14:paraId="6793467F" w14:textId="77777777" w:rsidR="00C111E5" w:rsidRPr="00C111E5" w:rsidRDefault="00C111E5" w:rsidP="008337CC">
            <w:pPr>
              <w:spacing w:after="0" w:line="240" w:lineRule="auto"/>
              <w:contextualSpacing/>
              <w:jc w:val="both"/>
              <w:rPr>
                <w:rFonts w:ascii="Arial Narrow" w:eastAsia="Calibri" w:hAnsi="Arial Narrow" w:cs="Arial"/>
                <w:sz w:val="24"/>
                <w:szCs w:val="24"/>
                <w:lang w:val="en-ID"/>
              </w:rPr>
            </w:pPr>
          </w:p>
        </w:tc>
        <w:tc>
          <w:tcPr>
            <w:tcW w:w="359" w:type="dxa"/>
            <w:shd w:val="clear" w:color="auto" w:fill="FFFFFF"/>
            <w:vAlign w:val="center"/>
          </w:tcPr>
          <w:p w14:paraId="18046F00" w14:textId="77777777" w:rsidR="00C111E5" w:rsidRPr="00C111E5" w:rsidRDefault="00C111E5" w:rsidP="008337CC">
            <w:pPr>
              <w:spacing w:after="0" w:line="240" w:lineRule="auto"/>
              <w:contextualSpacing/>
              <w:jc w:val="both"/>
              <w:rPr>
                <w:rFonts w:ascii="Arial Narrow" w:eastAsia="Calibri" w:hAnsi="Arial Narrow" w:cs="Arial"/>
                <w:sz w:val="24"/>
                <w:szCs w:val="24"/>
                <w:lang w:val="en-ID"/>
              </w:rPr>
            </w:pPr>
          </w:p>
        </w:tc>
        <w:tc>
          <w:tcPr>
            <w:tcW w:w="501" w:type="dxa"/>
            <w:shd w:val="clear" w:color="auto" w:fill="FFFFFF"/>
            <w:vAlign w:val="center"/>
          </w:tcPr>
          <w:p w14:paraId="7D2305F3" w14:textId="77777777" w:rsidR="00C111E5" w:rsidRPr="00C111E5" w:rsidRDefault="00C111E5" w:rsidP="008337CC">
            <w:pPr>
              <w:spacing w:after="0" w:line="240" w:lineRule="auto"/>
              <w:contextualSpacing/>
              <w:jc w:val="both"/>
              <w:rPr>
                <w:rFonts w:ascii="Arial Narrow" w:eastAsia="Calibri" w:hAnsi="Arial Narrow" w:cs="Arial"/>
                <w:sz w:val="24"/>
                <w:szCs w:val="24"/>
                <w:lang w:val="en-ID"/>
              </w:rPr>
            </w:pPr>
          </w:p>
        </w:tc>
        <w:tc>
          <w:tcPr>
            <w:tcW w:w="501" w:type="dxa"/>
            <w:shd w:val="clear" w:color="auto" w:fill="FFFFFF"/>
            <w:vAlign w:val="center"/>
          </w:tcPr>
          <w:p w14:paraId="43A828E6" w14:textId="77777777" w:rsidR="00C111E5" w:rsidRPr="00C111E5" w:rsidRDefault="00C111E5" w:rsidP="008337CC">
            <w:pPr>
              <w:spacing w:after="0" w:line="240" w:lineRule="auto"/>
              <w:contextualSpacing/>
              <w:jc w:val="both"/>
              <w:rPr>
                <w:rFonts w:ascii="Arial Narrow" w:eastAsia="Calibri" w:hAnsi="Arial Narrow" w:cs="Arial"/>
                <w:sz w:val="24"/>
                <w:szCs w:val="24"/>
                <w:lang w:val="en-ID"/>
              </w:rPr>
            </w:pPr>
          </w:p>
        </w:tc>
        <w:tc>
          <w:tcPr>
            <w:tcW w:w="501" w:type="dxa"/>
            <w:shd w:val="clear" w:color="auto" w:fill="FFFFFF"/>
            <w:vAlign w:val="center"/>
          </w:tcPr>
          <w:p w14:paraId="2535CF81" w14:textId="77777777" w:rsidR="00C111E5" w:rsidRPr="00C111E5" w:rsidRDefault="00C111E5" w:rsidP="008337CC">
            <w:pPr>
              <w:spacing w:after="0" w:line="240" w:lineRule="auto"/>
              <w:contextualSpacing/>
              <w:jc w:val="both"/>
              <w:rPr>
                <w:rFonts w:ascii="Arial Narrow" w:eastAsia="Calibri" w:hAnsi="Arial Narrow" w:cs="Arial"/>
                <w:sz w:val="24"/>
                <w:szCs w:val="24"/>
                <w:lang w:val="en-ID"/>
              </w:rPr>
            </w:pPr>
          </w:p>
        </w:tc>
      </w:tr>
    </w:tbl>
    <w:p w14:paraId="1DA8349C"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58F707CE" w14:textId="77777777" w:rsidR="00C111E5" w:rsidRPr="00C111E5" w:rsidRDefault="00C111E5" w:rsidP="008337CC">
      <w:pPr>
        <w:numPr>
          <w:ilvl w:val="0"/>
          <w:numId w:val="32"/>
        </w:numPr>
        <w:tabs>
          <w:tab w:val="left" w:pos="2268"/>
        </w:tabs>
        <w:spacing w:after="0" w:line="240" w:lineRule="auto"/>
        <w:ind w:left="567" w:hanging="567"/>
        <w:contextualSpacing/>
        <w:rPr>
          <w:rFonts w:ascii="Arial Narrow" w:eastAsia="Calibri" w:hAnsi="Arial Narrow" w:cs="Arial"/>
          <w:b/>
          <w:sz w:val="24"/>
          <w:szCs w:val="24"/>
          <w:lang w:val="en-US"/>
        </w:rPr>
      </w:pPr>
      <w:r w:rsidRPr="00C111E5">
        <w:rPr>
          <w:rFonts w:ascii="Arial Narrow" w:eastAsia="Calibri" w:hAnsi="Arial Narrow" w:cs="Arial"/>
          <w:b/>
          <w:sz w:val="24"/>
          <w:szCs w:val="24"/>
          <w:lang w:val="en-US"/>
        </w:rPr>
        <w:t>Rencana Anggaran Biaya (RAB)</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2235"/>
        <w:gridCol w:w="1276"/>
        <w:gridCol w:w="1559"/>
        <w:gridCol w:w="1459"/>
        <w:gridCol w:w="1325"/>
      </w:tblGrid>
      <w:tr w:rsidR="00C111E5" w:rsidRPr="00C111E5" w14:paraId="50DEBFA7" w14:textId="77777777" w:rsidTr="00C111E5">
        <w:tc>
          <w:tcPr>
            <w:tcW w:w="600" w:type="dxa"/>
            <w:shd w:val="clear" w:color="auto" w:fill="D9D9D9"/>
          </w:tcPr>
          <w:p w14:paraId="17F36073" w14:textId="77777777" w:rsidR="00C111E5" w:rsidRPr="00C111E5" w:rsidRDefault="00C111E5" w:rsidP="008337CC">
            <w:pPr>
              <w:tabs>
                <w:tab w:val="left" w:pos="2880"/>
              </w:tabs>
              <w:spacing w:after="0" w:line="240" w:lineRule="auto"/>
              <w:contextualSpacing/>
              <w:rPr>
                <w:rFonts w:ascii="Arial Narrow" w:eastAsia="Calibri" w:hAnsi="Arial Narrow" w:cs="Arial"/>
                <w:b/>
                <w:sz w:val="24"/>
                <w:szCs w:val="24"/>
                <w:lang w:val="en-US"/>
              </w:rPr>
            </w:pPr>
            <w:r w:rsidRPr="00C111E5">
              <w:rPr>
                <w:rFonts w:ascii="Arial Narrow" w:eastAsia="Calibri" w:hAnsi="Arial Narrow" w:cs="Arial"/>
                <w:b/>
                <w:sz w:val="24"/>
                <w:szCs w:val="24"/>
                <w:lang w:val="en-US"/>
              </w:rPr>
              <w:t>No.</w:t>
            </w:r>
          </w:p>
        </w:tc>
        <w:tc>
          <w:tcPr>
            <w:tcW w:w="2235" w:type="dxa"/>
            <w:shd w:val="clear" w:color="auto" w:fill="D9D9D9"/>
          </w:tcPr>
          <w:p w14:paraId="6EC7E3DB" w14:textId="77777777" w:rsidR="00C111E5" w:rsidRPr="00C111E5" w:rsidRDefault="00C111E5" w:rsidP="008337CC">
            <w:pPr>
              <w:tabs>
                <w:tab w:val="left" w:pos="2880"/>
              </w:tabs>
              <w:spacing w:after="0" w:line="240" w:lineRule="auto"/>
              <w:contextualSpacing/>
              <w:rPr>
                <w:rFonts w:ascii="Arial Narrow" w:eastAsia="Calibri" w:hAnsi="Arial Narrow" w:cs="Arial"/>
                <w:b/>
                <w:sz w:val="24"/>
                <w:szCs w:val="24"/>
                <w:lang w:val="en-US"/>
              </w:rPr>
            </w:pPr>
            <w:r w:rsidRPr="00C111E5">
              <w:rPr>
                <w:rFonts w:ascii="Arial Narrow" w:eastAsia="Calibri" w:hAnsi="Arial Narrow" w:cs="Arial"/>
                <w:b/>
                <w:sz w:val="24"/>
                <w:szCs w:val="24"/>
                <w:lang w:val="en-US"/>
              </w:rPr>
              <w:t>Komponen Anggaran</w:t>
            </w:r>
          </w:p>
        </w:tc>
        <w:tc>
          <w:tcPr>
            <w:tcW w:w="1276" w:type="dxa"/>
            <w:shd w:val="clear" w:color="auto" w:fill="D9D9D9"/>
          </w:tcPr>
          <w:p w14:paraId="057D3EB9" w14:textId="77777777" w:rsidR="00C111E5" w:rsidRPr="00C111E5" w:rsidRDefault="00C111E5" w:rsidP="008337CC">
            <w:pPr>
              <w:tabs>
                <w:tab w:val="left" w:pos="2880"/>
              </w:tabs>
              <w:spacing w:after="0" w:line="240" w:lineRule="auto"/>
              <w:contextualSpacing/>
              <w:jc w:val="right"/>
              <w:rPr>
                <w:rFonts w:ascii="Arial Narrow" w:eastAsia="Calibri" w:hAnsi="Arial Narrow" w:cs="Arial"/>
                <w:b/>
                <w:sz w:val="24"/>
                <w:szCs w:val="24"/>
                <w:lang w:val="en-US"/>
              </w:rPr>
            </w:pPr>
            <w:r w:rsidRPr="00C111E5">
              <w:rPr>
                <w:rFonts w:ascii="Arial Narrow" w:eastAsia="Calibri" w:hAnsi="Arial Narrow" w:cs="Arial"/>
                <w:b/>
                <w:sz w:val="24"/>
                <w:szCs w:val="24"/>
                <w:lang w:val="en-US"/>
              </w:rPr>
              <w:t>Biaya per Unit (Rp)</w:t>
            </w:r>
          </w:p>
        </w:tc>
        <w:tc>
          <w:tcPr>
            <w:tcW w:w="1559" w:type="dxa"/>
            <w:shd w:val="clear" w:color="auto" w:fill="D9D9D9"/>
          </w:tcPr>
          <w:p w14:paraId="30DC03EB" w14:textId="77777777" w:rsidR="00C111E5" w:rsidRPr="00C111E5" w:rsidRDefault="00C111E5" w:rsidP="008337CC">
            <w:pPr>
              <w:tabs>
                <w:tab w:val="left" w:pos="2880"/>
              </w:tabs>
              <w:spacing w:after="0" w:line="240" w:lineRule="auto"/>
              <w:contextualSpacing/>
              <w:jc w:val="right"/>
              <w:rPr>
                <w:rFonts w:ascii="Arial Narrow" w:eastAsia="Calibri" w:hAnsi="Arial Narrow" w:cs="Arial"/>
                <w:b/>
                <w:sz w:val="24"/>
                <w:szCs w:val="24"/>
                <w:lang w:val="en-US"/>
              </w:rPr>
            </w:pPr>
            <w:r w:rsidRPr="00C111E5">
              <w:rPr>
                <w:rFonts w:ascii="Arial Narrow" w:eastAsia="Calibri" w:hAnsi="Arial Narrow" w:cs="Arial"/>
                <w:b/>
                <w:sz w:val="24"/>
                <w:szCs w:val="24"/>
                <w:lang w:val="en-US"/>
              </w:rPr>
              <w:t>Jumlah Unit</w:t>
            </w:r>
          </w:p>
        </w:tc>
        <w:tc>
          <w:tcPr>
            <w:tcW w:w="1459" w:type="dxa"/>
            <w:shd w:val="clear" w:color="auto" w:fill="D9D9D9"/>
          </w:tcPr>
          <w:p w14:paraId="038F1781" w14:textId="77777777" w:rsidR="00C111E5" w:rsidRPr="00C111E5" w:rsidRDefault="00C111E5" w:rsidP="008337CC">
            <w:pPr>
              <w:tabs>
                <w:tab w:val="left" w:pos="2880"/>
              </w:tabs>
              <w:spacing w:after="0" w:line="240" w:lineRule="auto"/>
              <w:contextualSpacing/>
              <w:jc w:val="right"/>
              <w:rPr>
                <w:rFonts w:ascii="Arial Narrow" w:eastAsia="Calibri" w:hAnsi="Arial Narrow" w:cs="Arial"/>
                <w:b/>
                <w:sz w:val="24"/>
                <w:szCs w:val="24"/>
                <w:lang w:val="en-US"/>
              </w:rPr>
            </w:pPr>
            <w:r w:rsidRPr="00C111E5">
              <w:rPr>
                <w:rFonts w:ascii="Arial Narrow" w:eastAsia="Calibri" w:hAnsi="Arial Narrow" w:cs="Arial"/>
                <w:b/>
                <w:sz w:val="24"/>
                <w:szCs w:val="24"/>
                <w:lang w:val="en-US"/>
              </w:rPr>
              <w:t>Jumlah Biaya (Rp)</w:t>
            </w:r>
          </w:p>
        </w:tc>
        <w:tc>
          <w:tcPr>
            <w:tcW w:w="1325" w:type="dxa"/>
            <w:shd w:val="clear" w:color="auto" w:fill="D9D9D9"/>
          </w:tcPr>
          <w:p w14:paraId="23856E21" w14:textId="77777777" w:rsidR="00C111E5" w:rsidRPr="00C111E5" w:rsidRDefault="00C111E5" w:rsidP="008337CC">
            <w:pPr>
              <w:tabs>
                <w:tab w:val="left" w:pos="2507"/>
              </w:tabs>
              <w:spacing w:after="0" w:line="240" w:lineRule="auto"/>
              <w:contextualSpacing/>
              <w:rPr>
                <w:rFonts w:ascii="Arial Narrow" w:eastAsia="Calibri" w:hAnsi="Arial Narrow" w:cs="Arial"/>
                <w:b/>
                <w:sz w:val="24"/>
                <w:szCs w:val="24"/>
                <w:lang w:val="en-US"/>
              </w:rPr>
            </w:pPr>
            <w:r w:rsidRPr="00C111E5">
              <w:rPr>
                <w:rFonts w:ascii="Arial Narrow" w:eastAsia="Calibri" w:hAnsi="Arial Narrow" w:cs="Arial"/>
                <w:b/>
                <w:sz w:val="24"/>
                <w:szCs w:val="24"/>
                <w:lang w:val="en-US"/>
              </w:rPr>
              <w:t>Justifikasi</w:t>
            </w:r>
          </w:p>
        </w:tc>
      </w:tr>
      <w:tr w:rsidR="00C111E5" w:rsidRPr="00C111E5" w14:paraId="173FE907" w14:textId="77777777" w:rsidTr="00C111E5">
        <w:tc>
          <w:tcPr>
            <w:tcW w:w="600" w:type="dxa"/>
            <w:vAlign w:val="center"/>
          </w:tcPr>
          <w:p w14:paraId="0C6B5771" w14:textId="77777777" w:rsidR="00C111E5" w:rsidRPr="00C111E5" w:rsidRDefault="00C111E5" w:rsidP="008337CC">
            <w:pPr>
              <w:numPr>
                <w:ilvl w:val="0"/>
                <w:numId w:val="23"/>
              </w:numPr>
              <w:tabs>
                <w:tab w:val="left" w:pos="2880"/>
              </w:tabs>
              <w:spacing w:after="0" w:line="240" w:lineRule="auto"/>
              <w:ind w:left="0" w:firstLine="0"/>
              <w:contextualSpacing/>
              <w:jc w:val="both"/>
              <w:rPr>
                <w:rFonts w:ascii="Arial Narrow" w:eastAsia="Calibri" w:hAnsi="Arial Narrow" w:cs="Arial"/>
                <w:sz w:val="24"/>
                <w:szCs w:val="24"/>
                <w:lang w:val="en-US"/>
              </w:rPr>
            </w:pPr>
          </w:p>
        </w:tc>
        <w:tc>
          <w:tcPr>
            <w:tcW w:w="2235" w:type="dxa"/>
            <w:vAlign w:val="center"/>
          </w:tcPr>
          <w:p w14:paraId="0D064180"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r w:rsidRPr="00C111E5">
              <w:rPr>
                <w:rFonts w:ascii="Arial Narrow" w:eastAsia="Calibri" w:hAnsi="Arial Narrow" w:cs="Arial"/>
                <w:sz w:val="24"/>
                <w:szCs w:val="24"/>
                <w:lang w:val="en-US"/>
              </w:rPr>
              <w:t xml:space="preserve">[ Tambahkan baris sesuai </w:t>
            </w:r>
            <w:proofErr w:type="gramStart"/>
            <w:r w:rsidRPr="00C111E5">
              <w:rPr>
                <w:rFonts w:ascii="Arial Narrow" w:eastAsia="Calibri" w:hAnsi="Arial Narrow" w:cs="Arial"/>
                <w:sz w:val="24"/>
                <w:szCs w:val="24"/>
                <w:lang w:val="en-US"/>
              </w:rPr>
              <w:t>kebutuhan ]</w:t>
            </w:r>
            <w:proofErr w:type="gramEnd"/>
          </w:p>
        </w:tc>
        <w:tc>
          <w:tcPr>
            <w:tcW w:w="1276" w:type="dxa"/>
            <w:vAlign w:val="center"/>
          </w:tcPr>
          <w:p w14:paraId="440B8EDC" w14:textId="77777777" w:rsidR="00C111E5" w:rsidRPr="00C111E5" w:rsidRDefault="00C111E5" w:rsidP="008337CC">
            <w:pPr>
              <w:tabs>
                <w:tab w:val="left" w:pos="2880"/>
              </w:tabs>
              <w:spacing w:after="0" w:line="240" w:lineRule="auto"/>
              <w:contextualSpacing/>
              <w:jc w:val="right"/>
              <w:rPr>
                <w:rFonts w:ascii="Arial Narrow" w:eastAsia="Calibri" w:hAnsi="Arial Narrow" w:cs="Arial"/>
                <w:sz w:val="24"/>
                <w:szCs w:val="24"/>
                <w:lang w:val="en-US"/>
              </w:rPr>
            </w:pPr>
          </w:p>
        </w:tc>
        <w:tc>
          <w:tcPr>
            <w:tcW w:w="1559" w:type="dxa"/>
            <w:vAlign w:val="center"/>
          </w:tcPr>
          <w:p w14:paraId="0A747314" w14:textId="77777777" w:rsidR="00C111E5" w:rsidRPr="00C111E5" w:rsidRDefault="00C111E5" w:rsidP="008337CC">
            <w:pPr>
              <w:tabs>
                <w:tab w:val="left" w:pos="2880"/>
              </w:tabs>
              <w:spacing w:after="0" w:line="240" w:lineRule="auto"/>
              <w:contextualSpacing/>
              <w:jc w:val="right"/>
              <w:rPr>
                <w:rFonts w:ascii="Arial Narrow" w:eastAsia="Calibri" w:hAnsi="Arial Narrow" w:cs="Arial"/>
                <w:sz w:val="24"/>
                <w:szCs w:val="24"/>
                <w:lang w:val="en-US"/>
              </w:rPr>
            </w:pPr>
          </w:p>
        </w:tc>
        <w:tc>
          <w:tcPr>
            <w:tcW w:w="1459" w:type="dxa"/>
            <w:vAlign w:val="center"/>
          </w:tcPr>
          <w:p w14:paraId="306F81FC" w14:textId="77777777" w:rsidR="00C111E5" w:rsidRPr="00C111E5" w:rsidRDefault="00C111E5" w:rsidP="008337CC">
            <w:pPr>
              <w:tabs>
                <w:tab w:val="left" w:pos="2880"/>
              </w:tabs>
              <w:spacing w:after="0" w:line="240" w:lineRule="auto"/>
              <w:contextualSpacing/>
              <w:jc w:val="right"/>
              <w:rPr>
                <w:rFonts w:ascii="Arial Narrow" w:eastAsia="Calibri" w:hAnsi="Arial Narrow" w:cs="Arial"/>
                <w:sz w:val="24"/>
                <w:szCs w:val="24"/>
                <w:lang w:val="en-US"/>
              </w:rPr>
            </w:pPr>
          </w:p>
        </w:tc>
        <w:tc>
          <w:tcPr>
            <w:tcW w:w="1325" w:type="dxa"/>
          </w:tcPr>
          <w:p w14:paraId="40DA7178" w14:textId="77777777" w:rsidR="00C111E5" w:rsidRPr="00C111E5" w:rsidRDefault="00C111E5" w:rsidP="008337CC">
            <w:pPr>
              <w:tabs>
                <w:tab w:val="left" w:pos="2880"/>
              </w:tabs>
              <w:spacing w:after="0" w:line="240" w:lineRule="auto"/>
              <w:contextualSpacing/>
              <w:rPr>
                <w:rFonts w:ascii="Arial Narrow" w:eastAsia="Calibri" w:hAnsi="Arial Narrow" w:cs="Arial"/>
                <w:sz w:val="24"/>
                <w:szCs w:val="24"/>
                <w:lang w:val="en-US"/>
              </w:rPr>
            </w:pPr>
          </w:p>
        </w:tc>
      </w:tr>
      <w:tr w:rsidR="00C111E5" w:rsidRPr="00C111E5" w14:paraId="3FD762AE" w14:textId="77777777" w:rsidTr="00C111E5">
        <w:tc>
          <w:tcPr>
            <w:tcW w:w="2835" w:type="dxa"/>
            <w:gridSpan w:val="2"/>
            <w:shd w:val="clear" w:color="auto" w:fill="D9D9D9"/>
            <w:vAlign w:val="center"/>
          </w:tcPr>
          <w:p w14:paraId="09DB829E" w14:textId="77777777" w:rsidR="00C111E5" w:rsidRPr="00C111E5" w:rsidRDefault="00C111E5" w:rsidP="008337CC">
            <w:pPr>
              <w:tabs>
                <w:tab w:val="left" w:pos="2880"/>
              </w:tabs>
              <w:spacing w:after="0" w:line="240" w:lineRule="auto"/>
              <w:contextualSpacing/>
              <w:rPr>
                <w:rFonts w:ascii="Arial Narrow" w:eastAsia="Calibri" w:hAnsi="Arial Narrow" w:cs="Arial"/>
                <w:b/>
                <w:sz w:val="24"/>
                <w:szCs w:val="24"/>
                <w:lang w:val="en-US"/>
              </w:rPr>
            </w:pPr>
            <w:r w:rsidRPr="00C111E5">
              <w:rPr>
                <w:rFonts w:ascii="Arial Narrow" w:eastAsia="Calibri" w:hAnsi="Arial Narrow" w:cs="Arial"/>
                <w:b/>
                <w:sz w:val="24"/>
                <w:szCs w:val="24"/>
                <w:lang w:val="en-US"/>
              </w:rPr>
              <w:t>Total</w:t>
            </w:r>
          </w:p>
        </w:tc>
        <w:tc>
          <w:tcPr>
            <w:tcW w:w="1276" w:type="dxa"/>
            <w:shd w:val="clear" w:color="auto" w:fill="D9D9D9"/>
            <w:vAlign w:val="center"/>
          </w:tcPr>
          <w:p w14:paraId="452EAF68" w14:textId="77777777" w:rsidR="00C111E5" w:rsidRPr="00C111E5" w:rsidRDefault="00C111E5" w:rsidP="008337CC">
            <w:pPr>
              <w:tabs>
                <w:tab w:val="left" w:pos="2880"/>
              </w:tabs>
              <w:spacing w:after="0" w:line="240" w:lineRule="auto"/>
              <w:contextualSpacing/>
              <w:rPr>
                <w:rFonts w:ascii="Arial Narrow" w:eastAsia="Calibri" w:hAnsi="Arial Narrow" w:cs="Arial"/>
                <w:b/>
                <w:sz w:val="24"/>
                <w:szCs w:val="24"/>
                <w:lang w:val="en-US"/>
              </w:rPr>
            </w:pPr>
          </w:p>
        </w:tc>
        <w:tc>
          <w:tcPr>
            <w:tcW w:w="1559" w:type="dxa"/>
            <w:shd w:val="clear" w:color="auto" w:fill="D9D9D9"/>
            <w:vAlign w:val="center"/>
          </w:tcPr>
          <w:p w14:paraId="2B0BF19D" w14:textId="77777777" w:rsidR="00C111E5" w:rsidRPr="00C111E5" w:rsidRDefault="00C111E5" w:rsidP="008337CC">
            <w:pPr>
              <w:tabs>
                <w:tab w:val="left" w:pos="2880"/>
              </w:tabs>
              <w:spacing w:after="0" w:line="240" w:lineRule="auto"/>
              <w:contextualSpacing/>
              <w:rPr>
                <w:rFonts w:ascii="Arial Narrow" w:eastAsia="Calibri" w:hAnsi="Arial Narrow" w:cs="Arial"/>
                <w:b/>
                <w:sz w:val="24"/>
                <w:szCs w:val="24"/>
                <w:lang w:val="en-US"/>
              </w:rPr>
            </w:pPr>
          </w:p>
        </w:tc>
        <w:tc>
          <w:tcPr>
            <w:tcW w:w="1459" w:type="dxa"/>
            <w:shd w:val="clear" w:color="auto" w:fill="D9D9D9"/>
            <w:vAlign w:val="center"/>
          </w:tcPr>
          <w:p w14:paraId="0440DCCB" w14:textId="77777777" w:rsidR="00C111E5" w:rsidRPr="00C111E5" w:rsidRDefault="00C111E5" w:rsidP="008337CC">
            <w:pPr>
              <w:tabs>
                <w:tab w:val="left" w:pos="2880"/>
              </w:tabs>
              <w:spacing w:after="0" w:line="240" w:lineRule="auto"/>
              <w:contextualSpacing/>
              <w:rPr>
                <w:rFonts w:ascii="Arial Narrow" w:eastAsia="Calibri" w:hAnsi="Arial Narrow" w:cs="Arial"/>
                <w:b/>
                <w:sz w:val="24"/>
                <w:szCs w:val="24"/>
                <w:lang w:val="en-US"/>
              </w:rPr>
            </w:pPr>
          </w:p>
        </w:tc>
        <w:tc>
          <w:tcPr>
            <w:tcW w:w="1325" w:type="dxa"/>
            <w:shd w:val="clear" w:color="auto" w:fill="D9D9D9"/>
          </w:tcPr>
          <w:p w14:paraId="47631988" w14:textId="77777777" w:rsidR="00C111E5" w:rsidRPr="00C111E5" w:rsidRDefault="00C111E5" w:rsidP="008337CC">
            <w:pPr>
              <w:tabs>
                <w:tab w:val="left" w:pos="2880"/>
              </w:tabs>
              <w:spacing w:after="0" w:line="240" w:lineRule="auto"/>
              <w:contextualSpacing/>
              <w:rPr>
                <w:rFonts w:ascii="Arial Narrow" w:eastAsia="Calibri" w:hAnsi="Arial Narrow" w:cs="Arial"/>
                <w:b/>
                <w:sz w:val="24"/>
                <w:szCs w:val="24"/>
                <w:lang w:val="en-US"/>
              </w:rPr>
            </w:pPr>
          </w:p>
        </w:tc>
      </w:tr>
    </w:tbl>
    <w:p w14:paraId="44F172BF"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7DCBD270"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0F5516B7"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4E55200E"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32BB8E0E"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6045882D"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6685FF10"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3D96E50D"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60DDEE33"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3D08097F"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78612759"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422F75D9"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31C8CAB1"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7F14BF5D"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59FE5589"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0D244143"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42E86EAC"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69EA9353"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6722C4FF"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3BEC4F6A"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73AF7B1C"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2E12C6B3"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215D9FAA"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1FC3000C"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16E5842F"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7E0CBEE9"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111E5" w:rsidRPr="00C111E5" w14:paraId="3934169E" w14:textId="77777777" w:rsidTr="00C111E5">
        <w:tc>
          <w:tcPr>
            <w:tcW w:w="9639" w:type="dxa"/>
            <w:shd w:val="clear" w:color="auto" w:fill="D9D9D9"/>
          </w:tcPr>
          <w:p w14:paraId="4A04E78E" w14:textId="77777777" w:rsidR="00C111E5" w:rsidRPr="00C111E5" w:rsidRDefault="00C111E5" w:rsidP="008337CC">
            <w:pPr>
              <w:keepNext/>
              <w:keepLines/>
              <w:tabs>
                <w:tab w:val="left" w:pos="0"/>
              </w:tabs>
              <w:contextualSpacing/>
              <w:outlineLvl w:val="0"/>
              <w:rPr>
                <w:rFonts w:ascii="Arial Narrow" w:hAnsi="Arial Narrow" w:cs="Arial"/>
                <w:b/>
                <w:sz w:val="24"/>
                <w:szCs w:val="24"/>
              </w:rPr>
            </w:pPr>
            <w:bookmarkStart w:id="54" w:name="_Toc504740197"/>
            <w:bookmarkStart w:id="55" w:name="_Toc504992377"/>
            <w:bookmarkStart w:id="56" w:name="_Toc504992449"/>
            <w:bookmarkStart w:id="57" w:name="_Toc505101280"/>
            <w:bookmarkStart w:id="58" w:name="_Toc505113098"/>
            <w:bookmarkStart w:id="59" w:name="_Toc515549992"/>
            <w:r w:rsidRPr="00C111E5">
              <w:rPr>
                <w:rFonts w:ascii="Arial Narrow" w:hAnsi="Arial Narrow" w:cs="Arial"/>
                <w:b/>
                <w:sz w:val="24"/>
                <w:szCs w:val="24"/>
                <w:lang w:val="en-ID" w:eastAsia="x-none"/>
              </w:rPr>
              <w:lastRenderedPageBreak/>
              <w:t xml:space="preserve">Lampiran </w:t>
            </w:r>
            <w:r w:rsidRPr="00C111E5">
              <w:rPr>
                <w:rFonts w:ascii="Arial Narrow" w:hAnsi="Arial Narrow" w:cs="Arial"/>
                <w:b/>
                <w:sz w:val="24"/>
                <w:szCs w:val="24"/>
              </w:rPr>
              <w:t>6.</w:t>
            </w:r>
            <w:r w:rsidRPr="00C111E5">
              <w:rPr>
                <w:rFonts w:ascii="Arial Narrow" w:hAnsi="Arial Narrow" w:cs="Arial"/>
                <w:b/>
                <w:sz w:val="24"/>
                <w:szCs w:val="24"/>
              </w:rPr>
              <w:tab/>
              <w:t>IRS dan Ringkasan Nilai Mahasiswa S3</w:t>
            </w:r>
            <w:bookmarkEnd w:id="54"/>
            <w:bookmarkEnd w:id="55"/>
            <w:bookmarkEnd w:id="56"/>
            <w:bookmarkEnd w:id="57"/>
            <w:bookmarkEnd w:id="58"/>
            <w:bookmarkEnd w:id="59"/>
          </w:p>
        </w:tc>
      </w:tr>
    </w:tbl>
    <w:p w14:paraId="1E5471AF" w14:textId="77777777" w:rsidR="00C111E5" w:rsidRPr="00C111E5" w:rsidRDefault="00C111E5" w:rsidP="008337CC">
      <w:pPr>
        <w:tabs>
          <w:tab w:val="left" w:pos="709"/>
        </w:tabs>
        <w:spacing w:after="0" w:line="240" w:lineRule="auto"/>
        <w:contextualSpacing/>
        <w:jc w:val="both"/>
        <w:rPr>
          <w:rFonts w:ascii="Arial Narrow" w:eastAsia="Calibri" w:hAnsi="Arial Narrow" w:cs="Arial"/>
          <w:sz w:val="24"/>
          <w:szCs w:val="24"/>
          <w:lang w:val="en-GB"/>
        </w:rPr>
      </w:pPr>
    </w:p>
    <w:p w14:paraId="289A0896" w14:textId="77777777" w:rsidR="00C111E5" w:rsidRPr="00C111E5" w:rsidRDefault="00C111E5" w:rsidP="008337CC">
      <w:pPr>
        <w:tabs>
          <w:tab w:val="left" w:pos="709"/>
        </w:tabs>
        <w:spacing w:after="0" w:line="240" w:lineRule="auto"/>
        <w:contextualSpacing/>
        <w:jc w:val="center"/>
        <w:rPr>
          <w:rFonts w:ascii="Arial Narrow" w:eastAsia="Calibri" w:hAnsi="Arial Narrow" w:cs="Arial"/>
          <w:b/>
          <w:sz w:val="28"/>
          <w:szCs w:val="28"/>
          <w:lang w:val="en-US"/>
        </w:rPr>
      </w:pPr>
      <w:r w:rsidRPr="00C111E5">
        <w:rPr>
          <w:rFonts w:ascii="Arial Narrow" w:eastAsia="Calibri" w:hAnsi="Arial Narrow" w:cs="Arial"/>
          <w:b/>
          <w:sz w:val="28"/>
          <w:szCs w:val="28"/>
          <w:lang w:val="en-US"/>
        </w:rPr>
        <w:t>IRS &amp; RINGKASAN NILAI MAHASISWA S3</w:t>
      </w:r>
    </w:p>
    <w:p w14:paraId="38483D4E"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4664B8DF"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21150D31"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3FA7E3E6"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26DEB2E4"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4881A17B"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301CBE8E"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59C72361"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47A51941"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23C6A45D"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169C3DC8"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02FAEBC4"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6F3363F7"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218EE98E"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02A2A982"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354D8731"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7A4827A9"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3D266C77"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061BE4A1"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771EAE54"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6F12D568"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4091F197"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39EDFC9B"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7A009C79"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047FC9D1"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356E1425"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5B079247"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4C838888"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6D19A1F8"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0B679BC3"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20CF3446"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48153041"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6FE90ABF"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5A4E391F"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05F23E4B"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394C8988"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4844E86B"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16952BB0"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73B9B81B" w14:textId="67D573E7" w:rsid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02CC432F" w14:textId="77777777" w:rsidR="003B4F98" w:rsidRPr="00C111E5" w:rsidRDefault="003B4F98" w:rsidP="008337CC">
      <w:pPr>
        <w:tabs>
          <w:tab w:val="left" w:pos="2268"/>
        </w:tabs>
        <w:spacing w:after="0" w:line="240" w:lineRule="auto"/>
        <w:contextualSpacing/>
        <w:rPr>
          <w:rFonts w:ascii="Arial Narrow" w:eastAsia="Calibri" w:hAnsi="Arial Narrow" w:cs="Arial"/>
          <w:b/>
          <w:sz w:val="24"/>
          <w:szCs w:val="24"/>
          <w:lang w:val="en-US"/>
        </w:rPr>
      </w:pPr>
    </w:p>
    <w:p w14:paraId="36D8D45A"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375753F1"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2C3C16D3"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18446111"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124C7670"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1A684F14"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2EAE6212"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tbl>
      <w:tblPr>
        <w:tblStyle w:val="TableGrid17"/>
        <w:tblW w:w="0" w:type="auto"/>
        <w:tblLook w:val="04A0" w:firstRow="1" w:lastRow="0" w:firstColumn="1" w:lastColumn="0" w:noHBand="0" w:noVBand="1"/>
      </w:tblPr>
      <w:tblGrid>
        <w:gridCol w:w="9070"/>
      </w:tblGrid>
      <w:tr w:rsidR="00C111E5" w:rsidRPr="00C111E5" w14:paraId="41277069" w14:textId="77777777" w:rsidTr="00C111E5">
        <w:tc>
          <w:tcPr>
            <w:tcW w:w="9639" w:type="dxa"/>
            <w:tcBorders>
              <w:top w:val="nil"/>
              <w:left w:val="nil"/>
              <w:bottom w:val="nil"/>
              <w:right w:val="nil"/>
            </w:tcBorders>
            <w:shd w:val="clear" w:color="auto" w:fill="D9D9D9"/>
          </w:tcPr>
          <w:p w14:paraId="72F52208" w14:textId="77777777" w:rsidR="00C111E5" w:rsidRPr="00C111E5" w:rsidRDefault="00C111E5" w:rsidP="008337CC">
            <w:pPr>
              <w:tabs>
                <w:tab w:val="left" w:pos="37"/>
                <w:tab w:val="left" w:pos="1680"/>
              </w:tabs>
              <w:ind w:left="37"/>
              <w:contextualSpacing/>
              <w:jc w:val="both"/>
              <w:rPr>
                <w:rFonts w:ascii="Arial Narrow" w:eastAsia="Calibri" w:hAnsi="Arial Narrow" w:cs="Arial"/>
                <w:b/>
                <w:sz w:val="24"/>
                <w:szCs w:val="24"/>
                <w:lang w:val="en-GB"/>
              </w:rPr>
            </w:pPr>
            <w:r w:rsidRPr="00C111E5">
              <w:rPr>
                <w:rFonts w:ascii="Arial Narrow" w:eastAsia="Calibri" w:hAnsi="Arial Narrow" w:cs="Arial"/>
                <w:b/>
                <w:sz w:val="24"/>
                <w:szCs w:val="24"/>
                <w:lang w:val="en-GB"/>
              </w:rPr>
              <w:lastRenderedPageBreak/>
              <w:t>La</w:t>
            </w:r>
            <w:r w:rsidRPr="00C111E5">
              <w:rPr>
                <w:rFonts w:ascii="Arial Narrow" w:hAnsi="Arial Narrow" w:cs="Arial"/>
                <w:b/>
                <w:sz w:val="24"/>
                <w:szCs w:val="24"/>
                <w:lang w:val="en-ID" w:eastAsia="x-none"/>
              </w:rPr>
              <w:t xml:space="preserve">mpiran </w:t>
            </w:r>
            <w:r w:rsidRPr="00C111E5">
              <w:rPr>
                <w:rFonts w:ascii="Arial Narrow" w:hAnsi="Arial Narrow" w:cs="Arial"/>
                <w:b/>
                <w:sz w:val="24"/>
                <w:szCs w:val="24"/>
              </w:rPr>
              <w:t>7.</w:t>
            </w:r>
            <w:r w:rsidRPr="00C111E5">
              <w:rPr>
                <w:rFonts w:ascii="Arial Narrow" w:hAnsi="Arial Narrow" w:cs="Arial"/>
                <w:b/>
                <w:sz w:val="24"/>
                <w:szCs w:val="24"/>
              </w:rPr>
              <w:tab/>
              <w:t>Riwayat Hidup Pengusul</w:t>
            </w:r>
          </w:p>
        </w:tc>
      </w:tr>
    </w:tbl>
    <w:p w14:paraId="21104E61"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8"/>
          <w:szCs w:val="28"/>
          <w:lang w:val="en-US"/>
        </w:rPr>
      </w:pPr>
    </w:p>
    <w:p w14:paraId="099B97BD" w14:textId="77777777" w:rsidR="00C111E5" w:rsidRPr="00C111E5" w:rsidRDefault="00C111E5" w:rsidP="008337CC">
      <w:pPr>
        <w:tabs>
          <w:tab w:val="left" w:pos="709"/>
        </w:tabs>
        <w:spacing w:after="0" w:line="240" w:lineRule="auto"/>
        <w:contextualSpacing/>
        <w:jc w:val="center"/>
        <w:rPr>
          <w:rFonts w:ascii="Arial Narrow" w:eastAsia="Calibri" w:hAnsi="Arial Narrow" w:cs="Arial"/>
          <w:b/>
          <w:sz w:val="28"/>
          <w:szCs w:val="28"/>
          <w:lang w:val="en-US"/>
        </w:rPr>
      </w:pPr>
      <w:r w:rsidRPr="00C111E5">
        <w:rPr>
          <w:rFonts w:ascii="Arial Narrow" w:eastAsia="Calibri" w:hAnsi="Arial Narrow" w:cs="Arial"/>
          <w:b/>
          <w:i/>
          <w:sz w:val="28"/>
          <w:szCs w:val="28"/>
          <w:lang w:val="en-US"/>
        </w:rPr>
        <w:t>CURRICULUM VITAE</w:t>
      </w:r>
      <w:r w:rsidRPr="00C111E5">
        <w:rPr>
          <w:rFonts w:ascii="Arial Narrow" w:eastAsia="Calibri" w:hAnsi="Arial Narrow" w:cs="Arial"/>
          <w:b/>
          <w:sz w:val="28"/>
          <w:szCs w:val="28"/>
          <w:lang w:val="en-US"/>
        </w:rPr>
        <w:t xml:space="preserve"> (</w:t>
      </w:r>
      <w:r w:rsidRPr="00C111E5">
        <w:rPr>
          <w:rFonts w:ascii="Arial Narrow" w:eastAsia="Calibri" w:hAnsi="Arial Narrow" w:cs="Arial"/>
          <w:b/>
          <w:i/>
          <w:sz w:val="28"/>
          <w:szCs w:val="28"/>
          <w:lang w:val="en-US"/>
        </w:rPr>
        <w:t>CV</w:t>
      </w:r>
      <w:r w:rsidRPr="00C111E5">
        <w:rPr>
          <w:rFonts w:ascii="Arial Narrow" w:eastAsia="Calibri" w:hAnsi="Arial Narrow" w:cs="Arial"/>
          <w:b/>
          <w:sz w:val="28"/>
          <w:szCs w:val="28"/>
          <w:lang w:val="en-US"/>
        </w:rPr>
        <w:t>) PENGUSUL</w:t>
      </w:r>
    </w:p>
    <w:p w14:paraId="3118DF7D" w14:textId="77777777" w:rsidR="00C111E5" w:rsidRPr="00C111E5" w:rsidRDefault="00C111E5" w:rsidP="008337CC">
      <w:pPr>
        <w:tabs>
          <w:tab w:val="left" w:pos="709"/>
        </w:tabs>
        <w:spacing w:after="0" w:line="240" w:lineRule="auto"/>
        <w:contextualSpacing/>
        <w:jc w:val="center"/>
        <w:rPr>
          <w:rFonts w:ascii="Arial Narrow" w:eastAsia="Calibri" w:hAnsi="Arial Narrow" w:cs="Arial"/>
          <w:sz w:val="28"/>
          <w:szCs w:val="28"/>
          <w:lang w:val="en-US"/>
        </w:rPr>
      </w:pPr>
      <w:r w:rsidRPr="00C111E5">
        <w:rPr>
          <w:rFonts w:ascii="Arial Narrow" w:eastAsia="Calibri" w:hAnsi="Arial Narrow" w:cs="Arial"/>
          <w:b/>
          <w:sz w:val="28"/>
          <w:szCs w:val="28"/>
          <w:lang w:val="en-US"/>
        </w:rPr>
        <w:t>SUBSIDI DATA – SMART CITY 2018</w:t>
      </w:r>
    </w:p>
    <w:p w14:paraId="2242903C" w14:textId="77777777" w:rsidR="00C111E5" w:rsidRPr="00C111E5" w:rsidRDefault="00C111E5" w:rsidP="008337CC">
      <w:pPr>
        <w:spacing w:after="0" w:line="240" w:lineRule="auto"/>
        <w:contextualSpacing/>
        <w:jc w:val="both"/>
        <w:rPr>
          <w:rFonts w:ascii="Arial Narrow" w:eastAsia="Calibri" w:hAnsi="Arial Narrow" w:cs="Arial"/>
          <w:b/>
          <w:sz w:val="28"/>
          <w:szCs w:val="28"/>
          <w:lang w:val="en-US"/>
        </w:rPr>
      </w:pPr>
    </w:p>
    <w:p w14:paraId="6EA40EC2" w14:textId="77777777" w:rsidR="00C111E5" w:rsidRPr="00C111E5" w:rsidRDefault="00C111E5" w:rsidP="008337CC">
      <w:pPr>
        <w:numPr>
          <w:ilvl w:val="0"/>
          <w:numId w:val="37"/>
        </w:numPr>
        <w:spacing w:after="0" w:line="240" w:lineRule="auto"/>
        <w:ind w:left="426" w:hanging="426"/>
        <w:contextualSpacing/>
        <w:jc w:val="both"/>
        <w:rPr>
          <w:rFonts w:ascii="Arial Narrow" w:eastAsia="Calibri" w:hAnsi="Arial Narrow" w:cs="Arial"/>
          <w:b/>
          <w:sz w:val="20"/>
          <w:szCs w:val="20"/>
          <w:lang w:val="en-US"/>
        </w:rPr>
      </w:pPr>
      <w:r w:rsidRPr="00C111E5">
        <w:rPr>
          <w:rFonts w:ascii="Arial Narrow" w:eastAsia="Calibri" w:hAnsi="Arial Narrow" w:cs="Arial"/>
          <w:b/>
          <w:sz w:val="20"/>
          <w:szCs w:val="20"/>
          <w:lang w:val="en-US"/>
        </w:rPr>
        <w:t>Identitas Diri</w:t>
      </w:r>
    </w:p>
    <w:tbl>
      <w:tblPr>
        <w:tblW w:w="8646" w:type="dxa"/>
        <w:tblInd w:w="426" w:type="dxa"/>
        <w:tblLayout w:type="fixed"/>
        <w:tblLook w:val="01E0" w:firstRow="1" w:lastRow="1" w:firstColumn="1" w:lastColumn="1" w:noHBand="0" w:noVBand="0"/>
      </w:tblPr>
      <w:tblGrid>
        <w:gridCol w:w="1984"/>
        <w:gridCol w:w="284"/>
        <w:gridCol w:w="6378"/>
      </w:tblGrid>
      <w:tr w:rsidR="00C111E5" w:rsidRPr="00C111E5" w14:paraId="5220C50C" w14:textId="77777777" w:rsidTr="003B4F98">
        <w:trPr>
          <w:trHeight w:val="264"/>
        </w:trPr>
        <w:tc>
          <w:tcPr>
            <w:tcW w:w="1984" w:type="dxa"/>
          </w:tcPr>
          <w:p w14:paraId="26D714D3" w14:textId="77777777" w:rsidR="00C111E5" w:rsidRPr="00C111E5" w:rsidRDefault="00C111E5" w:rsidP="008337CC">
            <w:pPr>
              <w:spacing w:after="0" w:line="240" w:lineRule="auto"/>
              <w:ind w:left="-114"/>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Nama Lengkap Bergelar</w:t>
            </w:r>
          </w:p>
        </w:tc>
        <w:tc>
          <w:tcPr>
            <w:tcW w:w="284" w:type="dxa"/>
          </w:tcPr>
          <w:p w14:paraId="2446AF4E" w14:textId="77777777" w:rsidR="00C111E5" w:rsidRPr="00C111E5" w:rsidRDefault="00C111E5" w:rsidP="008337CC">
            <w:pPr>
              <w:spacing w:after="0" w:line="240" w:lineRule="auto"/>
              <w:contextualSpacing/>
              <w:jc w:val="center"/>
              <w:rPr>
                <w:rFonts w:ascii="Arial Narrow" w:eastAsia="Calibri" w:hAnsi="Arial Narrow" w:cs="Arial"/>
                <w:sz w:val="20"/>
                <w:szCs w:val="20"/>
                <w:lang w:val="en-US"/>
              </w:rPr>
            </w:pPr>
            <w:r w:rsidRPr="00C111E5">
              <w:rPr>
                <w:rFonts w:ascii="Arial Narrow" w:eastAsia="Calibri" w:hAnsi="Arial Narrow" w:cs="Arial"/>
                <w:sz w:val="20"/>
                <w:szCs w:val="20"/>
                <w:lang w:val="en-US"/>
              </w:rPr>
              <w:t>:</w:t>
            </w:r>
          </w:p>
        </w:tc>
        <w:tc>
          <w:tcPr>
            <w:tcW w:w="6378" w:type="dxa"/>
          </w:tcPr>
          <w:p w14:paraId="46C01635" w14:textId="16EF90EB" w:rsidR="00C111E5" w:rsidRPr="00C111E5" w:rsidRDefault="00C111E5" w:rsidP="008337CC">
            <w:pPr>
              <w:spacing w:after="0" w:line="240" w:lineRule="auto"/>
              <w:contextualSpacing/>
              <w:jc w:val="both"/>
              <w:rPr>
                <w:rFonts w:ascii="Arial Narrow" w:eastAsia="Calibri" w:hAnsi="Arial Narrow" w:cs="Arial"/>
                <w:sz w:val="20"/>
                <w:szCs w:val="20"/>
              </w:rPr>
            </w:pPr>
            <w:r w:rsidRPr="00C111E5">
              <w:rPr>
                <w:rFonts w:ascii="Arial Narrow" w:eastAsia="Calibri" w:hAnsi="Arial Narrow" w:cs="Arial"/>
                <w:sz w:val="20"/>
                <w:szCs w:val="20"/>
                <w:lang w:val="en-US"/>
              </w:rPr>
              <w:t>________________________________________________________________</w:t>
            </w:r>
            <w:r w:rsidRPr="00C111E5">
              <w:rPr>
                <w:rFonts w:ascii="Arial Narrow" w:eastAsia="Calibri" w:hAnsi="Arial Narrow" w:cs="Arial"/>
                <w:sz w:val="20"/>
                <w:szCs w:val="20"/>
              </w:rPr>
              <w:t>___</w:t>
            </w:r>
          </w:p>
        </w:tc>
      </w:tr>
      <w:tr w:rsidR="00C111E5" w:rsidRPr="00C111E5" w14:paraId="6713B55D" w14:textId="77777777" w:rsidTr="003B4F98">
        <w:tc>
          <w:tcPr>
            <w:tcW w:w="1984" w:type="dxa"/>
          </w:tcPr>
          <w:p w14:paraId="4E343660" w14:textId="77777777" w:rsidR="00C111E5" w:rsidRPr="00C111E5" w:rsidRDefault="00C111E5" w:rsidP="008337CC">
            <w:pPr>
              <w:spacing w:after="0" w:line="240" w:lineRule="auto"/>
              <w:ind w:left="-114"/>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Jenis Kelamin</w:t>
            </w:r>
          </w:p>
        </w:tc>
        <w:tc>
          <w:tcPr>
            <w:tcW w:w="284" w:type="dxa"/>
          </w:tcPr>
          <w:p w14:paraId="4416D29F" w14:textId="77777777" w:rsidR="00C111E5" w:rsidRPr="00C111E5" w:rsidRDefault="00C111E5" w:rsidP="008337CC">
            <w:pPr>
              <w:spacing w:after="0" w:line="240" w:lineRule="auto"/>
              <w:contextualSpacing/>
              <w:jc w:val="center"/>
              <w:rPr>
                <w:rFonts w:ascii="Arial Narrow" w:eastAsia="Calibri" w:hAnsi="Arial Narrow" w:cs="Arial"/>
                <w:sz w:val="20"/>
                <w:szCs w:val="20"/>
                <w:lang w:val="en-US"/>
              </w:rPr>
            </w:pPr>
            <w:r w:rsidRPr="00C111E5">
              <w:rPr>
                <w:rFonts w:ascii="Arial Narrow" w:eastAsia="Calibri" w:hAnsi="Arial Narrow" w:cs="Arial"/>
                <w:sz w:val="20"/>
                <w:szCs w:val="20"/>
                <w:lang w:val="en-US"/>
              </w:rPr>
              <w:t>:</w:t>
            </w:r>
          </w:p>
        </w:tc>
        <w:tc>
          <w:tcPr>
            <w:tcW w:w="6378" w:type="dxa"/>
          </w:tcPr>
          <w:p w14:paraId="3A9AFE1F" w14:textId="77777777" w:rsidR="00C111E5" w:rsidRPr="00C111E5" w:rsidRDefault="00C111E5" w:rsidP="008337CC">
            <w:pPr>
              <w:spacing w:after="0" w:line="240" w:lineRule="auto"/>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 xml:space="preserve">LAKI-LAKI/PEREMPUAN [ </w:t>
            </w:r>
            <w:r w:rsidRPr="00C111E5">
              <w:rPr>
                <w:rFonts w:ascii="Arial Narrow" w:eastAsia="Calibri" w:hAnsi="Arial Narrow" w:cs="Arial"/>
                <w:bCs/>
                <w:sz w:val="20"/>
                <w:szCs w:val="20"/>
                <w:lang w:val="en-US"/>
              </w:rPr>
              <w:t xml:space="preserve">pilih salah </w:t>
            </w:r>
            <w:proofErr w:type="gramStart"/>
            <w:r w:rsidRPr="00C111E5">
              <w:rPr>
                <w:rFonts w:ascii="Arial Narrow" w:eastAsia="Calibri" w:hAnsi="Arial Narrow" w:cs="Arial"/>
                <w:bCs/>
                <w:sz w:val="20"/>
                <w:szCs w:val="20"/>
                <w:lang w:val="en-US"/>
              </w:rPr>
              <w:t xml:space="preserve">satu </w:t>
            </w:r>
            <w:r w:rsidRPr="00C111E5">
              <w:rPr>
                <w:rFonts w:ascii="Arial Narrow" w:eastAsia="Calibri" w:hAnsi="Arial Narrow" w:cs="Arial"/>
                <w:sz w:val="20"/>
                <w:szCs w:val="20"/>
                <w:lang w:val="en-US"/>
              </w:rPr>
              <w:t>]</w:t>
            </w:r>
            <w:proofErr w:type="gramEnd"/>
          </w:p>
        </w:tc>
      </w:tr>
      <w:tr w:rsidR="00C111E5" w:rsidRPr="00C111E5" w14:paraId="6C17E361" w14:textId="77777777" w:rsidTr="003B4F98">
        <w:tc>
          <w:tcPr>
            <w:tcW w:w="1984" w:type="dxa"/>
          </w:tcPr>
          <w:p w14:paraId="7A21A346" w14:textId="77777777" w:rsidR="00C111E5" w:rsidRPr="00C111E5" w:rsidRDefault="00C111E5" w:rsidP="008337CC">
            <w:pPr>
              <w:spacing w:after="0" w:line="240" w:lineRule="auto"/>
              <w:ind w:left="-114"/>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Tempat, Tanggal Lahir</w:t>
            </w:r>
          </w:p>
        </w:tc>
        <w:tc>
          <w:tcPr>
            <w:tcW w:w="284" w:type="dxa"/>
          </w:tcPr>
          <w:p w14:paraId="7781A33F" w14:textId="77777777" w:rsidR="00C111E5" w:rsidRPr="00C111E5" w:rsidRDefault="00C111E5" w:rsidP="008337CC">
            <w:pPr>
              <w:spacing w:after="0" w:line="240" w:lineRule="auto"/>
              <w:contextualSpacing/>
              <w:jc w:val="center"/>
              <w:rPr>
                <w:rFonts w:ascii="Arial Narrow" w:eastAsia="Calibri" w:hAnsi="Arial Narrow" w:cs="Arial"/>
                <w:sz w:val="20"/>
                <w:szCs w:val="20"/>
                <w:lang w:val="en-US"/>
              </w:rPr>
            </w:pPr>
            <w:r w:rsidRPr="00C111E5">
              <w:rPr>
                <w:rFonts w:ascii="Arial Narrow" w:eastAsia="Calibri" w:hAnsi="Arial Narrow" w:cs="Arial"/>
                <w:sz w:val="20"/>
                <w:szCs w:val="20"/>
                <w:lang w:val="en-US"/>
              </w:rPr>
              <w:t>:</w:t>
            </w:r>
          </w:p>
        </w:tc>
        <w:tc>
          <w:tcPr>
            <w:tcW w:w="6378" w:type="dxa"/>
          </w:tcPr>
          <w:p w14:paraId="43609A9A" w14:textId="59968E47" w:rsidR="00C111E5" w:rsidRPr="00C111E5" w:rsidRDefault="00C111E5" w:rsidP="008337CC">
            <w:pPr>
              <w:spacing w:after="0" w:line="240" w:lineRule="auto"/>
              <w:contextualSpacing/>
              <w:jc w:val="both"/>
              <w:rPr>
                <w:rFonts w:ascii="Arial Narrow" w:eastAsia="Calibri" w:hAnsi="Arial Narrow" w:cs="Arial"/>
                <w:sz w:val="20"/>
                <w:szCs w:val="20"/>
              </w:rPr>
            </w:pPr>
            <w:r w:rsidRPr="00C111E5">
              <w:rPr>
                <w:rFonts w:ascii="Arial Narrow" w:eastAsia="Calibri" w:hAnsi="Arial Narrow" w:cs="Arial"/>
                <w:sz w:val="20"/>
                <w:szCs w:val="20"/>
                <w:lang w:val="en-US"/>
              </w:rPr>
              <w:t>________________________________________________________________</w:t>
            </w:r>
            <w:r w:rsidR="003B4F98">
              <w:rPr>
                <w:rFonts w:ascii="Arial Narrow" w:eastAsia="Calibri" w:hAnsi="Arial Narrow" w:cs="Arial"/>
                <w:sz w:val="20"/>
                <w:szCs w:val="20"/>
              </w:rPr>
              <w:t>___</w:t>
            </w:r>
          </w:p>
        </w:tc>
      </w:tr>
      <w:tr w:rsidR="00C111E5" w:rsidRPr="00C111E5" w14:paraId="4B33F629" w14:textId="77777777" w:rsidTr="003B4F98">
        <w:tc>
          <w:tcPr>
            <w:tcW w:w="1984" w:type="dxa"/>
          </w:tcPr>
          <w:p w14:paraId="6B7AED7B" w14:textId="77777777" w:rsidR="00C111E5" w:rsidRPr="00C111E5" w:rsidRDefault="00C111E5" w:rsidP="008337CC">
            <w:pPr>
              <w:spacing w:after="0" w:line="240" w:lineRule="auto"/>
              <w:ind w:left="-114"/>
              <w:contextualSpacing/>
              <w:jc w:val="both"/>
              <w:rPr>
                <w:rFonts w:ascii="Arial Narrow" w:eastAsia="Calibri" w:hAnsi="Arial Narrow" w:cs="Arial"/>
                <w:i/>
                <w:sz w:val="20"/>
                <w:szCs w:val="20"/>
                <w:lang w:val="en-US"/>
              </w:rPr>
            </w:pPr>
            <w:r w:rsidRPr="00C111E5">
              <w:rPr>
                <w:rFonts w:ascii="Arial Narrow" w:eastAsia="Calibri" w:hAnsi="Arial Narrow" w:cs="Arial"/>
                <w:sz w:val="20"/>
                <w:szCs w:val="20"/>
                <w:lang w:val="en-US"/>
              </w:rPr>
              <w:t>Alamat Surel (</w:t>
            </w:r>
            <w:r w:rsidRPr="00C111E5">
              <w:rPr>
                <w:rFonts w:ascii="Arial Narrow" w:eastAsia="Calibri" w:hAnsi="Arial Narrow" w:cs="Arial"/>
                <w:i/>
                <w:sz w:val="20"/>
                <w:szCs w:val="20"/>
                <w:lang w:val="en-US"/>
              </w:rPr>
              <w:t>E-mail</w:t>
            </w:r>
            <w:r w:rsidRPr="00C111E5">
              <w:rPr>
                <w:rFonts w:ascii="Arial Narrow" w:eastAsia="Calibri" w:hAnsi="Arial Narrow" w:cs="Arial"/>
                <w:sz w:val="20"/>
                <w:szCs w:val="20"/>
                <w:lang w:val="en-US"/>
              </w:rPr>
              <w:t>)</w:t>
            </w:r>
          </w:p>
        </w:tc>
        <w:tc>
          <w:tcPr>
            <w:tcW w:w="284" w:type="dxa"/>
          </w:tcPr>
          <w:p w14:paraId="65F58197" w14:textId="77777777" w:rsidR="00C111E5" w:rsidRPr="00C111E5" w:rsidRDefault="00C111E5" w:rsidP="008337CC">
            <w:pPr>
              <w:widowControl w:val="0"/>
              <w:autoSpaceDE w:val="0"/>
              <w:autoSpaceDN w:val="0"/>
              <w:adjustRightInd w:val="0"/>
              <w:spacing w:after="0" w:line="240" w:lineRule="auto"/>
              <w:contextualSpacing/>
              <w:jc w:val="center"/>
              <w:rPr>
                <w:rFonts w:ascii="Arial Narrow" w:eastAsia="Calibri" w:hAnsi="Arial Narrow" w:cs="Arial"/>
                <w:sz w:val="20"/>
                <w:szCs w:val="20"/>
                <w:lang w:val="en-US"/>
              </w:rPr>
            </w:pPr>
            <w:r w:rsidRPr="00C111E5">
              <w:rPr>
                <w:rFonts w:ascii="Arial Narrow" w:eastAsia="Calibri" w:hAnsi="Arial Narrow" w:cs="Arial"/>
                <w:sz w:val="20"/>
                <w:szCs w:val="20"/>
                <w:lang w:val="en-US"/>
              </w:rPr>
              <w:t>:</w:t>
            </w:r>
          </w:p>
        </w:tc>
        <w:tc>
          <w:tcPr>
            <w:tcW w:w="6378" w:type="dxa"/>
          </w:tcPr>
          <w:p w14:paraId="16796C14" w14:textId="2F4BE615" w:rsidR="00C111E5" w:rsidRPr="00C111E5" w:rsidRDefault="00C111E5" w:rsidP="008337CC">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________________________________________________________________</w:t>
            </w:r>
            <w:r w:rsidR="003B4F98">
              <w:rPr>
                <w:rFonts w:ascii="Arial Narrow" w:eastAsia="Calibri" w:hAnsi="Arial Narrow" w:cs="Arial"/>
                <w:sz w:val="20"/>
                <w:szCs w:val="20"/>
              </w:rPr>
              <w:t>___</w:t>
            </w:r>
          </w:p>
        </w:tc>
      </w:tr>
      <w:tr w:rsidR="00C111E5" w:rsidRPr="00C111E5" w14:paraId="01BBF35A" w14:textId="77777777" w:rsidTr="003B4F98">
        <w:tc>
          <w:tcPr>
            <w:tcW w:w="1984" w:type="dxa"/>
          </w:tcPr>
          <w:p w14:paraId="237753E5" w14:textId="77777777" w:rsidR="00C111E5" w:rsidRPr="00C111E5" w:rsidRDefault="00C111E5" w:rsidP="008337CC">
            <w:pPr>
              <w:spacing w:after="0" w:line="240" w:lineRule="auto"/>
              <w:ind w:left="-114"/>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Nomor Telepon/HP</w:t>
            </w:r>
          </w:p>
        </w:tc>
        <w:tc>
          <w:tcPr>
            <w:tcW w:w="284" w:type="dxa"/>
          </w:tcPr>
          <w:p w14:paraId="33DA393B" w14:textId="77777777" w:rsidR="00C111E5" w:rsidRPr="00C111E5" w:rsidRDefault="00C111E5" w:rsidP="008337CC">
            <w:pPr>
              <w:widowControl w:val="0"/>
              <w:autoSpaceDE w:val="0"/>
              <w:autoSpaceDN w:val="0"/>
              <w:adjustRightInd w:val="0"/>
              <w:spacing w:after="0" w:line="240" w:lineRule="auto"/>
              <w:contextualSpacing/>
              <w:jc w:val="center"/>
              <w:rPr>
                <w:rFonts w:ascii="Arial Narrow" w:eastAsia="Calibri" w:hAnsi="Arial Narrow" w:cs="Arial"/>
                <w:sz w:val="20"/>
                <w:szCs w:val="20"/>
                <w:lang w:val="en-US"/>
              </w:rPr>
            </w:pPr>
            <w:r w:rsidRPr="00C111E5">
              <w:rPr>
                <w:rFonts w:ascii="Arial Narrow" w:eastAsia="Calibri" w:hAnsi="Arial Narrow" w:cs="Arial"/>
                <w:sz w:val="20"/>
                <w:szCs w:val="20"/>
                <w:lang w:val="en-US"/>
              </w:rPr>
              <w:t>:</w:t>
            </w:r>
          </w:p>
        </w:tc>
        <w:tc>
          <w:tcPr>
            <w:tcW w:w="6378" w:type="dxa"/>
          </w:tcPr>
          <w:p w14:paraId="55D25962" w14:textId="42B17118" w:rsidR="00C111E5" w:rsidRPr="00C111E5" w:rsidRDefault="00C111E5" w:rsidP="008337CC">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________________________________________________________________</w:t>
            </w:r>
            <w:r w:rsidR="003B4F98">
              <w:rPr>
                <w:rFonts w:ascii="Arial Narrow" w:eastAsia="Calibri" w:hAnsi="Arial Narrow" w:cs="Arial"/>
                <w:sz w:val="20"/>
                <w:szCs w:val="20"/>
              </w:rPr>
              <w:t>___</w:t>
            </w:r>
          </w:p>
        </w:tc>
      </w:tr>
      <w:tr w:rsidR="003B4F98" w:rsidRPr="00C111E5" w14:paraId="7C919032" w14:textId="77777777" w:rsidTr="003B4F98">
        <w:tc>
          <w:tcPr>
            <w:tcW w:w="1984" w:type="dxa"/>
            <w:shd w:val="clear" w:color="auto" w:fill="auto"/>
          </w:tcPr>
          <w:p w14:paraId="227362A5" w14:textId="77777777" w:rsidR="003B4F98" w:rsidRPr="00C111E5" w:rsidRDefault="003B4F98" w:rsidP="008337CC">
            <w:pPr>
              <w:spacing w:after="0" w:line="240" w:lineRule="auto"/>
              <w:ind w:left="-114"/>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Asal Universitas</w:t>
            </w:r>
          </w:p>
        </w:tc>
        <w:tc>
          <w:tcPr>
            <w:tcW w:w="284" w:type="dxa"/>
            <w:shd w:val="clear" w:color="auto" w:fill="auto"/>
          </w:tcPr>
          <w:p w14:paraId="3F9C0818" w14:textId="77777777" w:rsidR="003B4F98" w:rsidRPr="00C111E5" w:rsidRDefault="003B4F98" w:rsidP="008337CC">
            <w:pPr>
              <w:widowControl w:val="0"/>
              <w:autoSpaceDE w:val="0"/>
              <w:autoSpaceDN w:val="0"/>
              <w:adjustRightInd w:val="0"/>
              <w:spacing w:after="0" w:line="240" w:lineRule="auto"/>
              <w:contextualSpacing/>
              <w:jc w:val="center"/>
              <w:rPr>
                <w:rFonts w:ascii="Arial Narrow" w:eastAsia="Calibri" w:hAnsi="Arial Narrow" w:cs="Arial"/>
                <w:sz w:val="20"/>
                <w:szCs w:val="20"/>
                <w:lang w:val="en-US"/>
              </w:rPr>
            </w:pPr>
            <w:r w:rsidRPr="00C111E5">
              <w:rPr>
                <w:rFonts w:ascii="Arial Narrow" w:eastAsia="Calibri" w:hAnsi="Arial Narrow" w:cs="Arial"/>
                <w:sz w:val="20"/>
                <w:szCs w:val="20"/>
                <w:lang w:val="en-US"/>
              </w:rPr>
              <w:t>:</w:t>
            </w:r>
          </w:p>
        </w:tc>
        <w:tc>
          <w:tcPr>
            <w:tcW w:w="6378" w:type="dxa"/>
          </w:tcPr>
          <w:p w14:paraId="5FEF5B61" w14:textId="4EA1058F" w:rsidR="003B4F98" w:rsidRPr="00C111E5" w:rsidRDefault="003B4F98" w:rsidP="008337CC">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________________________________________________________________</w:t>
            </w:r>
            <w:r>
              <w:rPr>
                <w:rFonts w:ascii="Arial Narrow" w:eastAsia="Calibri" w:hAnsi="Arial Narrow" w:cs="Arial"/>
                <w:sz w:val="20"/>
                <w:szCs w:val="20"/>
              </w:rPr>
              <w:t>___</w:t>
            </w:r>
          </w:p>
        </w:tc>
      </w:tr>
      <w:tr w:rsidR="003B4F98" w:rsidRPr="00C111E5" w14:paraId="6D0D8F3B" w14:textId="77777777" w:rsidTr="003B4F98">
        <w:tc>
          <w:tcPr>
            <w:tcW w:w="1984" w:type="dxa"/>
            <w:shd w:val="clear" w:color="auto" w:fill="auto"/>
          </w:tcPr>
          <w:p w14:paraId="7755C6F2" w14:textId="77777777" w:rsidR="003B4F98" w:rsidRPr="00C111E5" w:rsidRDefault="003B4F98" w:rsidP="008337CC">
            <w:pPr>
              <w:spacing w:after="0" w:line="240" w:lineRule="auto"/>
              <w:ind w:left="-114"/>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Fakultas</w:t>
            </w:r>
          </w:p>
        </w:tc>
        <w:tc>
          <w:tcPr>
            <w:tcW w:w="284" w:type="dxa"/>
            <w:shd w:val="clear" w:color="auto" w:fill="auto"/>
          </w:tcPr>
          <w:p w14:paraId="30BE2AA0" w14:textId="77777777" w:rsidR="003B4F98" w:rsidRPr="00C111E5" w:rsidRDefault="003B4F98" w:rsidP="008337CC">
            <w:pPr>
              <w:widowControl w:val="0"/>
              <w:autoSpaceDE w:val="0"/>
              <w:autoSpaceDN w:val="0"/>
              <w:adjustRightInd w:val="0"/>
              <w:spacing w:after="0" w:line="240" w:lineRule="auto"/>
              <w:contextualSpacing/>
              <w:jc w:val="center"/>
              <w:rPr>
                <w:rFonts w:ascii="Arial Narrow" w:eastAsia="Calibri" w:hAnsi="Arial Narrow" w:cs="Arial"/>
                <w:sz w:val="20"/>
                <w:szCs w:val="20"/>
                <w:lang w:val="en-US"/>
              </w:rPr>
            </w:pPr>
            <w:r w:rsidRPr="00C111E5">
              <w:rPr>
                <w:rFonts w:ascii="Arial Narrow" w:eastAsia="Calibri" w:hAnsi="Arial Narrow" w:cs="Arial"/>
                <w:sz w:val="20"/>
                <w:szCs w:val="20"/>
                <w:lang w:val="en-US"/>
              </w:rPr>
              <w:t>:</w:t>
            </w:r>
          </w:p>
        </w:tc>
        <w:tc>
          <w:tcPr>
            <w:tcW w:w="6378" w:type="dxa"/>
          </w:tcPr>
          <w:p w14:paraId="0A760795" w14:textId="6649836A" w:rsidR="003B4F98" w:rsidRPr="00C111E5" w:rsidRDefault="003B4F98" w:rsidP="008337CC">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________________________________________________________________</w:t>
            </w:r>
            <w:r>
              <w:rPr>
                <w:rFonts w:ascii="Arial Narrow" w:eastAsia="Calibri" w:hAnsi="Arial Narrow" w:cs="Arial"/>
                <w:sz w:val="20"/>
                <w:szCs w:val="20"/>
              </w:rPr>
              <w:t>___</w:t>
            </w:r>
          </w:p>
        </w:tc>
      </w:tr>
      <w:tr w:rsidR="003B4F98" w:rsidRPr="00C111E5" w14:paraId="0B45EA88" w14:textId="77777777" w:rsidTr="003B4F98">
        <w:tc>
          <w:tcPr>
            <w:tcW w:w="1984" w:type="dxa"/>
            <w:shd w:val="clear" w:color="auto" w:fill="auto"/>
          </w:tcPr>
          <w:p w14:paraId="3C3CBBCD" w14:textId="77777777" w:rsidR="003B4F98" w:rsidRPr="00C111E5" w:rsidRDefault="003B4F98" w:rsidP="008337CC">
            <w:pPr>
              <w:spacing w:after="0" w:line="240" w:lineRule="auto"/>
              <w:ind w:left="-114"/>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Program Studi</w:t>
            </w:r>
          </w:p>
        </w:tc>
        <w:tc>
          <w:tcPr>
            <w:tcW w:w="284" w:type="dxa"/>
            <w:shd w:val="clear" w:color="auto" w:fill="auto"/>
          </w:tcPr>
          <w:p w14:paraId="00FD7A93" w14:textId="77777777" w:rsidR="003B4F98" w:rsidRPr="00C111E5" w:rsidRDefault="003B4F98" w:rsidP="008337CC">
            <w:pPr>
              <w:widowControl w:val="0"/>
              <w:autoSpaceDE w:val="0"/>
              <w:autoSpaceDN w:val="0"/>
              <w:adjustRightInd w:val="0"/>
              <w:spacing w:after="0" w:line="240" w:lineRule="auto"/>
              <w:contextualSpacing/>
              <w:jc w:val="center"/>
              <w:rPr>
                <w:rFonts w:ascii="Arial Narrow" w:eastAsia="Calibri" w:hAnsi="Arial Narrow" w:cs="Arial"/>
                <w:sz w:val="20"/>
                <w:szCs w:val="20"/>
                <w:lang w:val="en-US"/>
              </w:rPr>
            </w:pPr>
            <w:r w:rsidRPr="00C111E5">
              <w:rPr>
                <w:rFonts w:ascii="Arial Narrow" w:eastAsia="Calibri" w:hAnsi="Arial Narrow" w:cs="Arial"/>
                <w:sz w:val="20"/>
                <w:szCs w:val="20"/>
                <w:lang w:val="en-US"/>
              </w:rPr>
              <w:t>:</w:t>
            </w:r>
          </w:p>
        </w:tc>
        <w:tc>
          <w:tcPr>
            <w:tcW w:w="6378" w:type="dxa"/>
          </w:tcPr>
          <w:p w14:paraId="1753F760" w14:textId="30939927" w:rsidR="003B4F98" w:rsidRPr="00C111E5" w:rsidRDefault="003B4F98" w:rsidP="008337CC">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________________________________________________________________</w:t>
            </w:r>
            <w:r>
              <w:rPr>
                <w:rFonts w:ascii="Arial Narrow" w:eastAsia="Calibri" w:hAnsi="Arial Narrow" w:cs="Arial"/>
                <w:sz w:val="20"/>
                <w:szCs w:val="20"/>
              </w:rPr>
              <w:t>___</w:t>
            </w:r>
          </w:p>
        </w:tc>
      </w:tr>
      <w:tr w:rsidR="003B4F98" w:rsidRPr="00C111E5" w14:paraId="212C3252" w14:textId="77777777" w:rsidTr="003B4F98">
        <w:tc>
          <w:tcPr>
            <w:tcW w:w="1984" w:type="dxa"/>
            <w:shd w:val="clear" w:color="auto" w:fill="auto"/>
          </w:tcPr>
          <w:p w14:paraId="14431B6B" w14:textId="77777777" w:rsidR="003B4F98" w:rsidRPr="00C111E5" w:rsidRDefault="003B4F98" w:rsidP="008337CC">
            <w:pPr>
              <w:spacing w:after="0" w:line="240" w:lineRule="auto"/>
              <w:ind w:left="-114"/>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NPM</w:t>
            </w:r>
          </w:p>
        </w:tc>
        <w:tc>
          <w:tcPr>
            <w:tcW w:w="284" w:type="dxa"/>
            <w:shd w:val="clear" w:color="auto" w:fill="auto"/>
          </w:tcPr>
          <w:p w14:paraId="6D7F95F2" w14:textId="77777777" w:rsidR="003B4F98" w:rsidRPr="00C111E5" w:rsidRDefault="003B4F98" w:rsidP="008337CC">
            <w:pPr>
              <w:widowControl w:val="0"/>
              <w:autoSpaceDE w:val="0"/>
              <w:autoSpaceDN w:val="0"/>
              <w:adjustRightInd w:val="0"/>
              <w:spacing w:after="0" w:line="240" w:lineRule="auto"/>
              <w:contextualSpacing/>
              <w:jc w:val="center"/>
              <w:rPr>
                <w:rFonts w:ascii="Arial Narrow" w:eastAsia="Calibri" w:hAnsi="Arial Narrow" w:cs="Arial"/>
                <w:sz w:val="20"/>
                <w:szCs w:val="20"/>
                <w:lang w:val="en-US"/>
              </w:rPr>
            </w:pPr>
            <w:r w:rsidRPr="00C111E5">
              <w:rPr>
                <w:rFonts w:ascii="Arial Narrow" w:eastAsia="Calibri" w:hAnsi="Arial Narrow" w:cs="Arial"/>
                <w:sz w:val="20"/>
                <w:szCs w:val="20"/>
                <w:lang w:val="en-US"/>
              </w:rPr>
              <w:t>:</w:t>
            </w:r>
          </w:p>
        </w:tc>
        <w:tc>
          <w:tcPr>
            <w:tcW w:w="6378" w:type="dxa"/>
          </w:tcPr>
          <w:p w14:paraId="52A864B4" w14:textId="7A0D8A0B" w:rsidR="003B4F98" w:rsidRPr="00C111E5" w:rsidRDefault="003B4F98" w:rsidP="008337CC">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________________________________________________________________</w:t>
            </w:r>
            <w:r>
              <w:rPr>
                <w:rFonts w:ascii="Arial Narrow" w:eastAsia="Calibri" w:hAnsi="Arial Narrow" w:cs="Arial"/>
                <w:sz w:val="20"/>
                <w:szCs w:val="20"/>
              </w:rPr>
              <w:t>___</w:t>
            </w:r>
          </w:p>
        </w:tc>
      </w:tr>
      <w:tr w:rsidR="003B4F98" w:rsidRPr="00C111E5" w14:paraId="5B05957A" w14:textId="77777777" w:rsidTr="003B4F98">
        <w:tc>
          <w:tcPr>
            <w:tcW w:w="1984" w:type="dxa"/>
            <w:shd w:val="clear" w:color="auto" w:fill="auto"/>
          </w:tcPr>
          <w:p w14:paraId="379340F7" w14:textId="77777777" w:rsidR="003B4F98" w:rsidRPr="00C111E5" w:rsidRDefault="003B4F98" w:rsidP="008337CC">
            <w:pPr>
              <w:spacing w:after="0" w:line="240" w:lineRule="auto"/>
              <w:ind w:left="-114"/>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IPK</w:t>
            </w:r>
          </w:p>
        </w:tc>
        <w:tc>
          <w:tcPr>
            <w:tcW w:w="284" w:type="dxa"/>
            <w:shd w:val="clear" w:color="auto" w:fill="auto"/>
          </w:tcPr>
          <w:p w14:paraId="27302105" w14:textId="77777777" w:rsidR="003B4F98" w:rsidRPr="00C111E5" w:rsidRDefault="003B4F98" w:rsidP="008337CC">
            <w:pPr>
              <w:widowControl w:val="0"/>
              <w:autoSpaceDE w:val="0"/>
              <w:autoSpaceDN w:val="0"/>
              <w:adjustRightInd w:val="0"/>
              <w:spacing w:after="0" w:line="240" w:lineRule="auto"/>
              <w:contextualSpacing/>
              <w:jc w:val="center"/>
              <w:rPr>
                <w:rFonts w:ascii="Arial Narrow" w:eastAsia="Calibri" w:hAnsi="Arial Narrow" w:cs="Arial"/>
                <w:sz w:val="20"/>
                <w:szCs w:val="20"/>
                <w:lang w:val="en-US"/>
              </w:rPr>
            </w:pPr>
            <w:r w:rsidRPr="00C111E5">
              <w:rPr>
                <w:rFonts w:ascii="Arial Narrow" w:eastAsia="Calibri" w:hAnsi="Arial Narrow" w:cs="Arial"/>
                <w:sz w:val="20"/>
                <w:szCs w:val="20"/>
                <w:lang w:val="en-US"/>
              </w:rPr>
              <w:t>:</w:t>
            </w:r>
          </w:p>
        </w:tc>
        <w:tc>
          <w:tcPr>
            <w:tcW w:w="6378" w:type="dxa"/>
          </w:tcPr>
          <w:p w14:paraId="7C6F75C2" w14:textId="62D39DA0" w:rsidR="003B4F98" w:rsidRPr="00C111E5" w:rsidRDefault="003B4F98" w:rsidP="008337CC">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C111E5">
              <w:rPr>
                <w:rFonts w:ascii="Arial Narrow" w:eastAsia="Calibri" w:hAnsi="Arial Narrow" w:cs="Arial"/>
                <w:sz w:val="20"/>
                <w:szCs w:val="20"/>
                <w:lang w:val="en-US"/>
              </w:rPr>
              <w:t>________________________________________________________________</w:t>
            </w:r>
            <w:r>
              <w:rPr>
                <w:rFonts w:ascii="Arial Narrow" w:eastAsia="Calibri" w:hAnsi="Arial Narrow" w:cs="Arial"/>
                <w:sz w:val="20"/>
                <w:szCs w:val="20"/>
              </w:rPr>
              <w:t>___</w:t>
            </w:r>
          </w:p>
        </w:tc>
      </w:tr>
    </w:tbl>
    <w:p w14:paraId="004448DC" w14:textId="77777777" w:rsidR="00C111E5" w:rsidRPr="00C111E5" w:rsidRDefault="00C111E5" w:rsidP="008337CC">
      <w:pPr>
        <w:spacing w:after="0" w:line="240" w:lineRule="auto"/>
        <w:contextualSpacing/>
        <w:jc w:val="both"/>
        <w:rPr>
          <w:rFonts w:ascii="Arial Narrow" w:eastAsia="Calibri" w:hAnsi="Arial Narrow" w:cs="Arial"/>
          <w:b/>
          <w:sz w:val="20"/>
          <w:szCs w:val="20"/>
          <w:lang w:val="en-US"/>
        </w:rPr>
      </w:pPr>
    </w:p>
    <w:p w14:paraId="56ABC3BD" w14:textId="77777777" w:rsidR="00C111E5" w:rsidRPr="00C111E5" w:rsidRDefault="00C111E5" w:rsidP="008337CC">
      <w:pPr>
        <w:numPr>
          <w:ilvl w:val="0"/>
          <w:numId w:val="37"/>
        </w:numPr>
        <w:spacing w:after="0" w:line="240" w:lineRule="auto"/>
        <w:ind w:left="360"/>
        <w:contextualSpacing/>
        <w:jc w:val="both"/>
        <w:rPr>
          <w:rFonts w:ascii="Arial Narrow" w:eastAsia="Calibri" w:hAnsi="Arial Narrow" w:cs="Arial"/>
          <w:b/>
          <w:sz w:val="20"/>
          <w:szCs w:val="20"/>
          <w:lang w:val="en-US"/>
        </w:rPr>
      </w:pPr>
      <w:r w:rsidRPr="00C111E5">
        <w:rPr>
          <w:rFonts w:ascii="Arial Narrow" w:eastAsia="Calibri" w:hAnsi="Arial Narrow" w:cs="Arial"/>
          <w:b/>
          <w:sz w:val="20"/>
          <w:szCs w:val="20"/>
          <w:lang w:val="en-US"/>
        </w:rPr>
        <w:t>Pendidikan Formal</w:t>
      </w:r>
    </w:p>
    <w:tbl>
      <w:tblPr>
        <w:tblW w:w="4831"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2409"/>
        <w:gridCol w:w="2097"/>
        <w:gridCol w:w="1914"/>
      </w:tblGrid>
      <w:tr w:rsidR="00C111E5" w:rsidRPr="00C111E5" w14:paraId="3CC3F9CA" w14:textId="77777777" w:rsidTr="003B4F98">
        <w:trPr>
          <w:trHeight w:val="20"/>
          <w:tblHeader/>
        </w:trPr>
        <w:tc>
          <w:tcPr>
            <w:tcW w:w="1333" w:type="pct"/>
            <w:shd w:val="clear" w:color="auto" w:fill="D9D9D9"/>
            <w:vAlign w:val="center"/>
          </w:tcPr>
          <w:p w14:paraId="1680FCC3" w14:textId="77777777" w:rsidR="00C111E5" w:rsidRPr="00C111E5" w:rsidRDefault="00C111E5" w:rsidP="008337CC">
            <w:pPr>
              <w:spacing w:after="0" w:line="240" w:lineRule="auto"/>
              <w:contextualSpacing/>
              <w:rPr>
                <w:rFonts w:ascii="Arial Narrow" w:eastAsia="Calibri" w:hAnsi="Arial Narrow" w:cs="Arial"/>
                <w:b/>
                <w:sz w:val="20"/>
                <w:szCs w:val="20"/>
                <w:lang w:val="en-US"/>
              </w:rPr>
            </w:pPr>
            <w:r w:rsidRPr="00C111E5">
              <w:rPr>
                <w:rFonts w:ascii="Arial Narrow" w:eastAsia="Calibri" w:hAnsi="Arial Narrow" w:cs="Arial"/>
                <w:b/>
                <w:sz w:val="20"/>
                <w:szCs w:val="20"/>
                <w:lang w:val="en-US"/>
              </w:rPr>
              <w:t>Tingkat</w:t>
            </w:r>
          </w:p>
        </w:tc>
        <w:tc>
          <w:tcPr>
            <w:tcW w:w="1376" w:type="pct"/>
            <w:shd w:val="clear" w:color="auto" w:fill="D9D9D9"/>
            <w:vAlign w:val="center"/>
          </w:tcPr>
          <w:p w14:paraId="6D6D7132" w14:textId="77777777" w:rsidR="00C111E5" w:rsidRPr="00C111E5" w:rsidRDefault="00C111E5" w:rsidP="008337CC">
            <w:pPr>
              <w:spacing w:after="0" w:line="240" w:lineRule="auto"/>
              <w:contextualSpacing/>
              <w:rPr>
                <w:rFonts w:ascii="Arial Narrow" w:eastAsia="Calibri" w:hAnsi="Arial Narrow" w:cs="Arial"/>
                <w:b/>
                <w:sz w:val="20"/>
                <w:szCs w:val="20"/>
                <w:lang w:val="en-US"/>
              </w:rPr>
            </w:pPr>
            <w:r w:rsidRPr="00C111E5">
              <w:rPr>
                <w:rFonts w:ascii="Arial Narrow" w:eastAsia="Calibri" w:hAnsi="Arial Narrow" w:cs="Arial"/>
                <w:b/>
                <w:sz w:val="20"/>
                <w:szCs w:val="20"/>
                <w:lang w:val="en-US"/>
              </w:rPr>
              <w:t>S1</w:t>
            </w:r>
          </w:p>
        </w:tc>
        <w:tc>
          <w:tcPr>
            <w:tcW w:w="1198" w:type="pct"/>
            <w:shd w:val="clear" w:color="auto" w:fill="D9D9D9"/>
            <w:vAlign w:val="center"/>
          </w:tcPr>
          <w:p w14:paraId="1A9C7963" w14:textId="77777777" w:rsidR="00C111E5" w:rsidRPr="00C111E5" w:rsidRDefault="00C111E5" w:rsidP="008337CC">
            <w:pPr>
              <w:spacing w:after="0" w:line="240" w:lineRule="auto"/>
              <w:contextualSpacing/>
              <w:rPr>
                <w:rFonts w:ascii="Arial Narrow" w:eastAsia="Calibri" w:hAnsi="Arial Narrow" w:cs="Arial"/>
                <w:b/>
                <w:sz w:val="20"/>
                <w:szCs w:val="20"/>
                <w:lang w:val="en-US"/>
              </w:rPr>
            </w:pPr>
            <w:r w:rsidRPr="00C111E5">
              <w:rPr>
                <w:rFonts w:ascii="Arial Narrow" w:eastAsia="Calibri" w:hAnsi="Arial Narrow" w:cs="Arial"/>
                <w:b/>
                <w:sz w:val="20"/>
                <w:szCs w:val="20"/>
                <w:lang w:val="en-US"/>
              </w:rPr>
              <w:t>S2</w:t>
            </w:r>
          </w:p>
        </w:tc>
        <w:tc>
          <w:tcPr>
            <w:tcW w:w="1093" w:type="pct"/>
            <w:shd w:val="clear" w:color="auto" w:fill="D9D9D9"/>
            <w:vAlign w:val="center"/>
          </w:tcPr>
          <w:p w14:paraId="7FE985EE" w14:textId="77777777" w:rsidR="00C111E5" w:rsidRPr="00C111E5" w:rsidRDefault="00C111E5" w:rsidP="008337CC">
            <w:pPr>
              <w:spacing w:after="0" w:line="240" w:lineRule="auto"/>
              <w:contextualSpacing/>
              <w:rPr>
                <w:rFonts w:ascii="Arial Narrow" w:eastAsia="Calibri" w:hAnsi="Arial Narrow" w:cs="Arial"/>
                <w:b/>
                <w:sz w:val="20"/>
                <w:szCs w:val="20"/>
                <w:lang w:val="en-US"/>
              </w:rPr>
            </w:pPr>
            <w:r w:rsidRPr="00C111E5">
              <w:rPr>
                <w:rFonts w:ascii="Arial Narrow" w:eastAsia="Calibri" w:hAnsi="Arial Narrow" w:cs="Arial"/>
                <w:b/>
                <w:sz w:val="20"/>
                <w:szCs w:val="20"/>
                <w:lang w:val="en-US"/>
              </w:rPr>
              <w:t>S3</w:t>
            </w:r>
          </w:p>
        </w:tc>
      </w:tr>
      <w:tr w:rsidR="00C111E5" w:rsidRPr="00C111E5" w14:paraId="3E6DEF77" w14:textId="77777777" w:rsidTr="003B4F98">
        <w:trPr>
          <w:trHeight w:val="20"/>
        </w:trPr>
        <w:tc>
          <w:tcPr>
            <w:tcW w:w="1333" w:type="pct"/>
            <w:vAlign w:val="center"/>
          </w:tcPr>
          <w:p w14:paraId="45529DD0" w14:textId="77777777" w:rsidR="00C111E5" w:rsidRPr="00C111E5" w:rsidRDefault="00C111E5" w:rsidP="008337CC">
            <w:pPr>
              <w:spacing w:after="0" w:line="240" w:lineRule="auto"/>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Nama Institusi</w:t>
            </w:r>
          </w:p>
        </w:tc>
        <w:tc>
          <w:tcPr>
            <w:tcW w:w="1376" w:type="pct"/>
            <w:vAlign w:val="center"/>
          </w:tcPr>
          <w:p w14:paraId="0D7D0FD4" w14:textId="77777777" w:rsidR="00C111E5" w:rsidRPr="00C111E5" w:rsidRDefault="00C111E5" w:rsidP="008337CC">
            <w:pPr>
              <w:spacing w:after="0" w:line="240" w:lineRule="auto"/>
              <w:contextualSpacing/>
              <w:jc w:val="both"/>
              <w:rPr>
                <w:rFonts w:ascii="Arial Narrow" w:eastAsia="Calibri" w:hAnsi="Arial Narrow" w:cs="Arial"/>
                <w:sz w:val="20"/>
                <w:szCs w:val="20"/>
                <w:lang w:val="en-US"/>
              </w:rPr>
            </w:pPr>
          </w:p>
        </w:tc>
        <w:tc>
          <w:tcPr>
            <w:tcW w:w="1198" w:type="pct"/>
            <w:vAlign w:val="center"/>
          </w:tcPr>
          <w:p w14:paraId="11D4F4A3" w14:textId="77777777" w:rsidR="00C111E5" w:rsidRPr="00C111E5" w:rsidRDefault="00C111E5" w:rsidP="008337CC">
            <w:pPr>
              <w:spacing w:after="0" w:line="240" w:lineRule="auto"/>
              <w:contextualSpacing/>
              <w:jc w:val="both"/>
              <w:rPr>
                <w:rFonts w:ascii="Arial Narrow" w:eastAsia="Calibri" w:hAnsi="Arial Narrow" w:cs="Arial"/>
                <w:sz w:val="20"/>
                <w:szCs w:val="20"/>
                <w:lang w:val="en-US"/>
              </w:rPr>
            </w:pPr>
          </w:p>
        </w:tc>
        <w:tc>
          <w:tcPr>
            <w:tcW w:w="1093" w:type="pct"/>
            <w:vAlign w:val="center"/>
          </w:tcPr>
          <w:p w14:paraId="31B9C2AB" w14:textId="77777777" w:rsidR="00C111E5" w:rsidRPr="00C111E5" w:rsidRDefault="00C111E5" w:rsidP="008337CC">
            <w:pPr>
              <w:spacing w:after="0" w:line="240" w:lineRule="auto"/>
              <w:contextualSpacing/>
              <w:jc w:val="both"/>
              <w:rPr>
                <w:rFonts w:ascii="Arial Narrow" w:eastAsia="Calibri" w:hAnsi="Arial Narrow" w:cs="Arial"/>
                <w:sz w:val="20"/>
                <w:szCs w:val="20"/>
                <w:lang w:val="en-US"/>
              </w:rPr>
            </w:pPr>
          </w:p>
        </w:tc>
      </w:tr>
      <w:tr w:rsidR="00C111E5" w:rsidRPr="00C111E5" w14:paraId="378BD4D3" w14:textId="77777777" w:rsidTr="003B4F98">
        <w:trPr>
          <w:trHeight w:val="20"/>
        </w:trPr>
        <w:tc>
          <w:tcPr>
            <w:tcW w:w="1333" w:type="pct"/>
            <w:vAlign w:val="center"/>
          </w:tcPr>
          <w:p w14:paraId="1A887DCD" w14:textId="77777777" w:rsidR="00C111E5" w:rsidRPr="00C111E5" w:rsidRDefault="00C111E5" w:rsidP="008337CC">
            <w:pPr>
              <w:spacing w:after="0" w:line="240" w:lineRule="auto"/>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Bidang Ilmu/Jurusan</w:t>
            </w:r>
          </w:p>
        </w:tc>
        <w:tc>
          <w:tcPr>
            <w:tcW w:w="1376" w:type="pct"/>
            <w:vAlign w:val="center"/>
          </w:tcPr>
          <w:p w14:paraId="014EE596" w14:textId="77777777" w:rsidR="00C111E5" w:rsidRPr="00C111E5" w:rsidRDefault="00C111E5" w:rsidP="008337CC">
            <w:pPr>
              <w:spacing w:after="0" w:line="240" w:lineRule="auto"/>
              <w:contextualSpacing/>
              <w:jc w:val="both"/>
              <w:rPr>
                <w:rFonts w:ascii="Arial Narrow" w:eastAsia="Calibri" w:hAnsi="Arial Narrow" w:cs="Arial"/>
                <w:sz w:val="20"/>
                <w:szCs w:val="20"/>
                <w:lang w:val="en-US"/>
              </w:rPr>
            </w:pPr>
          </w:p>
        </w:tc>
        <w:tc>
          <w:tcPr>
            <w:tcW w:w="1198" w:type="pct"/>
            <w:vAlign w:val="center"/>
          </w:tcPr>
          <w:p w14:paraId="4ACA633D" w14:textId="77777777" w:rsidR="00C111E5" w:rsidRPr="00C111E5" w:rsidRDefault="00C111E5" w:rsidP="008337CC">
            <w:pPr>
              <w:spacing w:after="0" w:line="240" w:lineRule="auto"/>
              <w:contextualSpacing/>
              <w:jc w:val="both"/>
              <w:rPr>
                <w:rFonts w:ascii="Arial Narrow" w:eastAsia="Calibri" w:hAnsi="Arial Narrow" w:cs="Arial"/>
                <w:sz w:val="20"/>
                <w:szCs w:val="20"/>
                <w:lang w:val="en-US"/>
              </w:rPr>
            </w:pPr>
          </w:p>
        </w:tc>
        <w:tc>
          <w:tcPr>
            <w:tcW w:w="1093" w:type="pct"/>
            <w:vAlign w:val="center"/>
          </w:tcPr>
          <w:p w14:paraId="514DFA65" w14:textId="77777777" w:rsidR="00C111E5" w:rsidRPr="00C111E5" w:rsidRDefault="00C111E5" w:rsidP="008337CC">
            <w:pPr>
              <w:spacing w:after="0" w:line="240" w:lineRule="auto"/>
              <w:contextualSpacing/>
              <w:jc w:val="both"/>
              <w:rPr>
                <w:rFonts w:ascii="Arial Narrow" w:eastAsia="Calibri" w:hAnsi="Arial Narrow" w:cs="Arial"/>
                <w:sz w:val="20"/>
                <w:szCs w:val="20"/>
                <w:lang w:val="en-US"/>
              </w:rPr>
            </w:pPr>
          </w:p>
        </w:tc>
      </w:tr>
      <w:tr w:rsidR="00C111E5" w:rsidRPr="00C111E5" w14:paraId="1F73FD0E" w14:textId="77777777" w:rsidTr="003B4F98">
        <w:trPr>
          <w:trHeight w:val="20"/>
        </w:trPr>
        <w:tc>
          <w:tcPr>
            <w:tcW w:w="1333" w:type="pct"/>
            <w:vAlign w:val="center"/>
          </w:tcPr>
          <w:p w14:paraId="0A707E38" w14:textId="77777777" w:rsidR="00C111E5" w:rsidRPr="00C111E5" w:rsidRDefault="00C111E5" w:rsidP="008337CC">
            <w:pPr>
              <w:spacing w:after="0" w:line="240" w:lineRule="auto"/>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Tahun Masuk-Lulus</w:t>
            </w:r>
          </w:p>
        </w:tc>
        <w:tc>
          <w:tcPr>
            <w:tcW w:w="1376" w:type="pct"/>
            <w:vAlign w:val="center"/>
          </w:tcPr>
          <w:p w14:paraId="18A6DC79"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0"/>
                <w:szCs w:val="20"/>
                <w:lang w:val="en-US"/>
              </w:rPr>
            </w:pPr>
          </w:p>
        </w:tc>
        <w:tc>
          <w:tcPr>
            <w:tcW w:w="1198" w:type="pct"/>
            <w:vAlign w:val="center"/>
          </w:tcPr>
          <w:p w14:paraId="5464D54A" w14:textId="77777777" w:rsidR="00C111E5" w:rsidRPr="00C111E5" w:rsidRDefault="00C111E5" w:rsidP="008337CC">
            <w:pPr>
              <w:spacing w:after="0" w:line="240" w:lineRule="auto"/>
              <w:contextualSpacing/>
              <w:jc w:val="both"/>
              <w:rPr>
                <w:rFonts w:ascii="Arial Narrow" w:eastAsia="Calibri" w:hAnsi="Arial Narrow" w:cs="Arial"/>
                <w:sz w:val="20"/>
                <w:szCs w:val="20"/>
                <w:lang w:val="en-US"/>
              </w:rPr>
            </w:pPr>
          </w:p>
        </w:tc>
        <w:tc>
          <w:tcPr>
            <w:tcW w:w="1093" w:type="pct"/>
            <w:vAlign w:val="center"/>
          </w:tcPr>
          <w:p w14:paraId="3B574EBA" w14:textId="77777777" w:rsidR="00C111E5" w:rsidRPr="00C111E5" w:rsidRDefault="00C111E5" w:rsidP="008337CC">
            <w:pPr>
              <w:spacing w:after="0" w:line="240" w:lineRule="auto"/>
              <w:contextualSpacing/>
              <w:jc w:val="both"/>
              <w:rPr>
                <w:rFonts w:ascii="Arial Narrow" w:eastAsia="Calibri" w:hAnsi="Arial Narrow" w:cs="Arial"/>
                <w:sz w:val="20"/>
                <w:szCs w:val="20"/>
                <w:lang w:val="en-US"/>
              </w:rPr>
            </w:pPr>
          </w:p>
        </w:tc>
      </w:tr>
      <w:tr w:rsidR="00C111E5" w:rsidRPr="00C111E5" w14:paraId="0F9F4D23" w14:textId="77777777" w:rsidTr="003B4F98">
        <w:trPr>
          <w:trHeight w:val="20"/>
        </w:trPr>
        <w:tc>
          <w:tcPr>
            <w:tcW w:w="1333" w:type="pct"/>
            <w:vAlign w:val="center"/>
          </w:tcPr>
          <w:p w14:paraId="3FBFC080" w14:textId="77777777" w:rsidR="00C111E5" w:rsidRPr="00C111E5" w:rsidRDefault="00C111E5" w:rsidP="008337CC">
            <w:pPr>
              <w:spacing w:after="0" w:line="240" w:lineRule="auto"/>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Judul Skripsi/Tesis/Disertasi</w:t>
            </w:r>
          </w:p>
        </w:tc>
        <w:tc>
          <w:tcPr>
            <w:tcW w:w="1376" w:type="pct"/>
            <w:vAlign w:val="center"/>
          </w:tcPr>
          <w:p w14:paraId="3A48D41A"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0"/>
                <w:szCs w:val="20"/>
                <w:lang w:val="en-US"/>
              </w:rPr>
            </w:pPr>
          </w:p>
        </w:tc>
        <w:tc>
          <w:tcPr>
            <w:tcW w:w="1198" w:type="pct"/>
            <w:vAlign w:val="center"/>
          </w:tcPr>
          <w:p w14:paraId="16FDCEFA" w14:textId="77777777" w:rsidR="00C111E5" w:rsidRPr="00C111E5" w:rsidRDefault="00C111E5" w:rsidP="008337CC">
            <w:pPr>
              <w:spacing w:after="0" w:line="240" w:lineRule="auto"/>
              <w:contextualSpacing/>
              <w:jc w:val="both"/>
              <w:rPr>
                <w:rFonts w:ascii="Arial Narrow" w:eastAsia="Calibri" w:hAnsi="Arial Narrow" w:cs="Arial"/>
                <w:sz w:val="20"/>
                <w:szCs w:val="20"/>
                <w:lang w:val="en-US"/>
              </w:rPr>
            </w:pPr>
          </w:p>
        </w:tc>
        <w:tc>
          <w:tcPr>
            <w:tcW w:w="1093" w:type="pct"/>
            <w:vAlign w:val="center"/>
          </w:tcPr>
          <w:p w14:paraId="21FA0505" w14:textId="77777777" w:rsidR="00C111E5" w:rsidRPr="00C111E5" w:rsidRDefault="00C111E5" w:rsidP="008337CC">
            <w:pPr>
              <w:spacing w:after="0" w:line="240" w:lineRule="auto"/>
              <w:contextualSpacing/>
              <w:jc w:val="both"/>
              <w:rPr>
                <w:rFonts w:ascii="Arial Narrow" w:eastAsia="Calibri" w:hAnsi="Arial Narrow" w:cs="Arial"/>
                <w:sz w:val="20"/>
                <w:szCs w:val="20"/>
                <w:lang w:val="en-US"/>
              </w:rPr>
            </w:pPr>
          </w:p>
        </w:tc>
      </w:tr>
      <w:tr w:rsidR="00C111E5" w:rsidRPr="00C111E5" w14:paraId="0D5B632A" w14:textId="77777777" w:rsidTr="003B4F98">
        <w:trPr>
          <w:trHeight w:val="20"/>
        </w:trPr>
        <w:tc>
          <w:tcPr>
            <w:tcW w:w="1333" w:type="pct"/>
            <w:vAlign w:val="center"/>
          </w:tcPr>
          <w:p w14:paraId="6D5EF3A8" w14:textId="77777777" w:rsidR="00C111E5" w:rsidRPr="00C111E5" w:rsidRDefault="00C111E5" w:rsidP="008337CC">
            <w:pPr>
              <w:spacing w:after="0" w:line="240" w:lineRule="auto"/>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Nama Pembimbing/Promotor</w:t>
            </w:r>
          </w:p>
        </w:tc>
        <w:tc>
          <w:tcPr>
            <w:tcW w:w="1376" w:type="pct"/>
            <w:vAlign w:val="center"/>
          </w:tcPr>
          <w:p w14:paraId="6EB659DB"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0"/>
                <w:szCs w:val="20"/>
                <w:lang w:val="en-US"/>
              </w:rPr>
            </w:pPr>
          </w:p>
        </w:tc>
        <w:tc>
          <w:tcPr>
            <w:tcW w:w="1198" w:type="pct"/>
            <w:vAlign w:val="center"/>
          </w:tcPr>
          <w:p w14:paraId="64A22110" w14:textId="77777777" w:rsidR="00C111E5" w:rsidRPr="00C111E5" w:rsidRDefault="00C111E5" w:rsidP="008337CC">
            <w:pPr>
              <w:spacing w:after="0" w:line="240" w:lineRule="auto"/>
              <w:contextualSpacing/>
              <w:jc w:val="both"/>
              <w:rPr>
                <w:rFonts w:ascii="Arial Narrow" w:eastAsia="Calibri" w:hAnsi="Arial Narrow" w:cs="Arial"/>
                <w:sz w:val="20"/>
                <w:szCs w:val="20"/>
                <w:lang w:val="en-US"/>
              </w:rPr>
            </w:pPr>
          </w:p>
        </w:tc>
        <w:tc>
          <w:tcPr>
            <w:tcW w:w="1093" w:type="pct"/>
            <w:vAlign w:val="center"/>
          </w:tcPr>
          <w:p w14:paraId="3ADB626B" w14:textId="77777777" w:rsidR="00C111E5" w:rsidRPr="00C111E5" w:rsidRDefault="00C111E5" w:rsidP="008337CC">
            <w:pPr>
              <w:spacing w:after="0" w:line="240" w:lineRule="auto"/>
              <w:contextualSpacing/>
              <w:jc w:val="both"/>
              <w:rPr>
                <w:rFonts w:ascii="Arial Narrow" w:eastAsia="Calibri" w:hAnsi="Arial Narrow" w:cs="Arial"/>
                <w:sz w:val="20"/>
                <w:szCs w:val="20"/>
                <w:lang w:val="en-US"/>
              </w:rPr>
            </w:pPr>
          </w:p>
        </w:tc>
      </w:tr>
    </w:tbl>
    <w:p w14:paraId="05F7EFE5" w14:textId="77777777" w:rsidR="00C111E5" w:rsidRPr="00C111E5" w:rsidRDefault="00C111E5" w:rsidP="008337CC">
      <w:pPr>
        <w:spacing w:after="0" w:line="240" w:lineRule="auto"/>
        <w:contextualSpacing/>
        <w:rPr>
          <w:rFonts w:ascii="Arial Narrow" w:eastAsia="Calibri" w:hAnsi="Arial Narrow" w:cs="Arial"/>
          <w:b/>
          <w:sz w:val="20"/>
          <w:szCs w:val="20"/>
          <w:lang w:val="en-US"/>
        </w:rPr>
      </w:pPr>
    </w:p>
    <w:p w14:paraId="13BAC90F" w14:textId="77777777" w:rsidR="00C111E5" w:rsidRPr="00C111E5" w:rsidRDefault="00C111E5" w:rsidP="008337CC">
      <w:pPr>
        <w:numPr>
          <w:ilvl w:val="0"/>
          <w:numId w:val="37"/>
        </w:numPr>
        <w:spacing w:after="0" w:line="240" w:lineRule="auto"/>
        <w:ind w:left="360"/>
        <w:contextualSpacing/>
        <w:jc w:val="both"/>
        <w:rPr>
          <w:rFonts w:ascii="Arial Narrow" w:eastAsia="Calibri" w:hAnsi="Arial Narrow" w:cs="Arial"/>
          <w:b/>
          <w:sz w:val="20"/>
          <w:szCs w:val="20"/>
          <w:lang w:val="en-US"/>
        </w:rPr>
      </w:pPr>
      <w:r w:rsidRPr="00C111E5">
        <w:rPr>
          <w:rFonts w:ascii="Arial Narrow" w:eastAsia="Calibri" w:hAnsi="Arial Narrow" w:cs="Arial"/>
          <w:b/>
          <w:sz w:val="20"/>
          <w:szCs w:val="20"/>
          <w:lang w:val="en-US"/>
        </w:rPr>
        <w:t>Publikasi Ilmiah 5 Tahun Terakhir</w:t>
      </w:r>
    </w:p>
    <w:tbl>
      <w:tblPr>
        <w:tblW w:w="4831"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
        <w:gridCol w:w="1701"/>
        <w:gridCol w:w="4536"/>
        <w:gridCol w:w="2026"/>
      </w:tblGrid>
      <w:tr w:rsidR="00C111E5" w:rsidRPr="00C111E5" w14:paraId="7DF409F8" w14:textId="77777777" w:rsidTr="003B4F98">
        <w:trPr>
          <w:trHeight w:val="475"/>
          <w:tblHeader/>
        </w:trPr>
        <w:tc>
          <w:tcPr>
            <w:tcW w:w="491" w:type="dxa"/>
            <w:shd w:val="clear" w:color="auto" w:fill="D9D9D9"/>
            <w:vAlign w:val="center"/>
          </w:tcPr>
          <w:p w14:paraId="7FC00602" w14:textId="77777777" w:rsidR="00C111E5" w:rsidRPr="00C111E5" w:rsidRDefault="00C111E5" w:rsidP="008337CC">
            <w:pPr>
              <w:spacing w:after="0" w:line="240" w:lineRule="auto"/>
              <w:ind w:right="-108"/>
              <w:contextualSpacing/>
              <w:rPr>
                <w:rFonts w:ascii="Arial Narrow" w:eastAsia="Calibri" w:hAnsi="Arial Narrow" w:cs="Arial"/>
                <w:b/>
                <w:sz w:val="20"/>
                <w:szCs w:val="20"/>
                <w:lang w:val="en-US"/>
              </w:rPr>
            </w:pPr>
            <w:r w:rsidRPr="00C111E5">
              <w:rPr>
                <w:rFonts w:ascii="Arial Narrow" w:eastAsia="Calibri" w:hAnsi="Arial Narrow" w:cs="Arial"/>
                <w:b/>
                <w:sz w:val="20"/>
                <w:szCs w:val="20"/>
                <w:lang w:val="en-US"/>
              </w:rPr>
              <w:t>No.</w:t>
            </w:r>
          </w:p>
        </w:tc>
        <w:tc>
          <w:tcPr>
            <w:tcW w:w="1701" w:type="dxa"/>
            <w:shd w:val="clear" w:color="auto" w:fill="D9D9D9"/>
            <w:vAlign w:val="center"/>
          </w:tcPr>
          <w:p w14:paraId="04B37876" w14:textId="77777777" w:rsidR="00C111E5" w:rsidRPr="00C111E5" w:rsidRDefault="00C111E5" w:rsidP="008337CC">
            <w:pPr>
              <w:spacing w:after="0" w:line="240" w:lineRule="auto"/>
              <w:contextualSpacing/>
              <w:rPr>
                <w:rFonts w:ascii="Arial Narrow" w:eastAsia="Calibri" w:hAnsi="Arial Narrow" w:cs="Arial"/>
                <w:b/>
                <w:sz w:val="20"/>
                <w:szCs w:val="20"/>
                <w:lang w:val="en-US"/>
              </w:rPr>
            </w:pPr>
            <w:r w:rsidRPr="00C111E5">
              <w:rPr>
                <w:rFonts w:ascii="Arial Narrow" w:eastAsia="Calibri" w:hAnsi="Arial Narrow" w:cs="Arial"/>
                <w:b/>
                <w:sz w:val="20"/>
                <w:szCs w:val="20"/>
                <w:lang w:val="en-US"/>
              </w:rPr>
              <w:t>Judul</w:t>
            </w:r>
          </w:p>
        </w:tc>
        <w:tc>
          <w:tcPr>
            <w:tcW w:w="4536" w:type="dxa"/>
            <w:shd w:val="clear" w:color="auto" w:fill="D9D9D9"/>
            <w:vAlign w:val="center"/>
          </w:tcPr>
          <w:p w14:paraId="7420F28C" w14:textId="77777777" w:rsidR="00C111E5" w:rsidRPr="00C111E5" w:rsidRDefault="00C111E5" w:rsidP="008337CC">
            <w:pPr>
              <w:spacing w:after="0" w:line="240" w:lineRule="auto"/>
              <w:contextualSpacing/>
              <w:rPr>
                <w:rFonts w:ascii="Arial Narrow" w:eastAsia="Calibri" w:hAnsi="Arial Narrow" w:cs="Arial"/>
                <w:b/>
                <w:sz w:val="20"/>
                <w:szCs w:val="20"/>
                <w:lang w:val="en-US"/>
              </w:rPr>
            </w:pPr>
            <w:r w:rsidRPr="00C111E5">
              <w:rPr>
                <w:rFonts w:ascii="Arial Narrow" w:eastAsia="Calibri" w:hAnsi="Arial Narrow" w:cs="Arial"/>
                <w:b/>
                <w:sz w:val="20"/>
                <w:szCs w:val="20"/>
                <w:lang w:val="en-US"/>
              </w:rPr>
              <w:t>Bentuk</w:t>
            </w:r>
          </w:p>
          <w:p w14:paraId="2F05E118" w14:textId="77777777" w:rsidR="00C111E5" w:rsidRPr="00C111E5" w:rsidRDefault="00C111E5" w:rsidP="008337CC">
            <w:pPr>
              <w:spacing w:after="0" w:line="240" w:lineRule="auto"/>
              <w:contextualSpacing/>
              <w:rPr>
                <w:rFonts w:ascii="Arial Narrow" w:eastAsia="Calibri" w:hAnsi="Arial Narrow" w:cs="Arial"/>
                <w:b/>
                <w:sz w:val="20"/>
                <w:szCs w:val="20"/>
                <w:lang w:val="en-US"/>
              </w:rPr>
            </w:pPr>
            <w:r w:rsidRPr="00C111E5">
              <w:rPr>
                <w:rFonts w:ascii="Arial Narrow" w:eastAsia="Calibri" w:hAnsi="Arial Narrow" w:cs="Arial"/>
                <w:b/>
                <w:sz w:val="20"/>
                <w:szCs w:val="20"/>
                <w:lang w:val="en-US"/>
              </w:rPr>
              <w:t xml:space="preserve">(Jurnal, Prosiding, </w:t>
            </w:r>
            <w:r w:rsidRPr="00C111E5">
              <w:rPr>
                <w:rFonts w:ascii="Arial Narrow" w:eastAsia="Calibri" w:hAnsi="Arial Narrow" w:cs="Arial"/>
                <w:b/>
                <w:i/>
                <w:sz w:val="20"/>
                <w:szCs w:val="20"/>
                <w:lang w:val="en-US"/>
              </w:rPr>
              <w:t>Book Chapter</w:t>
            </w:r>
            <w:r w:rsidRPr="00C111E5">
              <w:rPr>
                <w:rFonts w:ascii="Arial Narrow" w:eastAsia="Calibri" w:hAnsi="Arial Narrow" w:cs="Arial"/>
                <w:b/>
                <w:sz w:val="20"/>
                <w:szCs w:val="20"/>
                <w:lang w:val="en-US"/>
              </w:rPr>
              <w:t>, dll.)</w:t>
            </w:r>
          </w:p>
        </w:tc>
        <w:tc>
          <w:tcPr>
            <w:tcW w:w="2026" w:type="dxa"/>
            <w:shd w:val="clear" w:color="auto" w:fill="D9D9D9"/>
            <w:vAlign w:val="center"/>
          </w:tcPr>
          <w:p w14:paraId="0F990F7E" w14:textId="77777777" w:rsidR="00C111E5" w:rsidRPr="00C111E5" w:rsidRDefault="00C111E5" w:rsidP="008337CC">
            <w:pPr>
              <w:spacing w:after="0" w:line="240" w:lineRule="auto"/>
              <w:contextualSpacing/>
              <w:rPr>
                <w:rFonts w:ascii="Arial Narrow" w:eastAsia="Calibri" w:hAnsi="Arial Narrow" w:cs="Arial"/>
                <w:b/>
                <w:sz w:val="20"/>
                <w:szCs w:val="20"/>
                <w:lang w:val="en-US"/>
              </w:rPr>
            </w:pPr>
            <w:r w:rsidRPr="00C111E5">
              <w:rPr>
                <w:rFonts w:ascii="Arial Narrow" w:eastAsia="Calibri" w:hAnsi="Arial Narrow" w:cs="Arial"/>
                <w:b/>
                <w:sz w:val="20"/>
                <w:szCs w:val="20"/>
                <w:lang w:val="en-US"/>
              </w:rPr>
              <w:t>Volume/Nomor/Tahun</w:t>
            </w:r>
          </w:p>
        </w:tc>
      </w:tr>
      <w:tr w:rsidR="00C111E5" w:rsidRPr="00C111E5" w14:paraId="0E52EB4F" w14:textId="77777777" w:rsidTr="003B4F98">
        <w:tc>
          <w:tcPr>
            <w:tcW w:w="491" w:type="dxa"/>
          </w:tcPr>
          <w:p w14:paraId="162F6DF3" w14:textId="77777777" w:rsidR="00C111E5" w:rsidRPr="00C111E5" w:rsidRDefault="00C111E5" w:rsidP="008337CC">
            <w:pPr>
              <w:numPr>
                <w:ilvl w:val="0"/>
                <w:numId w:val="39"/>
              </w:numPr>
              <w:spacing w:after="0" w:line="240" w:lineRule="auto"/>
              <w:ind w:left="0" w:right="-108" w:firstLine="0"/>
              <w:contextualSpacing/>
              <w:rPr>
                <w:rFonts w:ascii="Arial Narrow" w:eastAsia="Calibri" w:hAnsi="Arial Narrow" w:cs="Arial"/>
                <w:sz w:val="20"/>
                <w:szCs w:val="20"/>
                <w:lang w:val="en-US"/>
              </w:rPr>
            </w:pPr>
          </w:p>
        </w:tc>
        <w:tc>
          <w:tcPr>
            <w:tcW w:w="1701" w:type="dxa"/>
          </w:tcPr>
          <w:p w14:paraId="3499CAAF"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0"/>
                <w:szCs w:val="20"/>
                <w:lang w:val="en-US"/>
              </w:rPr>
            </w:pPr>
            <w:r w:rsidRPr="00C111E5">
              <w:rPr>
                <w:rFonts w:ascii="Arial Narrow" w:eastAsia="Calibri" w:hAnsi="Arial Narrow" w:cs="Arial"/>
                <w:sz w:val="20"/>
                <w:szCs w:val="20"/>
                <w:lang w:val="en-US"/>
              </w:rPr>
              <w:t xml:space="preserve">[ Tambahkan baris sesuai </w:t>
            </w:r>
            <w:proofErr w:type="gramStart"/>
            <w:r w:rsidRPr="00C111E5">
              <w:rPr>
                <w:rFonts w:ascii="Arial Narrow" w:eastAsia="Calibri" w:hAnsi="Arial Narrow" w:cs="Arial"/>
                <w:sz w:val="20"/>
                <w:szCs w:val="20"/>
                <w:lang w:val="en-US"/>
              </w:rPr>
              <w:t>kebutuhan ]</w:t>
            </w:r>
            <w:proofErr w:type="gramEnd"/>
          </w:p>
        </w:tc>
        <w:tc>
          <w:tcPr>
            <w:tcW w:w="4536" w:type="dxa"/>
          </w:tcPr>
          <w:p w14:paraId="0B017963" w14:textId="77777777" w:rsidR="00C111E5" w:rsidRPr="00C111E5" w:rsidRDefault="00C111E5" w:rsidP="008337CC">
            <w:pPr>
              <w:spacing w:after="0" w:line="240" w:lineRule="auto"/>
              <w:ind w:left="360" w:hanging="360"/>
              <w:contextualSpacing/>
              <w:rPr>
                <w:rFonts w:ascii="Arial Narrow" w:eastAsia="Calibri" w:hAnsi="Arial Narrow" w:cs="Arial"/>
                <w:sz w:val="20"/>
                <w:szCs w:val="20"/>
                <w:lang w:val="en-US"/>
              </w:rPr>
            </w:pPr>
          </w:p>
        </w:tc>
        <w:tc>
          <w:tcPr>
            <w:tcW w:w="2026" w:type="dxa"/>
          </w:tcPr>
          <w:p w14:paraId="529A8E53" w14:textId="77777777" w:rsidR="00C111E5" w:rsidRPr="00C111E5" w:rsidRDefault="00C111E5" w:rsidP="008337CC">
            <w:pPr>
              <w:spacing w:after="0" w:line="240" w:lineRule="auto"/>
              <w:contextualSpacing/>
              <w:rPr>
                <w:rFonts w:ascii="Arial Narrow" w:eastAsia="Calibri" w:hAnsi="Arial Narrow" w:cs="Arial"/>
                <w:sz w:val="20"/>
                <w:szCs w:val="20"/>
                <w:lang w:val="en-US"/>
              </w:rPr>
            </w:pPr>
          </w:p>
        </w:tc>
      </w:tr>
    </w:tbl>
    <w:p w14:paraId="1E19F16B" w14:textId="77777777" w:rsidR="00C111E5" w:rsidRPr="00C111E5" w:rsidRDefault="00C111E5" w:rsidP="008337CC">
      <w:pPr>
        <w:tabs>
          <w:tab w:val="left" w:pos="8640"/>
        </w:tabs>
        <w:spacing w:after="0" w:line="240" w:lineRule="auto"/>
        <w:ind w:left="360" w:hanging="360"/>
        <w:contextualSpacing/>
        <w:jc w:val="both"/>
        <w:rPr>
          <w:rFonts w:ascii="Arial Narrow" w:eastAsia="Calibri" w:hAnsi="Arial Narrow" w:cs="Arial"/>
          <w:sz w:val="20"/>
          <w:szCs w:val="20"/>
          <w:lang w:val="en-US"/>
        </w:rPr>
      </w:pPr>
    </w:p>
    <w:p w14:paraId="644F66CB" w14:textId="77777777" w:rsidR="00C111E5" w:rsidRPr="00C111E5" w:rsidRDefault="00C111E5" w:rsidP="008337CC">
      <w:pPr>
        <w:numPr>
          <w:ilvl w:val="0"/>
          <w:numId w:val="37"/>
        </w:numPr>
        <w:tabs>
          <w:tab w:val="left" w:pos="426"/>
        </w:tabs>
        <w:spacing w:after="0" w:line="240" w:lineRule="auto"/>
        <w:ind w:left="360"/>
        <w:contextualSpacing/>
        <w:jc w:val="both"/>
        <w:rPr>
          <w:rFonts w:ascii="Arial Narrow" w:eastAsia="Calibri" w:hAnsi="Arial Narrow" w:cs="Arial"/>
          <w:b/>
          <w:sz w:val="20"/>
          <w:szCs w:val="20"/>
          <w:lang w:val="en-US"/>
        </w:rPr>
      </w:pPr>
      <w:r w:rsidRPr="00C111E5">
        <w:rPr>
          <w:rFonts w:ascii="Arial Narrow" w:eastAsia="Calibri" w:hAnsi="Arial Narrow" w:cs="Arial"/>
          <w:b/>
          <w:sz w:val="20"/>
          <w:szCs w:val="20"/>
          <w:lang w:val="en-ID"/>
        </w:rPr>
        <w:t xml:space="preserve">Lain-lain </w:t>
      </w:r>
      <w:r w:rsidRPr="00C111E5">
        <w:rPr>
          <w:rFonts w:ascii="Arial Narrow" w:eastAsia="Calibri" w:hAnsi="Arial Narrow" w:cs="Arial"/>
          <w:sz w:val="20"/>
          <w:szCs w:val="20"/>
          <w:lang w:val="en-ID"/>
        </w:rPr>
        <w:t xml:space="preserve">[ Pengalaman Riset, Pertemuan ilmiah, Penghargaan, dsb. selama 5 tahun </w:t>
      </w:r>
      <w:proofErr w:type="gramStart"/>
      <w:r w:rsidRPr="00C111E5">
        <w:rPr>
          <w:rFonts w:ascii="Arial Narrow" w:eastAsia="Calibri" w:hAnsi="Arial Narrow" w:cs="Arial"/>
          <w:sz w:val="20"/>
          <w:szCs w:val="20"/>
          <w:lang w:val="en-ID"/>
        </w:rPr>
        <w:t xml:space="preserve">terakhir </w:t>
      </w:r>
      <w:r w:rsidRPr="00C111E5">
        <w:rPr>
          <w:rFonts w:ascii="Arial Narrow" w:eastAsia="Calibri" w:hAnsi="Arial Narrow" w:cs="Arial"/>
          <w:sz w:val="20"/>
          <w:szCs w:val="20"/>
          <w:lang w:val="en-US"/>
        </w:rPr>
        <w:t>]</w:t>
      </w:r>
      <w:proofErr w:type="gramEnd"/>
    </w:p>
    <w:tbl>
      <w:tblPr>
        <w:tblW w:w="4831"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
        <w:gridCol w:w="5558"/>
        <w:gridCol w:w="821"/>
        <w:gridCol w:w="1884"/>
      </w:tblGrid>
      <w:tr w:rsidR="00C111E5" w:rsidRPr="00C111E5" w14:paraId="0D1AEEA2" w14:textId="77777777" w:rsidTr="00C111E5">
        <w:trPr>
          <w:trHeight w:val="147"/>
          <w:tblHeader/>
        </w:trPr>
        <w:tc>
          <w:tcPr>
            <w:tcW w:w="491" w:type="dxa"/>
            <w:shd w:val="clear" w:color="auto" w:fill="D9D9D9"/>
            <w:vAlign w:val="center"/>
          </w:tcPr>
          <w:p w14:paraId="55275A2E" w14:textId="77777777" w:rsidR="00C111E5" w:rsidRPr="00C111E5" w:rsidRDefault="00C111E5" w:rsidP="008337CC">
            <w:pPr>
              <w:spacing w:after="0" w:line="240" w:lineRule="auto"/>
              <w:ind w:right="-101"/>
              <w:contextualSpacing/>
              <w:rPr>
                <w:rFonts w:ascii="Arial Narrow" w:eastAsia="Calibri" w:hAnsi="Arial Narrow" w:cs="Arial"/>
                <w:b/>
                <w:sz w:val="20"/>
                <w:szCs w:val="20"/>
                <w:lang w:val="en-US"/>
              </w:rPr>
            </w:pPr>
            <w:r w:rsidRPr="00C111E5">
              <w:rPr>
                <w:rFonts w:ascii="Arial Narrow" w:eastAsia="Calibri" w:hAnsi="Arial Narrow" w:cs="Arial"/>
                <w:b/>
                <w:sz w:val="20"/>
                <w:szCs w:val="20"/>
                <w:lang w:val="en-US"/>
              </w:rPr>
              <w:t>No.</w:t>
            </w:r>
          </w:p>
        </w:tc>
        <w:tc>
          <w:tcPr>
            <w:tcW w:w="5558" w:type="dxa"/>
            <w:shd w:val="clear" w:color="auto" w:fill="D9D9D9"/>
            <w:vAlign w:val="center"/>
          </w:tcPr>
          <w:p w14:paraId="61BB67C8" w14:textId="77777777" w:rsidR="00C111E5" w:rsidRPr="00C111E5" w:rsidRDefault="00C111E5" w:rsidP="008337CC">
            <w:pPr>
              <w:spacing w:after="0" w:line="240" w:lineRule="auto"/>
              <w:contextualSpacing/>
              <w:rPr>
                <w:rFonts w:ascii="Arial Narrow" w:eastAsia="Calibri" w:hAnsi="Arial Narrow" w:cs="Arial"/>
                <w:b/>
                <w:sz w:val="20"/>
                <w:szCs w:val="20"/>
                <w:lang w:val="en-US"/>
              </w:rPr>
            </w:pPr>
            <w:r w:rsidRPr="00C111E5">
              <w:rPr>
                <w:rFonts w:ascii="Arial Narrow" w:eastAsia="Calibri" w:hAnsi="Arial Narrow" w:cs="Arial"/>
                <w:b/>
                <w:sz w:val="20"/>
                <w:szCs w:val="20"/>
                <w:lang w:val="en-US"/>
              </w:rPr>
              <w:t>Deskripsi</w:t>
            </w:r>
          </w:p>
        </w:tc>
        <w:tc>
          <w:tcPr>
            <w:tcW w:w="821" w:type="dxa"/>
            <w:shd w:val="clear" w:color="auto" w:fill="D9D9D9"/>
            <w:vAlign w:val="center"/>
          </w:tcPr>
          <w:p w14:paraId="6D895206" w14:textId="77777777" w:rsidR="00C111E5" w:rsidRPr="00C111E5" w:rsidRDefault="00C111E5" w:rsidP="008337CC">
            <w:pPr>
              <w:spacing w:after="0" w:line="240" w:lineRule="auto"/>
              <w:contextualSpacing/>
              <w:rPr>
                <w:rFonts w:ascii="Arial Narrow" w:eastAsia="Calibri" w:hAnsi="Arial Narrow" w:cs="Arial"/>
                <w:b/>
                <w:sz w:val="20"/>
                <w:szCs w:val="20"/>
                <w:lang w:val="en-US"/>
              </w:rPr>
            </w:pPr>
            <w:r w:rsidRPr="00C111E5">
              <w:rPr>
                <w:rFonts w:ascii="Arial Narrow" w:eastAsia="Calibri" w:hAnsi="Arial Narrow" w:cs="Arial"/>
                <w:b/>
                <w:sz w:val="20"/>
                <w:szCs w:val="20"/>
                <w:lang w:val="en-US"/>
              </w:rPr>
              <w:t>Tahun</w:t>
            </w:r>
          </w:p>
        </w:tc>
        <w:tc>
          <w:tcPr>
            <w:tcW w:w="1884" w:type="dxa"/>
            <w:shd w:val="clear" w:color="auto" w:fill="D9D9D9"/>
            <w:vAlign w:val="center"/>
          </w:tcPr>
          <w:p w14:paraId="481C9F60" w14:textId="77777777" w:rsidR="00C111E5" w:rsidRPr="00C111E5" w:rsidRDefault="00C111E5" w:rsidP="008337CC">
            <w:pPr>
              <w:spacing w:after="0" w:line="240" w:lineRule="auto"/>
              <w:contextualSpacing/>
              <w:rPr>
                <w:rFonts w:ascii="Arial Narrow" w:eastAsia="Calibri" w:hAnsi="Arial Narrow" w:cs="Arial"/>
                <w:b/>
                <w:sz w:val="20"/>
                <w:szCs w:val="20"/>
                <w:lang w:val="en-US"/>
              </w:rPr>
            </w:pPr>
            <w:r w:rsidRPr="00C111E5">
              <w:rPr>
                <w:rFonts w:ascii="Arial Narrow" w:eastAsia="Calibri" w:hAnsi="Arial Narrow" w:cs="Arial"/>
                <w:b/>
                <w:sz w:val="20"/>
                <w:szCs w:val="20"/>
                <w:lang w:val="en-US"/>
              </w:rPr>
              <w:t>Waktu &amp; Tempat</w:t>
            </w:r>
          </w:p>
        </w:tc>
      </w:tr>
      <w:tr w:rsidR="00C111E5" w:rsidRPr="00C111E5" w14:paraId="1D737EC2" w14:textId="77777777" w:rsidTr="00C111E5">
        <w:tc>
          <w:tcPr>
            <w:tcW w:w="491" w:type="dxa"/>
          </w:tcPr>
          <w:p w14:paraId="5D417EA3" w14:textId="77777777" w:rsidR="00C111E5" w:rsidRPr="00C111E5" w:rsidRDefault="00C111E5" w:rsidP="008337CC">
            <w:pPr>
              <w:numPr>
                <w:ilvl w:val="0"/>
                <w:numId w:val="40"/>
              </w:numPr>
              <w:tabs>
                <w:tab w:val="left" w:pos="345"/>
              </w:tabs>
              <w:spacing w:after="0" w:line="240" w:lineRule="auto"/>
              <w:ind w:left="0" w:right="-101" w:firstLine="0"/>
              <w:contextualSpacing/>
              <w:rPr>
                <w:rFonts w:ascii="Arial Narrow" w:eastAsia="Calibri" w:hAnsi="Arial Narrow" w:cs="Arial"/>
                <w:sz w:val="20"/>
                <w:szCs w:val="20"/>
                <w:lang w:val="en-US"/>
              </w:rPr>
            </w:pPr>
          </w:p>
        </w:tc>
        <w:tc>
          <w:tcPr>
            <w:tcW w:w="5558" w:type="dxa"/>
          </w:tcPr>
          <w:p w14:paraId="34A41F7D" w14:textId="77777777" w:rsidR="00C111E5" w:rsidRPr="00C111E5" w:rsidRDefault="00C111E5" w:rsidP="008337CC">
            <w:pPr>
              <w:spacing w:after="0" w:line="240" w:lineRule="auto"/>
              <w:contextualSpacing/>
              <w:rPr>
                <w:rFonts w:ascii="Arial Narrow" w:eastAsia="Calibri" w:hAnsi="Arial Narrow" w:cs="Arial"/>
                <w:b/>
                <w:sz w:val="20"/>
                <w:szCs w:val="20"/>
                <w:lang w:val="en-US"/>
              </w:rPr>
            </w:pPr>
            <w:r w:rsidRPr="00C111E5">
              <w:rPr>
                <w:rFonts w:ascii="Arial Narrow" w:eastAsia="Calibri" w:hAnsi="Arial Narrow" w:cs="Arial"/>
                <w:sz w:val="20"/>
                <w:szCs w:val="20"/>
                <w:lang w:val="en-US"/>
              </w:rPr>
              <w:t xml:space="preserve">[ Tambahkan baris sesuai </w:t>
            </w:r>
            <w:proofErr w:type="gramStart"/>
            <w:r w:rsidRPr="00C111E5">
              <w:rPr>
                <w:rFonts w:ascii="Arial Narrow" w:eastAsia="Calibri" w:hAnsi="Arial Narrow" w:cs="Arial"/>
                <w:sz w:val="20"/>
                <w:szCs w:val="20"/>
                <w:lang w:val="en-US"/>
              </w:rPr>
              <w:t>kebutuhan ]</w:t>
            </w:r>
            <w:proofErr w:type="gramEnd"/>
          </w:p>
        </w:tc>
        <w:tc>
          <w:tcPr>
            <w:tcW w:w="821" w:type="dxa"/>
          </w:tcPr>
          <w:p w14:paraId="1758C3F2" w14:textId="77777777" w:rsidR="00C111E5" w:rsidRPr="00C111E5" w:rsidRDefault="00C111E5" w:rsidP="008337CC">
            <w:pPr>
              <w:spacing w:after="0" w:line="240" w:lineRule="auto"/>
              <w:contextualSpacing/>
              <w:rPr>
                <w:rFonts w:ascii="Arial Narrow" w:eastAsia="Calibri" w:hAnsi="Arial Narrow" w:cs="Arial"/>
                <w:b/>
                <w:sz w:val="20"/>
                <w:szCs w:val="20"/>
                <w:lang w:val="en-US"/>
              </w:rPr>
            </w:pPr>
          </w:p>
        </w:tc>
        <w:tc>
          <w:tcPr>
            <w:tcW w:w="1884" w:type="dxa"/>
          </w:tcPr>
          <w:p w14:paraId="4361E3F8" w14:textId="77777777" w:rsidR="00C111E5" w:rsidRPr="00C111E5" w:rsidRDefault="00C111E5" w:rsidP="008337CC">
            <w:pPr>
              <w:spacing w:after="0" w:line="240" w:lineRule="auto"/>
              <w:contextualSpacing/>
              <w:rPr>
                <w:rFonts w:ascii="Arial Narrow" w:eastAsia="Calibri" w:hAnsi="Arial Narrow" w:cs="Arial"/>
                <w:b/>
                <w:sz w:val="20"/>
                <w:szCs w:val="20"/>
                <w:lang w:val="en-US"/>
              </w:rPr>
            </w:pPr>
          </w:p>
        </w:tc>
      </w:tr>
    </w:tbl>
    <w:p w14:paraId="72D28DE6" w14:textId="77777777" w:rsidR="00C111E5" w:rsidRPr="00C111E5" w:rsidRDefault="00C111E5" w:rsidP="008337CC">
      <w:pPr>
        <w:spacing w:after="0" w:line="240" w:lineRule="auto"/>
        <w:contextualSpacing/>
        <w:rPr>
          <w:rFonts w:ascii="Arial Narrow" w:eastAsia="Times New Roman" w:hAnsi="Arial Narrow" w:cs="Arial"/>
          <w:lang w:val="en-US"/>
        </w:rPr>
      </w:pPr>
    </w:p>
    <w:p w14:paraId="129A9DF4" w14:textId="77777777" w:rsidR="00C111E5" w:rsidRPr="00C111E5" w:rsidRDefault="00C111E5" w:rsidP="008337CC">
      <w:pPr>
        <w:tabs>
          <w:tab w:val="left" w:pos="8640"/>
        </w:tabs>
        <w:spacing w:after="0" w:line="240" w:lineRule="auto"/>
        <w:contextualSpacing/>
        <w:jc w:val="both"/>
        <w:rPr>
          <w:rFonts w:ascii="Arial Narrow" w:eastAsia="Calibri" w:hAnsi="Arial Narrow" w:cs="Arial"/>
          <w:sz w:val="24"/>
          <w:szCs w:val="24"/>
          <w:lang w:val="en-US"/>
        </w:rPr>
      </w:pPr>
    </w:p>
    <w:p w14:paraId="50AA549C" w14:textId="77777777" w:rsidR="00C111E5" w:rsidRPr="00C111E5" w:rsidRDefault="00C111E5" w:rsidP="008337CC">
      <w:pPr>
        <w:tabs>
          <w:tab w:val="left" w:pos="8640"/>
        </w:tabs>
        <w:spacing w:after="0" w:line="240" w:lineRule="auto"/>
        <w:contextualSpacing/>
        <w:jc w:val="both"/>
        <w:rPr>
          <w:rFonts w:ascii="Arial Narrow" w:eastAsia="Calibri" w:hAnsi="Arial Narrow" w:cs="Arial"/>
          <w:sz w:val="24"/>
          <w:szCs w:val="24"/>
          <w:lang w:val="en-US"/>
        </w:rPr>
      </w:pPr>
    </w:p>
    <w:p w14:paraId="317CBCA4"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195D9C7F"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37498177"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19F87718"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6BFD846B"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77CDFF9E"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34D44F41"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4FF13805"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73FEF5A0" w14:textId="77777777" w:rsidR="00C111E5" w:rsidRPr="00C111E5" w:rsidRDefault="00C111E5" w:rsidP="008337CC">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1721E4DA"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0A553E10"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033AAE81"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7D45314C"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628137C8"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1245D84A"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p w14:paraId="1C874030" w14:textId="77777777" w:rsidR="00C111E5" w:rsidRPr="00C111E5" w:rsidRDefault="00C111E5" w:rsidP="008337CC">
      <w:pPr>
        <w:tabs>
          <w:tab w:val="left" w:pos="2268"/>
        </w:tabs>
        <w:spacing w:after="0" w:line="240" w:lineRule="auto"/>
        <w:contextualSpacing/>
        <w:rPr>
          <w:rFonts w:ascii="Arial Narrow" w:eastAsia="Calibri" w:hAnsi="Arial Narrow" w:cs="Arial"/>
          <w:b/>
          <w:sz w:val="24"/>
          <w:szCs w:val="24"/>
          <w:lang w:val="en-US"/>
        </w:rPr>
      </w:pPr>
    </w:p>
    <w:tbl>
      <w:tblPr>
        <w:tblStyle w:val="TableGrid17"/>
        <w:tblW w:w="9090" w:type="dxa"/>
        <w:tblLook w:val="04A0" w:firstRow="1" w:lastRow="0" w:firstColumn="1" w:lastColumn="0" w:noHBand="0" w:noVBand="1"/>
      </w:tblPr>
      <w:tblGrid>
        <w:gridCol w:w="9090"/>
      </w:tblGrid>
      <w:tr w:rsidR="00C111E5" w:rsidRPr="00C111E5" w14:paraId="68AF9447" w14:textId="77777777" w:rsidTr="00C111E5">
        <w:tc>
          <w:tcPr>
            <w:tcW w:w="9090" w:type="dxa"/>
            <w:tcBorders>
              <w:top w:val="nil"/>
              <w:left w:val="nil"/>
              <w:bottom w:val="nil"/>
              <w:right w:val="nil"/>
            </w:tcBorders>
            <w:shd w:val="clear" w:color="auto" w:fill="D9D9D9" w:themeFill="background1" w:themeFillShade="D9"/>
          </w:tcPr>
          <w:p w14:paraId="0BB638D9" w14:textId="77777777" w:rsidR="00C111E5" w:rsidRPr="00C111E5" w:rsidRDefault="00C111E5" w:rsidP="008337CC">
            <w:pPr>
              <w:keepNext/>
              <w:keepLines/>
              <w:tabs>
                <w:tab w:val="left" w:pos="37"/>
                <w:tab w:val="left" w:pos="1455"/>
              </w:tabs>
              <w:ind w:left="37"/>
              <w:contextualSpacing/>
              <w:outlineLvl w:val="0"/>
              <w:rPr>
                <w:rFonts w:ascii="Arial Narrow" w:hAnsi="Arial Narrow" w:cs="Arial"/>
                <w:b/>
                <w:sz w:val="24"/>
                <w:szCs w:val="24"/>
              </w:rPr>
            </w:pPr>
            <w:bookmarkStart w:id="60" w:name="_Toc504740198"/>
            <w:bookmarkStart w:id="61" w:name="_Toc504992378"/>
            <w:bookmarkStart w:id="62" w:name="_Toc504992450"/>
            <w:bookmarkStart w:id="63" w:name="_Toc505101281"/>
            <w:bookmarkStart w:id="64" w:name="_Toc505113099"/>
            <w:bookmarkStart w:id="65" w:name="_Toc515549993"/>
            <w:r w:rsidRPr="00C111E5">
              <w:rPr>
                <w:rFonts w:ascii="Arial Narrow" w:hAnsi="Arial Narrow" w:cs="Arial"/>
                <w:b/>
                <w:sz w:val="24"/>
                <w:szCs w:val="24"/>
                <w:lang w:val="en-ID" w:eastAsia="x-none"/>
              </w:rPr>
              <w:lastRenderedPageBreak/>
              <w:t xml:space="preserve">Lampiran </w:t>
            </w:r>
            <w:r w:rsidRPr="00C111E5">
              <w:rPr>
                <w:rFonts w:ascii="Arial Narrow" w:hAnsi="Arial Narrow" w:cs="Arial"/>
                <w:b/>
                <w:sz w:val="24"/>
                <w:szCs w:val="24"/>
              </w:rPr>
              <w:t>8.</w:t>
            </w:r>
            <w:r w:rsidRPr="00C111E5">
              <w:rPr>
                <w:rFonts w:ascii="Arial Narrow" w:hAnsi="Arial Narrow" w:cs="Arial"/>
                <w:b/>
                <w:sz w:val="24"/>
                <w:szCs w:val="24"/>
              </w:rPr>
              <w:tab/>
            </w:r>
            <w:bookmarkEnd w:id="60"/>
            <w:bookmarkEnd w:id="61"/>
            <w:bookmarkEnd w:id="62"/>
            <w:bookmarkEnd w:id="63"/>
            <w:r w:rsidRPr="00C111E5">
              <w:rPr>
                <w:rFonts w:ascii="Arial Narrow" w:hAnsi="Arial Narrow" w:cs="Arial"/>
                <w:b/>
                <w:sz w:val="24"/>
                <w:szCs w:val="24"/>
              </w:rPr>
              <w:t>Rekomendasi Promotor</w:t>
            </w:r>
            <w:bookmarkEnd w:id="64"/>
            <w:bookmarkEnd w:id="65"/>
          </w:p>
        </w:tc>
      </w:tr>
    </w:tbl>
    <w:p w14:paraId="32D85185" w14:textId="77777777" w:rsidR="00C111E5" w:rsidRPr="00C111E5" w:rsidRDefault="00C111E5" w:rsidP="008337CC">
      <w:pPr>
        <w:tabs>
          <w:tab w:val="left" w:pos="9000"/>
        </w:tabs>
        <w:spacing w:after="0" w:line="240" w:lineRule="auto"/>
        <w:contextualSpacing/>
        <w:jc w:val="both"/>
        <w:rPr>
          <w:rFonts w:ascii="Arial Narrow" w:eastAsia="Calibri" w:hAnsi="Arial Narrow" w:cs="Arial"/>
          <w:sz w:val="28"/>
          <w:szCs w:val="28"/>
          <w:lang w:val="en-US"/>
        </w:rPr>
      </w:pPr>
      <w:r w:rsidRPr="00C111E5">
        <w:rPr>
          <w:rFonts w:ascii="Arial Narrow" w:eastAsia="Calibri" w:hAnsi="Arial Narrow" w:cs="Arial"/>
          <w:noProof/>
          <w:sz w:val="24"/>
          <w:szCs w:val="24"/>
          <w:lang w:eastAsia="id-ID"/>
        </w:rPr>
        <w:drawing>
          <wp:anchor distT="0" distB="0" distL="114300" distR="114300" simplePos="0" relativeHeight="251675648" behindDoc="1" locked="0" layoutInCell="1" allowOverlap="1" wp14:anchorId="3604C6DA" wp14:editId="704D6864">
            <wp:simplePos x="0" y="0"/>
            <wp:positionH relativeFrom="margin">
              <wp:posOffset>-462280</wp:posOffset>
            </wp:positionH>
            <wp:positionV relativeFrom="margin">
              <wp:posOffset>-795655</wp:posOffset>
            </wp:positionV>
            <wp:extent cx="6637020" cy="895985"/>
            <wp:effectExtent l="0" t="0" r="0" b="0"/>
            <wp:wrapSquare wrapText="bothSides"/>
            <wp:docPr id="27" name="Picture 2" descr="img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62"/>
                    <pic:cNvPicPr>
                      <a:picLocks noChangeAspect="1" noChangeArrowheads="1"/>
                    </pic:cNvPicPr>
                  </pic:nvPicPr>
                  <pic:blipFill rotWithShape="1">
                    <a:blip r:embed="rId18" cstate="print"/>
                    <a:srcRect l="2663" t="17221" r="5777" b="10448"/>
                    <a:stretch/>
                  </pic:blipFill>
                  <pic:spPr bwMode="auto">
                    <a:xfrm>
                      <a:off x="0" y="0"/>
                      <a:ext cx="6637020" cy="895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BC1A1C" w14:textId="77777777" w:rsidR="00C111E5" w:rsidRPr="00C111E5" w:rsidRDefault="00C111E5" w:rsidP="008337CC">
      <w:pPr>
        <w:spacing w:after="0" w:line="240" w:lineRule="auto"/>
        <w:contextualSpacing/>
        <w:jc w:val="center"/>
        <w:rPr>
          <w:rFonts w:ascii="Arial Narrow" w:eastAsia="Calibri" w:hAnsi="Arial Narrow" w:cs="Arial"/>
          <w:b/>
          <w:sz w:val="28"/>
          <w:szCs w:val="28"/>
          <w:lang w:val="en-US"/>
        </w:rPr>
      </w:pPr>
      <w:r w:rsidRPr="00C111E5">
        <w:rPr>
          <w:rFonts w:ascii="Arial Narrow" w:eastAsia="Calibri" w:hAnsi="Arial Narrow" w:cs="Arial"/>
          <w:b/>
          <w:sz w:val="28"/>
          <w:szCs w:val="28"/>
          <w:lang w:val="en-US"/>
        </w:rPr>
        <w:t>SURAT REKOMENDASI PROMOTOR</w:t>
      </w:r>
    </w:p>
    <w:p w14:paraId="5E425FE3" w14:textId="77777777" w:rsidR="00C111E5" w:rsidRPr="00C111E5" w:rsidRDefault="00C111E5" w:rsidP="008337CC">
      <w:pPr>
        <w:widowControl w:val="0"/>
        <w:autoSpaceDE w:val="0"/>
        <w:autoSpaceDN w:val="0"/>
        <w:spacing w:after="0" w:line="240" w:lineRule="auto"/>
        <w:contextualSpacing/>
        <w:jc w:val="both"/>
        <w:rPr>
          <w:rFonts w:ascii="Arial Narrow" w:eastAsia="MS Mincho" w:hAnsi="Arial Narrow" w:cs="Arial"/>
          <w:sz w:val="28"/>
          <w:szCs w:val="28"/>
          <w:lang w:val="de-DE" w:eastAsia="ja-JP"/>
        </w:rPr>
      </w:pPr>
    </w:p>
    <w:p w14:paraId="33657EC0" w14:textId="77777777" w:rsidR="00C111E5" w:rsidRPr="00C111E5" w:rsidRDefault="00C111E5" w:rsidP="008337CC">
      <w:pPr>
        <w:widowControl w:val="0"/>
        <w:autoSpaceDE w:val="0"/>
        <w:autoSpaceDN w:val="0"/>
        <w:spacing w:after="0" w:line="240" w:lineRule="auto"/>
        <w:contextualSpacing/>
        <w:jc w:val="both"/>
        <w:rPr>
          <w:rFonts w:ascii="Arial Narrow" w:eastAsia="MS Mincho" w:hAnsi="Arial Narrow" w:cs="Arial"/>
          <w:sz w:val="28"/>
          <w:szCs w:val="28"/>
          <w:lang w:val="de-DE" w:eastAsia="ja-JP"/>
        </w:rPr>
      </w:pPr>
    </w:p>
    <w:p w14:paraId="57BC6C2E" w14:textId="77777777" w:rsidR="00C111E5" w:rsidRPr="00C111E5" w:rsidRDefault="00C111E5" w:rsidP="008337CC">
      <w:pPr>
        <w:widowControl w:val="0"/>
        <w:autoSpaceDE w:val="0"/>
        <w:autoSpaceDN w:val="0"/>
        <w:spacing w:after="0" w:line="240" w:lineRule="auto"/>
        <w:contextualSpacing/>
        <w:jc w:val="both"/>
        <w:rPr>
          <w:rFonts w:ascii="Arial Narrow" w:eastAsia="MS Mincho" w:hAnsi="Arial Narrow" w:cs="Arial"/>
          <w:sz w:val="24"/>
          <w:szCs w:val="24"/>
          <w:lang w:val="de-DE" w:eastAsia="ja-JP"/>
        </w:rPr>
      </w:pPr>
      <w:r w:rsidRPr="00C111E5">
        <w:rPr>
          <w:rFonts w:ascii="Arial Narrow" w:eastAsia="MS Mincho" w:hAnsi="Arial Narrow" w:cs="Arial"/>
          <w:sz w:val="24"/>
          <w:szCs w:val="24"/>
          <w:lang w:val="de-DE" w:eastAsia="ja-JP"/>
        </w:rPr>
        <w:t>Yang bertanda tangan di bawah ini,</w:t>
      </w:r>
    </w:p>
    <w:p w14:paraId="728F1825" w14:textId="77777777" w:rsidR="00C111E5" w:rsidRPr="00C111E5" w:rsidRDefault="00C111E5" w:rsidP="008337CC">
      <w:pPr>
        <w:widowControl w:val="0"/>
        <w:autoSpaceDE w:val="0"/>
        <w:autoSpaceDN w:val="0"/>
        <w:spacing w:after="0" w:line="240" w:lineRule="auto"/>
        <w:contextualSpacing/>
        <w:jc w:val="both"/>
        <w:rPr>
          <w:rFonts w:ascii="Arial Narrow" w:eastAsia="MS Mincho" w:hAnsi="Arial Narrow" w:cs="Arial"/>
          <w:sz w:val="24"/>
          <w:szCs w:val="24"/>
          <w:lang w:val="de-DE" w:eastAsia="ja-JP"/>
        </w:rPr>
      </w:pPr>
    </w:p>
    <w:p w14:paraId="769E31CF" w14:textId="14A20160" w:rsidR="00C111E5" w:rsidRPr="00C111E5" w:rsidRDefault="00C111E5" w:rsidP="008337CC">
      <w:pPr>
        <w:tabs>
          <w:tab w:val="left" w:pos="0"/>
          <w:tab w:val="left" w:pos="1843"/>
        </w:tabs>
        <w:spacing w:after="0" w:line="240" w:lineRule="auto"/>
        <w:contextualSpacing/>
        <w:jc w:val="both"/>
        <w:rPr>
          <w:rFonts w:ascii="Arial Narrow" w:eastAsia="Calibri" w:hAnsi="Arial Narrow" w:cs="Arial"/>
          <w:sz w:val="24"/>
          <w:szCs w:val="24"/>
        </w:rPr>
      </w:pPr>
      <w:r w:rsidRPr="00C111E5">
        <w:rPr>
          <w:rFonts w:ascii="Arial Narrow" w:eastAsia="Calibri" w:hAnsi="Arial Narrow" w:cs="Arial"/>
          <w:sz w:val="24"/>
          <w:szCs w:val="24"/>
          <w:lang w:val="en-US"/>
        </w:rPr>
        <w:t>Nama Lengkap</w:t>
      </w:r>
      <w:r w:rsidRPr="00C111E5">
        <w:rPr>
          <w:rFonts w:ascii="Arial Narrow" w:eastAsia="Calibri" w:hAnsi="Arial Narrow" w:cs="Arial"/>
          <w:sz w:val="24"/>
          <w:szCs w:val="24"/>
          <w:lang w:val="en-US"/>
        </w:rPr>
        <w:tab/>
        <w:t>: ___________________________________________</w:t>
      </w:r>
      <w:r w:rsidR="003B4F98">
        <w:rPr>
          <w:rFonts w:ascii="Arial Narrow" w:eastAsia="Calibri" w:hAnsi="Arial Narrow" w:cs="Arial"/>
          <w:sz w:val="24"/>
          <w:szCs w:val="24"/>
        </w:rPr>
        <w:t>______________________</w:t>
      </w:r>
    </w:p>
    <w:p w14:paraId="2DE9C178" w14:textId="48DC951E" w:rsidR="00C111E5" w:rsidRPr="00C111E5" w:rsidRDefault="00C111E5" w:rsidP="008337CC">
      <w:pPr>
        <w:tabs>
          <w:tab w:val="left" w:pos="0"/>
          <w:tab w:val="left" w:pos="1843"/>
        </w:tabs>
        <w:spacing w:after="0" w:line="240" w:lineRule="auto"/>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NIP/NUP/NIDN</w:t>
      </w:r>
      <w:r w:rsidRPr="00C111E5">
        <w:rPr>
          <w:rFonts w:ascii="Arial Narrow" w:eastAsia="Calibri" w:hAnsi="Arial Narrow" w:cs="Arial"/>
          <w:sz w:val="24"/>
          <w:szCs w:val="24"/>
          <w:lang w:val="en-US"/>
        </w:rPr>
        <w:tab/>
        <w:t>: ___________________________________</w:t>
      </w:r>
      <w:r w:rsidRPr="00C111E5">
        <w:rPr>
          <w:rFonts w:ascii="Arial Narrow" w:eastAsia="Calibri" w:hAnsi="Arial Narrow" w:cs="Arial"/>
          <w:sz w:val="24"/>
          <w:szCs w:val="24"/>
        </w:rPr>
        <w:t>_________________________</w:t>
      </w:r>
      <w:r w:rsidR="003B4F98">
        <w:rPr>
          <w:rFonts w:ascii="Arial Narrow" w:eastAsia="Calibri" w:hAnsi="Arial Narrow" w:cs="Arial"/>
          <w:sz w:val="24"/>
          <w:szCs w:val="24"/>
          <w:lang w:val="en-US"/>
        </w:rPr>
        <w:t>_____</w:t>
      </w:r>
    </w:p>
    <w:p w14:paraId="7BAFE864" w14:textId="6A84753A" w:rsidR="00C111E5" w:rsidRPr="00C111E5" w:rsidRDefault="00C111E5" w:rsidP="008337CC">
      <w:pPr>
        <w:tabs>
          <w:tab w:val="left" w:pos="0"/>
          <w:tab w:val="left" w:pos="1843"/>
        </w:tabs>
        <w:spacing w:after="0" w:line="240" w:lineRule="auto"/>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Program Studi</w:t>
      </w:r>
      <w:r w:rsidRPr="00C111E5">
        <w:rPr>
          <w:rFonts w:ascii="Arial Narrow" w:eastAsia="Calibri" w:hAnsi="Arial Narrow" w:cs="Arial"/>
          <w:sz w:val="24"/>
          <w:szCs w:val="24"/>
          <w:lang w:val="en-US"/>
        </w:rPr>
        <w:tab/>
        <w:t>: ___________________________________</w:t>
      </w:r>
      <w:r w:rsidRPr="00C111E5">
        <w:rPr>
          <w:rFonts w:ascii="Arial Narrow" w:eastAsia="Calibri" w:hAnsi="Arial Narrow" w:cs="Arial"/>
          <w:sz w:val="24"/>
          <w:szCs w:val="24"/>
        </w:rPr>
        <w:t>_________________________</w:t>
      </w:r>
      <w:r w:rsidR="003B4F98">
        <w:rPr>
          <w:rFonts w:ascii="Arial Narrow" w:eastAsia="Calibri" w:hAnsi="Arial Narrow" w:cs="Arial"/>
          <w:sz w:val="24"/>
          <w:szCs w:val="24"/>
          <w:lang w:val="en-US"/>
        </w:rPr>
        <w:t>_____</w:t>
      </w:r>
    </w:p>
    <w:p w14:paraId="26732F54" w14:textId="77777777" w:rsidR="00C111E5" w:rsidRPr="00C111E5" w:rsidRDefault="00C111E5" w:rsidP="008337CC">
      <w:pPr>
        <w:widowControl w:val="0"/>
        <w:tabs>
          <w:tab w:val="left" w:pos="0"/>
        </w:tabs>
        <w:autoSpaceDE w:val="0"/>
        <w:autoSpaceDN w:val="0"/>
        <w:spacing w:after="0" w:line="240" w:lineRule="auto"/>
        <w:contextualSpacing/>
        <w:jc w:val="center"/>
        <w:rPr>
          <w:rFonts w:ascii="Arial Narrow" w:eastAsia="MS Mincho" w:hAnsi="Arial Narrow" w:cs="Arial"/>
          <w:sz w:val="24"/>
          <w:szCs w:val="24"/>
          <w:lang w:val="de-DE" w:eastAsia="ja-JP"/>
        </w:rPr>
      </w:pPr>
    </w:p>
    <w:p w14:paraId="2BEB6BAE"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dengan ini merekomendasikan mahasiswa doktoral saya:</w:t>
      </w:r>
    </w:p>
    <w:p w14:paraId="018EB49A" w14:textId="74C9A9D9" w:rsidR="00C111E5" w:rsidRPr="00C111E5" w:rsidRDefault="00C111E5" w:rsidP="008337CC">
      <w:pPr>
        <w:tabs>
          <w:tab w:val="left" w:pos="0"/>
          <w:tab w:val="left" w:pos="1843"/>
        </w:tabs>
        <w:spacing w:after="0" w:line="240" w:lineRule="auto"/>
        <w:contextualSpacing/>
        <w:jc w:val="both"/>
        <w:rPr>
          <w:rFonts w:ascii="Arial Narrow" w:eastAsia="Calibri" w:hAnsi="Arial Narrow" w:cs="Arial"/>
          <w:sz w:val="24"/>
          <w:szCs w:val="24"/>
        </w:rPr>
      </w:pPr>
      <w:r w:rsidRPr="00C111E5">
        <w:rPr>
          <w:rFonts w:ascii="Arial Narrow" w:eastAsia="Calibri" w:hAnsi="Arial Narrow" w:cs="Arial"/>
          <w:sz w:val="24"/>
          <w:szCs w:val="24"/>
          <w:lang w:val="en-US"/>
        </w:rPr>
        <w:t>Nama Lengkap</w:t>
      </w:r>
      <w:r w:rsidRPr="00C111E5">
        <w:rPr>
          <w:rFonts w:ascii="Arial Narrow" w:eastAsia="Calibri" w:hAnsi="Arial Narrow" w:cs="Arial"/>
          <w:sz w:val="24"/>
          <w:szCs w:val="24"/>
          <w:lang w:val="en-US"/>
        </w:rPr>
        <w:tab/>
        <w:t>: ___________________________________________</w:t>
      </w:r>
      <w:r w:rsidR="003B4F98">
        <w:rPr>
          <w:rFonts w:ascii="Arial Narrow" w:eastAsia="Calibri" w:hAnsi="Arial Narrow" w:cs="Arial"/>
          <w:sz w:val="24"/>
          <w:szCs w:val="24"/>
        </w:rPr>
        <w:t>______________________</w:t>
      </w:r>
    </w:p>
    <w:p w14:paraId="5AB328DF" w14:textId="2E0E4A23" w:rsidR="00C111E5" w:rsidRPr="00C111E5" w:rsidRDefault="00C111E5" w:rsidP="008337CC">
      <w:pPr>
        <w:tabs>
          <w:tab w:val="left" w:pos="0"/>
          <w:tab w:val="left" w:pos="1843"/>
        </w:tabs>
        <w:spacing w:after="0" w:line="240" w:lineRule="auto"/>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NPM</w:t>
      </w:r>
      <w:r w:rsidRPr="00C111E5">
        <w:rPr>
          <w:rFonts w:ascii="Arial Narrow" w:eastAsia="Calibri" w:hAnsi="Arial Narrow" w:cs="Arial"/>
          <w:sz w:val="24"/>
          <w:szCs w:val="24"/>
          <w:lang w:val="en-US"/>
        </w:rPr>
        <w:tab/>
        <w:t>: ___________________________________</w:t>
      </w:r>
      <w:r w:rsidRPr="00C111E5">
        <w:rPr>
          <w:rFonts w:ascii="Arial Narrow" w:eastAsia="Calibri" w:hAnsi="Arial Narrow" w:cs="Arial"/>
          <w:sz w:val="24"/>
          <w:szCs w:val="24"/>
        </w:rPr>
        <w:t>_________________________</w:t>
      </w:r>
      <w:r w:rsidR="003B4F98">
        <w:rPr>
          <w:rFonts w:ascii="Arial Narrow" w:eastAsia="Calibri" w:hAnsi="Arial Narrow" w:cs="Arial"/>
          <w:sz w:val="24"/>
          <w:szCs w:val="24"/>
          <w:lang w:val="en-US"/>
        </w:rPr>
        <w:t>_____</w:t>
      </w:r>
    </w:p>
    <w:p w14:paraId="2633E44E" w14:textId="448B6984" w:rsidR="00C111E5" w:rsidRPr="00C111E5" w:rsidRDefault="00C111E5" w:rsidP="008337CC">
      <w:pPr>
        <w:tabs>
          <w:tab w:val="left" w:pos="0"/>
          <w:tab w:val="left" w:pos="1843"/>
        </w:tabs>
        <w:spacing w:after="0" w:line="240" w:lineRule="auto"/>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Program Studi</w:t>
      </w:r>
      <w:r w:rsidRPr="00C111E5">
        <w:rPr>
          <w:rFonts w:ascii="Arial Narrow" w:eastAsia="Calibri" w:hAnsi="Arial Narrow" w:cs="Arial"/>
          <w:sz w:val="24"/>
          <w:szCs w:val="24"/>
          <w:lang w:val="en-US"/>
        </w:rPr>
        <w:tab/>
        <w:t>: ___________________________________</w:t>
      </w:r>
      <w:r w:rsidRPr="00C111E5">
        <w:rPr>
          <w:rFonts w:ascii="Arial Narrow" w:eastAsia="Calibri" w:hAnsi="Arial Narrow" w:cs="Arial"/>
          <w:sz w:val="24"/>
          <w:szCs w:val="24"/>
        </w:rPr>
        <w:t>_________________________</w:t>
      </w:r>
      <w:r w:rsidR="003B4F98">
        <w:rPr>
          <w:rFonts w:ascii="Arial Narrow" w:eastAsia="Calibri" w:hAnsi="Arial Narrow" w:cs="Arial"/>
          <w:sz w:val="24"/>
          <w:szCs w:val="24"/>
          <w:lang w:val="en-US"/>
        </w:rPr>
        <w:t>_____</w:t>
      </w:r>
    </w:p>
    <w:p w14:paraId="2FCA5BDA"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01329A08" w14:textId="6086CDFC" w:rsidR="00C111E5" w:rsidRPr="00C111E5" w:rsidRDefault="00C111E5" w:rsidP="008337CC">
      <w:pPr>
        <w:spacing w:after="0" w:line="240" w:lineRule="auto"/>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 xml:space="preserve">untuk menerima </w:t>
      </w:r>
      <w:r w:rsidRPr="00C111E5">
        <w:rPr>
          <w:rFonts w:ascii="Arial Narrow" w:eastAsia="Calibri" w:hAnsi="Arial Narrow" w:cs="Arial"/>
          <w:b/>
          <w:sz w:val="24"/>
          <w:szCs w:val="24"/>
          <w:lang w:val="en-US"/>
        </w:rPr>
        <w:t>Subsidi Data - SMART CITY 2018</w:t>
      </w:r>
      <w:r w:rsidRPr="00C111E5">
        <w:rPr>
          <w:rFonts w:ascii="Arial Narrow" w:eastAsia="Calibri" w:hAnsi="Arial Narrow" w:cs="Arial"/>
          <w:sz w:val="24"/>
          <w:szCs w:val="24"/>
          <w:lang w:val="en-US"/>
        </w:rPr>
        <w:t>, dengan pertimbangan ______________________________________________________________________________________________________________________________________________________________________________________________________________________________________________________.</w:t>
      </w:r>
    </w:p>
    <w:p w14:paraId="0D4BE499" w14:textId="77777777" w:rsidR="00C111E5" w:rsidRPr="00C111E5" w:rsidRDefault="00C111E5" w:rsidP="008337CC">
      <w:pPr>
        <w:autoSpaceDE w:val="0"/>
        <w:autoSpaceDN w:val="0"/>
        <w:adjustRightInd w:val="0"/>
        <w:spacing w:after="0" w:line="240" w:lineRule="auto"/>
        <w:contextualSpacing/>
        <w:jc w:val="both"/>
        <w:rPr>
          <w:rFonts w:ascii="Arial Narrow" w:eastAsia="Calibri" w:hAnsi="Arial Narrow" w:cs="Arial"/>
          <w:sz w:val="24"/>
          <w:szCs w:val="24"/>
          <w:lang w:val="en-US"/>
        </w:rPr>
      </w:pPr>
    </w:p>
    <w:p w14:paraId="338D8432" w14:textId="6DBFCAAB" w:rsidR="00C111E5" w:rsidRPr="00C111E5" w:rsidRDefault="00C111E5" w:rsidP="008337CC">
      <w:pPr>
        <w:autoSpaceDE w:val="0"/>
        <w:autoSpaceDN w:val="0"/>
        <w:adjustRightInd w:val="0"/>
        <w:spacing w:after="0" w:line="240" w:lineRule="auto"/>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 xml:space="preserve">Saya bersedia menjamin bahwa mahasiswa tersebut dapat mempublikasikan artikel ilmiah pada jurnal atau prosiding konferensi terindeks Scopus dalam jangka waktu </w:t>
      </w:r>
      <w:r w:rsidR="003B4F98">
        <w:rPr>
          <w:rFonts w:ascii="Arial Narrow" w:eastAsia="Calibri" w:hAnsi="Arial Narrow" w:cs="Arial"/>
          <w:sz w:val="24"/>
          <w:szCs w:val="24"/>
          <w:lang w:val="en-US"/>
        </w:rPr>
        <w:t>Agustus 2018 - April 2019</w:t>
      </w:r>
      <w:r w:rsidRPr="00C111E5">
        <w:rPr>
          <w:rFonts w:ascii="Arial Narrow" w:eastAsia="Calibri" w:hAnsi="Arial Narrow" w:cs="Arial"/>
          <w:sz w:val="24"/>
          <w:szCs w:val="24"/>
          <w:lang w:val="en-US"/>
        </w:rPr>
        <w:t>.</w:t>
      </w:r>
    </w:p>
    <w:p w14:paraId="5715437F" w14:textId="77777777" w:rsidR="00C111E5" w:rsidRPr="00C111E5" w:rsidRDefault="00C111E5" w:rsidP="008337CC">
      <w:pPr>
        <w:autoSpaceDE w:val="0"/>
        <w:autoSpaceDN w:val="0"/>
        <w:adjustRightInd w:val="0"/>
        <w:spacing w:after="0" w:line="240" w:lineRule="auto"/>
        <w:contextualSpacing/>
        <w:jc w:val="both"/>
        <w:rPr>
          <w:rFonts w:ascii="Arial Narrow" w:eastAsia="Calibri" w:hAnsi="Arial Narrow" w:cs="Arial"/>
          <w:sz w:val="24"/>
          <w:szCs w:val="24"/>
          <w:lang w:val="en-US"/>
        </w:rPr>
      </w:pPr>
    </w:p>
    <w:p w14:paraId="65CB52B6" w14:textId="77777777" w:rsidR="00C111E5" w:rsidRPr="00C111E5" w:rsidRDefault="00C111E5" w:rsidP="008337CC">
      <w:pPr>
        <w:autoSpaceDE w:val="0"/>
        <w:autoSpaceDN w:val="0"/>
        <w:adjustRightInd w:val="0"/>
        <w:spacing w:after="0" w:line="240" w:lineRule="auto"/>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Demikian rekomendasi ini dibuat.</w:t>
      </w:r>
    </w:p>
    <w:p w14:paraId="4431041B" w14:textId="77777777" w:rsidR="00C111E5" w:rsidRPr="00C111E5" w:rsidRDefault="00C111E5" w:rsidP="008337CC">
      <w:pPr>
        <w:autoSpaceDE w:val="0"/>
        <w:autoSpaceDN w:val="0"/>
        <w:adjustRightInd w:val="0"/>
        <w:spacing w:after="0" w:line="240" w:lineRule="auto"/>
        <w:contextualSpacing/>
        <w:jc w:val="both"/>
        <w:rPr>
          <w:rFonts w:ascii="Arial Narrow" w:eastAsia="Calibri" w:hAnsi="Arial Narrow" w:cs="Arial"/>
          <w:sz w:val="24"/>
          <w:szCs w:val="24"/>
          <w:lang w:val="en-US"/>
        </w:rPr>
      </w:pPr>
    </w:p>
    <w:p w14:paraId="2777608B" w14:textId="77777777" w:rsidR="00C111E5" w:rsidRPr="00C111E5" w:rsidRDefault="00C111E5" w:rsidP="008337CC">
      <w:pPr>
        <w:autoSpaceDE w:val="0"/>
        <w:autoSpaceDN w:val="0"/>
        <w:adjustRightInd w:val="0"/>
        <w:spacing w:after="0" w:line="240" w:lineRule="auto"/>
        <w:contextualSpacing/>
        <w:jc w:val="both"/>
        <w:rPr>
          <w:rFonts w:ascii="Arial Narrow" w:eastAsia="Calibri" w:hAnsi="Arial Narrow" w:cs="Arial"/>
          <w:sz w:val="24"/>
          <w:szCs w:val="24"/>
          <w:lang w:val="en-US"/>
        </w:rPr>
      </w:pPr>
    </w:p>
    <w:tbl>
      <w:tblPr>
        <w:tblW w:w="9923" w:type="dxa"/>
        <w:tblInd w:w="-142" w:type="dxa"/>
        <w:tblLook w:val="04A0" w:firstRow="1" w:lastRow="0" w:firstColumn="1" w:lastColumn="0" w:noHBand="0" w:noVBand="1"/>
      </w:tblPr>
      <w:tblGrid>
        <w:gridCol w:w="5812"/>
        <w:gridCol w:w="4111"/>
      </w:tblGrid>
      <w:tr w:rsidR="00C111E5" w:rsidRPr="00C111E5" w14:paraId="5763AF2B" w14:textId="77777777" w:rsidTr="00C111E5">
        <w:tc>
          <w:tcPr>
            <w:tcW w:w="5812" w:type="dxa"/>
          </w:tcPr>
          <w:p w14:paraId="29BF7B15" w14:textId="77777777" w:rsidR="00C111E5" w:rsidRPr="00C111E5" w:rsidRDefault="00C111E5" w:rsidP="008337CC">
            <w:pPr>
              <w:tabs>
                <w:tab w:val="left" w:pos="8640"/>
              </w:tabs>
              <w:spacing w:after="0" w:line="240" w:lineRule="auto"/>
              <w:contextualSpacing/>
              <w:jc w:val="both"/>
              <w:rPr>
                <w:rFonts w:ascii="Arial Narrow" w:eastAsia="Calibri" w:hAnsi="Arial Narrow" w:cs="Arial"/>
                <w:sz w:val="24"/>
                <w:szCs w:val="24"/>
                <w:lang w:val="en-US"/>
              </w:rPr>
            </w:pPr>
          </w:p>
        </w:tc>
        <w:tc>
          <w:tcPr>
            <w:tcW w:w="4111" w:type="dxa"/>
            <w:shd w:val="clear" w:color="auto" w:fill="auto"/>
          </w:tcPr>
          <w:p w14:paraId="31E18C27" w14:textId="77777777" w:rsidR="00C111E5" w:rsidRPr="00C111E5" w:rsidRDefault="00C111E5" w:rsidP="008337CC">
            <w:pPr>
              <w:tabs>
                <w:tab w:val="left" w:pos="8640"/>
              </w:tabs>
              <w:spacing w:after="0" w:line="240" w:lineRule="auto"/>
              <w:contextualSpacing/>
              <w:jc w:val="both"/>
              <w:rPr>
                <w:rFonts w:ascii="Arial Narrow" w:eastAsia="Calibri" w:hAnsi="Arial Narrow" w:cs="Arial"/>
                <w:sz w:val="24"/>
                <w:szCs w:val="24"/>
              </w:rPr>
            </w:pPr>
            <w:r w:rsidRPr="00C111E5">
              <w:rPr>
                <w:rFonts w:ascii="Arial Narrow" w:eastAsia="Calibri" w:hAnsi="Arial Narrow" w:cs="Arial"/>
                <w:sz w:val="24"/>
                <w:szCs w:val="24"/>
                <w:lang w:val="en-US"/>
              </w:rPr>
              <w:t xml:space="preserve">[ </w:t>
            </w:r>
            <w:proofErr w:type="gramStart"/>
            <w:r w:rsidRPr="00C111E5">
              <w:rPr>
                <w:rFonts w:ascii="Arial Narrow" w:eastAsia="Calibri" w:hAnsi="Arial Narrow" w:cs="Arial"/>
                <w:sz w:val="24"/>
                <w:szCs w:val="24"/>
                <w:lang w:val="en-US"/>
              </w:rPr>
              <w:t>Kota ]</w:t>
            </w:r>
            <w:proofErr w:type="gramEnd"/>
            <w:r w:rsidRPr="00C111E5">
              <w:rPr>
                <w:rFonts w:ascii="Arial Narrow" w:eastAsia="Calibri" w:hAnsi="Arial Narrow" w:cs="Arial"/>
                <w:sz w:val="24"/>
                <w:szCs w:val="24"/>
                <w:lang w:val="en-US"/>
              </w:rPr>
              <w:t>, [ tanggal ] [ bulan ] 20</w:t>
            </w:r>
            <w:r w:rsidRPr="00C111E5">
              <w:rPr>
                <w:rFonts w:ascii="Arial Narrow" w:eastAsia="Calibri" w:hAnsi="Arial Narrow" w:cs="Arial"/>
                <w:sz w:val="24"/>
                <w:szCs w:val="24"/>
              </w:rPr>
              <w:t>18</w:t>
            </w:r>
          </w:p>
          <w:p w14:paraId="34CA7E7F" w14:textId="77777777" w:rsidR="00C111E5" w:rsidRPr="00C111E5" w:rsidRDefault="00C111E5" w:rsidP="008337CC">
            <w:pPr>
              <w:tabs>
                <w:tab w:val="left" w:pos="8640"/>
              </w:tabs>
              <w:spacing w:after="0" w:line="240" w:lineRule="auto"/>
              <w:contextualSpacing/>
              <w:jc w:val="both"/>
              <w:rPr>
                <w:rFonts w:ascii="Arial Narrow" w:eastAsia="Calibri" w:hAnsi="Arial Narrow" w:cs="Arial"/>
                <w:sz w:val="24"/>
                <w:szCs w:val="24"/>
                <w:lang w:val="en-US"/>
              </w:rPr>
            </w:pPr>
          </w:p>
        </w:tc>
      </w:tr>
      <w:tr w:rsidR="00C111E5" w:rsidRPr="00C111E5" w14:paraId="7FEB6D92" w14:textId="77777777" w:rsidTr="00C111E5">
        <w:tc>
          <w:tcPr>
            <w:tcW w:w="5812" w:type="dxa"/>
          </w:tcPr>
          <w:p w14:paraId="2643E714" w14:textId="77777777" w:rsidR="00C111E5" w:rsidRPr="00C111E5" w:rsidRDefault="00C111E5" w:rsidP="008337CC">
            <w:pPr>
              <w:tabs>
                <w:tab w:val="left" w:pos="8640"/>
              </w:tabs>
              <w:spacing w:after="0" w:line="240" w:lineRule="auto"/>
              <w:contextualSpacing/>
              <w:jc w:val="both"/>
              <w:rPr>
                <w:rFonts w:ascii="Arial Narrow" w:eastAsia="Calibri" w:hAnsi="Arial Narrow" w:cs="Arial"/>
                <w:sz w:val="24"/>
                <w:szCs w:val="24"/>
                <w:lang w:val="en-US"/>
              </w:rPr>
            </w:pPr>
          </w:p>
        </w:tc>
        <w:tc>
          <w:tcPr>
            <w:tcW w:w="4111" w:type="dxa"/>
            <w:shd w:val="clear" w:color="auto" w:fill="auto"/>
          </w:tcPr>
          <w:p w14:paraId="1604B7AB" w14:textId="77777777" w:rsidR="00C111E5" w:rsidRPr="00C111E5" w:rsidRDefault="00C111E5" w:rsidP="008337CC">
            <w:pPr>
              <w:tabs>
                <w:tab w:val="left" w:pos="8640"/>
              </w:tabs>
              <w:spacing w:after="0" w:line="240" w:lineRule="auto"/>
              <w:contextualSpacing/>
              <w:jc w:val="both"/>
              <w:rPr>
                <w:rFonts w:ascii="Arial Narrow" w:eastAsia="Calibri" w:hAnsi="Arial Narrow" w:cs="Arial"/>
                <w:b/>
                <w:sz w:val="24"/>
                <w:szCs w:val="24"/>
                <w:lang w:val="en-US"/>
              </w:rPr>
            </w:pPr>
            <w:r w:rsidRPr="00C111E5">
              <w:rPr>
                <w:rFonts w:ascii="Arial Narrow" w:eastAsia="Calibri" w:hAnsi="Arial Narrow" w:cs="Arial"/>
                <w:b/>
                <w:sz w:val="24"/>
                <w:szCs w:val="24"/>
                <w:lang w:val="en-US"/>
              </w:rPr>
              <w:t>Promotor,</w:t>
            </w:r>
          </w:p>
          <w:p w14:paraId="4E06E6F3" w14:textId="77777777" w:rsidR="00C111E5" w:rsidRPr="00C111E5" w:rsidRDefault="00C111E5" w:rsidP="008337CC">
            <w:pPr>
              <w:tabs>
                <w:tab w:val="left" w:pos="8640"/>
              </w:tabs>
              <w:spacing w:after="0" w:line="240" w:lineRule="auto"/>
              <w:contextualSpacing/>
              <w:jc w:val="both"/>
              <w:rPr>
                <w:rFonts w:ascii="Arial Narrow" w:eastAsia="Calibri" w:hAnsi="Arial Narrow" w:cs="Arial"/>
                <w:sz w:val="24"/>
                <w:szCs w:val="24"/>
                <w:lang w:val="en-US"/>
              </w:rPr>
            </w:pPr>
          </w:p>
          <w:p w14:paraId="79D6CB38" w14:textId="77777777" w:rsidR="00C111E5" w:rsidRPr="00C111E5" w:rsidRDefault="00C111E5" w:rsidP="008337CC">
            <w:pPr>
              <w:tabs>
                <w:tab w:val="left" w:pos="8640"/>
              </w:tabs>
              <w:spacing w:after="0" w:line="240" w:lineRule="auto"/>
              <w:contextualSpacing/>
              <w:jc w:val="both"/>
              <w:rPr>
                <w:rFonts w:ascii="Arial Narrow" w:eastAsia="Calibri" w:hAnsi="Arial Narrow" w:cs="Arial"/>
                <w:sz w:val="24"/>
                <w:szCs w:val="24"/>
                <w:lang w:val="en-US"/>
              </w:rPr>
            </w:pPr>
          </w:p>
          <w:p w14:paraId="403F2678" w14:textId="77777777" w:rsidR="00C111E5" w:rsidRPr="00C111E5" w:rsidRDefault="00C111E5" w:rsidP="008337CC">
            <w:pPr>
              <w:tabs>
                <w:tab w:val="left" w:pos="8640"/>
              </w:tabs>
              <w:spacing w:after="0" w:line="240" w:lineRule="auto"/>
              <w:contextualSpacing/>
              <w:jc w:val="both"/>
              <w:rPr>
                <w:rFonts w:ascii="Arial Narrow" w:eastAsia="Calibri" w:hAnsi="Arial Narrow" w:cs="Arial"/>
                <w:b/>
                <w:sz w:val="24"/>
                <w:szCs w:val="24"/>
                <w:lang w:val="en-US"/>
              </w:rPr>
            </w:pPr>
          </w:p>
          <w:p w14:paraId="51B39EA3" w14:textId="77777777" w:rsidR="00C111E5" w:rsidRPr="00C111E5" w:rsidRDefault="00C111E5" w:rsidP="008337CC">
            <w:pPr>
              <w:tabs>
                <w:tab w:val="left" w:pos="8640"/>
              </w:tabs>
              <w:spacing w:after="0" w:line="240" w:lineRule="auto"/>
              <w:contextualSpacing/>
              <w:jc w:val="both"/>
              <w:rPr>
                <w:rFonts w:ascii="Arial Narrow" w:eastAsia="Calibri" w:hAnsi="Arial Narrow" w:cs="Arial"/>
                <w:b/>
                <w:sz w:val="24"/>
                <w:szCs w:val="24"/>
                <w:lang w:val="en-US"/>
              </w:rPr>
            </w:pPr>
          </w:p>
          <w:p w14:paraId="72D9B345" w14:textId="77777777" w:rsidR="00C111E5" w:rsidRPr="00C111E5" w:rsidRDefault="00C111E5" w:rsidP="008337CC">
            <w:pPr>
              <w:tabs>
                <w:tab w:val="left" w:pos="8640"/>
              </w:tabs>
              <w:spacing w:after="0" w:line="240" w:lineRule="auto"/>
              <w:contextualSpacing/>
              <w:jc w:val="both"/>
              <w:rPr>
                <w:rFonts w:ascii="Arial Narrow" w:eastAsia="Calibri" w:hAnsi="Arial Narrow" w:cs="Arial"/>
                <w:b/>
                <w:sz w:val="24"/>
                <w:szCs w:val="24"/>
                <w:lang w:val="en-US"/>
              </w:rPr>
            </w:pPr>
          </w:p>
          <w:p w14:paraId="24BF5907" w14:textId="77777777" w:rsidR="00C111E5" w:rsidRPr="00C111E5" w:rsidRDefault="00C111E5" w:rsidP="008337CC">
            <w:pPr>
              <w:autoSpaceDE w:val="0"/>
              <w:autoSpaceDN w:val="0"/>
              <w:adjustRightInd w:val="0"/>
              <w:spacing w:after="0" w:line="240" w:lineRule="auto"/>
              <w:contextualSpacing/>
              <w:jc w:val="both"/>
              <w:rPr>
                <w:rFonts w:ascii="Arial Narrow" w:eastAsia="Calibri" w:hAnsi="Arial Narrow" w:cs="Arial"/>
                <w:b/>
                <w:sz w:val="24"/>
                <w:szCs w:val="24"/>
                <w:lang w:val="en-US"/>
              </w:rPr>
            </w:pPr>
            <w:r w:rsidRPr="00C111E5">
              <w:rPr>
                <w:rFonts w:ascii="Arial Narrow" w:eastAsia="Calibri" w:hAnsi="Arial Narrow" w:cs="Arial"/>
                <w:b/>
                <w:sz w:val="24"/>
                <w:szCs w:val="24"/>
                <w:u w:val="single"/>
                <w:lang w:val="en-US"/>
              </w:rPr>
              <w:t xml:space="preserve">[ Nama Lengkap </w:t>
            </w:r>
            <w:proofErr w:type="gramStart"/>
            <w:r w:rsidRPr="00C111E5">
              <w:rPr>
                <w:rFonts w:ascii="Arial Narrow" w:eastAsia="Calibri" w:hAnsi="Arial Narrow" w:cs="Arial"/>
                <w:b/>
                <w:sz w:val="24"/>
                <w:szCs w:val="24"/>
                <w:u w:val="single"/>
                <w:lang w:val="en-US"/>
              </w:rPr>
              <w:t>Bergelar ]</w:t>
            </w:r>
            <w:proofErr w:type="gramEnd"/>
          </w:p>
          <w:p w14:paraId="5BC717DD" w14:textId="77777777" w:rsidR="00C111E5" w:rsidRPr="00C111E5" w:rsidRDefault="00C111E5" w:rsidP="008337CC">
            <w:pPr>
              <w:tabs>
                <w:tab w:val="left" w:pos="8640"/>
              </w:tabs>
              <w:spacing w:after="0" w:line="240" w:lineRule="auto"/>
              <w:contextualSpacing/>
              <w:jc w:val="both"/>
              <w:rPr>
                <w:rFonts w:ascii="Arial Narrow" w:eastAsia="Calibri" w:hAnsi="Arial Narrow" w:cs="Arial"/>
                <w:b/>
                <w:sz w:val="24"/>
                <w:szCs w:val="24"/>
                <w:lang w:val="en-US"/>
              </w:rPr>
            </w:pPr>
            <w:r w:rsidRPr="00C111E5">
              <w:rPr>
                <w:rFonts w:ascii="Arial Narrow" w:eastAsia="Calibri" w:hAnsi="Arial Narrow" w:cs="Arial"/>
                <w:sz w:val="24"/>
                <w:szCs w:val="24"/>
                <w:lang w:val="en-US"/>
              </w:rPr>
              <w:t>[ NIP/NUP/</w:t>
            </w:r>
            <w:proofErr w:type="gramStart"/>
            <w:r w:rsidRPr="00C111E5">
              <w:rPr>
                <w:rFonts w:ascii="Arial Narrow" w:eastAsia="Calibri" w:hAnsi="Arial Narrow" w:cs="Arial"/>
                <w:sz w:val="24"/>
                <w:szCs w:val="24"/>
                <w:lang w:val="en-US"/>
              </w:rPr>
              <w:t>NIDN ]</w:t>
            </w:r>
            <w:proofErr w:type="gramEnd"/>
          </w:p>
        </w:tc>
      </w:tr>
    </w:tbl>
    <w:p w14:paraId="05D776A6"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35EF747B"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3E5452AC"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43F46EF8"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1351FBCF" w14:textId="5BAB867A" w:rsidR="00C111E5" w:rsidRDefault="00C111E5" w:rsidP="008337CC">
      <w:pPr>
        <w:spacing w:after="0" w:line="240" w:lineRule="auto"/>
        <w:contextualSpacing/>
        <w:jc w:val="both"/>
        <w:rPr>
          <w:rFonts w:ascii="Arial Narrow" w:eastAsia="Calibri" w:hAnsi="Arial Narrow" w:cs="Arial"/>
          <w:sz w:val="24"/>
          <w:szCs w:val="24"/>
          <w:lang w:val="en-US"/>
        </w:rPr>
      </w:pPr>
    </w:p>
    <w:p w14:paraId="5E52EC55" w14:textId="17DBAAC4" w:rsidR="003B4F98" w:rsidRDefault="003B4F98" w:rsidP="008337CC">
      <w:pPr>
        <w:spacing w:after="0" w:line="240" w:lineRule="auto"/>
        <w:contextualSpacing/>
        <w:jc w:val="both"/>
        <w:rPr>
          <w:rFonts w:ascii="Arial Narrow" w:eastAsia="Calibri" w:hAnsi="Arial Narrow" w:cs="Arial"/>
          <w:sz w:val="24"/>
          <w:szCs w:val="24"/>
          <w:lang w:val="en-US"/>
        </w:rPr>
      </w:pPr>
    </w:p>
    <w:p w14:paraId="6132E4F0" w14:textId="77777777" w:rsidR="003B4F98" w:rsidRPr="00C111E5" w:rsidRDefault="003B4F98" w:rsidP="008337CC">
      <w:pPr>
        <w:spacing w:after="0" w:line="240" w:lineRule="auto"/>
        <w:contextualSpacing/>
        <w:jc w:val="both"/>
        <w:rPr>
          <w:rFonts w:ascii="Arial Narrow" w:eastAsia="Calibri" w:hAnsi="Arial Narrow" w:cs="Arial"/>
          <w:sz w:val="24"/>
          <w:szCs w:val="24"/>
          <w:lang w:val="en-US"/>
        </w:rPr>
      </w:pPr>
    </w:p>
    <w:p w14:paraId="4B35F443"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6FE893CA"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487AAA56" w14:textId="77777777" w:rsidR="00C111E5" w:rsidRPr="00C111E5" w:rsidRDefault="00C111E5" w:rsidP="008337CC">
      <w:pPr>
        <w:spacing w:after="0" w:line="240" w:lineRule="auto"/>
        <w:contextualSpacing/>
        <w:jc w:val="both"/>
        <w:rPr>
          <w:rFonts w:ascii="Arial Narrow" w:eastAsia="Calibri" w:hAnsi="Arial Narrow" w:cs="Arial"/>
          <w:sz w:val="24"/>
          <w:szCs w:val="24"/>
          <w:lang w:val="en-US"/>
        </w:rPr>
      </w:pPr>
    </w:p>
    <w:p w14:paraId="24E58C1F"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111E5" w:rsidRPr="00C111E5" w14:paraId="6A5ECE56" w14:textId="77777777" w:rsidTr="00C111E5">
        <w:tc>
          <w:tcPr>
            <w:tcW w:w="9639" w:type="dxa"/>
            <w:shd w:val="clear" w:color="auto" w:fill="D9D9D9"/>
          </w:tcPr>
          <w:p w14:paraId="153D43CD" w14:textId="77777777" w:rsidR="00C111E5" w:rsidRPr="00C111E5" w:rsidRDefault="00C111E5" w:rsidP="008337CC">
            <w:pPr>
              <w:keepNext/>
              <w:keepLines/>
              <w:tabs>
                <w:tab w:val="left" w:pos="1457"/>
              </w:tabs>
              <w:contextualSpacing/>
              <w:outlineLvl w:val="0"/>
              <w:rPr>
                <w:rFonts w:ascii="Arial Narrow" w:hAnsi="Arial Narrow" w:cs="Arial"/>
                <w:b/>
                <w:sz w:val="24"/>
                <w:szCs w:val="24"/>
              </w:rPr>
            </w:pPr>
            <w:bookmarkStart w:id="66" w:name="_Toc504740199"/>
            <w:bookmarkStart w:id="67" w:name="_Toc504992379"/>
            <w:bookmarkStart w:id="68" w:name="_Toc504992451"/>
            <w:bookmarkStart w:id="69" w:name="_Toc505101282"/>
            <w:bookmarkStart w:id="70" w:name="_Toc505113100"/>
            <w:bookmarkStart w:id="71" w:name="_Toc515549994"/>
            <w:r w:rsidRPr="00C111E5">
              <w:rPr>
                <w:rFonts w:ascii="Arial Narrow" w:hAnsi="Arial Narrow" w:cs="Arial"/>
                <w:b/>
                <w:sz w:val="24"/>
                <w:szCs w:val="24"/>
                <w:lang w:val="en-ID" w:eastAsia="x-none"/>
              </w:rPr>
              <w:lastRenderedPageBreak/>
              <w:t xml:space="preserve">Lampiran </w:t>
            </w:r>
            <w:r w:rsidRPr="00C111E5">
              <w:rPr>
                <w:rFonts w:ascii="Arial Narrow" w:hAnsi="Arial Narrow" w:cs="Arial"/>
                <w:b/>
                <w:sz w:val="24"/>
                <w:szCs w:val="24"/>
              </w:rPr>
              <w:t>9.</w:t>
            </w:r>
            <w:r w:rsidRPr="00C111E5">
              <w:rPr>
                <w:rFonts w:ascii="Arial Narrow" w:hAnsi="Arial Narrow" w:cs="Arial"/>
                <w:b/>
                <w:sz w:val="24"/>
                <w:szCs w:val="24"/>
              </w:rPr>
              <w:tab/>
              <w:t>Surat Persetujuan Komite Etik</w:t>
            </w:r>
            <w:bookmarkEnd w:id="66"/>
            <w:bookmarkEnd w:id="67"/>
            <w:bookmarkEnd w:id="68"/>
            <w:bookmarkEnd w:id="69"/>
            <w:bookmarkEnd w:id="70"/>
            <w:bookmarkEnd w:id="71"/>
          </w:p>
        </w:tc>
      </w:tr>
    </w:tbl>
    <w:p w14:paraId="521EA24A"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7C44E40B"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79ED812A"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27811C2C"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1F229DD3"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0E0D7954"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35F43E8B"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761028B8"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64F70CF5"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74B9056B"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7911C1B8"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3941A6C1"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26A71E25"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743C37B9"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45329C95"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41ADDB04"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45B80EF4"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41229310"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6670A048"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09C1D156"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6B888849"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6FE153A0"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32520BC0"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10998A83"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6D637B2F"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1C79B1BD"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03A45649"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528EF1F4"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50E509C3"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7DB45BCC"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0B3298C6"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2F1B9A8E"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5104FD05"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476B94F0"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053D9927"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2729181B"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6E8E7A5B"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6AF8D7E3"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677F0FC8"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108D504A"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184DD830"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7D6B70D7"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1DD4EC48"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0C794985" w14:textId="77777777" w:rsidR="00C111E5" w:rsidRP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2406321C" w14:textId="5FC9BD04" w:rsidR="00C111E5" w:rsidRDefault="00C111E5"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596528BB" w14:textId="77777777" w:rsidR="003B4F98" w:rsidRPr="00C111E5" w:rsidRDefault="003B4F98" w:rsidP="008337CC">
      <w:pPr>
        <w:autoSpaceDE w:val="0"/>
        <w:autoSpaceDN w:val="0"/>
        <w:adjustRightInd w:val="0"/>
        <w:spacing w:after="0" w:line="240" w:lineRule="auto"/>
        <w:contextualSpacing/>
        <w:rPr>
          <w:rFonts w:ascii="Arial Narrow" w:eastAsia="Calibri" w:hAnsi="Arial Narrow" w:cs="Arial"/>
          <w:sz w:val="24"/>
          <w:szCs w:val="24"/>
          <w:lang w:val="en-US"/>
        </w:rPr>
      </w:pPr>
    </w:p>
    <w:p w14:paraId="1CBD17E4" w14:textId="77777777" w:rsidR="00C111E5" w:rsidRPr="00C111E5" w:rsidRDefault="00C111E5" w:rsidP="008337CC">
      <w:pPr>
        <w:tabs>
          <w:tab w:val="left" w:pos="1134"/>
        </w:tabs>
        <w:spacing w:after="0" w:line="240" w:lineRule="auto"/>
        <w:contextualSpacing/>
        <w:rPr>
          <w:rFonts w:ascii="Arial Narrow" w:eastAsia="Calibri" w:hAnsi="Arial Narrow" w:cs="Arial"/>
          <w:sz w:val="24"/>
          <w:szCs w:val="24"/>
          <w:lang w:val="en-US"/>
        </w:rPr>
      </w:pPr>
    </w:p>
    <w:p w14:paraId="1D4A56C1" w14:textId="77777777" w:rsidR="00C111E5" w:rsidRPr="00C111E5" w:rsidRDefault="00C111E5" w:rsidP="008337CC">
      <w:pPr>
        <w:tabs>
          <w:tab w:val="left" w:pos="1134"/>
        </w:tabs>
        <w:spacing w:after="0" w:line="240" w:lineRule="auto"/>
        <w:contextualSpacing/>
        <w:rPr>
          <w:rFonts w:ascii="Arial Narrow" w:eastAsia="Calibri" w:hAnsi="Arial Narrow" w:cs="Arial"/>
          <w:sz w:val="24"/>
          <w:szCs w:val="24"/>
          <w:lang w:val="en-US"/>
        </w:rPr>
      </w:pP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111E5" w:rsidRPr="00C111E5" w14:paraId="32B4B026" w14:textId="77777777" w:rsidTr="00C111E5">
        <w:tc>
          <w:tcPr>
            <w:tcW w:w="9639" w:type="dxa"/>
            <w:shd w:val="clear" w:color="auto" w:fill="D9D9D9"/>
          </w:tcPr>
          <w:p w14:paraId="47EEE42F" w14:textId="2A0CD139" w:rsidR="00C111E5" w:rsidRPr="00C111E5" w:rsidRDefault="00C111E5" w:rsidP="008337CC">
            <w:pPr>
              <w:keepNext/>
              <w:keepLines/>
              <w:tabs>
                <w:tab w:val="left" w:pos="1592"/>
              </w:tabs>
              <w:ind w:left="1592" w:hanging="1592"/>
              <w:contextualSpacing/>
              <w:outlineLvl w:val="0"/>
              <w:rPr>
                <w:rFonts w:ascii="Arial Narrow" w:hAnsi="Arial Narrow" w:cs="Arial"/>
                <w:b/>
                <w:sz w:val="24"/>
                <w:szCs w:val="24"/>
              </w:rPr>
            </w:pPr>
            <w:bookmarkStart w:id="72" w:name="_Toc504740200"/>
            <w:bookmarkStart w:id="73" w:name="_Toc504992380"/>
            <w:bookmarkStart w:id="74" w:name="_Toc504992452"/>
            <w:bookmarkStart w:id="75" w:name="_Toc505101283"/>
            <w:bookmarkStart w:id="76" w:name="_Toc505113101"/>
            <w:bookmarkStart w:id="77" w:name="_Toc515549995"/>
            <w:r w:rsidRPr="00C111E5">
              <w:rPr>
                <w:rFonts w:ascii="Arial Narrow" w:hAnsi="Arial Narrow" w:cs="Arial"/>
                <w:b/>
                <w:sz w:val="24"/>
                <w:szCs w:val="24"/>
                <w:lang w:val="en-ID" w:eastAsia="x-none"/>
              </w:rPr>
              <w:lastRenderedPageBreak/>
              <w:t xml:space="preserve">Lampiran </w:t>
            </w:r>
            <w:r w:rsidRPr="00C111E5">
              <w:rPr>
                <w:rFonts w:ascii="Arial Narrow" w:hAnsi="Arial Narrow" w:cs="Arial"/>
                <w:b/>
                <w:sz w:val="24"/>
                <w:szCs w:val="24"/>
              </w:rPr>
              <w:t>10.</w:t>
            </w:r>
            <w:r w:rsidRPr="00C111E5">
              <w:rPr>
                <w:rFonts w:ascii="Arial Narrow" w:hAnsi="Arial Narrow" w:cs="Arial"/>
                <w:b/>
                <w:sz w:val="24"/>
                <w:szCs w:val="24"/>
              </w:rPr>
              <w:tab/>
            </w:r>
            <w:r w:rsidR="005043E7">
              <w:rPr>
                <w:rFonts w:ascii="Arial Narrow" w:hAnsi="Arial Narrow" w:cs="Arial"/>
                <w:b/>
                <w:sz w:val="24"/>
                <w:szCs w:val="24"/>
              </w:rPr>
              <w:t>Persetujuan Publikasi Foto / Video</w:t>
            </w:r>
            <w:r w:rsidRPr="00C111E5">
              <w:rPr>
                <w:rFonts w:ascii="Arial Narrow" w:hAnsi="Arial Narrow" w:cs="Arial"/>
                <w:b/>
                <w:sz w:val="24"/>
                <w:szCs w:val="24"/>
              </w:rPr>
              <w:t xml:space="preserve"> </w:t>
            </w:r>
            <w:r w:rsidRPr="00C111E5">
              <w:rPr>
                <w:rFonts w:ascii="Arial Narrow" w:hAnsi="Arial Narrow" w:cs="Arial"/>
                <w:b/>
                <w:color w:val="000000"/>
                <w:sz w:val="24"/>
                <w:szCs w:val="24"/>
                <w:lang w:val="sv-SE"/>
              </w:rPr>
              <w:t>(</w:t>
            </w:r>
            <w:r w:rsidRPr="00C111E5">
              <w:rPr>
                <w:rFonts w:ascii="Arial Narrow" w:hAnsi="Arial Narrow" w:cs="Arial"/>
                <w:b/>
                <w:i/>
                <w:color w:val="000000"/>
                <w:sz w:val="24"/>
                <w:szCs w:val="24"/>
                <w:lang w:val="sv-SE"/>
              </w:rPr>
              <w:t>Letter of Consent</w:t>
            </w:r>
            <w:r w:rsidRPr="00C111E5">
              <w:rPr>
                <w:rFonts w:ascii="Arial Narrow" w:hAnsi="Arial Narrow" w:cs="Arial"/>
                <w:b/>
                <w:color w:val="000000"/>
                <w:sz w:val="24"/>
                <w:szCs w:val="24"/>
                <w:lang w:val="sv-SE"/>
              </w:rPr>
              <w:t>)</w:t>
            </w:r>
            <w:bookmarkEnd w:id="72"/>
            <w:bookmarkEnd w:id="73"/>
            <w:bookmarkEnd w:id="74"/>
            <w:bookmarkEnd w:id="75"/>
            <w:bookmarkEnd w:id="76"/>
            <w:bookmarkEnd w:id="77"/>
          </w:p>
        </w:tc>
      </w:tr>
    </w:tbl>
    <w:p w14:paraId="58D669CF" w14:textId="77777777" w:rsidR="00C111E5" w:rsidRPr="00C111E5" w:rsidRDefault="00C111E5" w:rsidP="008337CC">
      <w:pPr>
        <w:tabs>
          <w:tab w:val="left" w:pos="1134"/>
        </w:tabs>
        <w:spacing w:after="0" w:line="240" w:lineRule="auto"/>
        <w:contextualSpacing/>
        <w:rPr>
          <w:rFonts w:ascii="Arial Narrow" w:eastAsia="Calibri" w:hAnsi="Arial Narrow" w:cs="Arial"/>
          <w:sz w:val="24"/>
          <w:szCs w:val="24"/>
          <w:lang w:val="en-US"/>
        </w:rPr>
      </w:pPr>
    </w:p>
    <w:p w14:paraId="34A61965" w14:textId="77777777" w:rsidR="00C111E5" w:rsidRPr="00C111E5" w:rsidRDefault="00C111E5" w:rsidP="008337CC">
      <w:pPr>
        <w:tabs>
          <w:tab w:val="left" w:pos="0"/>
        </w:tabs>
        <w:spacing w:after="0" w:line="240" w:lineRule="auto"/>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 xml:space="preserve">[ </w:t>
      </w:r>
      <w:r w:rsidRPr="00C111E5">
        <w:rPr>
          <w:rFonts w:ascii="Arial Narrow" w:eastAsia="Calibri" w:hAnsi="Arial Narrow" w:cs="Arial"/>
          <w:color w:val="000000"/>
          <w:sz w:val="24"/>
          <w:szCs w:val="24"/>
          <w:lang w:val="en-US"/>
        </w:rPr>
        <w:t xml:space="preserve">Ditandatangani oleh pengusul untuk mengizinkan gambar/foto terkait kegiatan konferensi dipublikasikan oleh pihak USAID - SHERA maupun SMART CITY </w:t>
      </w:r>
      <w:proofErr w:type="gramStart"/>
      <w:r w:rsidRPr="00C111E5">
        <w:rPr>
          <w:rFonts w:ascii="Arial Narrow" w:eastAsia="Calibri" w:hAnsi="Arial Narrow" w:cs="Arial"/>
          <w:color w:val="000000"/>
          <w:sz w:val="24"/>
          <w:szCs w:val="24"/>
          <w:lang w:val="en-US"/>
        </w:rPr>
        <w:t xml:space="preserve">UI </w:t>
      </w:r>
      <w:r w:rsidRPr="00C111E5">
        <w:rPr>
          <w:rFonts w:ascii="Arial Narrow" w:eastAsia="Calibri" w:hAnsi="Arial Narrow" w:cs="Arial"/>
          <w:sz w:val="24"/>
          <w:szCs w:val="24"/>
          <w:lang w:val="en-US"/>
        </w:rPr>
        <w:t>]</w:t>
      </w:r>
      <w:proofErr w:type="gramEnd"/>
    </w:p>
    <w:p w14:paraId="63290072" w14:textId="77777777" w:rsidR="00C111E5" w:rsidRPr="00C111E5" w:rsidRDefault="00C111E5" w:rsidP="008337CC">
      <w:pPr>
        <w:tabs>
          <w:tab w:val="left" w:pos="709"/>
        </w:tabs>
        <w:spacing w:after="0" w:line="240" w:lineRule="auto"/>
        <w:contextualSpacing/>
        <w:jc w:val="both"/>
        <w:rPr>
          <w:rFonts w:ascii="Arial Narrow" w:eastAsia="Calibri" w:hAnsi="Arial Narrow" w:cs="Arial"/>
          <w:b/>
          <w:sz w:val="24"/>
          <w:szCs w:val="24"/>
          <w:lang w:val="en-US"/>
        </w:rPr>
      </w:pPr>
    </w:p>
    <w:p w14:paraId="3702FD91" w14:textId="77777777" w:rsidR="00C111E5" w:rsidRPr="00C111E5" w:rsidRDefault="00C111E5" w:rsidP="008337CC">
      <w:pPr>
        <w:tabs>
          <w:tab w:val="left" w:pos="1418"/>
        </w:tabs>
        <w:spacing w:after="0" w:line="240" w:lineRule="auto"/>
        <w:contextualSpacing/>
        <w:jc w:val="both"/>
        <w:rPr>
          <w:rFonts w:ascii="Arial Narrow" w:eastAsia="Calibri" w:hAnsi="Arial Narrow" w:cs="Arial"/>
          <w:sz w:val="24"/>
          <w:szCs w:val="24"/>
          <w:lang w:val="en-US"/>
        </w:rPr>
      </w:pPr>
      <w:r w:rsidRPr="00C111E5">
        <w:rPr>
          <w:rFonts w:ascii="Arial Narrow" w:eastAsia="Calibri" w:hAnsi="Arial Narrow" w:cs="Arial"/>
          <w:noProof/>
          <w:sz w:val="24"/>
          <w:szCs w:val="24"/>
          <w:lang w:eastAsia="id-ID"/>
        </w:rPr>
        <w:drawing>
          <wp:anchor distT="0" distB="0" distL="114300" distR="114300" simplePos="0" relativeHeight="251673600" behindDoc="1" locked="0" layoutInCell="1" allowOverlap="1" wp14:anchorId="64AAC44E" wp14:editId="0639C778">
            <wp:simplePos x="0" y="0"/>
            <wp:positionH relativeFrom="column">
              <wp:posOffset>4431665</wp:posOffset>
            </wp:positionH>
            <wp:positionV relativeFrom="paragraph">
              <wp:posOffset>24765</wp:posOffset>
            </wp:positionV>
            <wp:extent cx="1281430" cy="571500"/>
            <wp:effectExtent l="0" t="0" r="0" b="0"/>
            <wp:wrapTight wrapText="bothSides">
              <wp:wrapPolygon edited="0">
                <wp:start x="1927" y="2160"/>
                <wp:lineTo x="1284" y="5040"/>
                <wp:lineTo x="1284" y="18720"/>
                <wp:lineTo x="16056" y="18720"/>
                <wp:lineTo x="16377" y="17280"/>
                <wp:lineTo x="20551" y="13680"/>
                <wp:lineTo x="18945" y="8640"/>
                <wp:lineTo x="5138" y="2160"/>
                <wp:lineTo x="1927" y="2160"/>
              </wp:wrapPolygon>
            </wp:wrapTight>
            <wp:docPr id="30" name="Picture 30" descr="H:\CLR\L\USAID SHERA CCR SMART CITY UI\REFERENSI\i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LR\L\USAID SHERA CCR SMART CITY UI\REFERENSI\ii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1430" cy="571500"/>
                    </a:xfrm>
                    <a:prstGeom prst="rect">
                      <a:avLst/>
                    </a:prstGeom>
                    <a:noFill/>
                    <a:ln>
                      <a:noFill/>
                    </a:ln>
                  </pic:spPr>
                </pic:pic>
              </a:graphicData>
            </a:graphic>
          </wp:anchor>
        </w:drawing>
      </w:r>
      <w:r w:rsidRPr="00C111E5">
        <w:rPr>
          <w:rFonts w:ascii="Arial Narrow" w:eastAsia="Calibri" w:hAnsi="Arial Narrow" w:cs="Arial"/>
          <w:noProof/>
          <w:sz w:val="24"/>
          <w:szCs w:val="24"/>
          <w:lang w:eastAsia="id-ID"/>
        </w:rPr>
        <mc:AlternateContent>
          <mc:Choice Requires="wps">
            <w:drawing>
              <wp:anchor distT="45720" distB="45720" distL="114300" distR="114300" simplePos="0" relativeHeight="251674624" behindDoc="0" locked="0" layoutInCell="1" allowOverlap="1" wp14:anchorId="71A605FB" wp14:editId="094061A7">
                <wp:simplePos x="0" y="0"/>
                <wp:positionH relativeFrom="column">
                  <wp:posOffset>0</wp:posOffset>
                </wp:positionH>
                <wp:positionV relativeFrom="paragraph">
                  <wp:posOffset>6985</wp:posOffset>
                </wp:positionV>
                <wp:extent cx="2632710" cy="561975"/>
                <wp:effectExtent l="0" t="0" r="0" b="0"/>
                <wp:wrapSquare wrapText="bothSides"/>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561975"/>
                        </a:xfrm>
                        <a:prstGeom prst="rect">
                          <a:avLst/>
                        </a:prstGeom>
                        <a:noFill/>
                        <a:ln w="9525">
                          <a:noFill/>
                          <a:miter lim="800000"/>
                          <a:headEnd/>
                          <a:tailEnd/>
                        </a:ln>
                      </wps:spPr>
                      <wps:txbx>
                        <w:txbxContent>
                          <w:p w14:paraId="5054764E" w14:textId="77777777" w:rsidR="00374EFE" w:rsidRPr="000D4862" w:rsidRDefault="00374EFE" w:rsidP="00C111E5">
                            <w:pPr>
                              <w:contextualSpacing/>
                              <w:rPr>
                                <w:color w:val="1F4E79"/>
                                <w:sz w:val="60"/>
                                <w:szCs w:val="60"/>
                              </w:rPr>
                            </w:pPr>
                            <w:r w:rsidRPr="000D4862">
                              <w:rPr>
                                <w:rFonts w:ascii="Century Gothic" w:hAnsi="Century Gothic"/>
                                <w:b/>
                                <w:color w:val="1F4E79"/>
                                <w:sz w:val="60"/>
                                <w:szCs w:val="60"/>
                              </w:rPr>
                              <w:t>USAID SHERA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605FB" id="Text Box 12" o:spid="_x0000_s1028" type="#_x0000_t202" style="position:absolute;left:0;text-align:left;margin-left:0;margin-top:.55pt;width:207.3pt;height:44.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c37DgIAAPsDAAAOAAAAZHJzL2Uyb0RvYy54bWysU9tuGyEQfa/Uf0C81+vd2E68Mo7SpKkq&#10;pRcp6QdglvWiAkMBe9f9+gys7VrtW1UeEMMwZ+acGVa3g9FkL31QYBktJ1NKpBXQKLtl9PvL47sb&#10;SkLktuEarGT0IAO9Xb99s+pdLSvoQDfSEwSxoe4do12Mri6KIDppeJiAkxadLXjDI5p+WzSe94hu&#10;dFFNp4uiB984D0KGgLcPo5OuM37bShG/tm2QkWhGsbaYd5/3TdqL9YrXW89dp8SxDP4PVRiuLCY9&#10;Qz3wyMnOq7+gjBIeArRxIsAU0LZKyMwB2ZTTP9g8d9zJzAXFCe4sU/h/sOLL/psnqmG0uqLEcoM9&#10;epFDJO9hIGWV9OldqPHZs8OHccB77HPmGtwTiB+BWLjvuN3KO++h7yRvsL4yRRYXoSNOSCCb/jM0&#10;mIfvImSgofUmiYdyEETHPh3OvUm1CLysFlfVdYkugb75olxez3MKXp+inQ/xowRD0oFRj73P6Hz/&#10;FGKqhtenJymZhUelde6/tqRndDmv5jngwmNUxPHUyjB6M01rHJhE8oNtcnDkSo9nTKDtkXUiOlKO&#10;w2YYBT6JuYHmgDJ4GKcRfw8eOvC/KOlxEhkNP3fcS0r0J4tSLsvZLI1uNmbz6woNf+nZXHq4FQjF&#10;aKRkPN7HPO4j5TuUvFVZjdSbsZJjyThhWaTjb0gjfGnnV7//7PoVAAD//wMAUEsDBBQABgAIAAAA&#10;IQAyUUgg2gAAAAUBAAAPAAAAZHJzL2Rvd25yZXYueG1sTI/NTsMwEITvSLyDtUjc6DooRG2IUyEQ&#10;VxDlR+LmxtskIl5HsduEt2c5wXFnRjPfVtvFD+pEU+wDG8hWGhRxE1zPrYG318erNaiYLDs7BCYD&#10;3xRhW5+fVbZ0YeYXOu1Sq6SEY2kNdCmNJWJsOvI2rsJILN4hTN4mOacW3WRnKfcDXmtdoLc9y0Jn&#10;R7rvqPnaHb2B96fD50eun9sHfzPOYdHIfoPGXF4sd7egEi3pLwy/+IIOtTDtw5FdVIMBeSSJmoES&#10;M8/yAtTewHpTANYV/qevfwAAAP//AwBQSwECLQAUAAYACAAAACEAtoM4kv4AAADhAQAAEwAAAAAA&#10;AAAAAAAAAAAAAAAAW0NvbnRlbnRfVHlwZXNdLnhtbFBLAQItABQABgAIAAAAIQA4/SH/1gAAAJQB&#10;AAALAAAAAAAAAAAAAAAAAC8BAABfcmVscy8ucmVsc1BLAQItABQABgAIAAAAIQB3sc37DgIAAPsD&#10;AAAOAAAAAAAAAAAAAAAAAC4CAABkcnMvZTJvRG9jLnhtbFBLAQItABQABgAIAAAAIQAyUUgg2gAA&#10;AAUBAAAPAAAAAAAAAAAAAAAAAGgEAABkcnMvZG93bnJldi54bWxQSwUGAAAAAAQABADzAAAAbwUA&#10;AAAA&#10;" filled="f" stroked="f">
                <v:textbox>
                  <w:txbxContent>
                    <w:p w14:paraId="5054764E" w14:textId="77777777" w:rsidR="00374EFE" w:rsidRPr="000D4862" w:rsidRDefault="00374EFE" w:rsidP="00C111E5">
                      <w:pPr>
                        <w:contextualSpacing/>
                        <w:rPr>
                          <w:color w:val="1F4E79"/>
                          <w:sz w:val="60"/>
                          <w:szCs w:val="60"/>
                        </w:rPr>
                      </w:pPr>
                      <w:r w:rsidRPr="000D4862">
                        <w:rPr>
                          <w:rFonts w:ascii="Century Gothic" w:hAnsi="Century Gothic"/>
                          <w:b/>
                          <w:color w:val="1F4E79"/>
                          <w:sz w:val="60"/>
                          <w:szCs w:val="60"/>
                        </w:rPr>
                        <w:t>USAID SHERA</w:t>
                      </w:r>
                    </w:p>
                  </w:txbxContent>
                </v:textbox>
                <w10:wrap type="square"/>
              </v:shape>
            </w:pict>
          </mc:Fallback>
        </mc:AlternateContent>
      </w:r>
    </w:p>
    <w:p w14:paraId="08C66996" w14:textId="77777777" w:rsidR="00C111E5" w:rsidRPr="00C111E5" w:rsidRDefault="00C111E5" w:rsidP="008337CC">
      <w:pPr>
        <w:tabs>
          <w:tab w:val="left" w:pos="1418"/>
        </w:tabs>
        <w:spacing w:after="0" w:line="240" w:lineRule="auto"/>
        <w:contextualSpacing/>
        <w:jc w:val="both"/>
        <w:rPr>
          <w:rFonts w:ascii="Arial Narrow" w:eastAsia="Calibri" w:hAnsi="Arial Narrow" w:cs="Arial"/>
          <w:b/>
          <w:sz w:val="24"/>
          <w:szCs w:val="24"/>
          <w:lang w:val="en-US"/>
        </w:rPr>
      </w:pPr>
    </w:p>
    <w:p w14:paraId="3ECD6507" w14:textId="77777777" w:rsidR="00C111E5" w:rsidRPr="00C111E5" w:rsidRDefault="00C111E5" w:rsidP="008337CC">
      <w:pPr>
        <w:tabs>
          <w:tab w:val="left" w:pos="1418"/>
        </w:tabs>
        <w:spacing w:after="0" w:line="240" w:lineRule="auto"/>
        <w:contextualSpacing/>
        <w:jc w:val="both"/>
        <w:rPr>
          <w:rFonts w:ascii="Arial Narrow" w:eastAsia="Calibri" w:hAnsi="Arial Narrow" w:cs="Arial"/>
          <w:b/>
          <w:sz w:val="24"/>
          <w:szCs w:val="24"/>
          <w:lang w:val="en-US"/>
        </w:rPr>
      </w:pPr>
    </w:p>
    <w:p w14:paraId="68A98699" w14:textId="77777777" w:rsidR="00C111E5" w:rsidRPr="00C111E5" w:rsidRDefault="00C111E5" w:rsidP="008337CC">
      <w:pPr>
        <w:tabs>
          <w:tab w:val="left" w:pos="1418"/>
        </w:tabs>
        <w:spacing w:after="0" w:line="240" w:lineRule="auto"/>
        <w:contextualSpacing/>
        <w:jc w:val="both"/>
        <w:rPr>
          <w:rFonts w:ascii="Arial Narrow" w:eastAsia="Calibri" w:hAnsi="Arial Narrow" w:cs="Arial"/>
          <w:b/>
          <w:sz w:val="24"/>
          <w:szCs w:val="24"/>
          <w:lang w:val="en-US"/>
        </w:rPr>
      </w:pPr>
    </w:p>
    <w:p w14:paraId="4A9D793E" w14:textId="77777777" w:rsidR="00C111E5" w:rsidRPr="00C111E5" w:rsidRDefault="00C111E5" w:rsidP="008337CC">
      <w:pPr>
        <w:tabs>
          <w:tab w:val="left" w:pos="1418"/>
        </w:tabs>
        <w:spacing w:after="0" w:line="240" w:lineRule="auto"/>
        <w:contextualSpacing/>
        <w:jc w:val="center"/>
        <w:rPr>
          <w:rFonts w:ascii="Arial Narrow" w:eastAsia="Calibri" w:hAnsi="Arial Narrow" w:cs="Arial"/>
          <w:b/>
          <w:sz w:val="24"/>
          <w:szCs w:val="24"/>
          <w:lang w:val="en-US"/>
        </w:rPr>
      </w:pPr>
      <w:r w:rsidRPr="00C111E5">
        <w:rPr>
          <w:rFonts w:ascii="Arial Narrow" w:eastAsia="Calibri" w:hAnsi="Arial Narrow" w:cs="Arial"/>
          <w:b/>
          <w:sz w:val="24"/>
          <w:szCs w:val="24"/>
          <w:lang w:val="en-US"/>
        </w:rPr>
        <w:t>Permission to Use Image Content</w:t>
      </w:r>
    </w:p>
    <w:p w14:paraId="16411B50" w14:textId="77777777" w:rsidR="00C111E5" w:rsidRPr="00C111E5" w:rsidRDefault="00C111E5" w:rsidP="008337CC">
      <w:pPr>
        <w:tabs>
          <w:tab w:val="left" w:pos="1418"/>
        </w:tabs>
        <w:spacing w:after="0" w:line="240" w:lineRule="auto"/>
        <w:contextualSpacing/>
        <w:jc w:val="both"/>
        <w:rPr>
          <w:rFonts w:ascii="Arial Narrow" w:eastAsia="Calibri" w:hAnsi="Arial Narrow" w:cs="Arial"/>
          <w:b/>
          <w:sz w:val="24"/>
          <w:szCs w:val="24"/>
          <w:lang w:val="en-US"/>
        </w:rPr>
      </w:pPr>
    </w:p>
    <w:p w14:paraId="5AC19318" w14:textId="77777777" w:rsidR="00C111E5" w:rsidRPr="00C111E5" w:rsidRDefault="00C111E5" w:rsidP="008337CC">
      <w:pPr>
        <w:tabs>
          <w:tab w:val="left" w:pos="1418"/>
        </w:tabs>
        <w:spacing w:after="0" w:line="240" w:lineRule="auto"/>
        <w:contextualSpacing/>
        <w:jc w:val="both"/>
        <w:rPr>
          <w:rFonts w:ascii="Arial Narrow" w:eastAsia="Calibri" w:hAnsi="Arial Narrow" w:cs="Arial"/>
          <w:b/>
          <w:sz w:val="24"/>
          <w:szCs w:val="24"/>
          <w:lang w:val="en-US"/>
        </w:rPr>
      </w:pPr>
    </w:p>
    <w:p w14:paraId="4F34E10D" w14:textId="77777777" w:rsidR="00C111E5" w:rsidRPr="00C111E5" w:rsidRDefault="00C111E5" w:rsidP="008337CC">
      <w:pPr>
        <w:tabs>
          <w:tab w:val="left" w:pos="1134"/>
        </w:tabs>
        <w:spacing w:after="0" w:line="240" w:lineRule="auto"/>
        <w:ind w:left="1260" w:hanging="1260"/>
        <w:contextualSpacing/>
        <w:jc w:val="both"/>
        <w:rPr>
          <w:rFonts w:ascii="Arial Narrow" w:eastAsia="Calibri" w:hAnsi="Arial Narrow" w:cs="Arial"/>
          <w:sz w:val="24"/>
          <w:szCs w:val="24"/>
          <w:lang w:val="en-US"/>
        </w:rPr>
      </w:pPr>
      <w:r w:rsidRPr="00C111E5">
        <w:rPr>
          <w:rFonts w:ascii="Arial Narrow" w:eastAsia="Calibri" w:hAnsi="Arial Narrow" w:cs="Arial"/>
          <w:b/>
          <w:sz w:val="24"/>
          <w:szCs w:val="24"/>
          <w:lang w:val="en-US"/>
        </w:rPr>
        <w:t>Subject</w:t>
      </w:r>
      <w:r w:rsidRPr="00C111E5">
        <w:rPr>
          <w:rFonts w:ascii="Arial Narrow" w:eastAsia="Calibri" w:hAnsi="Arial Narrow" w:cs="Arial"/>
          <w:b/>
          <w:sz w:val="24"/>
          <w:szCs w:val="24"/>
          <w:lang w:val="en-US"/>
        </w:rPr>
        <w:tab/>
        <w:t xml:space="preserve">: </w:t>
      </w:r>
      <w:r w:rsidRPr="00C111E5">
        <w:rPr>
          <w:rFonts w:ascii="Arial Narrow" w:eastAsia="Calibri" w:hAnsi="Arial Narrow" w:cs="Calibri"/>
          <w:sz w:val="24"/>
          <w:szCs w:val="24"/>
        </w:rPr>
        <w:t>Cost Subsidy for Data Management and Analysis</w:t>
      </w:r>
    </w:p>
    <w:p w14:paraId="3AAA87B0" w14:textId="77777777" w:rsidR="00C111E5" w:rsidRPr="00C111E5" w:rsidRDefault="00C111E5" w:rsidP="008337CC">
      <w:pPr>
        <w:tabs>
          <w:tab w:val="left" w:pos="1134"/>
          <w:tab w:val="left" w:pos="1418"/>
        </w:tabs>
        <w:spacing w:after="0" w:line="240" w:lineRule="auto"/>
        <w:contextualSpacing/>
        <w:jc w:val="both"/>
        <w:rPr>
          <w:rFonts w:ascii="Arial Narrow" w:eastAsia="Calibri" w:hAnsi="Arial Narrow" w:cs="Arial"/>
          <w:b/>
          <w:sz w:val="24"/>
          <w:szCs w:val="24"/>
          <w:lang w:val="en-US"/>
        </w:rPr>
      </w:pPr>
    </w:p>
    <w:p w14:paraId="3B244E38" w14:textId="77777777" w:rsidR="00C111E5" w:rsidRPr="00C111E5" w:rsidRDefault="00C111E5" w:rsidP="008337CC">
      <w:pPr>
        <w:tabs>
          <w:tab w:val="left" w:pos="1134"/>
        </w:tabs>
        <w:spacing w:after="0" w:line="240" w:lineRule="auto"/>
        <w:contextualSpacing/>
        <w:jc w:val="both"/>
        <w:rPr>
          <w:rFonts w:ascii="Arial Narrow" w:eastAsia="Calibri" w:hAnsi="Arial Narrow" w:cs="Arial"/>
          <w:b/>
          <w:sz w:val="24"/>
          <w:szCs w:val="24"/>
          <w:lang w:val="en-US"/>
        </w:rPr>
      </w:pPr>
      <w:r w:rsidRPr="00C111E5">
        <w:rPr>
          <w:rFonts w:ascii="Arial Narrow" w:eastAsia="Calibri" w:hAnsi="Arial Narrow" w:cs="Arial"/>
          <w:b/>
          <w:sz w:val="24"/>
          <w:szCs w:val="24"/>
          <w:lang w:val="en-US"/>
        </w:rPr>
        <w:t>Location</w:t>
      </w:r>
      <w:r w:rsidRPr="00C111E5">
        <w:rPr>
          <w:rFonts w:ascii="Arial Narrow" w:eastAsia="Calibri" w:hAnsi="Arial Narrow" w:cs="Arial"/>
          <w:b/>
          <w:sz w:val="24"/>
          <w:szCs w:val="24"/>
          <w:lang w:val="en-US"/>
        </w:rPr>
        <w:tab/>
        <w:t xml:space="preserve">: </w:t>
      </w:r>
      <w:r w:rsidRPr="00C111E5">
        <w:rPr>
          <w:rFonts w:ascii="Arial Narrow" w:eastAsia="Calibri" w:hAnsi="Arial Narrow" w:cs="Arial"/>
          <w:sz w:val="24"/>
          <w:szCs w:val="24"/>
          <w:lang w:val="en-US"/>
        </w:rPr>
        <w:t>__________</w:t>
      </w:r>
    </w:p>
    <w:p w14:paraId="7AD987AB" w14:textId="77777777" w:rsidR="00C111E5" w:rsidRPr="00C111E5" w:rsidRDefault="00C111E5" w:rsidP="008337CC">
      <w:pPr>
        <w:tabs>
          <w:tab w:val="left" w:pos="1418"/>
        </w:tabs>
        <w:spacing w:after="0" w:line="240" w:lineRule="auto"/>
        <w:contextualSpacing/>
        <w:jc w:val="both"/>
        <w:rPr>
          <w:rFonts w:ascii="Arial Narrow" w:eastAsia="Calibri" w:hAnsi="Arial Narrow" w:cs="Arial"/>
          <w:b/>
          <w:sz w:val="24"/>
          <w:szCs w:val="24"/>
          <w:lang w:val="en-US"/>
        </w:rPr>
      </w:pPr>
    </w:p>
    <w:p w14:paraId="06369659" w14:textId="77777777" w:rsidR="00C111E5" w:rsidRPr="00C111E5" w:rsidRDefault="00C111E5" w:rsidP="008337CC">
      <w:pPr>
        <w:tabs>
          <w:tab w:val="left" w:pos="1418"/>
        </w:tabs>
        <w:spacing w:after="0" w:line="240" w:lineRule="auto"/>
        <w:contextualSpacing/>
        <w:jc w:val="both"/>
        <w:rPr>
          <w:rFonts w:ascii="Arial Narrow" w:eastAsia="Calibri" w:hAnsi="Arial Narrow" w:cs="Arial"/>
          <w:b/>
          <w:sz w:val="24"/>
          <w:szCs w:val="24"/>
          <w:lang w:val="en-US"/>
        </w:rPr>
      </w:pPr>
    </w:p>
    <w:p w14:paraId="7732851B" w14:textId="77777777" w:rsidR="00C111E5" w:rsidRPr="00C111E5" w:rsidRDefault="00C111E5" w:rsidP="008337CC">
      <w:pPr>
        <w:tabs>
          <w:tab w:val="left" w:pos="1418"/>
        </w:tabs>
        <w:spacing w:after="0" w:line="240" w:lineRule="auto"/>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 xml:space="preserve">I grant the permission for USAID Sustainable Higher Education Research Alliances (SHERA), its representatives and employees the rights to take photographs/videos of myself and my property </w:t>
      </w:r>
      <w:proofErr w:type="gramStart"/>
      <w:r w:rsidRPr="00C111E5">
        <w:rPr>
          <w:rFonts w:ascii="Arial Narrow" w:eastAsia="Calibri" w:hAnsi="Arial Narrow" w:cs="Arial"/>
          <w:sz w:val="24"/>
          <w:szCs w:val="24"/>
          <w:lang w:val="en-US"/>
        </w:rPr>
        <w:t>in connection with</w:t>
      </w:r>
      <w:proofErr w:type="gramEnd"/>
      <w:r w:rsidRPr="00C111E5">
        <w:rPr>
          <w:rFonts w:ascii="Arial Narrow" w:eastAsia="Calibri" w:hAnsi="Arial Narrow" w:cs="Arial"/>
          <w:sz w:val="24"/>
          <w:szCs w:val="24"/>
          <w:lang w:val="en-US"/>
        </w:rPr>
        <w:t xml:space="preserve"> the above-identified subject.</w:t>
      </w:r>
    </w:p>
    <w:p w14:paraId="68296686" w14:textId="77777777" w:rsidR="00C111E5" w:rsidRPr="00C111E5" w:rsidRDefault="00C111E5" w:rsidP="008337CC">
      <w:pPr>
        <w:tabs>
          <w:tab w:val="left" w:pos="1418"/>
        </w:tabs>
        <w:spacing w:after="0" w:line="240" w:lineRule="auto"/>
        <w:contextualSpacing/>
        <w:jc w:val="both"/>
        <w:rPr>
          <w:rFonts w:ascii="Arial Narrow" w:eastAsia="Calibri" w:hAnsi="Arial Narrow" w:cs="Arial"/>
          <w:sz w:val="24"/>
          <w:szCs w:val="24"/>
          <w:lang w:val="en-US"/>
        </w:rPr>
      </w:pPr>
    </w:p>
    <w:p w14:paraId="174F1D7D" w14:textId="77777777" w:rsidR="00C111E5" w:rsidRPr="00C111E5" w:rsidRDefault="00C111E5" w:rsidP="008337CC">
      <w:pPr>
        <w:tabs>
          <w:tab w:val="left" w:pos="1418"/>
        </w:tabs>
        <w:spacing w:after="0" w:line="240" w:lineRule="auto"/>
        <w:contextualSpacing/>
        <w:jc w:val="both"/>
        <w:rPr>
          <w:rFonts w:ascii="Arial Narrow" w:eastAsia="Calibri" w:hAnsi="Arial Narrow" w:cs="Arial"/>
          <w:sz w:val="24"/>
          <w:szCs w:val="24"/>
          <w:lang w:val="en-US"/>
        </w:rPr>
      </w:pPr>
      <w:proofErr w:type="gramStart"/>
      <w:r w:rsidRPr="00C111E5">
        <w:rPr>
          <w:rFonts w:ascii="Arial Narrow" w:eastAsia="Calibri" w:hAnsi="Arial Narrow" w:cs="Arial"/>
          <w:sz w:val="24"/>
          <w:szCs w:val="24"/>
          <w:lang w:val="en-US"/>
        </w:rPr>
        <w:t>Therefore</w:t>
      </w:r>
      <w:proofErr w:type="gramEnd"/>
      <w:r w:rsidRPr="00C111E5">
        <w:rPr>
          <w:rFonts w:ascii="Arial Narrow" w:eastAsia="Calibri" w:hAnsi="Arial Narrow" w:cs="Arial"/>
          <w:sz w:val="24"/>
          <w:szCs w:val="24"/>
          <w:lang w:val="en-US"/>
        </w:rPr>
        <w:t xml:space="preserve"> USAID SHERA, its assigns and transferees to copyright, may use and publish them in </w:t>
      </w:r>
      <w:r w:rsidRPr="00C111E5">
        <w:rPr>
          <w:rFonts w:ascii="Arial Narrow" w:eastAsia="Calibri" w:hAnsi="Arial Narrow" w:cs="Arial"/>
          <w:i/>
          <w:sz w:val="24"/>
          <w:szCs w:val="24"/>
          <w:lang w:val="en-US"/>
        </w:rPr>
        <w:t>print</w:t>
      </w:r>
      <w:r w:rsidRPr="00C111E5">
        <w:rPr>
          <w:rFonts w:ascii="Arial Narrow" w:eastAsia="Calibri" w:hAnsi="Arial Narrow" w:cs="Arial"/>
          <w:sz w:val="24"/>
          <w:szCs w:val="24"/>
          <w:lang w:val="en-US"/>
        </w:rPr>
        <w:t xml:space="preserve"> and/or electronically as well as may use any of my image with or without my name and for any lawful purpose, including for example such purposes as publicity,</w:t>
      </w:r>
    </w:p>
    <w:p w14:paraId="512B1316" w14:textId="77777777" w:rsidR="00C111E5" w:rsidRPr="00C111E5" w:rsidRDefault="00C111E5" w:rsidP="008337CC">
      <w:pPr>
        <w:tabs>
          <w:tab w:val="left" w:pos="1418"/>
        </w:tabs>
        <w:spacing w:after="0" w:line="240" w:lineRule="auto"/>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illustration, advertising, and website content within USAID SHERA purposes.</w:t>
      </w:r>
    </w:p>
    <w:p w14:paraId="7C880230" w14:textId="77777777" w:rsidR="00C111E5" w:rsidRPr="00C111E5" w:rsidRDefault="00C111E5" w:rsidP="008337CC">
      <w:pPr>
        <w:tabs>
          <w:tab w:val="left" w:pos="1418"/>
        </w:tabs>
        <w:spacing w:after="0" w:line="240" w:lineRule="auto"/>
        <w:contextualSpacing/>
        <w:jc w:val="both"/>
        <w:rPr>
          <w:rFonts w:ascii="Arial Narrow" w:eastAsia="Calibri" w:hAnsi="Arial Narrow" w:cs="Arial"/>
          <w:sz w:val="24"/>
          <w:szCs w:val="24"/>
          <w:lang w:val="en-US"/>
        </w:rPr>
      </w:pPr>
    </w:p>
    <w:p w14:paraId="08C8EB6B" w14:textId="77777777" w:rsidR="00C111E5" w:rsidRPr="00C111E5" w:rsidRDefault="00C111E5" w:rsidP="008337CC">
      <w:pPr>
        <w:tabs>
          <w:tab w:val="left" w:pos="1418"/>
        </w:tabs>
        <w:spacing w:after="0" w:line="240" w:lineRule="auto"/>
        <w:contextualSpacing/>
        <w:jc w:val="both"/>
        <w:rPr>
          <w:rFonts w:ascii="Arial Narrow" w:eastAsia="Calibri" w:hAnsi="Arial Narrow" w:cs="Arial"/>
          <w:sz w:val="24"/>
          <w:szCs w:val="24"/>
          <w:lang w:val="en-US"/>
        </w:rPr>
      </w:pPr>
      <w:r w:rsidRPr="00C111E5">
        <w:rPr>
          <w:rFonts w:ascii="Arial Narrow" w:eastAsia="Calibri" w:hAnsi="Arial Narrow" w:cs="Arial"/>
          <w:sz w:val="24"/>
          <w:szCs w:val="24"/>
          <w:lang w:val="en-US"/>
        </w:rPr>
        <w:t>I have read and understand the above statement.</w:t>
      </w:r>
    </w:p>
    <w:p w14:paraId="1EFC24A4" w14:textId="77777777" w:rsidR="00C111E5" w:rsidRPr="00C111E5" w:rsidRDefault="00C111E5" w:rsidP="008337CC">
      <w:pPr>
        <w:tabs>
          <w:tab w:val="left" w:pos="1418"/>
        </w:tabs>
        <w:spacing w:after="0" w:line="240" w:lineRule="auto"/>
        <w:contextualSpacing/>
        <w:jc w:val="both"/>
        <w:rPr>
          <w:rFonts w:ascii="Arial Narrow" w:eastAsia="Calibri" w:hAnsi="Arial Narrow" w:cs="Arial"/>
          <w:sz w:val="24"/>
          <w:szCs w:val="24"/>
          <w:lang w:val="en-US"/>
        </w:rPr>
      </w:pPr>
    </w:p>
    <w:p w14:paraId="4A1666F8" w14:textId="77777777" w:rsidR="00C111E5" w:rsidRPr="00C111E5" w:rsidRDefault="00C111E5" w:rsidP="008337CC">
      <w:pPr>
        <w:tabs>
          <w:tab w:val="left" w:pos="1418"/>
        </w:tabs>
        <w:spacing w:after="0" w:line="240" w:lineRule="auto"/>
        <w:contextualSpacing/>
        <w:jc w:val="both"/>
        <w:rPr>
          <w:rFonts w:ascii="Arial Narrow" w:eastAsia="Calibri" w:hAnsi="Arial Narrow" w:cs="Arial"/>
          <w:sz w:val="24"/>
          <w:szCs w:val="24"/>
          <w:lang w:val="en-US"/>
        </w:rPr>
      </w:pPr>
    </w:p>
    <w:p w14:paraId="58790532" w14:textId="77777777" w:rsidR="00C111E5" w:rsidRPr="00C111E5" w:rsidRDefault="00C111E5" w:rsidP="008337CC">
      <w:pPr>
        <w:tabs>
          <w:tab w:val="left" w:pos="1418"/>
        </w:tabs>
        <w:spacing w:after="0" w:line="240" w:lineRule="auto"/>
        <w:contextualSpacing/>
        <w:jc w:val="right"/>
        <w:rPr>
          <w:rFonts w:ascii="Arial Narrow" w:eastAsia="Calibri" w:hAnsi="Arial Narrow" w:cs="Arial"/>
          <w:b/>
          <w:sz w:val="24"/>
          <w:szCs w:val="24"/>
          <w:lang w:val="en-US"/>
        </w:rPr>
      </w:pPr>
      <w:r w:rsidRPr="00C111E5">
        <w:rPr>
          <w:rFonts w:ascii="Arial Narrow" w:eastAsia="Calibri" w:hAnsi="Arial Narrow" w:cs="Arial"/>
          <w:b/>
          <w:sz w:val="24"/>
          <w:szCs w:val="24"/>
          <w:lang w:val="en-US"/>
        </w:rPr>
        <w:t>Signature _____________________</w:t>
      </w:r>
    </w:p>
    <w:p w14:paraId="35C9257B" w14:textId="77777777" w:rsidR="00C111E5" w:rsidRPr="00C111E5" w:rsidRDefault="00C111E5" w:rsidP="008337CC">
      <w:pPr>
        <w:tabs>
          <w:tab w:val="left" w:pos="1418"/>
        </w:tabs>
        <w:spacing w:after="0" w:line="240" w:lineRule="auto"/>
        <w:contextualSpacing/>
        <w:jc w:val="right"/>
        <w:rPr>
          <w:rFonts w:ascii="Arial Narrow" w:eastAsia="Calibri" w:hAnsi="Arial Narrow" w:cs="Arial"/>
          <w:b/>
          <w:sz w:val="24"/>
          <w:szCs w:val="24"/>
          <w:lang w:val="en-US"/>
        </w:rPr>
      </w:pPr>
      <w:r w:rsidRPr="00C111E5">
        <w:rPr>
          <w:rFonts w:ascii="Arial Narrow" w:eastAsia="Calibri" w:hAnsi="Arial Narrow" w:cs="Arial"/>
          <w:b/>
          <w:sz w:val="24"/>
          <w:szCs w:val="24"/>
          <w:lang w:val="en-US"/>
        </w:rPr>
        <w:t>Printed Name _____________________</w:t>
      </w:r>
    </w:p>
    <w:p w14:paraId="00AFC31E" w14:textId="77777777" w:rsidR="00C111E5" w:rsidRPr="00C111E5" w:rsidRDefault="00C111E5" w:rsidP="008337CC">
      <w:pPr>
        <w:tabs>
          <w:tab w:val="left" w:pos="1418"/>
        </w:tabs>
        <w:spacing w:after="0" w:line="240" w:lineRule="auto"/>
        <w:contextualSpacing/>
        <w:jc w:val="right"/>
        <w:rPr>
          <w:rFonts w:ascii="Arial Narrow" w:eastAsia="Calibri" w:hAnsi="Arial Narrow" w:cs="Arial"/>
          <w:b/>
          <w:sz w:val="24"/>
          <w:szCs w:val="24"/>
          <w:lang w:val="en-US"/>
        </w:rPr>
      </w:pPr>
      <w:r w:rsidRPr="00C111E5">
        <w:rPr>
          <w:rFonts w:ascii="Arial Narrow" w:eastAsia="Calibri" w:hAnsi="Arial Narrow" w:cs="Arial"/>
          <w:b/>
          <w:sz w:val="24"/>
          <w:szCs w:val="24"/>
          <w:lang w:val="en-US"/>
        </w:rPr>
        <w:t>Date _____________________</w:t>
      </w:r>
    </w:p>
    <w:p w14:paraId="71DD0ACC" w14:textId="77777777" w:rsidR="00C111E5" w:rsidRPr="00C111E5" w:rsidRDefault="00C111E5" w:rsidP="008337CC">
      <w:pPr>
        <w:tabs>
          <w:tab w:val="left" w:pos="1418"/>
        </w:tabs>
        <w:spacing w:after="0" w:line="240" w:lineRule="auto"/>
        <w:contextualSpacing/>
        <w:rPr>
          <w:rFonts w:ascii="Arial Narrow" w:eastAsia="Calibri" w:hAnsi="Arial Narrow" w:cs="Arial"/>
          <w:b/>
          <w:sz w:val="24"/>
          <w:szCs w:val="24"/>
          <w:lang w:val="en-US"/>
        </w:rPr>
      </w:pPr>
    </w:p>
    <w:p w14:paraId="47F41717" w14:textId="77777777" w:rsidR="00C111E5" w:rsidRPr="00C111E5" w:rsidRDefault="00C111E5" w:rsidP="008337CC">
      <w:pPr>
        <w:tabs>
          <w:tab w:val="left" w:pos="1418"/>
        </w:tabs>
        <w:spacing w:after="0" w:line="240" w:lineRule="auto"/>
        <w:contextualSpacing/>
        <w:rPr>
          <w:rFonts w:ascii="Arial Narrow" w:eastAsia="Calibri" w:hAnsi="Arial Narrow" w:cs="Arial"/>
          <w:b/>
          <w:sz w:val="24"/>
          <w:szCs w:val="24"/>
          <w:lang w:val="en-US"/>
        </w:rPr>
      </w:pPr>
    </w:p>
    <w:p w14:paraId="7A26B0C8" w14:textId="77777777" w:rsidR="00C111E5" w:rsidRPr="00C111E5" w:rsidRDefault="00C111E5" w:rsidP="008337CC">
      <w:pPr>
        <w:tabs>
          <w:tab w:val="left" w:pos="1418"/>
        </w:tabs>
        <w:spacing w:after="0" w:line="240" w:lineRule="auto"/>
        <w:contextualSpacing/>
        <w:jc w:val="right"/>
        <w:rPr>
          <w:rFonts w:ascii="Arial Narrow" w:eastAsia="Calibri" w:hAnsi="Arial Narrow" w:cs="Arial"/>
          <w:b/>
          <w:sz w:val="24"/>
          <w:szCs w:val="24"/>
          <w:lang w:val="en-US"/>
        </w:rPr>
      </w:pPr>
    </w:p>
    <w:p w14:paraId="3958EA48" w14:textId="77777777" w:rsidR="00C111E5" w:rsidRPr="00C111E5" w:rsidRDefault="00C111E5" w:rsidP="008337CC">
      <w:pPr>
        <w:tabs>
          <w:tab w:val="left" w:pos="1418"/>
        </w:tabs>
        <w:spacing w:after="0" w:line="240" w:lineRule="auto"/>
        <w:contextualSpacing/>
        <w:jc w:val="right"/>
        <w:rPr>
          <w:rFonts w:ascii="Arial Narrow" w:eastAsia="Calibri" w:hAnsi="Arial Narrow" w:cs="Arial"/>
          <w:b/>
          <w:sz w:val="24"/>
          <w:szCs w:val="24"/>
          <w:lang w:val="en-US"/>
        </w:rPr>
      </w:pPr>
    </w:p>
    <w:p w14:paraId="2320AF4A" w14:textId="77777777" w:rsidR="00C111E5" w:rsidRPr="00C111E5" w:rsidRDefault="00C111E5" w:rsidP="008337CC">
      <w:pPr>
        <w:tabs>
          <w:tab w:val="left" w:pos="1418"/>
        </w:tabs>
        <w:spacing w:after="0" w:line="240" w:lineRule="auto"/>
        <w:contextualSpacing/>
        <w:jc w:val="right"/>
        <w:rPr>
          <w:rFonts w:ascii="Arial Narrow" w:eastAsia="Calibri" w:hAnsi="Arial Narrow" w:cs="Arial"/>
          <w:b/>
          <w:sz w:val="24"/>
          <w:szCs w:val="24"/>
          <w:lang w:val="en-US"/>
        </w:rPr>
      </w:pPr>
    </w:p>
    <w:p w14:paraId="37F16946" w14:textId="77777777" w:rsidR="00C111E5" w:rsidRPr="00C111E5" w:rsidRDefault="00C111E5" w:rsidP="008337CC">
      <w:pPr>
        <w:tabs>
          <w:tab w:val="left" w:pos="1418"/>
        </w:tabs>
        <w:spacing w:after="0" w:line="240" w:lineRule="auto"/>
        <w:contextualSpacing/>
        <w:jc w:val="both"/>
        <w:rPr>
          <w:rFonts w:ascii="Arial Narrow" w:eastAsia="Calibri" w:hAnsi="Arial Narrow" w:cs="Arial"/>
          <w:b/>
          <w:sz w:val="24"/>
          <w:szCs w:val="24"/>
          <w:lang w:val="en-US"/>
        </w:rPr>
      </w:pPr>
    </w:p>
    <w:p w14:paraId="43606F88" w14:textId="77777777" w:rsidR="00C111E5" w:rsidRPr="00C111E5" w:rsidRDefault="00C111E5" w:rsidP="008337CC">
      <w:pPr>
        <w:tabs>
          <w:tab w:val="left" w:pos="1418"/>
        </w:tabs>
        <w:spacing w:after="0" w:line="240" w:lineRule="auto"/>
        <w:contextualSpacing/>
        <w:jc w:val="both"/>
        <w:rPr>
          <w:rFonts w:ascii="Arial Narrow" w:eastAsia="Calibri" w:hAnsi="Arial Narrow" w:cs="Arial"/>
          <w:b/>
          <w:sz w:val="24"/>
          <w:szCs w:val="24"/>
          <w:lang w:val="en-US"/>
        </w:rPr>
      </w:pPr>
    </w:p>
    <w:p w14:paraId="65A38AB9" w14:textId="77777777" w:rsidR="00C111E5" w:rsidRPr="00C111E5" w:rsidRDefault="00C111E5" w:rsidP="008337CC">
      <w:pPr>
        <w:tabs>
          <w:tab w:val="left" w:pos="1418"/>
        </w:tabs>
        <w:spacing w:after="0" w:line="240" w:lineRule="auto"/>
        <w:contextualSpacing/>
        <w:jc w:val="both"/>
        <w:rPr>
          <w:rFonts w:ascii="Arial Narrow" w:eastAsia="Calibri" w:hAnsi="Arial Narrow" w:cs="Arial"/>
          <w:b/>
          <w:sz w:val="24"/>
          <w:szCs w:val="24"/>
          <w:lang w:val="en-US"/>
        </w:rPr>
      </w:pPr>
    </w:p>
    <w:p w14:paraId="4E0DBEA3" w14:textId="77777777" w:rsidR="00C111E5" w:rsidRPr="00C111E5" w:rsidRDefault="00C111E5" w:rsidP="008337CC">
      <w:pPr>
        <w:tabs>
          <w:tab w:val="left" w:pos="1418"/>
        </w:tabs>
        <w:spacing w:after="0" w:line="240" w:lineRule="auto"/>
        <w:contextualSpacing/>
        <w:jc w:val="both"/>
        <w:rPr>
          <w:rFonts w:ascii="Arial Narrow" w:eastAsia="Calibri" w:hAnsi="Arial Narrow" w:cs="Arial"/>
          <w:b/>
          <w:sz w:val="24"/>
          <w:szCs w:val="24"/>
          <w:lang w:val="en-US"/>
        </w:rPr>
      </w:pPr>
    </w:p>
    <w:p w14:paraId="00574E7B" w14:textId="77777777" w:rsidR="00C111E5" w:rsidRPr="00C111E5" w:rsidRDefault="00C111E5" w:rsidP="008337CC">
      <w:pPr>
        <w:tabs>
          <w:tab w:val="left" w:pos="1418"/>
        </w:tabs>
        <w:spacing w:after="0" w:line="240" w:lineRule="auto"/>
        <w:contextualSpacing/>
        <w:jc w:val="both"/>
        <w:rPr>
          <w:rFonts w:ascii="Arial Narrow" w:eastAsia="Calibri" w:hAnsi="Arial Narrow" w:cs="Arial"/>
          <w:b/>
          <w:sz w:val="24"/>
          <w:szCs w:val="24"/>
          <w:lang w:val="en-US"/>
        </w:rPr>
      </w:pPr>
    </w:p>
    <w:p w14:paraId="306A814D" w14:textId="77777777" w:rsidR="00C111E5" w:rsidRPr="00C111E5" w:rsidRDefault="00C111E5" w:rsidP="008337CC">
      <w:pPr>
        <w:tabs>
          <w:tab w:val="left" w:pos="1418"/>
        </w:tabs>
        <w:spacing w:after="0" w:line="240" w:lineRule="auto"/>
        <w:contextualSpacing/>
        <w:jc w:val="both"/>
        <w:rPr>
          <w:rFonts w:ascii="Arial Narrow" w:eastAsia="Calibri" w:hAnsi="Arial Narrow" w:cs="Arial"/>
          <w:b/>
          <w:sz w:val="24"/>
          <w:szCs w:val="24"/>
          <w:lang w:val="en-US"/>
        </w:rPr>
      </w:pPr>
    </w:p>
    <w:p w14:paraId="0B841CCC" w14:textId="6C19CAC3" w:rsidR="00EB2D18" w:rsidRPr="00C111E5" w:rsidRDefault="00EB2D18" w:rsidP="008337CC">
      <w:pPr>
        <w:tabs>
          <w:tab w:val="left" w:pos="1418"/>
        </w:tabs>
        <w:spacing w:after="0" w:line="240" w:lineRule="auto"/>
        <w:contextualSpacing/>
        <w:jc w:val="both"/>
        <w:rPr>
          <w:rFonts w:ascii="Arial Narrow" w:eastAsia="Calibri" w:hAnsi="Arial Narrow" w:cs="Arial"/>
          <w:b/>
          <w:sz w:val="24"/>
          <w:szCs w:val="24"/>
          <w:lang w:val="en-US"/>
        </w:rPr>
      </w:pPr>
    </w:p>
    <w:p w14:paraId="7548AF1C" w14:textId="77777777" w:rsidR="00C111E5" w:rsidRPr="00C111E5" w:rsidRDefault="00C111E5" w:rsidP="008337CC">
      <w:pPr>
        <w:tabs>
          <w:tab w:val="left" w:pos="1418"/>
        </w:tabs>
        <w:spacing w:after="0" w:line="240" w:lineRule="auto"/>
        <w:contextualSpacing/>
        <w:jc w:val="both"/>
        <w:rPr>
          <w:rFonts w:ascii="Arial Narrow" w:eastAsia="Calibri" w:hAnsi="Arial Narrow" w:cs="Arial"/>
          <w:b/>
          <w:sz w:val="24"/>
          <w:szCs w:val="24"/>
          <w:lang w:val="en-US"/>
        </w:rPr>
      </w:pPr>
    </w:p>
    <w:p w14:paraId="0072BC50" w14:textId="77777777" w:rsidR="00C111E5" w:rsidRPr="00C111E5" w:rsidRDefault="00C111E5" w:rsidP="008337CC">
      <w:pPr>
        <w:tabs>
          <w:tab w:val="left" w:pos="1418"/>
        </w:tabs>
        <w:spacing w:after="0" w:line="240" w:lineRule="auto"/>
        <w:contextualSpacing/>
        <w:jc w:val="both"/>
        <w:rPr>
          <w:rFonts w:ascii="Arial Narrow" w:eastAsia="Calibri" w:hAnsi="Arial Narrow" w:cs="Arial"/>
          <w:b/>
          <w:sz w:val="24"/>
          <w:szCs w:val="24"/>
          <w:lang w:val="en-US"/>
        </w:rPr>
      </w:pPr>
    </w:p>
    <w:p w14:paraId="4CAF00BC" w14:textId="77777777" w:rsidR="00C111E5" w:rsidRPr="00C111E5" w:rsidRDefault="00C111E5" w:rsidP="008337CC">
      <w:pPr>
        <w:tabs>
          <w:tab w:val="left" w:pos="1418"/>
        </w:tabs>
        <w:spacing w:after="0" w:line="240" w:lineRule="auto"/>
        <w:contextualSpacing/>
        <w:jc w:val="both"/>
        <w:rPr>
          <w:rFonts w:ascii="Arial Narrow" w:eastAsia="Calibri" w:hAnsi="Arial Narrow" w:cs="Arial"/>
          <w:b/>
          <w:sz w:val="24"/>
          <w:szCs w:val="24"/>
          <w:lang w:val="en-US"/>
        </w:rPr>
      </w:pPr>
    </w:p>
    <w:p w14:paraId="70BC0490" w14:textId="77777777" w:rsidR="00C111E5" w:rsidRPr="00C111E5" w:rsidRDefault="00C111E5" w:rsidP="008337CC">
      <w:pPr>
        <w:tabs>
          <w:tab w:val="left" w:pos="1418"/>
        </w:tabs>
        <w:spacing w:after="0" w:line="240" w:lineRule="auto"/>
        <w:contextualSpacing/>
        <w:jc w:val="both"/>
        <w:rPr>
          <w:rFonts w:ascii="Arial Narrow" w:eastAsia="Calibri" w:hAnsi="Arial Narrow" w:cs="Arial"/>
          <w:b/>
          <w:sz w:val="24"/>
          <w:szCs w:val="24"/>
          <w:lang w:val="en-US"/>
        </w:rPr>
      </w:pPr>
    </w:p>
    <w:p w14:paraId="7807EC90" w14:textId="77777777" w:rsidR="00C111E5" w:rsidRPr="00C111E5" w:rsidRDefault="00C111E5" w:rsidP="008337CC">
      <w:pPr>
        <w:tabs>
          <w:tab w:val="left" w:pos="1418"/>
        </w:tabs>
        <w:spacing w:after="0" w:line="240" w:lineRule="auto"/>
        <w:contextualSpacing/>
        <w:jc w:val="both"/>
        <w:rPr>
          <w:rFonts w:ascii="Arial Narrow" w:eastAsia="Calibri" w:hAnsi="Arial Narrow" w:cs="Arial"/>
          <w:b/>
          <w:sz w:val="24"/>
          <w:szCs w:val="24"/>
          <w:lang w:val="en-US"/>
        </w:rPr>
      </w:pPr>
    </w:p>
    <w:p w14:paraId="24628988" w14:textId="209027AB" w:rsidR="00C111E5" w:rsidRPr="003B4F98" w:rsidRDefault="00C111E5" w:rsidP="008337CC">
      <w:pPr>
        <w:tabs>
          <w:tab w:val="left" w:pos="0"/>
        </w:tabs>
        <w:spacing w:after="0" w:line="240" w:lineRule="auto"/>
        <w:contextualSpacing/>
        <w:jc w:val="center"/>
        <w:rPr>
          <w:rFonts w:ascii="Arial Narrow" w:eastAsia="Calibri" w:hAnsi="Arial Narrow" w:cs="Arial"/>
          <w:sz w:val="16"/>
          <w:szCs w:val="16"/>
          <w:lang w:val="en-US"/>
        </w:rPr>
      </w:pPr>
      <w:r w:rsidRPr="00C111E5">
        <w:rPr>
          <w:rFonts w:ascii="Arial Narrow" w:eastAsia="Calibri" w:hAnsi="Arial Narrow" w:cs="Arial"/>
          <w:sz w:val="16"/>
          <w:szCs w:val="16"/>
          <w:lang w:val="en-US"/>
        </w:rPr>
        <w:t>Menara Imperium, 28th Floor, Suite B-II. Jl. H.R. Rasuna Said Kav.1, Kuningan, Jakarta 12980, Indonesia</w:t>
      </w:r>
      <w:bookmarkEnd w:id="21"/>
      <w:bookmarkEnd w:id="22"/>
    </w:p>
    <w:sectPr w:rsidR="00C111E5" w:rsidRPr="003B4F98" w:rsidSect="003D6197">
      <w:footerReference w:type="default" r:id="rId20"/>
      <w:pgSz w:w="11906" w:h="16838"/>
      <w:pgMar w:top="1418" w:right="1418" w:bottom="1418" w:left="1418" w:header="709" w:footer="709" w:gutter="0"/>
      <w:cols w:space="72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C86DD" w14:textId="77777777" w:rsidR="00374EFE" w:rsidRDefault="00374EFE" w:rsidP="00A26199">
      <w:pPr>
        <w:spacing w:after="0" w:line="240" w:lineRule="auto"/>
      </w:pPr>
      <w:r>
        <w:separator/>
      </w:r>
    </w:p>
  </w:endnote>
  <w:endnote w:type="continuationSeparator" w:id="0">
    <w:p w14:paraId="57939B7D" w14:textId="77777777" w:rsidR="00374EFE" w:rsidRDefault="00374EFE" w:rsidP="00A26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ritannic Bold">
    <w:panose1 w:val="020B0903060703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8BF5F" w14:textId="526D144D" w:rsidR="00374EFE" w:rsidRPr="001C0042" w:rsidRDefault="00374EFE" w:rsidP="00185B67">
    <w:pPr>
      <w:tabs>
        <w:tab w:val="center" w:pos="4550"/>
        <w:tab w:val="left" w:pos="5818"/>
      </w:tabs>
      <w:ind w:right="-2"/>
      <w:jc w:val="right"/>
      <w:rPr>
        <w:color w:val="101322" w:themeColor="text2" w:themeShade="80"/>
        <w:sz w:val="16"/>
        <w:szCs w:val="16"/>
      </w:rPr>
    </w:pPr>
    <w:r w:rsidRPr="001C0042">
      <w:rPr>
        <w:color w:val="5967AF" w:themeColor="text2" w:themeTint="99"/>
        <w:spacing w:val="60"/>
        <w:sz w:val="16"/>
        <w:szCs w:val="16"/>
        <w:lang w:val="en-US"/>
      </w:rPr>
      <w:t xml:space="preserve">SMART CITY </w:t>
    </w:r>
    <w:r w:rsidRPr="001C0042">
      <w:rPr>
        <w:color w:val="5967AF" w:themeColor="text2" w:themeTint="99"/>
        <w:spacing w:val="60"/>
        <w:sz w:val="16"/>
        <w:szCs w:val="16"/>
        <w:lang w:val="en-US"/>
      </w:rPr>
      <w:sym w:font="Symbol" w:char="F0B7"/>
    </w:r>
    <w:r w:rsidRPr="001C0042">
      <w:rPr>
        <w:color w:val="5967AF" w:themeColor="text2" w:themeTint="99"/>
        <w:sz w:val="16"/>
        <w:szCs w:val="16"/>
      </w:rPr>
      <w:t xml:space="preserve"> </w:t>
    </w:r>
    <w:r w:rsidRPr="001C0042">
      <w:rPr>
        <w:color w:val="181D33" w:themeColor="text2" w:themeShade="BF"/>
        <w:sz w:val="16"/>
        <w:szCs w:val="16"/>
      </w:rPr>
      <w:fldChar w:fldCharType="begin"/>
    </w:r>
    <w:r w:rsidRPr="001C0042">
      <w:rPr>
        <w:color w:val="181D33" w:themeColor="text2" w:themeShade="BF"/>
        <w:sz w:val="16"/>
        <w:szCs w:val="16"/>
      </w:rPr>
      <w:instrText xml:space="preserve"> PAGE   \* MERGEFORMAT </w:instrText>
    </w:r>
    <w:r w:rsidRPr="001C0042">
      <w:rPr>
        <w:color w:val="181D33" w:themeColor="text2" w:themeShade="BF"/>
        <w:sz w:val="16"/>
        <w:szCs w:val="16"/>
      </w:rPr>
      <w:fldChar w:fldCharType="separate"/>
    </w:r>
    <w:r w:rsidR="00EA7FE4">
      <w:rPr>
        <w:noProof/>
        <w:color w:val="181D33" w:themeColor="text2" w:themeShade="BF"/>
        <w:sz w:val="16"/>
        <w:szCs w:val="16"/>
      </w:rPr>
      <w:t>4</w:t>
    </w:r>
    <w:r w:rsidRPr="001C0042">
      <w:rPr>
        <w:color w:val="181D33" w:themeColor="text2" w:themeShade="BF"/>
        <w:sz w:val="16"/>
        <w:szCs w:val="16"/>
      </w:rPr>
      <w:fldChar w:fldCharType="end"/>
    </w:r>
    <w:r w:rsidRPr="001C0042">
      <w:rPr>
        <w:color w:val="181D33" w:themeColor="text2" w:themeShade="BF"/>
        <w:sz w:val="16"/>
        <w:szCs w:val="16"/>
      </w:rPr>
      <w:t xml:space="preserve"> | </w:t>
    </w:r>
    <w:r w:rsidRPr="001C0042">
      <w:rPr>
        <w:color w:val="181D33" w:themeColor="text2" w:themeShade="BF"/>
        <w:sz w:val="16"/>
        <w:szCs w:val="16"/>
      </w:rPr>
      <w:fldChar w:fldCharType="begin"/>
    </w:r>
    <w:r w:rsidRPr="001C0042">
      <w:rPr>
        <w:color w:val="181D33" w:themeColor="text2" w:themeShade="BF"/>
        <w:sz w:val="16"/>
        <w:szCs w:val="16"/>
      </w:rPr>
      <w:instrText xml:space="preserve"> NUMPAGES  \* Arabic  \* MERGEFORMAT </w:instrText>
    </w:r>
    <w:r w:rsidRPr="001C0042">
      <w:rPr>
        <w:color w:val="181D33" w:themeColor="text2" w:themeShade="BF"/>
        <w:sz w:val="16"/>
        <w:szCs w:val="16"/>
      </w:rPr>
      <w:fldChar w:fldCharType="separate"/>
    </w:r>
    <w:r w:rsidR="00EA7FE4">
      <w:rPr>
        <w:noProof/>
        <w:color w:val="181D33" w:themeColor="text2" w:themeShade="BF"/>
        <w:sz w:val="16"/>
        <w:szCs w:val="16"/>
      </w:rPr>
      <w:t>21</w:t>
    </w:r>
    <w:r w:rsidRPr="001C0042">
      <w:rPr>
        <w:color w:val="181D33" w:themeColor="text2" w:themeShade="B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D3BC5" w14:textId="15AA371F" w:rsidR="00374EFE" w:rsidRPr="001C0042" w:rsidRDefault="00374EFE" w:rsidP="00185B67">
    <w:pPr>
      <w:tabs>
        <w:tab w:val="center" w:pos="4550"/>
        <w:tab w:val="left" w:pos="5818"/>
      </w:tabs>
      <w:ind w:right="-2"/>
      <w:jc w:val="right"/>
      <w:rPr>
        <w:color w:val="101322" w:themeColor="text2" w:themeShade="80"/>
        <w:sz w:val="16"/>
        <w:szCs w:val="16"/>
      </w:rPr>
    </w:pPr>
    <w:r w:rsidRPr="001C0042">
      <w:rPr>
        <w:color w:val="5967AF" w:themeColor="text2" w:themeTint="99"/>
        <w:spacing w:val="60"/>
        <w:sz w:val="16"/>
        <w:szCs w:val="16"/>
        <w:lang w:val="en-US"/>
      </w:rPr>
      <w:t xml:space="preserve">SMART CITY </w:t>
    </w:r>
    <w:r w:rsidRPr="001C0042">
      <w:rPr>
        <w:color w:val="5967AF" w:themeColor="text2" w:themeTint="99"/>
        <w:spacing w:val="60"/>
        <w:sz w:val="16"/>
        <w:szCs w:val="16"/>
        <w:lang w:val="en-US"/>
      </w:rPr>
      <w:sym w:font="Symbol" w:char="F0B7"/>
    </w:r>
    <w:r w:rsidRPr="001C0042">
      <w:rPr>
        <w:color w:val="5967AF" w:themeColor="text2" w:themeTint="99"/>
        <w:sz w:val="16"/>
        <w:szCs w:val="16"/>
      </w:rPr>
      <w:t xml:space="preserve"> </w:t>
    </w:r>
    <w:r w:rsidRPr="001C0042">
      <w:rPr>
        <w:color w:val="181D33" w:themeColor="text2" w:themeShade="BF"/>
        <w:sz w:val="16"/>
        <w:szCs w:val="16"/>
      </w:rPr>
      <w:fldChar w:fldCharType="begin"/>
    </w:r>
    <w:r w:rsidRPr="001C0042">
      <w:rPr>
        <w:color w:val="181D33" w:themeColor="text2" w:themeShade="BF"/>
        <w:sz w:val="16"/>
        <w:szCs w:val="16"/>
      </w:rPr>
      <w:instrText xml:space="preserve"> PAGE   \* MERGEFORMAT </w:instrText>
    </w:r>
    <w:r w:rsidRPr="001C0042">
      <w:rPr>
        <w:color w:val="181D33" w:themeColor="text2" w:themeShade="BF"/>
        <w:sz w:val="16"/>
        <w:szCs w:val="16"/>
      </w:rPr>
      <w:fldChar w:fldCharType="separate"/>
    </w:r>
    <w:r w:rsidR="00EA7FE4">
      <w:rPr>
        <w:noProof/>
        <w:color w:val="181D33" w:themeColor="text2" w:themeShade="BF"/>
        <w:sz w:val="16"/>
        <w:szCs w:val="16"/>
      </w:rPr>
      <w:t>12</w:t>
    </w:r>
    <w:r w:rsidRPr="001C0042">
      <w:rPr>
        <w:color w:val="181D33" w:themeColor="text2" w:themeShade="BF"/>
        <w:sz w:val="16"/>
        <w:szCs w:val="16"/>
      </w:rPr>
      <w:fldChar w:fldCharType="end"/>
    </w:r>
    <w:r w:rsidRPr="001C0042">
      <w:rPr>
        <w:color w:val="181D33" w:themeColor="text2" w:themeShade="BF"/>
        <w:sz w:val="16"/>
        <w:szCs w:val="16"/>
      </w:rPr>
      <w:t xml:space="preserve"> | </w:t>
    </w:r>
    <w:r w:rsidRPr="001C0042">
      <w:rPr>
        <w:color w:val="181D33" w:themeColor="text2" w:themeShade="BF"/>
        <w:sz w:val="16"/>
        <w:szCs w:val="16"/>
      </w:rPr>
      <w:fldChar w:fldCharType="begin"/>
    </w:r>
    <w:r w:rsidRPr="001C0042">
      <w:rPr>
        <w:color w:val="181D33" w:themeColor="text2" w:themeShade="BF"/>
        <w:sz w:val="16"/>
        <w:szCs w:val="16"/>
      </w:rPr>
      <w:instrText xml:space="preserve"> NUMPAGES  \* Arabic  \* MERGEFORMAT </w:instrText>
    </w:r>
    <w:r w:rsidRPr="001C0042">
      <w:rPr>
        <w:color w:val="181D33" w:themeColor="text2" w:themeShade="BF"/>
        <w:sz w:val="16"/>
        <w:szCs w:val="16"/>
      </w:rPr>
      <w:fldChar w:fldCharType="separate"/>
    </w:r>
    <w:r w:rsidR="00EA7FE4">
      <w:rPr>
        <w:noProof/>
        <w:color w:val="181D33" w:themeColor="text2" w:themeShade="BF"/>
        <w:sz w:val="16"/>
        <w:szCs w:val="16"/>
      </w:rPr>
      <w:t>21</w:t>
    </w:r>
    <w:r w:rsidRPr="001C0042">
      <w:rPr>
        <w:color w:val="181D33" w:themeColor="text2" w:themeShade="BF"/>
        <w:sz w:val="16"/>
        <w:szCs w:val="16"/>
      </w:rPr>
      <w:fldChar w:fldCharType="end"/>
    </w:r>
  </w:p>
  <w:p w14:paraId="2F9A8C92" w14:textId="77777777" w:rsidR="00374EFE" w:rsidRDefault="00374E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53BCD" w14:textId="77777777" w:rsidR="00374EFE" w:rsidRDefault="00374EFE" w:rsidP="00A26199">
      <w:pPr>
        <w:spacing w:after="0" w:line="240" w:lineRule="auto"/>
      </w:pPr>
      <w:r>
        <w:separator/>
      </w:r>
    </w:p>
  </w:footnote>
  <w:footnote w:type="continuationSeparator" w:id="0">
    <w:p w14:paraId="00DC6496" w14:textId="77777777" w:rsidR="00374EFE" w:rsidRDefault="00374EFE" w:rsidP="00A261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rPr>
        <w:b/>
        <w:caps w:val="0"/>
        <w:smallCaps w:val="0"/>
        <w:strike w:val="0"/>
        <w:dstrike w:val="0"/>
        <w:sz w:val="28"/>
        <w:szCs w:val="28"/>
      </w:rPr>
    </w:lvl>
    <w:lvl w:ilvl="1">
      <w:start w:val="1"/>
      <w:numFmt w:val="decimal"/>
      <w:lvlText w:val="%1.%2."/>
      <w:lvlJc w:val="left"/>
      <w:pPr>
        <w:tabs>
          <w:tab w:val="num" w:pos="0"/>
        </w:tabs>
        <w:ind w:left="1440" w:hanging="720"/>
      </w:pPr>
      <w:rPr>
        <w:sz w:val="24"/>
      </w:rPr>
    </w:lvl>
    <w:lvl w:ilvl="2">
      <w:start w:val="1"/>
      <w:numFmt w:val="lowerLetter"/>
      <w:lvlText w:val="%2.%3."/>
      <w:lvlJc w:val="left"/>
      <w:pPr>
        <w:tabs>
          <w:tab w:val="num" w:pos="0"/>
        </w:tabs>
        <w:ind w:left="1800" w:hanging="720"/>
      </w:pPr>
      <w:rPr>
        <w:b/>
      </w:rPr>
    </w:lvl>
    <w:lvl w:ilvl="3">
      <w:start w:val="1"/>
      <w:numFmt w:val="decimal"/>
      <w:lvlText w:val="%1.%2.%3.%4."/>
      <w:lvlJc w:val="left"/>
      <w:pPr>
        <w:tabs>
          <w:tab w:val="num" w:pos="0"/>
        </w:tabs>
        <w:ind w:left="2520" w:hanging="1080"/>
      </w:pPr>
    </w:lvl>
    <w:lvl w:ilvl="4">
      <w:start w:val="1"/>
      <w:numFmt w:val="bullet"/>
      <w:lvlText w:val=""/>
      <w:lvlJc w:val="left"/>
      <w:pPr>
        <w:tabs>
          <w:tab w:val="num" w:pos="0"/>
        </w:tabs>
        <w:ind w:left="2880" w:hanging="1080"/>
      </w:pPr>
      <w:rPr>
        <w:rFonts w:ascii="Symbol" w:hAnsi="Symbol" w:cs="Symbol"/>
      </w:r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bullet"/>
      <w:lvlText w:val=""/>
      <w:lvlJc w:val="left"/>
      <w:pPr>
        <w:tabs>
          <w:tab w:val="num" w:pos="0"/>
        </w:tabs>
        <w:ind w:left="5400" w:hanging="2160"/>
      </w:pPr>
      <w:rPr>
        <w:rFonts w:ascii="Symbol" w:hAnsi="Symbol" w:cs="Symbol"/>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Cambria" w:hAnsi="Cambria" w:cs="Cambri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4"/>
    <w:multiLevelType w:val="multilevel"/>
    <w:tmpl w:val="2A66EB80"/>
    <w:name w:val="WW8Num11"/>
    <w:lvl w:ilvl="0">
      <w:start w:val="1"/>
      <w:numFmt w:val="decimal"/>
      <w:lvlText w:val="%1."/>
      <w:lvlJc w:val="left"/>
      <w:pPr>
        <w:tabs>
          <w:tab w:val="num" w:pos="0"/>
        </w:tabs>
        <w:ind w:left="720" w:hanging="360"/>
      </w:pPr>
      <w:rPr>
        <w:b/>
        <w:i w:val="0"/>
        <w:sz w:val="24"/>
        <w:szCs w:val="24"/>
      </w:rPr>
    </w:lvl>
    <w:lvl w:ilvl="1">
      <w:start w:val="1"/>
      <w:numFmt w:val="decimal"/>
      <w:lvlText w:val="%1.%2."/>
      <w:lvlJc w:val="left"/>
      <w:pPr>
        <w:tabs>
          <w:tab w:val="num" w:pos="0"/>
        </w:tabs>
        <w:ind w:left="1440" w:hanging="720"/>
      </w:pPr>
      <w:rPr>
        <w:sz w:val="24"/>
      </w:rPr>
    </w:lvl>
    <w:lvl w:ilvl="2">
      <w:start w:val="1"/>
      <w:numFmt w:val="lowerLetter"/>
      <w:lvlText w:val="%2.%3."/>
      <w:lvlJc w:val="left"/>
      <w:pPr>
        <w:tabs>
          <w:tab w:val="num" w:pos="0"/>
        </w:tabs>
        <w:ind w:left="1800" w:hanging="720"/>
      </w:pPr>
      <w:rPr>
        <w:b/>
      </w:rPr>
    </w:lvl>
    <w:lvl w:ilvl="3">
      <w:start w:val="1"/>
      <w:numFmt w:val="decimal"/>
      <w:lvlText w:val="%1.%2.%3.%4."/>
      <w:lvlJc w:val="left"/>
      <w:pPr>
        <w:tabs>
          <w:tab w:val="num" w:pos="0"/>
        </w:tabs>
        <w:ind w:left="2520" w:hanging="1080"/>
      </w:pPr>
    </w:lvl>
    <w:lvl w:ilvl="4">
      <w:start w:val="1"/>
      <w:numFmt w:val="bullet"/>
      <w:lvlText w:val=""/>
      <w:lvlJc w:val="left"/>
      <w:pPr>
        <w:tabs>
          <w:tab w:val="num" w:pos="0"/>
        </w:tabs>
        <w:ind w:left="2880" w:hanging="1080"/>
      </w:pPr>
      <w:rPr>
        <w:rFonts w:ascii="Symbol" w:hAnsi="Symbol" w:cs="Symbol"/>
      </w:r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bullet"/>
      <w:lvlText w:val=""/>
      <w:lvlJc w:val="left"/>
      <w:pPr>
        <w:tabs>
          <w:tab w:val="num" w:pos="0"/>
        </w:tabs>
        <w:ind w:left="5400" w:hanging="2160"/>
      </w:pPr>
      <w:rPr>
        <w:rFonts w:ascii="Symbol" w:hAnsi="Symbol" w:cs="Symbol"/>
      </w:rPr>
    </w:lvl>
  </w:abstractNum>
  <w:abstractNum w:abstractNumId="3" w15:restartNumberingAfterBreak="0">
    <w:nsid w:val="00000005"/>
    <w:multiLevelType w:val="multilevel"/>
    <w:tmpl w:val="0A9072F0"/>
    <w:name w:val="WW8Num17"/>
    <w:lvl w:ilvl="0">
      <w:start w:val="1"/>
      <w:numFmt w:val="bullet"/>
      <w:lvlText w:val=""/>
      <w:lvlJc w:val="left"/>
      <w:pPr>
        <w:tabs>
          <w:tab w:val="num" w:pos="360"/>
        </w:tabs>
        <w:ind w:left="1080" w:hanging="360"/>
      </w:pPr>
      <w:rPr>
        <w:rFonts w:ascii="Wingdings" w:hAnsi="Wingdings" w:cs="OpenSymbol" w:hint="default"/>
        <w:sz w:val="16"/>
        <w:szCs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lang w:val="en-GB"/>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lang w:val="en-GB"/>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4" w15:restartNumberingAfterBreak="0">
    <w:nsid w:val="00000006"/>
    <w:multiLevelType w:val="multilevel"/>
    <w:tmpl w:val="8416E76C"/>
    <w:name w:val="WW8Num7"/>
    <w:lvl w:ilvl="0">
      <w:start w:val="1"/>
      <w:numFmt w:val="decimal"/>
      <w:lvlText w:val="%1."/>
      <w:lvlJc w:val="left"/>
      <w:pPr>
        <w:tabs>
          <w:tab w:val="num" w:pos="0"/>
        </w:tabs>
        <w:ind w:left="720" w:hanging="360"/>
      </w:pPr>
      <w:rPr>
        <w:rFonts w:asciiTheme="minorHAnsi" w:hAnsiTheme="minorHAnsi" w:cs="Arial" w:hint="default"/>
        <w:b/>
        <w:i w:val="0"/>
        <w:sz w:val="24"/>
        <w:szCs w:val="24"/>
        <w:lang w:val="id-ID"/>
      </w:rPr>
    </w:lvl>
    <w:lvl w:ilvl="1">
      <w:start w:val="1"/>
      <w:numFmt w:val="decimal"/>
      <w:lvlText w:val="%1.%2."/>
      <w:lvlJc w:val="left"/>
      <w:pPr>
        <w:tabs>
          <w:tab w:val="num" w:pos="0"/>
        </w:tabs>
        <w:ind w:left="1440" w:hanging="720"/>
      </w:pPr>
      <w:rPr>
        <w:rFonts w:ascii="Arial" w:hAnsi="Arial" w:cs="Arial" w:hint="default"/>
        <w:b/>
      </w:rPr>
    </w:lvl>
    <w:lvl w:ilvl="2">
      <w:start w:val="1"/>
      <w:numFmt w:val="lowerLetter"/>
      <w:lvlText w:val="%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bullet"/>
      <w:lvlText w:val=""/>
      <w:lvlJc w:val="left"/>
      <w:pPr>
        <w:tabs>
          <w:tab w:val="num" w:pos="0"/>
        </w:tabs>
        <w:ind w:left="2880" w:hanging="1080"/>
      </w:pPr>
      <w:rPr>
        <w:rFonts w:ascii="Symbol" w:hAnsi="Symbol"/>
      </w:r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bullet"/>
      <w:lvlText w:val=""/>
      <w:lvlJc w:val="left"/>
      <w:pPr>
        <w:tabs>
          <w:tab w:val="num" w:pos="0"/>
        </w:tabs>
        <w:ind w:left="5400" w:hanging="2160"/>
      </w:pPr>
      <w:rPr>
        <w:rFonts w:ascii="Symbol" w:hAnsi="Symbol"/>
      </w:rPr>
    </w:lvl>
  </w:abstractNum>
  <w:abstractNum w:abstractNumId="5" w15:restartNumberingAfterBreak="0">
    <w:nsid w:val="00000008"/>
    <w:multiLevelType w:val="multilevel"/>
    <w:tmpl w:val="00000008"/>
    <w:name w:val="WW8Num8"/>
    <w:lvl w:ilvl="0">
      <w:start w:val="1"/>
      <w:numFmt w:val="bullet"/>
      <w:lvlText w:val=""/>
      <w:lvlJc w:val="left"/>
      <w:pPr>
        <w:tabs>
          <w:tab w:val="num" w:pos="0"/>
        </w:tabs>
        <w:ind w:left="1996" w:hanging="360"/>
      </w:pPr>
      <w:rPr>
        <w:rFonts w:ascii="Symbol" w:hAnsi="Symbol" w:cs="Symbol"/>
        <w:lang w:val="en-GB"/>
      </w:rPr>
    </w:lvl>
    <w:lvl w:ilvl="1">
      <w:start w:val="1"/>
      <w:numFmt w:val="bullet"/>
      <w:lvlText w:val="o"/>
      <w:lvlJc w:val="left"/>
      <w:pPr>
        <w:tabs>
          <w:tab w:val="num" w:pos="0"/>
        </w:tabs>
        <w:ind w:left="2716" w:hanging="360"/>
      </w:pPr>
      <w:rPr>
        <w:rFonts w:ascii="Courier New" w:hAnsi="Courier New" w:cs="Courier New"/>
      </w:rPr>
    </w:lvl>
    <w:lvl w:ilvl="2">
      <w:start w:val="1"/>
      <w:numFmt w:val="bullet"/>
      <w:lvlText w:val=""/>
      <w:lvlJc w:val="left"/>
      <w:pPr>
        <w:tabs>
          <w:tab w:val="num" w:pos="0"/>
        </w:tabs>
        <w:ind w:left="3436" w:hanging="360"/>
      </w:pPr>
      <w:rPr>
        <w:rFonts w:ascii="Wingdings" w:hAnsi="Wingdings" w:cs="Wingdings"/>
      </w:rPr>
    </w:lvl>
    <w:lvl w:ilvl="3">
      <w:start w:val="1"/>
      <w:numFmt w:val="bullet"/>
      <w:lvlText w:val=""/>
      <w:lvlJc w:val="left"/>
      <w:pPr>
        <w:tabs>
          <w:tab w:val="num" w:pos="0"/>
        </w:tabs>
        <w:ind w:left="4156" w:hanging="360"/>
      </w:pPr>
      <w:rPr>
        <w:rFonts w:ascii="Symbol" w:hAnsi="Symbol" w:cs="Symbol"/>
        <w:lang w:val="en-GB"/>
      </w:rPr>
    </w:lvl>
    <w:lvl w:ilvl="4">
      <w:start w:val="1"/>
      <w:numFmt w:val="bullet"/>
      <w:lvlText w:val="o"/>
      <w:lvlJc w:val="left"/>
      <w:pPr>
        <w:tabs>
          <w:tab w:val="num" w:pos="0"/>
        </w:tabs>
        <w:ind w:left="4876" w:hanging="360"/>
      </w:pPr>
      <w:rPr>
        <w:rFonts w:ascii="Courier New" w:hAnsi="Courier New" w:cs="Courier New"/>
      </w:rPr>
    </w:lvl>
    <w:lvl w:ilvl="5">
      <w:start w:val="1"/>
      <w:numFmt w:val="bullet"/>
      <w:lvlText w:val=""/>
      <w:lvlJc w:val="left"/>
      <w:pPr>
        <w:tabs>
          <w:tab w:val="num" w:pos="0"/>
        </w:tabs>
        <w:ind w:left="5596" w:hanging="360"/>
      </w:pPr>
      <w:rPr>
        <w:rFonts w:ascii="Wingdings" w:hAnsi="Wingdings" w:cs="Wingdings"/>
      </w:rPr>
    </w:lvl>
    <w:lvl w:ilvl="6">
      <w:start w:val="1"/>
      <w:numFmt w:val="bullet"/>
      <w:lvlText w:val=""/>
      <w:lvlJc w:val="left"/>
      <w:pPr>
        <w:tabs>
          <w:tab w:val="num" w:pos="0"/>
        </w:tabs>
        <w:ind w:left="6316" w:hanging="360"/>
      </w:pPr>
      <w:rPr>
        <w:rFonts w:ascii="Symbol" w:hAnsi="Symbol" w:cs="Symbol"/>
        <w:lang w:val="en-GB"/>
      </w:rPr>
    </w:lvl>
    <w:lvl w:ilvl="7">
      <w:start w:val="1"/>
      <w:numFmt w:val="bullet"/>
      <w:lvlText w:val="o"/>
      <w:lvlJc w:val="left"/>
      <w:pPr>
        <w:tabs>
          <w:tab w:val="num" w:pos="0"/>
        </w:tabs>
        <w:ind w:left="7036" w:hanging="360"/>
      </w:pPr>
      <w:rPr>
        <w:rFonts w:ascii="Courier New" w:hAnsi="Courier New" w:cs="Courier New"/>
      </w:rPr>
    </w:lvl>
    <w:lvl w:ilvl="8">
      <w:start w:val="1"/>
      <w:numFmt w:val="bullet"/>
      <w:lvlText w:val=""/>
      <w:lvlJc w:val="left"/>
      <w:pPr>
        <w:tabs>
          <w:tab w:val="num" w:pos="0"/>
        </w:tabs>
        <w:ind w:left="7756" w:hanging="360"/>
      </w:pPr>
      <w:rPr>
        <w:rFonts w:ascii="Wingdings" w:hAnsi="Wingdings" w:cs="Wingdings"/>
      </w:rPr>
    </w:lvl>
  </w:abstractNum>
  <w:abstractNum w:abstractNumId="6"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sz w:val="24"/>
        <w:szCs w:val="24"/>
        <w:lang w:val="id-ID"/>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sz w:val="24"/>
        <w:szCs w:val="24"/>
        <w:lang w:val="id-ID"/>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sz w:val="24"/>
        <w:szCs w:val="24"/>
        <w:lang w:val="id-ID"/>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sz w:val="24"/>
        <w:szCs w:val="24"/>
        <w:lang w:val="id-ID"/>
      </w:rPr>
    </w:lvl>
  </w:abstractNum>
  <w:abstractNum w:abstractNumId="7" w15:restartNumberingAfterBreak="0">
    <w:nsid w:val="0000000A"/>
    <w:multiLevelType w:val="multilevel"/>
    <w:tmpl w:val="0000000A"/>
    <w:name w:val="WWNum38"/>
    <w:lvl w:ilvl="0">
      <w:start w:val="1"/>
      <w:numFmt w:val="bullet"/>
      <w:lvlText w:val=""/>
      <w:lvlJc w:val="left"/>
      <w:pPr>
        <w:tabs>
          <w:tab w:val="num" w:pos="0"/>
        </w:tabs>
        <w:ind w:left="2138" w:hanging="360"/>
      </w:pPr>
      <w:rPr>
        <w:rFonts w:ascii="Wingdings" w:hAnsi="Wingdings" w:cs="OpenSymbol"/>
        <w:sz w:val="16"/>
        <w:szCs w:val="16"/>
      </w:rPr>
    </w:lvl>
    <w:lvl w:ilvl="1">
      <w:start w:val="1"/>
      <w:numFmt w:val="bullet"/>
      <w:lvlText w:val="o"/>
      <w:lvlJc w:val="left"/>
      <w:pPr>
        <w:tabs>
          <w:tab w:val="num" w:pos="0"/>
        </w:tabs>
        <w:ind w:left="2858" w:hanging="360"/>
      </w:pPr>
      <w:rPr>
        <w:rFonts w:ascii="Courier New" w:hAnsi="Courier New" w:cs="Courier New"/>
      </w:rPr>
    </w:lvl>
    <w:lvl w:ilvl="2">
      <w:start w:val="1"/>
      <w:numFmt w:val="bullet"/>
      <w:lvlText w:val=""/>
      <w:lvlJc w:val="left"/>
      <w:pPr>
        <w:tabs>
          <w:tab w:val="num" w:pos="0"/>
        </w:tabs>
        <w:ind w:left="3578" w:hanging="360"/>
      </w:pPr>
      <w:rPr>
        <w:rFonts w:ascii="Wingdings" w:hAnsi="Wingdings"/>
      </w:rPr>
    </w:lvl>
    <w:lvl w:ilvl="3">
      <w:start w:val="1"/>
      <w:numFmt w:val="bullet"/>
      <w:lvlText w:val=""/>
      <w:lvlJc w:val="left"/>
      <w:pPr>
        <w:tabs>
          <w:tab w:val="num" w:pos="0"/>
        </w:tabs>
        <w:ind w:left="4298" w:hanging="360"/>
      </w:pPr>
      <w:rPr>
        <w:rFonts w:ascii="Symbol" w:hAnsi="Symbol"/>
      </w:rPr>
    </w:lvl>
    <w:lvl w:ilvl="4">
      <w:start w:val="1"/>
      <w:numFmt w:val="bullet"/>
      <w:lvlText w:val="o"/>
      <w:lvlJc w:val="left"/>
      <w:pPr>
        <w:tabs>
          <w:tab w:val="num" w:pos="0"/>
        </w:tabs>
        <w:ind w:left="5018" w:hanging="360"/>
      </w:pPr>
      <w:rPr>
        <w:rFonts w:ascii="Courier New" w:hAnsi="Courier New" w:cs="Courier New"/>
      </w:rPr>
    </w:lvl>
    <w:lvl w:ilvl="5">
      <w:start w:val="1"/>
      <w:numFmt w:val="bullet"/>
      <w:lvlText w:val=""/>
      <w:lvlJc w:val="left"/>
      <w:pPr>
        <w:tabs>
          <w:tab w:val="num" w:pos="0"/>
        </w:tabs>
        <w:ind w:left="5738" w:hanging="360"/>
      </w:pPr>
      <w:rPr>
        <w:rFonts w:ascii="Wingdings" w:hAnsi="Wingdings"/>
      </w:rPr>
    </w:lvl>
    <w:lvl w:ilvl="6">
      <w:start w:val="1"/>
      <w:numFmt w:val="bullet"/>
      <w:lvlText w:val=""/>
      <w:lvlJc w:val="left"/>
      <w:pPr>
        <w:tabs>
          <w:tab w:val="num" w:pos="0"/>
        </w:tabs>
        <w:ind w:left="6458" w:hanging="360"/>
      </w:pPr>
      <w:rPr>
        <w:rFonts w:ascii="Symbol" w:hAnsi="Symbol"/>
      </w:rPr>
    </w:lvl>
    <w:lvl w:ilvl="7">
      <w:start w:val="1"/>
      <w:numFmt w:val="bullet"/>
      <w:lvlText w:val="o"/>
      <w:lvlJc w:val="left"/>
      <w:pPr>
        <w:tabs>
          <w:tab w:val="num" w:pos="0"/>
        </w:tabs>
        <w:ind w:left="7178" w:hanging="360"/>
      </w:pPr>
      <w:rPr>
        <w:rFonts w:ascii="Courier New" w:hAnsi="Courier New" w:cs="Courier New"/>
      </w:rPr>
    </w:lvl>
    <w:lvl w:ilvl="8">
      <w:start w:val="1"/>
      <w:numFmt w:val="bullet"/>
      <w:lvlText w:val=""/>
      <w:lvlJc w:val="left"/>
      <w:pPr>
        <w:tabs>
          <w:tab w:val="num" w:pos="0"/>
        </w:tabs>
        <w:ind w:left="7898" w:hanging="360"/>
      </w:pPr>
      <w:rPr>
        <w:rFonts w:ascii="Wingdings" w:hAnsi="Wingdings"/>
      </w:rPr>
    </w:lvl>
  </w:abstractNum>
  <w:abstractNum w:abstractNumId="8"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15:restartNumberingAfterBreak="0">
    <w:nsid w:val="0000000E"/>
    <w:multiLevelType w:val="multilevel"/>
    <w:tmpl w:val="0000000E"/>
    <w:name w:val="WW8Num14"/>
    <w:lvl w:ilvl="0">
      <w:start w:val="1"/>
      <w:numFmt w:val="bullet"/>
      <w:lvlText w:val=""/>
      <w:lvlJc w:val="left"/>
      <w:pPr>
        <w:tabs>
          <w:tab w:val="num" w:pos="750"/>
        </w:tabs>
        <w:ind w:left="75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15:restartNumberingAfterBreak="0">
    <w:nsid w:val="0000000F"/>
    <w:multiLevelType w:val="multilevel"/>
    <w:tmpl w:val="0000000F"/>
    <w:name w:val="WW8Num15"/>
    <w:lvl w:ilvl="0">
      <w:start w:val="1"/>
      <w:numFmt w:val="bullet"/>
      <w:lvlText w:val=""/>
      <w:lvlJc w:val="left"/>
      <w:pPr>
        <w:tabs>
          <w:tab w:val="num" w:pos="750"/>
        </w:tabs>
        <w:ind w:left="75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15:restartNumberingAfterBreak="0">
    <w:nsid w:val="00000010"/>
    <w:multiLevelType w:val="multilevel"/>
    <w:tmpl w:val="00000010"/>
    <w:name w:val="WW8Num16"/>
    <w:lvl w:ilvl="0">
      <w:start w:val="1"/>
      <w:numFmt w:val="bullet"/>
      <w:lvlText w:val=""/>
      <w:lvlJc w:val="left"/>
      <w:pPr>
        <w:tabs>
          <w:tab w:val="num" w:pos="750"/>
        </w:tabs>
        <w:ind w:left="75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2" w15:restartNumberingAfterBreak="0">
    <w:nsid w:val="00000012"/>
    <w:multiLevelType w:val="multilevel"/>
    <w:tmpl w:val="00000012"/>
    <w:name w:val="WW8Num23"/>
    <w:lvl w:ilvl="0">
      <w:start w:val="1"/>
      <w:numFmt w:val="lowerLetter"/>
      <w:lvlText w:val="%1)"/>
      <w:lvlJc w:val="left"/>
      <w:pPr>
        <w:tabs>
          <w:tab w:val="num" w:pos="720"/>
        </w:tabs>
        <w:ind w:left="720" w:hanging="360"/>
      </w:pPr>
      <w:rPr>
        <w:lang w:val="id-ID"/>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3"/>
    <w:multiLevelType w:val="multilevel"/>
    <w:tmpl w:val="E5D25280"/>
    <w:name w:val="WW8Num24"/>
    <w:lvl w:ilvl="0">
      <w:start w:val="1"/>
      <w:numFmt w:val="bullet"/>
      <w:lvlText w:val=""/>
      <w:lvlJc w:val="left"/>
      <w:pPr>
        <w:tabs>
          <w:tab w:val="num" w:pos="720"/>
        </w:tabs>
        <w:ind w:left="720" w:hanging="360"/>
      </w:pPr>
      <w:rPr>
        <w:rFonts w:ascii="Symbol" w:hAnsi="Symbol" w:cs="Wingdings"/>
        <w:sz w:val="24"/>
        <w:szCs w:val="24"/>
        <w:lang w:val="id-ID"/>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sz w:val="20"/>
        <w:szCs w:val="20"/>
        <w:lang w:val="id-ID"/>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sz w:val="20"/>
        <w:szCs w:val="20"/>
        <w:lang w:val="id-ID"/>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4" w15:restartNumberingAfterBreak="0">
    <w:nsid w:val="00000014"/>
    <w:multiLevelType w:val="multilevel"/>
    <w:tmpl w:val="00000014"/>
    <w:name w:val="WW8Num25"/>
    <w:lvl w:ilvl="0">
      <w:start w:val="1"/>
      <w:numFmt w:val="bullet"/>
      <w:lvlText w:val=""/>
      <w:lvlJc w:val="left"/>
      <w:pPr>
        <w:tabs>
          <w:tab w:val="num" w:pos="0"/>
        </w:tabs>
        <w:ind w:left="720" w:hanging="360"/>
      </w:pPr>
      <w:rPr>
        <w:rFonts w:ascii="Wingdings" w:hAnsi="Wingdings" w:cs="Symbol"/>
        <w:lang w:val="id-ID"/>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5"/>
    <w:multiLevelType w:val="multilevel"/>
    <w:tmpl w:val="00000015"/>
    <w:name w:val="WW8Num26"/>
    <w:lvl w:ilvl="0">
      <w:start w:val="1"/>
      <w:numFmt w:val="bullet"/>
      <w:lvlText w:val=""/>
      <w:lvlJc w:val="left"/>
      <w:pPr>
        <w:tabs>
          <w:tab w:val="num" w:pos="1080"/>
        </w:tabs>
        <w:ind w:left="1080" w:hanging="360"/>
      </w:pPr>
      <w:rPr>
        <w:rFonts w:ascii="Wingdings" w:hAnsi="Wingdings" w:cs="Arial"/>
        <w:b/>
        <w:lang w:val="id-ID"/>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16" w15:restartNumberingAfterBreak="0">
    <w:nsid w:val="00000016"/>
    <w:multiLevelType w:val="multilevel"/>
    <w:tmpl w:val="00000016"/>
    <w:name w:val="WW8Num27"/>
    <w:lvl w:ilvl="0">
      <w:start w:val="1"/>
      <w:numFmt w:val="bullet"/>
      <w:lvlText w:val=""/>
      <w:lvlJc w:val="left"/>
      <w:pPr>
        <w:tabs>
          <w:tab w:val="num" w:pos="-5760"/>
        </w:tabs>
        <w:ind w:left="5760" w:hanging="360"/>
      </w:pPr>
      <w:rPr>
        <w:rFonts w:ascii="Symbol" w:hAnsi="Symbol" w:cs="Cambria"/>
        <w:lang w:val="id-ID"/>
      </w:rPr>
    </w:lvl>
    <w:lvl w:ilvl="1">
      <w:start w:val="1"/>
      <w:numFmt w:val="bullet"/>
      <w:lvlText w:val=""/>
      <w:lvlJc w:val="left"/>
      <w:pPr>
        <w:tabs>
          <w:tab w:val="num" w:pos="-5400"/>
        </w:tabs>
        <w:ind w:left="5400" w:hanging="360"/>
      </w:pPr>
      <w:rPr>
        <w:rFonts w:ascii="Symbol" w:hAnsi="Symbol" w:cs="Cambria"/>
        <w:lang w:val="id-ID"/>
      </w:rPr>
    </w:lvl>
    <w:lvl w:ilvl="2">
      <w:start w:val="1"/>
      <w:numFmt w:val="bullet"/>
      <w:lvlText w:val=""/>
      <w:lvlJc w:val="left"/>
      <w:pPr>
        <w:tabs>
          <w:tab w:val="num" w:pos="-5040"/>
        </w:tabs>
        <w:ind w:left="5040" w:hanging="360"/>
      </w:pPr>
      <w:rPr>
        <w:rFonts w:ascii="Symbol" w:hAnsi="Symbol" w:cs="Cambria"/>
        <w:lang w:val="id-ID"/>
      </w:rPr>
    </w:lvl>
    <w:lvl w:ilvl="3">
      <w:start w:val="1"/>
      <w:numFmt w:val="bullet"/>
      <w:lvlText w:val=""/>
      <w:lvlJc w:val="left"/>
      <w:pPr>
        <w:tabs>
          <w:tab w:val="num" w:pos="-4680"/>
        </w:tabs>
        <w:ind w:left="4680" w:hanging="360"/>
      </w:pPr>
      <w:rPr>
        <w:rFonts w:ascii="Symbol" w:hAnsi="Symbol" w:cs="Cambria"/>
        <w:lang w:val="id-ID"/>
      </w:rPr>
    </w:lvl>
    <w:lvl w:ilvl="4">
      <w:start w:val="1"/>
      <w:numFmt w:val="bullet"/>
      <w:lvlText w:val=""/>
      <w:lvlJc w:val="left"/>
      <w:pPr>
        <w:tabs>
          <w:tab w:val="num" w:pos="-4320"/>
        </w:tabs>
        <w:ind w:left="4320" w:hanging="360"/>
      </w:pPr>
      <w:rPr>
        <w:rFonts w:ascii="Symbol" w:hAnsi="Symbol" w:cs="Cambria"/>
        <w:lang w:val="id-ID"/>
      </w:rPr>
    </w:lvl>
    <w:lvl w:ilvl="5">
      <w:start w:val="1"/>
      <w:numFmt w:val="bullet"/>
      <w:lvlText w:val=""/>
      <w:lvlJc w:val="left"/>
      <w:pPr>
        <w:tabs>
          <w:tab w:val="num" w:pos="-3960"/>
        </w:tabs>
        <w:ind w:left="3960" w:hanging="360"/>
      </w:pPr>
      <w:rPr>
        <w:rFonts w:ascii="Symbol" w:hAnsi="Symbol" w:cs="Cambria"/>
        <w:lang w:val="id-ID"/>
      </w:rPr>
    </w:lvl>
    <w:lvl w:ilvl="6">
      <w:start w:val="1"/>
      <w:numFmt w:val="bullet"/>
      <w:lvlText w:val=""/>
      <w:lvlJc w:val="left"/>
      <w:pPr>
        <w:tabs>
          <w:tab w:val="num" w:pos="-3600"/>
        </w:tabs>
        <w:ind w:left="3600" w:hanging="360"/>
      </w:pPr>
      <w:rPr>
        <w:rFonts w:ascii="Symbol" w:hAnsi="Symbol" w:cs="Cambria"/>
        <w:lang w:val="id-ID"/>
      </w:rPr>
    </w:lvl>
    <w:lvl w:ilvl="7">
      <w:start w:val="1"/>
      <w:numFmt w:val="bullet"/>
      <w:lvlText w:val=""/>
      <w:lvlJc w:val="left"/>
      <w:pPr>
        <w:tabs>
          <w:tab w:val="num" w:pos="-3240"/>
        </w:tabs>
        <w:ind w:left="3240" w:hanging="360"/>
      </w:pPr>
      <w:rPr>
        <w:rFonts w:ascii="Symbol" w:hAnsi="Symbol" w:cs="Cambria"/>
        <w:lang w:val="id-ID"/>
      </w:rPr>
    </w:lvl>
    <w:lvl w:ilvl="8">
      <w:start w:val="1"/>
      <w:numFmt w:val="bullet"/>
      <w:lvlText w:val=""/>
      <w:lvlJc w:val="left"/>
      <w:pPr>
        <w:tabs>
          <w:tab w:val="num" w:pos="-2880"/>
        </w:tabs>
        <w:ind w:left="2880" w:hanging="360"/>
      </w:pPr>
      <w:rPr>
        <w:rFonts w:ascii="Symbol" w:hAnsi="Symbol" w:cs="Cambria"/>
        <w:lang w:val="id-ID"/>
      </w:rPr>
    </w:lvl>
  </w:abstractNum>
  <w:abstractNum w:abstractNumId="17" w15:restartNumberingAfterBreak="0">
    <w:nsid w:val="00000018"/>
    <w:multiLevelType w:val="multilevel"/>
    <w:tmpl w:val="00000018"/>
    <w:name w:val="WW8Num29"/>
    <w:lvl w:ilvl="0">
      <w:start w:val="1"/>
      <w:numFmt w:val="bullet"/>
      <w:lvlText w:val=""/>
      <w:lvlJc w:val="left"/>
      <w:pPr>
        <w:tabs>
          <w:tab w:val="num" w:pos="720"/>
        </w:tabs>
        <w:ind w:left="720" w:hanging="360"/>
      </w:pPr>
      <w:rPr>
        <w:rFonts w:ascii="Symbol" w:hAnsi="Symbol"/>
        <w:b w:val="0"/>
        <w:color w:val="00000A"/>
      </w:rPr>
    </w:lvl>
    <w:lvl w:ilvl="1">
      <w:start w:val="1"/>
      <w:numFmt w:val="bullet"/>
      <w:lvlText w:val=""/>
      <w:lvlJc w:val="left"/>
      <w:pPr>
        <w:tabs>
          <w:tab w:val="num" w:pos="1080"/>
        </w:tabs>
        <w:ind w:left="1080" w:hanging="360"/>
      </w:pPr>
      <w:rPr>
        <w:rFonts w:ascii="Symbol" w:hAnsi="Symbol"/>
        <w:b w:val="0"/>
        <w:color w:val="00000A"/>
      </w:rPr>
    </w:lvl>
    <w:lvl w:ilvl="2">
      <w:start w:val="1"/>
      <w:numFmt w:val="bullet"/>
      <w:lvlText w:val=""/>
      <w:lvlJc w:val="left"/>
      <w:pPr>
        <w:tabs>
          <w:tab w:val="num" w:pos="1440"/>
        </w:tabs>
        <w:ind w:left="1440" w:hanging="360"/>
      </w:pPr>
      <w:rPr>
        <w:rFonts w:ascii="Symbol" w:hAnsi="Symbol"/>
        <w:b w:val="0"/>
        <w:color w:val="00000A"/>
      </w:rPr>
    </w:lvl>
    <w:lvl w:ilvl="3">
      <w:start w:val="1"/>
      <w:numFmt w:val="bullet"/>
      <w:lvlText w:val=""/>
      <w:lvlJc w:val="left"/>
      <w:pPr>
        <w:tabs>
          <w:tab w:val="num" w:pos="1800"/>
        </w:tabs>
        <w:ind w:left="1800" w:hanging="360"/>
      </w:pPr>
      <w:rPr>
        <w:rFonts w:ascii="Symbol" w:hAnsi="Symbol"/>
        <w:b w:val="0"/>
        <w:color w:val="00000A"/>
      </w:rPr>
    </w:lvl>
    <w:lvl w:ilvl="4">
      <w:start w:val="1"/>
      <w:numFmt w:val="bullet"/>
      <w:lvlText w:val=""/>
      <w:lvlJc w:val="left"/>
      <w:pPr>
        <w:tabs>
          <w:tab w:val="num" w:pos="2160"/>
        </w:tabs>
        <w:ind w:left="2160" w:hanging="360"/>
      </w:pPr>
      <w:rPr>
        <w:rFonts w:ascii="Symbol" w:hAnsi="Symbol"/>
        <w:b w:val="0"/>
        <w:color w:val="00000A"/>
      </w:rPr>
    </w:lvl>
    <w:lvl w:ilvl="5">
      <w:start w:val="1"/>
      <w:numFmt w:val="bullet"/>
      <w:lvlText w:val=""/>
      <w:lvlJc w:val="left"/>
      <w:pPr>
        <w:tabs>
          <w:tab w:val="num" w:pos="2520"/>
        </w:tabs>
        <w:ind w:left="2520" w:hanging="360"/>
      </w:pPr>
      <w:rPr>
        <w:rFonts w:ascii="Symbol" w:hAnsi="Symbol"/>
        <w:b w:val="0"/>
        <w:color w:val="00000A"/>
      </w:rPr>
    </w:lvl>
    <w:lvl w:ilvl="6">
      <w:start w:val="1"/>
      <w:numFmt w:val="bullet"/>
      <w:lvlText w:val=""/>
      <w:lvlJc w:val="left"/>
      <w:pPr>
        <w:tabs>
          <w:tab w:val="num" w:pos="2880"/>
        </w:tabs>
        <w:ind w:left="2880" w:hanging="360"/>
      </w:pPr>
      <w:rPr>
        <w:rFonts w:ascii="Symbol" w:hAnsi="Symbol"/>
        <w:b w:val="0"/>
        <w:color w:val="00000A"/>
      </w:rPr>
    </w:lvl>
    <w:lvl w:ilvl="7">
      <w:start w:val="1"/>
      <w:numFmt w:val="bullet"/>
      <w:lvlText w:val=""/>
      <w:lvlJc w:val="left"/>
      <w:pPr>
        <w:tabs>
          <w:tab w:val="num" w:pos="3240"/>
        </w:tabs>
        <w:ind w:left="3240" w:hanging="360"/>
      </w:pPr>
      <w:rPr>
        <w:rFonts w:ascii="Symbol" w:hAnsi="Symbol"/>
        <w:b w:val="0"/>
        <w:color w:val="00000A"/>
      </w:rPr>
    </w:lvl>
    <w:lvl w:ilvl="8">
      <w:start w:val="1"/>
      <w:numFmt w:val="bullet"/>
      <w:lvlText w:val=""/>
      <w:lvlJc w:val="left"/>
      <w:pPr>
        <w:tabs>
          <w:tab w:val="num" w:pos="3600"/>
        </w:tabs>
        <w:ind w:left="3600" w:hanging="360"/>
      </w:pPr>
      <w:rPr>
        <w:rFonts w:ascii="Symbol" w:hAnsi="Symbol"/>
        <w:b w:val="0"/>
        <w:color w:val="00000A"/>
      </w:rPr>
    </w:lvl>
  </w:abstractNum>
  <w:abstractNum w:abstractNumId="18" w15:restartNumberingAfterBreak="0">
    <w:nsid w:val="00000019"/>
    <w:multiLevelType w:val="multilevel"/>
    <w:tmpl w:val="00000019"/>
    <w:name w:val="WW8Num30"/>
    <w:lvl w:ilvl="0">
      <w:start w:val="1"/>
      <w:numFmt w:val="bullet"/>
      <w:lvlText w:val=""/>
      <w:lvlJc w:val="left"/>
      <w:pPr>
        <w:tabs>
          <w:tab w:val="num" w:pos="720"/>
        </w:tabs>
        <w:ind w:left="720" w:hanging="360"/>
      </w:pPr>
      <w:rPr>
        <w:rFonts w:ascii="Wingdings" w:hAnsi="Wingdings"/>
        <w:lang w:val="id-ID"/>
      </w:rPr>
    </w:lvl>
    <w:lvl w:ilvl="1">
      <w:start w:val="1"/>
      <w:numFmt w:val="bullet"/>
      <w:lvlText w:val=""/>
      <w:lvlJc w:val="left"/>
      <w:pPr>
        <w:tabs>
          <w:tab w:val="num" w:pos="1080"/>
        </w:tabs>
        <w:ind w:left="1080" w:hanging="360"/>
      </w:pPr>
      <w:rPr>
        <w:rFonts w:ascii="Wingdings" w:hAnsi="Wingdings"/>
        <w:lang w:val="id-ID"/>
      </w:rPr>
    </w:lvl>
    <w:lvl w:ilvl="2">
      <w:start w:val="1"/>
      <w:numFmt w:val="bullet"/>
      <w:lvlText w:val=""/>
      <w:lvlJc w:val="left"/>
      <w:pPr>
        <w:tabs>
          <w:tab w:val="num" w:pos="1440"/>
        </w:tabs>
        <w:ind w:left="1440" w:hanging="360"/>
      </w:pPr>
      <w:rPr>
        <w:rFonts w:ascii="Wingdings" w:hAnsi="Wingdings"/>
        <w:lang w:val="id-ID"/>
      </w:rPr>
    </w:lvl>
    <w:lvl w:ilvl="3">
      <w:start w:val="1"/>
      <w:numFmt w:val="bullet"/>
      <w:lvlText w:val=""/>
      <w:lvlJc w:val="left"/>
      <w:pPr>
        <w:tabs>
          <w:tab w:val="num" w:pos="1800"/>
        </w:tabs>
        <w:ind w:left="1800" w:hanging="360"/>
      </w:pPr>
      <w:rPr>
        <w:rFonts w:ascii="Wingdings" w:hAnsi="Wingdings"/>
        <w:lang w:val="id-ID"/>
      </w:rPr>
    </w:lvl>
    <w:lvl w:ilvl="4">
      <w:start w:val="1"/>
      <w:numFmt w:val="bullet"/>
      <w:lvlText w:val=""/>
      <w:lvlJc w:val="left"/>
      <w:pPr>
        <w:tabs>
          <w:tab w:val="num" w:pos="2160"/>
        </w:tabs>
        <w:ind w:left="2160" w:hanging="360"/>
      </w:pPr>
      <w:rPr>
        <w:rFonts w:ascii="Wingdings" w:hAnsi="Wingdings"/>
        <w:lang w:val="id-ID"/>
      </w:rPr>
    </w:lvl>
    <w:lvl w:ilvl="5">
      <w:start w:val="1"/>
      <w:numFmt w:val="bullet"/>
      <w:lvlText w:val=""/>
      <w:lvlJc w:val="left"/>
      <w:pPr>
        <w:tabs>
          <w:tab w:val="num" w:pos="2520"/>
        </w:tabs>
        <w:ind w:left="2520" w:hanging="360"/>
      </w:pPr>
      <w:rPr>
        <w:rFonts w:ascii="Wingdings" w:hAnsi="Wingdings"/>
        <w:lang w:val="id-ID"/>
      </w:rPr>
    </w:lvl>
    <w:lvl w:ilvl="6">
      <w:start w:val="1"/>
      <w:numFmt w:val="bullet"/>
      <w:lvlText w:val=""/>
      <w:lvlJc w:val="left"/>
      <w:pPr>
        <w:tabs>
          <w:tab w:val="num" w:pos="2880"/>
        </w:tabs>
        <w:ind w:left="2880" w:hanging="360"/>
      </w:pPr>
      <w:rPr>
        <w:rFonts w:ascii="Wingdings" w:hAnsi="Wingdings"/>
        <w:lang w:val="id-ID"/>
      </w:rPr>
    </w:lvl>
    <w:lvl w:ilvl="7">
      <w:start w:val="1"/>
      <w:numFmt w:val="bullet"/>
      <w:lvlText w:val=""/>
      <w:lvlJc w:val="left"/>
      <w:pPr>
        <w:tabs>
          <w:tab w:val="num" w:pos="3240"/>
        </w:tabs>
        <w:ind w:left="3240" w:hanging="360"/>
      </w:pPr>
      <w:rPr>
        <w:rFonts w:ascii="Wingdings" w:hAnsi="Wingdings"/>
        <w:lang w:val="id-ID"/>
      </w:rPr>
    </w:lvl>
    <w:lvl w:ilvl="8">
      <w:start w:val="1"/>
      <w:numFmt w:val="bullet"/>
      <w:lvlText w:val=""/>
      <w:lvlJc w:val="left"/>
      <w:pPr>
        <w:tabs>
          <w:tab w:val="num" w:pos="3600"/>
        </w:tabs>
        <w:ind w:left="3600" w:hanging="360"/>
      </w:pPr>
      <w:rPr>
        <w:rFonts w:ascii="Wingdings" w:hAnsi="Wingdings"/>
        <w:lang w:val="id-ID"/>
      </w:rPr>
    </w:lvl>
  </w:abstractNum>
  <w:abstractNum w:abstractNumId="19" w15:restartNumberingAfterBreak="0">
    <w:nsid w:val="0000001A"/>
    <w:multiLevelType w:val="multilevel"/>
    <w:tmpl w:val="0000001A"/>
    <w:name w:val="WW8Num31"/>
    <w:lvl w:ilvl="0">
      <w:start w:val="1"/>
      <w:numFmt w:val="bullet"/>
      <w:lvlText w:val=""/>
      <w:lvlJc w:val="left"/>
      <w:pPr>
        <w:tabs>
          <w:tab w:val="num" w:pos="720"/>
        </w:tabs>
        <w:ind w:left="720" w:hanging="360"/>
      </w:pPr>
      <w:rPr>
        <w:rFonts w:ascii="Wingdings" w:hAnsi="Wingdings" w:cs="Arial"/>
        <w:color w:val="222222"/>
        <w:sz w:val="24"/>
        <w:szCs w:val="24"/>
        <w:lang w:val="id-ID"/>
      </w:rPr>
    </w:lvl>
    <w:lvl w:ilvl="1">
      <w:start w:val="1"/>
      <w:numFmt w:val="bullet"/>
      <w:lvlText w:val=""/>
      <w:lvlJc w:val="left"/>
      <w:pPr>
        <w:tabs>
          <w:tab w:val="num" w:pos="1080"/>
        </w:tabs>
        <w:ind w:left="1080" w:hanging="360"/>
      </w:pPr>
      <w:rPr>
        <w:rFonts w:ascii="Wingdings" w:hAnsi="Wingdings" w:cs="Arial"/>
        <w:color w:val="222222"/>
        <w:sz w:val="24"/>
        <w:szCs w:val="24"/>
        <w:lang w:val="id-ID"/>
      </w:rPr>
    </w:lvl>
    <w:lvl w:ilvl="2">
      <w:start w:val="1"/>
      <w:numFmt w:val="bullet"/>
      <w:lvlText w:val=""/>
      <w:lvlJc w:val="left"/>
      <w:pPr>
        <w:tabs>
          <w:tab w:val="num" w:pos="1440"/>
        </w:tabs>
        <w:ind w:left="1440" w:hanging="360"/>
      </w:pPr>
      <w:rPr>
        <w:rFonts w:ascii="Wingdings" w:hAnsi="Wingdings" w:cs="Arial"/>
        <w:color w:val="222222"/>
        <w:sz w:val="24"/>
        <w:szCs w:val="24"/>
        <w:lang w:val="id-ID"/>
      </w:rPr>
    </w:lvl>
    <w:lvl w:ilvl="3">
      <w:start w:val="1"/>
      <w:numFmt w:val="bullet"/>
      <w:lvlText w:val=""/>
      <w:lvlJc w:val="left"/>
      <w:pPr>
        <w:tabs>
          <w:tab w:val="num" w:pos="1800"/>
        </w:tabs>
        <w:ind w:left="1800" w:hanging="360"/>
      </w:pPr>
      <w:rPr>
        <w:rFonts w:ascii="Wingdings" w:hAnsi="Wingdings" w:cs="Arial"/>
        <w:color w:val="222222"/>
        <w:sz w:val="24"/>
        <w:szCs w:val="24"/>
        <w:lang w:val="id-ID"/>
      </w:rPr>
    </w:lvl>
    <w:lvl w:ilvl="4">
      <w:start w:val="1"/>
      <w:numFmt w:val="bullet"/>
      <w:lvlText w:val=""/>
      <w:lvlJc w:val="left"/>
      <w:pPr>
        <w:tabs>
          <w:tab w:val="num" w:pos="2160"/>
        </w:tabs>
        <w:ind w:left="2160" w:hanging="360"/>
      </w:pPr>
      <w:rPr>
        <w:rFonts w:ascii="Wingdings" w:hAnsi="Wingdings" w:cs="Arial"/>
        <w:color w:val="222222"/>
        <w:sz w:val="24"/>
        <w:szCs w:val="24"/>
        <w:lang w:val="id-ID"/>
      </w:rPr>
    </w:lvl>
    <w:lvl w:ilvl="5">
      <w:start w:val="1"/>
      <w:numFmt w:val="bullet"/>
      <w:lvlText w:val=""/>
      <w:lvlJc w:val="left"/>
      <w:pPr>
        <w:tabs>
          <w:tab w:val="num" w:pos="2520"/>
        </w:tabs>
        <w:ind w:left="2520" w:hanging="360"/>
      </w:pPr>
      <w:rPr>
        <w:rFonts w:ascii="Wingdings" w:hAnsi="Wingdings" w:cs="Arial"/>
        <w:color w:val="222222"/>
        <w:sz w:val="24"/>
        <w:szCs w:val="24"/>
        <w:lang w:val="id-ID"/>
      </w:rPr>
    </w:lvl>
    <w:lvl w:ilvl="6">
      <w:start w:val="1"/>
      <w:numFmt w:val="bullet"/>
      <w:lvlText w:val=""/>
      <w:lvlJc w:val="left"/>
      <w:pPr>
        <w:tabs>
          <w:tab w:val="num" w:pos="2880"/>
        </w:tabs>
        <w:ind w:left="2880" w:hanging="360"/>
      </w:pPr>
      <w:rPr>
        <w:rFonts w:ascii="Wingdings" w:hAnsi="Wingdings" w:cs="Arial"/>
        <w:color w:val="222222"/>
        <w:sz w:val="24"/>
        <w:szCs w:val="24"/>
        <w:lang w:val="id-ID"/>
      </w:rPr>
    </w:lvl>
    <w:lvl w:ilvl="7">
      <w:start w:val="1"/>
      <w:numFmt w:val="bullet"/>
      <w:lvlText w:val=""/>
      <w:lvlJc w:val="left"/>
      <w:pPr>
        <w:tabs>
          <w:tab w:val="num" w:pos="3240"/>
        </w:tabs>
        <w:ind w:left="3240" w:hanging="360"/>
      </w:pPr>
      <w:rPr>
        <w:rFonts w:ascii="Wingdings" w:hAnsi="Wingdings" w:cs="Arial"/>
        <w:color w:val="222222"/>
        <w:sz w:val="24"/>
        <w:szCs w:val="24"/>
        <w:lang w:val="id-ID"/>
      </w:rPr>
    </w:lvl>
    <w:lvl w:ilvl="8">
      <w:start w:val="1"/>
      <w:numFmt w:val="bullet"/>
      <w:lvlText w:val=""/>
      <w:lvlJc w:val="left"/>
      <w:pPr>
        <w:tabs>
          <w:tab w:val="num" w:pos="3600"/>
        </w:tabs>
        <w:ind w:left="3600" w:hanging="360"/>
      </w:pPr>
      <w:rPr>
        <w:rFonts w:ascii="Wingdings" w:hAnsi="Wingdings" w:cs="Arial"/>
        <w:color w:val="222222"/>
        <w:sz w:val="24"/>
        <w:szCs w:val="24"/>
        <w:lang w:val="id-ID"/>
      </w:rPr>
    </w:lvl>
  </w:abstractNum>
  <w:abstractNum w:abstractNumId="20" w15:restartNumberingAfterBreak="0">
    <w:nsid w:val="0000001B"/>
    <w:multiLevelType w:val="multilevel"/>
    <w:tmpl w:val="0000001B"/>
    <w:name w:val="WW8Num32"/>
    <w:lvl w:ilvl="0">
      <w:start w:val="1"/>
      <w:numFmt w:val="bullet"/>
      <w:lvlText w:val=""/>
      <w:lvlJc w:val="left"/>
      <w:pPr>
        <w:tabs>
          <w:tab w:val="num" w:pos="720"/>
        </w:tabs>
        <w:ind w:left="720" w:hanging="360"/>
      </w:pPr>
      <w:rPr>
        <w:rFonts w:ascii="Wingdings" w:hAnsi="Wingdings" w:cs="Symbol"/>
        <w:color w:val="222222"/>
        <w:sz w:val="24"/>
        <w:szCs w:val="24"/>
        <w:lang w:val="id-ID"/>
      </w:rPr>
    </w:lvl>
    <w:lvl w:ilvl="1">
      <w:start w:val="1"/>
      <w:numFmt w:val="bullet"/>
      <w:lvlText w:val=""/>
      <w:lvlJc w:val="left"/>
      <w:pPr>
        <w:tabs>
          <w:tab w:val="num" w:pos="1080"/>
        </w:tabs>
        <w:ind w:left="1080" w:hanging="360"/>
      </w:pPr>
      <w:rPr>
        <w:rFonts w:ascii="Wingdings" w:hAnsi="Wingdings" w:cs="Symbol"/>
        <w:color w:val="222222"/>
        <w:sz w:val="24"/>
        <w:szCs w:val="24"/>
        <w:lang w:val="id-ID"/>
      </w:rPr>
    </w:lvl>
    <w:lvl w:ilvl="2">
      <w:start w:val="1"/>
      <w:numFmt w:val="bullet"/>
      <w:lvlText w:val=""/>
      <w:lvlJc w:val="left"/>
      <w:pPr>
        <w:tabs>
          <w:tab w:val="num" w:pos="1440"/>
        </w:tabs>
        <w:ind w:left="1440" w:hanging="360"/>
      </w:pPr>
      <w:rPr>
        <w:rFonts w:ascii="Wingdings" w:hAnsi="Wingdings" w:cs="Symbol"/>
        <w:color w:val="222222"/>
        <w:sz w:val="24"/>
        <w:szCs w:val="24"/>
        <w:lang w:val="id-ID"/>
      </w:rPr>
    </w:lvl>
    <w:lvl w:ilvl="3">
      <w:start w:val="1"/>
      <w:numFmt w:val="bullet"/>
      <w:lvlText w:val=""/>
      <w:lvlJc w:val="left"/>
      <w:pPr>
        <w:tabs>
          <w:tab w:val="num" w:pos="1800"/>
        </w:tabs>
        <w:ind w:left="1800" w:hanging="360"/>
      </w:pPr>
      <w:rPr>
        <w:rFonts w:ascii="Wingdings" w:hAnsi="Wingdings" w:cs="Symbol"/>
        <w:color w:val="222222"/>
        <w:sz w:val="24"/>
        <w:szCs w:val="24"/>
        <w:lang w:val="id-ID"/>
      </w:rPr>
    </w:lvl>
    <w:lvl w:ilvl="4">
      <w:start w:val="1"/>
      <w:numFmt w:val="bullet"/>
      <w:lvlText w:val=""/>
      <w:lvlJc w:val="left"/>
      <w:pPr>
        <w:tabs>
          <w:tab w:val="num" w:pos="2160"/>
        </w:tabs>
        <w:ind w:left="2160" w:hanging="360"/>
      </w:pPr>
      <w:rPr>
        <w:rFonts w:ascii="Wingdings" w:hAnsi="Wingdings" w:cs="Symbol"/>
        <w:color w:val="222222"/>
        <w:sz w:val="24"/>
        <w:szCs w:val="24"/>
        <w:lang w:val="id-ID"/>
      </w:rPr>
    </w:lvl>
    <w:lvl w:ilvl="5">
      <w:start w:val="1"/>
      <w:numFmt w:val="bullet"/>
      <w:lvlText w:val=""/>
      <w:lvlJc w:val="left"/>
      <w:pPr>
        <w:tabs>
          <w:tab w:val="num" w:pos="2520"/>
        </w:tabs>
        <w:ind w:left="2520" w:hanging="360"/>
      </w:pPr>
      <w:rPr>
        <w:rFonts w:ascii="Wingdings" w:hAnsi="Wingdings" w:cs="Symbol"/>
        <w:color w:val="222222"/>
        <w:sz w:val="24"/>
        <w:szCs w:val="24"/>
        <w:lang w:val="id-ID"/>
      </w:rPr>
    </w:lvl>
    <w:lvl w:ilvl="6">
      <w:start w:val="1"/>
      <w:numFmt w:val="bullet"/>
      <w:lvlText w:val=""/>
      <w:lvlJc w:val="left"/>
      <w:pPr>
        <w:tabs>
          <w:tab w:val="num" w:pos="2880"/>
        </w:tabs>
        <w:ind w:left="2880" w:hanging="360"/>
      </w:pPr>
      <w:rPr>
        <w:rFonts w:ascii="Wingdings" w:hAnsi="Wingdings" w:cs="Symbol"/>
        <w:color w:val="222222"/>
        <w:sz w:val="24"/>
        <w:szCs w:val="24"/>
        <w:lang w:val="id-ID"/>
      </w:rPr>
    </w:lvl>
    <w:lvl w:ilvl="7">
      <w:start w:val="1"/>
      <w:numFmt w:val="bullet"/>
      <w:lvlText w:val=""/>
      <w:lvlJc w:val="left"/>
      <w:pPr>
        <w:tabs>
          <w:tab w:val="num" w:pos="3240"/>
        </w:tabs>
        <w:ind w:left="3240" w:hanging="360"/>
      </w:pPr>
      <w:rPr>
        <w:rFonts w:ascii="Wingdings" w:hAnsi="Wingdings" w:cs="Symbol"/>
        <w:color w:val="222222"/>
        <w:sz w:val="24"/>
        <w:szCs w:val="24"/>
        <w:lang w:val="id-ID"/>
      </w:rPr>
    </w:lvl>
    <w:lvl w:ilvl="8">
      <w:start w:val="1"/>
      <w:numFmt w:val="bullet"/>
      <w:lvlText w:val=""/>
      <w:lvlJc w:val="left"/>
      <w:pPr>
        <w:tabs>
          <w:tab w:val="num" w:pos="3600"/>
        </w:tabs>
        <w:ind w:left="3600" w:hanging="360"/>
      </w:pPr>
      <w:rPr>
        <w:rFonts w:ascii="Wingdings" w:hAnsi="Wingdings" w:cs="Symbol"/>
        <w:color w:val="222222"/>
        <w:sz w:val="24"/>
        <w:szCs w:val="24"/>
        <w:lang w:val="id-ID"/>
      </w:rPr>
    </w:lvl>
  </w:abstractNum>
  <w:abstractNum w:abstractNumId="21" w15:restartNumberingAfterBreak="0">
    <w:nsid w:val="0000001C"/>
    <w:multiLevelType w:val="multilevel"/>
    <w:tmpl w:val="0000001C"/>
    <w:name w:val="WW8Num33"/>
    <w:lvl w:ilvl="0">
      <w:start w:val="1"/>
      <w:numFmt w:val="bullet"/>
      <w:lvlText w:val=""/>
      <w:lvlJc w:val="left"/>
      <w:pPr>
        <w:tabs>
          <w:tab w:val="num" w:pos="720"/>
        </w:tabs>
        <w:ind w:left="720" w:hanging="360"/>
      </w:pPr>
      <w:rPr>
        <w:rFonts w:ascii="Wingdings" w:hAnsi="Wingdings"/>
        <w:lang w:val="id-ID"/>
      </w:rPr>
    </w:lvl>
    <w:lvl w:ilvl="1">
      <w:start w:val="1"/>
      <w:numFmt w:val="bullet"/>
      <w:lvlText w:val=""/>
      <w:lvlJc w:val="left"/>
      <w:pPr>
        <w:tabs>
          <w:tab w:val="num" w:pos="1080"/>
        </w:tabs>
        <w:ind w:left="1080" w:hanging="360"/>
      </w:pPr>
      <w:rPr>
        <w:rFonts w:ascii="Wingdings" w:hAnsi="Wingdings"/>
        <w:lang w:val="id-ID"/>
      </w:rPr>
    </w:lvl>
    <w:lvl w:ilvl="2">
      <w:start w:val="1"/>
      <w:numFmt w:val="bullet"/>
      <w:lvlText w:val=""/>
      <w:lvlJc w:val="left"/>
      <w:pPr>
        <w:tabs>
          <w:tab w:val="num" w:pos="1440"/>
        </w:tabs>
        <w:ind w:left="1440" w:hanging="360"/>
      </w:pPr>
      <w:rPr>
        <w:rFonts w:ascii="Wingdings" w:hAnsi="Wingdings"/>
        <w:lang w:val="id-ID"/>
      </w:rPr>
    </w:lvl>
    <w:lvl w:ilvl="3">
      <w:start w:val="1"/>
      <w:numFmt w:val="bullet"/>
      <w:lvlText w:val=""/>
      <w:lvlJc w:val="left"/>
      <w:pPr>
        <w:tabs>
          <w:tab w:val="num" w:pos="1800"/>
        </w:tabs>
        <w:ind w:left="1800" w:hanging="360"/>
      </w:pPr>
      <w:rPr>
        <w:rFonts w:ascii="Wingdings" w:hAnsi="Wingdings"/>
        <w:lang w:val="id-ID"/>
      </w:rPr>
    </w:lvl>
    <w:lvl w:ilvl="4">
      <w:start w:val="1"/>
      <w:numFmt w:val="bullet"/>
      <w:lvlText w:val=""/>
      <w:lvlJc w:val="left"/>
      <w:pPr>
        <w:tabs>
          <w:tab w:val="num" w:pos="2160"/>
        </w:tabs>
        <w:ind w:left="2160" w:hanging="360"/>
      </w:pPr>
      <w:rPr>
        <w:rFonts w:ascii="Wingdings" w:hAnsi="Wingdings"/>
        <w:lang w:val="id-ID"/>
      </w:rPr>
    </w:lvl>
    <w:lvl w:ilvl="5">
      <w:start w:val="1"/>
      <w:numFmt w:val="bullet"/>
      <w:lvlText w:val=""/>
      <w:lvlJc w:val="left"/>
      <w:pPr>
        <w:tabs>
          <w:tab w:val="num" w:pos="2520"/>
        </w:tabs>
        <w:ind w:left="2520" w:hanging="360"/>
      </w:pPr>
      <w:rPr>
        <w:rFonts w:ascii="Wingdings" w:hAnsi="Wingdings"/>
        <w:lang w:val="id-ID"/>
      </w:rPr>
    </w:lvl>
    <w:lvl w:ilvl="6">
      <w:start w:val="1"/>
      <w:numFmt w:val="bullet"/>
      <w:lvlText w:val=""/>
      <w:lvlJc w:val="left"/>
      <w:pPr>
        <w:tabs>
          <w:tab w:val="num" w:pos="2880"/>
        </w:tabs>
        <w:ind w:left="2880" w:hanging="360"/>
      </w:pPr>
      <w:rPr>
        <w:rFonts w:ascii="Wingdings" w:hAnsi="Wingdings"/>
        <w:lang w:val="id-ID"/>
      </w:rPr>
    </w:lvl>
    <w:lvl w:ilvl="7">
      <w:start w:val="1"/>
      <w:numFmt w:val="bullet"/>
      <w:lvlText w:val=""/>
      <w:lvlJc w:val="left"/>
      <w:pPr>
        <w:tabs>
          <w:tab w:val="num" w:pos="3240"/>
        </w:tabs>
        <w:ind w:left="3240" w:hanging="360"/>
      </w:pPr>
      <w:rPr>
        <w:rFonts w:ascii="Wingdings" w:hAnsi="Wingdings"/>
        <w:lang w:val="id-ID"/>
      </w:rPr>
    </w:lvl>
    <w:lvl w:ilvl="8">
      <w:start w:val="1"/>
      <w:numFmt w:val="bullet"/>
      <w:lvlText w:val=""/>
      <w:lvlJc w:val="left"/>
      <w:pPr>
        <w:tabs>
          <w:tab w:val="num" w:pos="3600"/>
        </w:tabs>
        <w:ind w:left="3600" w:hanging="360"/>
      </w:pPr>
      <w:rPr>
        <w:rFonts w:ascii="Wingdings" w:hAnsi="Wingdings"/>
        <w:lang w:val="id-ID"/>
      </w:rPr>
    </w:lvl>
  </w:abstractNum>
  <w:abstractNum w:abstractNumId="22" w15:restartNumberingAfterBreak="0">
    <w:nsid w:val="0000001E"/>
    <w:multiLevelType w:val="multilevel"/>
    <w:tmpl w:val="0000001E"/>
    <w:name w:val="WW8Num35"/>
    <w:lvl w:ilvl="0">
      <w:start w:val="1"/>
      <w:numFmt w:val="bullet"/>
      <w:lvlText w:val=""/>
      <w:lvlJc w:val="left"/>
      <w:pPr>
        <w:tabs>
          <w:tab w:val="num" w:pos="720"/>
        </w:tabs>
        <w:ind w:left="720" w:hanging="360"/>
      </w:pPr>
      <w:rPr>
        <w:rFonts w:ascii="Wingdings" w:hAnsi="Wingdings" w:cs="Arial"/>
        <w:bCs/>
        <w:color w:val="222222"/>
        <w:sz w:val="24"/>
        <w:szCs w:val="24"/>
        <w:lang w:val="id-ID"/>
      </w:rPr>
    </w:lvl>
    <w:lvl w:ilvl="1">
      <w:start w:val="1"/>
      <w:numFmt w:val="bullet"/>
      <w:lvlText w:val=""/>
      <w:lvlJc w:val="left"/>
      <w:pPr>
        <w:tabs>
          <w:tab w:val="num" w:pos="1080"/>
        </w:tabs>
        <w:ind w:left="1080" w:hanging="360"/>
      </w:pPr>
      <w:rPr>
        <w:rFonts w:ascii="Wingdings" w:hAnsi="Wingdings" w:cs="Arial"/>
        <w:bCs/>
        <w:color w:val="222222"/>
        <w:sz w:val="24"/>
        <w:szCs w:val="24"/>
        <w:lang w:val="id-ID"/>
      </w:rPr>
    </w:lvl>
    <w:lvl w:ilvl="2">
      <w:start w:val="1"/>
      <w:numFmt w:val="bullet"/>
      <w:lvlText w:val=""/>
      <w:lvlJc w:val="left"/>
      <w:pPr>
        <w:tabs>
          <w:tab w:val="num" w:pos="1440"/>
        </w:tabs>
        <w:ind w:left="1440" w:hanging="360"/>
      </w:pPr>
      <w:rPr>
        <w:rFonts w:ascii="Wingdings" w:hAnsi="Wingdings" w:cs="Arial"/>
        <w:bCs/>
        <w:color w:val="222222"/>
        <w:sz w:val="24"/>
        <w:szCs w:val="24"/>
        <w:lang w:val="id-ID"/>
      </w:rPr>
    </w:lvl>
    <w:lvl w:ilvl="3">
      <w:start w:val="1"/>
      <w:numFmt w:val="bullet"/>
      <w:lvlText w:val=""/>
      <w:lvlJc w:val="left"/>
      <w:pPr>
        <w:tabs>
          <w:tab w:val="num" w:pos="1800"/>
        </w:tabs>
        <w:ind w:left="1800" w:hanging="360"/>
      </w:pPr>
      <w:rPr>
        <w:rFonts w:ascii="Wingdings" w:hAnsi="Wingdings" w:cs="Arial"/>
        <w:bCs/>
        <w:color w:val="222222"/>
        <w:sz w:val="24"/>
        <w:szCs w:val="24"/>
        <w:lang w:val="id-ID"/>
      </w:rPr>
    </w:lvl>
    <w:lvl w:ilvl="4">
      <w:start w:val="1"/>
      <w:numFmt w:val="bullet"/>
      <w:lvlText w:val=""/>
      <w:lvlJc w:val="left"/>
      <w:pPr>
        <w:tabs>
          <w:tab w:val="num" w:pos="2160"/>
        </w:tabs>
        <w:ind w:left="2160" w:hanging="360"/>
      </w:pPr>
      <w:rPr>
        <w:rFonts w:ascii="Wingdings" w:hAnsi="Wingdings" w:cs="Arial"/>
        <w:bCs/>
        <w:color w:val="222222"/>
        <w:sz w:val="24"/>
        <w:szCs w:val="24"/>
        <w:lang w:val="id-ID"/>
      </w:rPr>
    </w:lvl>
    <w:lvl w:ilvl="5">
      <w:start w:val="1"/>
      <w:numFmt w:val="bullet"/>
      <w:lvlText w:val=""/>
      <w:lvlJc w:val="left"/>
      <w:pPr>
        <w:tabs>
          <w:tab w:val="num" w:pos="2520"/>
        </w:tabs>
        <w:ind w:left="2520" w:hanging="360"/>
      </w:pPr>
      <w:rPr>
        <w:rFonts w:ascii="Wingdings" w:hAnsi="Wingdings" w:cs="Arial"/>
        <w:bCs/>
        <w:color w:val="222222"/>
        <w:sz w:val="24"/>
        <w:szCs w:val="24"/>
        <w:lang w:val="id-ID"/>
      </w:rPr>
    </w:lvl>
    <w:lvl w:ilvl="6">
      <w:start w:val="1"/>
      <w:numFmt w:val="bullet"/>
      <w:lvlText w:val=""/>
      <w:lvlJc w:val="left"/>
      <w:pPr>
        <w:tabs>
          <w:tab w:val="num" w:pos="2880"/>
        </w:tabs>
        <w:ind w:left="2880" w:hanging="360"/>
      </w:pPr>
      <w:rPr>
        <w:rFonts w:ascii="Wingdings" w:hAnsi="Wingdings" w:cs="Arial"/>
        <w:bCs/>
        <w:color w:val="222222"/>
        <w:sz w:val="24"/>
        <w:szCs w:val="24"/>
        <w:lang w:val="id-ID"/>
      </w:rPr>
    </w:lvl>
    <w:lvl w:ilvl="7">
      <w:start w:val="1"/>
      <w:numFmt w:val="bullet"/>
      <w:lvlText w:val=""/>
      <w:lvlJc w:val="left"/>
      <w:pPr>
        <w:tabs>
          <w:tab w:val="num" w:pos="3240"/>
        </w:tabs>
        <w:ind w:left="3240" w:hanging="360"/>
      </w:pPr>
      <w:rPr>
        <w:rFonts w:ascii="Wingdings" w:hAnsi="Wingdings" w:cs="Arial"/>
        <w:bCs/>
        <w:color w:val="222222"/>
        <w:sz w:val="24"/>
        <w:szCs w:val="24"/>
        <w:lang w:val="id-ID"/>
      </w:rPr>
    </w:lvl>
    <w:lvl w:ilvl="8">
      <w:start w:val="1"/>
      <w:numFmt w:val="bullet"/>
      <w:lvlText w:val=""/>
      <w:lvlJc w:val="left"/>
      <w:pPr>
        <w:tabs>
          <w:tab w:val="num" w:pos="3600"/>
        </w:tabs>
        <w:ind w:left="3600" w:hanging="360"/>
      </w:pPr>
      <w:rPr>
        <w:rFonts w:ascii="Wingdings" w:hAnsi="Wingdings" w:cs="Arial"/>
        <w:bCs/>
        <w:color w:val="222222"/>
        <w:sz w:val="24"/>
        <w:szCs w:val="24"/>
        <w:lang w:val="id-ID"/>
      </w:rPr>
    </w:lvl>
  </w:abstractNum>
  <w:abstractNum w:abstractNumId="23" w15:restartNumberingAfterBreak="0">
    <w:nsid w:val="03E40069"/>
    <w:multiLevelType w:val="hybridMultilevel"/>
    <w:tmpl w:val="F86AC3D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04C94DD7"/>
    <w:multiLevelType w:val="hybridMultilevel"/>
    <w:tmpl w:val="CD76AC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068B2B41"/>
    <w:multiLevelType w:val="hybridMultilevel"/>
    <w:tmpl w:val="DBA267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08DC1D4D"/>
    <w:multiLevelType w:val="multilevel"/>
    <w:tmpl w:val="A67A2246"/>
    <w:lvl w:ilvl="0">
      <w:start w:val="1"/>
      <w:numFmt w:val="bullet"/>
      <w:lvlText w:val=""/>
      <w:lvlJc w:val="left"/>
      <w:pPr>
        <w:ind w:left="1260" w:hanging="360"/>
      </w:pPr>
      <w:rPr>
        <w:rFonts w:ascii="Symbol" w:hAnsi="Symbol" w:hint="default"/>
      </w:rPr>
    </w:lvl>
    <w:lvl w:ilvl="1">
      <w:start w:val="1"/>
      <w:numFmt w:val="decimal"/>
      <w:isLgl/>
      <w:lvlText w:val="%1.%2"/>
      <w:lvlJc w:val="left"/>
      <w:pPr>
        <w:ind w:left="1260" w:hanging="360"/>
      </w:pPr>
      <w:rPr>
        <w:rFonts w:eastAsiaTheme="minorHAnsi" w:hint="default"/>
        <w:b/>
        <w:color w:val="000000"/>
      </w:rPr>
    </w:lvl>
    <w:lvl w:ilvl="2">
      <w:start w:val="1"/>
      <w:numFmt w:val="decimal"/>
      <w:isLgl/>
      <w:lvlText w:val="%1.%2.%3"/>
      <w:lvlJc w:val="left"/>
      <w:pPr>
        <w:ind w:left="1620" w:hanging="720"/>
      </w:pPr>
      <w:rPr>
        <w:rFonts w:eastAsiaTheme="minorHAnsi" w:hint="default"/>
        <w:b/>
        <w:color w:val="000000"/>
      </w:rPr>
    </w:lvl>
    <w:lvl w:ilvl="3">
      <w:start w:val="1"/>
      <w:numFmt w:val="decimal"/>
      <w:isLgl/>
      <w:lvlText w:val="%1.%2.%3.%4"/>
      <w:lvlJc w:val="left"/>
      <w:pPr>
        <w:ind w:left="1620" w:hanging="720"/>
      </w:pPr>
      <w:rPr>
        <w:rFonts w:eastAsiaTheme="minorHAnsi" w:hint="default"/>
        <w:b/>
        <w:color w:val="000000"/>
      </w:rPr>
    </w:lvl>
    <w:lvl w:ilvl="4">
      <w:start w:val="1"/>
      <w:numFmt w:val="decimal"/>
      <w:isLgl/>
      <w:lvlText w:val="%1.%2.%3.%4.%5"/>
      <w:lvlJc w:val="left"/>
      <w:pPr>
        <w:ind w:left="1980" w:hanging="1080"/>
      </w:pPr>
      <w:rPr>
        <w:rFonts w:eastAsiaTheme="minorHAnsi" w:hint="default"/>
        <w:b/>
        <w:color w:val="000000"/>
      </w:rPr>
    </w:lvl>
    <w:lvl w:ilvl="5">
      <w:start w:val="1"/>
      <w:numFmt w:val="decimal"/>
      <w:isLgl/>
      <w:lvlText w:val="%1.%2.%3.%4.%5.%6"/>
      <w:lvlJc w:val="left"/>
      <w:pPr>
        <w:ind w:left="1980" w:hanging="1080"/>
      </w:pPr>
      <w:rPr>
        <w:rFonts w:eastAsiaTheme="minorHAnsi" w:hint="default"/>
        <w:b/>
        <w:color w:val="000000"/>
      </w:rPr>
    </w:lvl>
    <w:lvl w:ilvl="6">
      <w:start w:val="1"/>
      <w:numFmt w:val="decimal"/>
      <w:isLgl/>
      <w:lvlText w:val="%1.%2.%3.%4.%5.%6.%7"/>
      <w:lvlJc w:val="left"/>
      <w:pPr>
        <w:ind w:left="2340" w:hanging="1440"/>
      </w:pPr>
      <w:rPr>
        <w:rFonts w:eastAsiaTheme="minorHAnsi" w:hint="default"/>
        <w:b/>
        <w:color w:val="000000"/>
      </w:rPr>
    </w:lvl>
    <w:lvl w:ilvl="7">
      <w:start w:val="1"/>
      <w:numFmt w:val="decimal"/>
      <w:isLgl/>
      <w:lvlText w:val="%1.%2.%3.%4.%5.%6.%7.%8"/>
      <w:lvlJc w:val="left"/>
      <w:pPr>
        <w:ind w:left="2340" w:hanging="1440"/>
      </w:pPr>
      <w:rPr>
        <w:rFonts w:eastAsiaTheme="minorHAnsi" w:hint="default"/>
        <w:b/>
        <w:color w:val="000000"/>
      </w:rPr>
    </w:lvl>
    <w:lvl w:ilvl="8">
      <w:start w:val="1"/>
      <w:numFmt w:val="decimal"/>
      <w:isLgl/>
      <w:lvlText w:val="%1.%2.%3.%4.%5.%6.%7.%8.%9"/>
      <w:lvlJc w:val="left"/>
      <w:pPr>
        <w:ind w:left="2700" w:hanging="1800"/>
      </w:pPr>
      <w:rPr>
        <w:rFonts w:eastAsiaTheme="minorHAnsi" w:hint="default"/>
        <w:b/>
        <w:color w:val="000000"/>
      </w:rPr>
    </w:lvl>
  </w:abstractNum>
  <w:abstractNum w:abstractNumId="27" w15:restartNumberingAfterBreak="0">
    <w:nsid w:val="0A4F25A5"/>
    <w:multiLevelType w:val="hybridMultilevel"/>
    <w:tmpl w:val="BE22A6EE"/>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28" w15:restartNumberingAfterBreak="0">
    <w:nsid w:val="0B480A9B"/>
    <w:multiLevelType w:val="hybridMultilevel"/>
    <w:tmpl w:val="2236F9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0F060404"/>
    <w:multiLevelType w:val="hybridMultilevel"/>
    <w:tmpl w:val="E296466C"/>
    <w:lvl w:ilvl="0" w:tplc="0FDCC2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6D35322"/>
    <w:multiLevelType w:val="hybridMultilevel"/>
    <w:tmpl w:val="BC94F37C"/>
    <w:lvl w:ilvl="0" w:tplc="451C96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16D75E16"/>
    <w:multiLevelType w:val="hybridMultilevel"/>
    <w:tmpl w:val="5D76F522"/>
    <w:lvl w:ilvl="0" w:tplc="08090001">
      <w:start w:val="1"/>
      <w:numFmt w:val="bullet"/>
      <w:lvlText w:val=""/>
      <w:lvlJc w:val="left"/>
      <w:pPr>
        <w:ind w:left="1429" w:hanging="360"/>
      </w:pPr>
      <w:rPr>
        <w:rFonts w:ascii="Symbol" w:hAnsi="Symbol" w:hint="default"/>
        <w:b w:val="0"/>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2" w15:restartNumberingAfterBreak="0">
    <w:nsid w:val="184E1E05"/>
    <w:multiLevelType w:val="multilevel"/>
    <w:tmpl w:val="D2360162"/>
    <w:lvl w:ilvl="0">
      <w:start w:val="1"/>
      <w:numFmt w:val="decimal"/>
      <w:lvlText w:val="%1."/>
      <w:lvlJc w:val="left"/>
      <w:pPr>
        <w:ind w:left="1495" w:hanging="360"/>
      </w:pPr>
      <w:rPr>
        <w:rFonts w:ascii="Calibri" w:eastAsia="Calibri" w:hAnsi="Calibri" w:cs="Times New Roman" w:hint="default"/>
        <w:b/>
        <w:sz w:val="24"/>
        <w:szCs w:val="24"/>
      </w:rPr>
    </w:lvl>
    <w:lvl w:ilvl="1">
      <w:start w:val="1"/>
      <w:numFmt w:val="decimal"/>
      <w:isLgl/>
      <w:lvlText w:val="%1.%2."/>
      <w:lvlJc w:val="left"/>
      <w:pPr>
        <w:ind w:left="2845" w:hanging="720"/>
      </w:pPr>
      <w:rPr>
        <w:rFonts w:hint="default"/>
      </w:rPr>
    </w:lvl>
    <w:lvl w:ilvl="2">
      <w:start w:val="1"/>
      <w:numFmt w:val="lowerLetter"/>
      <w:lvlText w:val="%3."/>
      <w:lvlJc w:val="left"/>
      <w:pPr>
        <w:ind w:left="2488" w:hanging="720"/>
      </w:pPr>
      <w:rPr>
        <w:b/>
      </w:rPr>
    </w:lvl>
    <w:lvl w:ilvl="3">
      <w:start w:val="1"/>
      <w:numFmt w:val="decimal"/>
      <w:isLgl/>
      <w:lvlText w:val="%1.%2.%3.%4."/>
      <w:lvlJc w:val="left"/>
      <w:pPr>
        <w:ind w:left="3295" w:hanging="1080"/>
      </w:pPr>
      <w:rPr>
        <w:rFonts w:hint="default"/>
      </w:rPr>
    </w:lvl>
    <w:lvl w:ilvl="4">
      <w:start w:val="1"/>
      <w:numFmt w:val="decimal"/>
      <w:lvlText w:val="%5."/>
      <w:lvlJc w:val="left"/>
      <w:pPr>
        <w:ind w:left="3655" w:hanging="1080"/>
      </w:pPr>
      <w:rPr>
        <w:rFonts w:hint="default"/>
      </w:rPr>
    </w:lvl>
    <w:lvl w:ilvl="5">
      <w:start w:val="1"/>
      <w:numFmt w:val="decimal"/>
      <w:isLgl/>
      <w:lvlText w:val="%1.%2.%3.%4.%5.%6."/>
      <w:lvlJc w:val="left"/>
      <w:pPr>
        <w:ind w:left="4375" w:hanging="1440"/>
      </w:pPr>
      <w:rPr>
        <w:rFonts w:hint="default"/>
      </w:rPr>
    </w:lvl>
    <w:lvl w:ilvl="6">
      <w:start w:val="1"/>
      <w:numFmt w:val="decimal"/>
      <w:isLgl/>
      <w:lvlText w:val="%1.%2.%3.%4.%5.%6.%7."/>
      <w:lvlJc w:val="left"/>
      <w:pPr>
        <w:ind w:left="5095" w:hanging="1800"/>
      </w:pPr>
      <w:rPr>
        <w:rFonts w:hint="default"/>
      </w:rPr>
    </w:lvl>
    <w:lvl w:ilvl="7">
      <w:start w:val="1"/>
      <w:numFmt w:val="decimal"/>
      <w:isLgl/>
      <w:lvlText w:val="%1.%2.%3.%4.%5.%6.%7.%8."/>
      <w:lvlJc w:val="left"/>
      <w:pPr>
        <w:ind w:left="5455" w:hanging="1800"/>
      </w:pPr>
      <w:rPr>
        <w:rFonts w:hint="default"/>
      </w:rPr>
    </w:lvl>
    <w:lvl w:ilvl="8">
      <w:start w:val="1"/>
      <w:numFmt w:val="bullet"/>
      <w:lvlText w:val=""/>
      <w:lvlJc w:val="left"/>
      <w:pPr>
        <w:ind w:left="6175" w:hanging="2160"/>
      </w:pPr>
      <w:rPr>
        <w:rFonts w:ascii="Symbol" w:hAnsi="Symbol" w:hint="default"/>
      </w:rPr>
    </w:lvl>
  </w:abstractNum>
  <w:abstractNum w:abstractNumId="33" w15:restartNumberingAfterBreak="0">
    <w:nsid w:val="198B1F11"/>
    <w:multiLevelType w:val="hybridMultilevel"/>
    <w:tmpl w:val="25EEA0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9BE5483"/>
    <w:multiLevelType w:val="hybridMultilevel"/>
    <w:tmpl w:val="E51638B4"/>
    <w:lvl w:ilvl="0" w:tplc="0409000F">
      <w:start w:val="1"/>
      <w:numFmt w:val="decimal"/>
      <w:lvlText w:val="%1."/>
      <w:lvlJc w:val="left"/>
      <w:pPr>
        <w:ind w:left="1485" w:hanging="360"/>
      </w:pPr>
    </w:lvl>
    <w:lvl w:ilvl="1" w:tplc="08090019">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5" w15:restartNumberingAfterBreak="0">
    <w:nsid w:val="1D502C0F"/>
    <w:multiLevelType w:val="hybridMultilevel"/>
    <w:tmpl w:val="D9EA84B6"/>
    <w:lvl w:ilvl="0" w:tplc="3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21807018"/>
    <w:multiLevelType w:val="hybridMultilevel"/>
    <w:tmpl w:val="41282B24"/>
    <w:lvl w:ilvl="0" w:tplc="08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15:restartNumberingAfterBreak="0">
    <w:nsid w:val="2269457A"/>
    <w:multiLevelType w:val="hybridMultilevel"/>
    <w:tmpl w:val="823A94E8"/>
    <w:lvl w:ilvl="0" w:tplc="268AC56C">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4797AC6"/>
    <w:multiLevelType w:val="hybridMultilevel"/>
    <w:tmpl w:val="7DD83A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282D0BD4"/>
    <w:multiLevelType w:val="hybridMultilevel"/>
    <w:tmpl w:val="642C5F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8382940"/>
    <w:multiLevelType w:val="hybridMultilevel"/>
    <w:tmpl w:val="4B88FE2A"/>
    <w:lvl w:ilvl="0" w:tplc="04090015">
      <w:start w:val="1"/>
      <w:numFmt w:val="upperLetter"/>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41" w15:restartNumberingAfterBreak="0">
    <w:nsid w:val="2B4644FF"/>
    <w:multiLevelType w:val="hybridMultilevel"/>
    <w:tmpl w:val="3C5CF70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15:restartNumberingAfterBreak="0">
    <w:nsid w:val="2C03353F"/>
    <w:multiLevelType w:val="hybridMultilevel"/>
    <w:tmpl w:val="D7E89A68"/>
    <w:lvl w:ilvl="0" w:tplc="08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15:restartNumberingAfterBreak="0">
    <w:nsid w:val="325C21E4"/>
    <w:multiLevelType w:val="hybridMultilevel"/>
    <w:tmpl w:val="91BA180E"/>
    <w:lvl w:ilvl="0" w:tplc="0421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34A85C38"/>
    <w:multiLevelType w:val="hybridMultilevel"/>
    <w:tmpl w:val="2F1A3C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3A1A45AA"/>
    <w:multiLevelType w:val="hybridMultilevel"/>
    <w:tmpl w:val="96B2D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3E186979"/>
    <w:multiLevelType w:val="multilevel"/>
    <w:tmpl w:val="B8FAF358"/>
    <w:lvl w:ilvl="0">
      <w:start w:val="1"/>
      <w:numFmt w:val="decimal"/>
      <w:lvlText w:val="%1."/>
      <w:lvlJc w:val="left"/>
      <w:pPr>
        <w:ind w:left="1260" w:hanging="360"/>
      </w:pPr>
      <w:rPr>
        <w:rFonts w:hint="default"/>
      </w:rPr>
    </w:lvl>
    <w:lvl w:ilvl="1">
      <w:start w:val="1"/>
      <w:numFmt w:val="decimal"/>
      <w:isLgl/>
      <w:lvlText w:val="%1.%2"/>
      <w:lvlJc w:val="left"/>
      <w:pPr>
        <w:ind w:left="1260" w:hanging="360"/>
      </w:pPr>
      <w:rPr>
        <w:rFonts w:eastAsiaTheme="minorHAnsi" w:hint="default"/>
        <w:b/>
        <w:color w:val="000000"/>
      </w:rPr>
    </w:lvl>
    <w:lvl w:ilvl="2">
      <w:start w:val="1"/>
      <w:numFmt w:val="decimal"/>
      <w:isLgl/>
      <w:lvlText w:val="%1.%2.%3"/>
      <w:lvlJc w:val="left"/>
      <w:pPr>
        <w:ind w:left="1620" w:hanging="720"/>
      </w:pPr>
      <w:rPr>
        <w:rFonts w:eastAsiaTheme="minorHAnsi" w:hint="default"/>
        <w:b/>
        <w:color w:val="000000"/>
      </w:rPr>
    </w:lvl>
    <w:lvl w:ilvl="3">
      <w:start w:val="1"/>
      <w:numFmt w:val="decimal"/>
      <w:isLgl/>
      <w:lvlText w:val="%1.%2.%3.%4"/>
      <w:lvlJc w:val="left"/>
      <w:pPr>
        <w:ind w:left="1620" w:hanging="720"/>
      </w:pPr>
      <w:rPr>
        <w:rFonts w:eastAsiaTheme="minorHAnsi" w:hint="default"/>
        <w:b/>
        <w:color w:val="000000"/>
      </w:rPr>
    </w:lvl>
    <w:lvl w:ilvl="4">
      <w:start w:val="1"/>
      <w:numFmt w:val="decimal"/>
      <w:isLgl/>
      <w:lvlText w:val="%1.%2.%3.%4.%5"/>
      <w:lvlJc w:val="left"/>
      <w:pPr>
        <w:ind w:left="1980" w:hanging="1080"/>
      </w:pPr>
      <w:rPr>
        <w:rFonts w:eastAsiaTheme="minorHAnsi" w:hint="default"/>
        <w:b/>
        <w:color w:val="000000"/>
      </w:rPr>
    </w:lvl>
    <w:lvl w:ilvl="5">
      <w:start w:val="1"/>
      <w:numFmt w:val="decimal"/>
      <w:isLgl/>
      <w:lvlText w:val="%1.%2.%3.%4.%5.%6"/>
      <w:lvlJc w:val="left"/>
      <w:pPr>
        <w:ind w:left="1980" w:hanging="1080"/>
      </w:pPr>
      <w:rPr>
        <w:rFonts w:eastAsiaTheme="minorHAnsi" w:hint="default"/>
        <w:b/>
        <w:color w:val="000000"/>
      </w:rPr>
    </w:lvl>
    <w:lvl w:ilvl="6">
      <w:start w:val="1"/>
      <w:numFmt w:val="decimal"/>
      <w:isLgl/>
      <w:lvlText w:val="%1.%2.%3.%4.%5.%6.%7"/>
      <w:lvlJc w:val="left"/>
      <w:pPr>
        <w:ind w:left="2340" w:hanging="1440"/>
      </w:pPr>
      <w:rPr>
        <w:rFonts w:eastAsiaTheme="minorHAnsi" w:hint="default"/>
        <w:b/>
        <w:color w:val="000000"/>
      </w:rPr>
    </w:lvl>
    <w:lvl w:ilvl="7">
      <w:start w:val="1"/>
      <w:numFmt w:val="decimal"/>
      <w:isLgl/>
      <w:lvlText w:val="%1.%2.%3.%4.%5.%6.%7.%8"/>
      <w:lvlJc w:val="left"/>
      <w:pPr>
        <w:ind w:left="2340" w:hanging="1440"/>
      </w:pPr>
      <w:rPr>
        <w:rFonts w:eastAsiaTheme="minorHAnsi" w:hint="default"/>
        <w:b/>
        <w:color w:val="000000"/>
      </w:rPr>
    </w:lvl>
    <w:lvl w:ilvl="8">
      <w:start w:val="1"/>
      <w:numFmt w:val="decimal"/>
      <w:isLgl/>
      <w:lvlText w:val="%1.%2.%3.%4.%5.%6.%7.%8.%9"/>
      <w:lvlJc w:val="left"/>
      <w:pPr>
        <w:ind w:left="2700" w:hanging="1800"/>
      </w:pPr>
      <w:rPr>
        <w:rFonts w:eastAsiaTheme="minorHAnsi" w:hint="default"/>
        <w:b/>
        <w:color w:val="000000"/>
      </w:rPr>
    </w:lvl>
  </w:abstractNum>
  <w:abstractNum w:abstractNumId="47" w15:restartNumberingAfterBreak="0">
    <w:nsid w:val="3F741176"/>
    <w:multiLevelType w:val="hybridMultilevel"/>
    <w:tmpl w:val="E1A28084"/>
    <w:lvl w:ilvl="0" w:tplc="0809000F">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2C013B1"/>
    <w:multiLevelType w:val="hybridMultilevel"/>
    <w:tmpl w:val="9892B65C"/>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9" w15:restartNumberingAfterBreak="0">
    <w:nsid w:val="44AA5ED5"/>
    <w:multiLevelType w:val="hybridMultilevel"/>
    <w:tmpl w:val="74DC979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0" w15:restartNumberingAfterBreak="0">
    <w:nsid w:val="450E7489"/>
    <w:multiLevelType w:val="multilevel"/>
    <w:tmpl w:val="DB3E7A40"/>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1" w15:restartNumberingAfterBreak="0">
    <w:nsid w:val="469167B3"/>
    <w:multiLevelType w:val="hybridMultilevel"/>
    <w:tmpl w:val="0FBCE4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47CF22F6"/>
    <w:multiLevelType w:val="hybridMultilevel"/>
    <w:tmpl w:val="FAA42E64"/>
    <w:lvl w:ilvl="0" w:tplc="04090019">
      <w:start w:val="1"/>
      <w:numFmt w:val="lowerLetter"/>
      <w:lvlText w:val="%1."/>
      <w:lvlJc w:val="left"/>
      <w:pPr>
        <w:ind w:left="1571" w:hanging="360"/>
      </w:pPr>
      <w:rPr>
        <w:rFont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3" w15:restartNumberingAfterBreak="0">
    <w:nsid w:val="4EB126C3"/>
    <w:multiLevelType w:val="hybridMultilevel"/>
    <w:tmpl w:val="955EA69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4" w15:restartNumberingAfterBreak="0">
    <w:nsid w:val="51A72DC2"/>
    <w:multiLevelType w:val="hybridMultilevel"/>
    <w:tmpl w:val="29B67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1D17FF8"/>
    <w:multiLevelType w:val="hybridMultilevel"/>
    <w:tmpl w:val="3F982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E1775CE"/>
    <w:multiLevelType w:val="hybridMultilevel"/>
    <w:tmpl w:val="F8D25832"/>
    <w:name w:val="WW8Num2222"/>
    <w:lvl w:ilvl="0" w:tplc="DE864F4A">
      <w:start w:val="1"/>
      <w:numFmt w:val="bullet"/>
      <w:lvlText w:val=""/>
      <w:lvlJc w:val="left"/>
      <w:pPr>
        <w:ind w:left="1479" w:hanging="360"/>
      </w:pPr>
      <w:rPr>
        <w:rFonts w:ascii="Symbol" w:hAnsi="Symbol" w:hint="default"/>
        <w:sz w:val="24"/>
        <w:szCs w:val="24"/>
      </w:rPr>
    </w:lvl>
    <w:lvl w:ilvl="1" w:tplc="38090003" w:tentative="1">
      <w:start w:val="1"/>
      <w:numFmt w:val="bullet"/>
      <w:lvlText w:val="o"/>
      <w:lvlJc w:val="left"/>
      <w:pPr>
        <w:ind w:left="2199" w:hanging="360"/>
      </w:pPr>
      <w:rPr>
        <w:rFonts w:ascii="Courier New" w:hAnsi="Courier New" w:cs="Courier New" w:hint="default"/>
      </w:rPr>
    </w:lvl>
    <w:lvl w:ilvl="2" w:tplc="38090005" w:tentative="1">
      <w:start w:val="1"/>
      <w:numFmt w:val="bullet"/>
      <w:lvlText w:val=""/>
      <w:lvlJc w:val="left"/>
      <w:pPr>
        <w:ind w:left="2919" w:hanging="360"/>
      </w:pPr>
      <w:rPr>
        <w:rFonts w:ascii="Wingdings" w:hAnsi="Wingdings" w:hint="default"/>
      </w:rPr>
    </w:lvl>
    <w:lvl w:ilvl="3" w:tplc="38090001" w:tentative="1">
      <w:start w:val="1"/>
      <w:numFmt w:val="bullet"/>
      <w:lvlText w:val=""/>
      <w:lvlJc w:val="left"/>
      <w:pPr>
        <w:ind w:left="3639" w:hanging="360"/>
      </w:pPr>
      <w:rPr>
        <w:rFonts w:ascii="Symbol" w:hAnsi="Symbol" w:hint="default"/>
      </w:rPr>
    </w:lvl>
    <w:lvl w:ilvl="4" w:tplc="38090003" w:tentative="1">
      <w:start w:val="1"/>
      <w:numFmt w:val="bullet"/>
      <w:lvlText w:val="o"/>
      <w:lvlJc w:val="left"/>
      <w:pPr>
        <w:ind w:left="4359" w:hanging="360"/>
      </w:pPr>
      <w:rPr>
        <w:rFonts w:ascii="Courier New" w:hAnsi="Courier New" w:cs="Courier New" w:hint="default"/>
      </w:rPr>
    </w:lvl>
    <w:lvl w:ilvl="5" w:tplc="38090005" w:tentative="1">
      <w:start w:val="1"/>
      <w:numFmt w:val="bullet"/>
      <w:lvlText w:val=""/>
      <w:lvlJc w:val="left"/>
      <w:pPr>
        <w:ind w:left="5079" w:hanging="360"/>
      </w:pPr>
      <w:rPr>
        <w:rFonts w:ascii="Wingdings" w:hAnsi="Wingdings" w:hint="default"/>
      </w:rPr>
    </w:lvl>
    <w:lvl w:ilvl="6" w:tplc="38090001" w:tentative="1">
      <w:start w:val="1"/>
      <w:numFmt w:val="bullet"/>
      <w:lvlText w:val=""/>
      <w:lvlJc w:val="left"/>
      <w:pPr>
        <w:ind w:left="5799" w:hanging="360"/>
      </w:pPr>
      <w:rPr>
        <w:rFonts w:ascii="Symbol" w:hAnsi="Symbol" w:hint="default"/>
      </w:rPr>
    </w:lvl>
    <w:lvl w:ilvl="7" w:tplc="38090003" w:tentative="1">
      <w:start w:val="1"/>
      <w:numFmt w:val="bullet"/>
      <w:lvlText w:val="o"/>
      <w:lvlJc w:val="left"/>
      <w:pPr>
        <w:ind w:left="6519" w:hanging="360"/>
      </w:pPr>
      <w:rPr>
        <w:rFonts w:ascii="Courier New" w:hAnsi="Courier New" w:cs="Courier New" w:hint="default"/>
      </w:rPr>
    </w:lvl>
    <w:lvl w:ilvl="8" w:tplc="38090005" w:tentative="1">
      <w:start w:val="1"/>
      <w:numFmt w:val="bullet"/>
      <w:lvlText w:val=""/>
      <w:lvlJc w:val="left"/>
      <w:pPr>
        <w:ind w:left="7239" w:hanging="360"/>
      </w:pPr>
      <w:rPr>
        <w:rFonts w:ascii="Wingdings" w:hAnsi="Wingdings" w:hint="default"/>
      </w:rPr>
    </w:lvl>
  </w:abstractNum>
  <w:abstractNum w:abstractNumId="57" w15:restartNumberingAfterBreak="0">
    <w:nsid w:val="5EF8178E"/>
    <w:multiLevelType w:val="hybridMultilevel"/>
    <w:tmpl w:val="5BF0930C"/>
    <w:lvl w:ilvl="0" w:tplc="9B48974C">
      <w:start w:val="1"/>
      <w:numFmt w:val="decimal"/>
      <w:lvlText w:val="%1."/>
      <w:lvlJc w:val="left"/>
      <w:pPr>
        <w:ind w:left="1429" w:hanging="360"/>
      </w:pPr>
      <w:rPr>
        <w:i w:val="0"/>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 w15:restartNumberingAfterBreak="0">
    <w:nsid w:val="5F2603BF"/>
    <w:multiLevelType w:val="hybridMultilevel"/>
    <w:tmpl w:val="CE66D2BA"/>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59" w15:restartNumberingAfterBreak="0">
    <w:nsid w:val="5FCF4056"/>
    <w:multiLevelType w:val="multilevel"/>
    <w:tmpl w:val="226A9230"/>
    <w:name w:val="WW8Num222"/>
    <w:lvl w:ilvl="0">
      <w:start w:val="13"/>
      <w:numFmt w:val="decimal"/>
      <w:lvlText w:val="%1."/>
      <w:lvlJc w:val="left"/>
      <w:pPr>
        <w:tabs>
          <w:tab w:val="num" w:pos="720"/>
        </w:tabs>
        <w:ind w:left="720" w:hanging="360"/>
      </w:pPr>
      <w:rPr>
        <w:rFonts w:ascii="Arial" w:hAnsi="Arial" w:cs="OpenSymbol" w:hint="default"/>
        <w:caps w:val="0"/>
        <w:smallCaps w:val="0"/>
        <w:strike w:val="0"/>
        <w:dstrike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0" w15:restartNumberingAfterBreak="0">
    <w:nsid w:val="632E169C"/>
    <w:multiLevelType w:val="hybridMultilevel"/>
    <w:tmpl w:val="1286F17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1" w15:restartNumberingAfterBreak="0">
    <w:nsid w:val="69FA6727"/>
    <w:multiLevelType w:val="hybridMultilevel"/>
    <w:tmpl w:val="23C47B32"/>
    <w:lvl w:ilvl="0" w:tplc="04090019">
      <w:start w:val="1"/>
      <w:numFmt w:val="lowerLetter"/>
      <w:lvlText w:val="%1."/>
      <w:lvlJc w:val="left"/>
      <w:pPr>
        <w:ind w:left="1929" w:hanging="360"/>
      </w:pPr>
      <w:rPr>
        <w:rFonts w:hint="default"/>
        <w:strike w:val="0"/>
      </w:rPr>
    </w:lvl>
    <w:lvl w:ilvl="1" w:tplc="38090003" w:tentative="1">
      <w:start w:val="1"/>
      <w:numFmt w:val="bullet"/>
      <w:lvlText w:val="o"/>
      <w:lvlJc w:val="left"/>
      <w:pPr>
        <w:ind w:left="2649" w:hanging="360"/>
      </w:pPr>
      <w:rPr>
        <w:rFonts w:ascii="Courier New" w:hAnsi="Courier New" w:cs="Courier New" w:hint="default"/>
      </w:rPr>
    </w:lvl>
    <w:lvl w:ilvl="2" w:tplc="38090005" w:tentative="1">
      <w:start w:val="1"/>
      <w:numFmt w:val="bullet"/>
      <w:lvlText w:val=""/>
      <w:lvlJc w:val="left"/>
      <w:pPr>
        <w:ind w:left="3369" w:hanging="360"/>
      </w:pPr>
      <w:rPr>
        <w:rFonts w:ascii="Wingdings" w:hAnsi="Wingdings" w:hint="default"/>
      </w:rPr>
    </w:lvl>
    <w:lvl w:ilvl="3" w:tplc="38090001" w:tentative="1">
      <w:start w:val="1"/>
      <w:numFmt w:val="bullet"/>
      <w:lvlText w:val=""/>
      <w:lvlJc w:val="left"/>
      <w:pPr>
        <w:ind w:left="4089" w:hanging="360"/>
      </w:pPr>
      <w:rPr>
        <w:rFonts w:ascii="Symbol" w:hAnsi="Symbol" w:hint="default"/>
      </w:rPr>
    </w:lvl>
    <w:lvl w:ilvl="4" w:tplc="38090003" w:tentative="1">
      <w:start w:val="1"/>
      <w:numFmt w:val="bullet"/>
      <w:lvlText w:val="o"/>
      <w:lvlJc w:val="left"/>
      <w:pPr>
        <w:ind w:left="4809" w:hanging="360"/>
      </w:pPr>
      <w:rPr>
        <w:rFonts w:ascii="Courier New" w:hAnsi="Courier New" w:cs="Courier New" w:hint="default"/>
      </w:rPr>
    </w:lvl>
    <w:lvl w:ilvl="5" w:tplc="38090005" w:tentative="1">
      <w:start w:val="1"/>
      <w:numFmt w:val="bullet"/>
      <w:lvlText w:val=""/>
      <w:lvlJc w:val="left"/>
      <w:pPr>
        <w:ind w:left="5529" w:hanging="360"/>
      </w:pPr>
      <w:rPr>
        <w:rFonts w:ascii="Wingdings" w:hAnsi="Wingdings" w:hint="default"/>
      </w:rPr>
    </w:lvl>
    <w:lvl w:ilvl="6" w:tplc="38090001" w:tentative="1">
      <w:start w:val="1"/>
      <w:numFmt w:val="bullet"/>
      <w:lvlText w:val=""/>
      <w:lvlJc w:val="left"/>
      <w:pPr>
        <w:ind w:left="6249" w:hanging="360"/>
      </w:pPr>
      <w:rPr>
        <w:rFonts w:ascii="Symbol" w:hAnsi="Symbol" w:hint="default"/>
      </w:rPr>
    </w:lvl>
    <w:lvl w:ilvl="7" w:tplc="38090003" w:tentative="1">
      <w:start w:val="1"/>
      <w:numFmt w:val="bullet"/>
      <w:lvlText w:val="o"/>
      <w:lvlJc w:val="left"/>
      <w:pPr>
        <w:ind w:left="6969" w:hanging="360"/>
      </w:pPr>
      <w:rPr>
        <w:rFonts w:ascii="Courier New" w:hAnsi="Courier New" w:cs="Courier New" w:hint="default"/>
      </w:rPr>
    </w:lvl>
    <w:lvl w:ilvl="8" w:tplc="38090005" w:tentative="1">
      <w:start w:val="1"/>
      <w:numFmt w:val="bullet"/>
      <w:lvlText w:val=""/>
      <w:lvlJc w:val="left"/>
      <w:pPr>
        <w:ind w:left="7689" w:hanging="360"/>
      </w:pPr>
      <w:rPr>
        <w:rFonts w:ascii="Wingdings" w:hAnsi="Wingdings" w:hint="default"/>
      </w:rPr>
    </w:lvl>
  </w:abstractNum>
  <w:abstractNum w:abstractNumId="62" w15:restartNumberingAfterBreak="0">
    <w:nsid w:val="6A840974"/>
    <w:multiLevelType w:val="hybridMultilevel"/>
    <w:tmpl w:val="9412E5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E0464D5"/>
    <w:multiLevelType w:val="hybridMultilevel"/>
    <w:tmpl w:val="10C22A82"/>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4" w15:restartNumberingAfterBreak="0">
    <w:nsid w:val="6E4C1CEC"/>
    <w:multiLevelType w:val="hybridMultilevel"/>
    <w:tmpl w:val="7AB861D0"/>
    <w:name w:val="WW8Num222222"/>
    <w:lvl w:ilvl="0" w:tplc="38090001">
      <w:start w:val="1"/>
      <w:numFmt w:val="bullet"/>
      <w:lvlText w:val=""/>
      <w:lvlJc w:val="left"/>
      <w:pPr>
        <w:ind w:left="898" w:hanging="360"/>
      </w:pPr>
      <w:rPr>
        <w:rFonts w:ascii="Symbol" w:hAnsi="Symbol" w:hint="default"/>
      </w:rPr>
    </w:lvl>
    <w:lvl w:ilvl="1" w:tplc="38090003" w:tentative="1">
      <w:start w:val="1"/>
      <w:numFmt w:val="bullet"/>
      <w:lvlText w:val="o"/>
      <w:lvlJc w:val="left"/>
      <w:pPr>
        <w:ind w:left="1618" w:hanging="360"/>
      </w:pPr>
      <w:rPr>
        <w:rFonts w:ascii="Courier New" w:hAnsi="Courier New" w:cs="Courier New" w:hint="default"/>
      </w:rPr>
    </w:lvl>
    <w:lvl w:ilvl="2" w:tplc="38090005" w:tentative="1">
      <w:start w:val="1"/>
      <w:numFmt w:val="bullet"/>
      <w:lvlText w:val=""/>
      <w:lvlJc w:val="left"/>
      <w:pPr>
        <w:ind w:left="2338" w:hanging="360"/>
      </w:pPr>
      <w:rPr>
        <w:rFonts w:ascii="Wingdings" w:hAnsi="Wingdings" w:hint="default"/>
      </w:rPr>
    </w:lvl>
    <w:lvl w:ilvl="3" w:tplc="38090001" w:tentative="1">
      <w:start w:val="1"/>
      <w:numFmt w:val="bullet"/>
      <w:lvlText w:val=""/>
      <w:lvlJc w:val="left"/>
      <w:pPr>
        <w:ind w:left="3058" w:hanging="360"/>
      </w:pPr>
      <w:rPr>
        <w:rFonts w:ascii="Symbol" w:hAnsi="Symbol" w:hint="default"/>
      </w:rPr>
    </w:lvl>
    <w:lvl w:ilvl="4" w:tplc="38090003" w:tentative="1">
      <w:start w:val="1"/>
      <w:numFmt w:val="bullet"/>
      <w:lvlText w:val="o"/>
      <w:lvlJc w:val="left"/>
      <w:pPr>
        <w:ind w:left="3778" w:hanging="360"/>
      </w:pPr>
      <w:rPr>
        <w:rFonts w:ascii="Courier New" w:hAnsi="Courier New" w:cs="Courier New" w:hint="default"/>
      </w:rPr>
    </w:lvl>
    <w:lvl w:ilvl="5" w:tplc="38090005" w:tentative="1">
      <w:start w:val="1"/>
      <w:numFmt w:val="bullet"/>
      <w:lvlText w:val=""/>
      <w:lvlJc w:val="left"/>
      <w:pPr>
        <w:ind w:left="4498" w:hanging="360"/>
      </w:pPr>
      <w:rPr>
        <w:rFonts w:ascii="Wingdings" w:hAnsi="Wingdings" w:hint="default"/>
      </w:rPr>
    </w:lvl>
    <w:lvl w:ilvl="6" w:tplc="38090001" w:tentative="1">
      <w:start w:val="1"/>
      <w:numFmt w:val="bullet"/>
      <w:lvlText w:val=""/>
      <w:lvlJc w:val="left"/>
      <w:pPr>
        <w:ind w:left="5218" w:hanging="360"/>
      </w:pPr>
      <w:rPr>
        <w:rFonts w:ascii="Symbol" w:hAnsi="Symbol" w:hint="default"/>
      </w:rPr>
    </w:lvl>
    <w:lvl w:ilvl="7" w:tplc="38090003" w:tentative="1">
      <w:start w:val="1"/>
      <w:numFmt w:val="bullet"/>
      <w:lvlText w:val="o"/>
      <w:lvlJc w:val="left"/>
      <w:pPr>
        <w:ind w:left="5938" w:hanging="360"/>
      </w:pPr>
      <w:rPr>
        <w:rFonts w:ascii="Courier New" w:hAnsi="Courier New" w:cs="Courier New" w:hint="default"/>
      </w:rPr>
    </w:lvl>
    <w:lvl w:ilvl="8" w:tplc="38090005" w:tentative="1">
      <w:start w:val="1"/>
      <w:numFmt w:val="bullet"/>
      <w:lvlText w:val=""/>
      <w:lvlJc w:val="left"/>
      <w:pPr>
        <w:ind w:left="6658" w:hanging="360"/>
      </w:pPr>
      <w:rPr>
        <w:rFonts w:ascii="Wingdings" w:hAnsi="Wingdings" w:hint="default"/>
      </w:rPr>
    </w:lvl>
  </w:abstractNum>
  <w:abstractNum w:abstractNumId="65" w15:restartNumberingAfterBreak="0">
    <w:nsid w:val="73E14D65"/>
    <w:multiLevelType w:val="hybridMultilevel"/>
    <w:tmpl w:val="9FA2952C"/>
    <w:lvl w:ilvl="0" w:tplc="04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6" w15:restartNumberingAfterBreak="0">
    <w:nsid w:val="74907786"/>
    <w:multiLevelType w:val="hybridMultilevel"/>
    <w:tmpl w:val="3DE29198"/>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7" w15:restartNumberingAfterBreak="0">
    <w:nsid w:val="784A0989"/>
    <w:multiLevelType w:val="hybridMultilevel"/>
    <w:tmpl w:val="235C051E"/>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8C53F6"/>
    <w:multiLevelType w:val="hybridMultilevel"/>
    <w:tmpl w:val="0144F98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7D904F6B"/>
    <w:multiLevelType w:val="multilevel"/>
    <w:tmpl w:val="E2428AD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39"/>
  </w:num>
  <w:num w:numId="3">
    <w:abstractNumId w:val="28"/>
  </w:num>
  <w:num w:numId="4">
    <w:abstractNumId w:val="25"/>
  </w:num>
  <w:num w:numId="5">
    <w:abstractNumId w:val="37"/>
  </w:num>
  <w:num w:numId="6">
    <w:abstractNumId w:val="38"/>
  </w:num>
  <w:num w:numId="7">
    <w:abstractNumId w:val="44"/>
  </w:num>
  <w:num w:numId="8">
    <w:abstractNumId w:val="58"/>
  </w:num>
  <w:num w:numId="9">
    <w:abstractNumId w:val="45"/>
  </w:num>
  <w:num w:numId="10">
    <w:abstractNumId w:val="23"/>
  </w:num>
  <w:num w:numId="11">
    <w:abstractNumId w:val="66"/>
  </w:num>
  <w:num w:numId="12">
    <w:abstractNumId w:val="46"/>
  </w:num>
  <w:num w:numId="13">
    <w:abstractNumId w:val="24"/>
  </w:num>
  <w:num w:numId="14">
    <w:abstractNumId w:val="62"/>
  </w:num>
  <w:num w:numId="15">
    <w:abstractNumId w:val="60"/>
  </w:num>
  <w:num w:numId="16">
    <w:abstractNumId w:val="68"/>
  </w:num>
  <w:num w:numId="17">
    <w:abstractNumId w:val="61"/>
  </w:num>
  <w:num w:numId="18">
    <w:abstractNumId w:val="52"/>
  </w:num>
  <w:num w:numId="19">
    <w:abstractNumId w:val="63"/>
  </w:num>
  <w:num w:numId="20">
    <w:abstractNumId w:val="26"/>
  </w:num>
  <w:num w:numId="21">
    <w:abstractNumId w:val="55"/>
  </w:num>
  <w:num w:numId="22">
    <w:abstractNumId w:val="31"/>
  </w:num>
  <w:num w:numId="23">
    <w:abstractNumId w:val="33"/>
  </w:num>
  <w:num w:numId="24">
    <w:abstractNumId w:val="53"/>
  </w:num>
  <w:num w:numId="25">
    <w:abstractNumId w:val="36"/>
  </w:num>
  <w:num w:numId="26">
    <w:abstractNumId w:val="32"/>
  </w:num>
  <w:num w:numId="27">
    <w:abstractNumId w:val="57"/>
  </w:num>
  <w:num w:numId="28">
    <w:abstractNumId w:val="48"/>
  </w:num>
  <w:num w:numId="29">
    <w:abstractNumId w:val="43"/>
  </w:num>
  <w:num w:numId="30">
    <w:abstractNumId w:val="67"/>
  </w:num>
  <w:num w:numId="31">
    <w:abstractNumId w:val="69"/>
  </w:num>
  <w:num w:numId="32">
    <w:abstractNumId w:val="49"/>
  </w:num>
  <w:num w:numId="33">
    <w:abstractNumId w:val="47"/>
  </w:num>
  <w:num w:numId="34">
    <w:abstractNumId w:val="41"/>
  </w:num>
  <w:num w:numId="35">
    <w:abstractNumId w:val="65"/>
  </w:num>
  <w:num w:numId="36">
    <w:abstractNumId w:val="51"/>
  </w:num>
  <w:num w:numId="37">
    <w:abstractNumId w:val="40"/>
  </w:num>
  <w:num w:numId="38">
    <w:abstractNumId w:val="50"/>
  </w:num>
  <w:num w:numId="39">
    <w:abstractNumId w:val="30"/>
  </w:num>
  <w:num w:numId="40">
    <w:abstractNumId w:val="54"/>
  </w:num>
  <w:num w:numId="41">
    <w:abstractNumId w:val="42"/>
  </w:num>
  <w:num w:numId="42">
    <w:abstractNumId w:val="56"/>
  </w:num>
  <w:num w:numId="43">
    <w:abstractNumId w:val="27"/>
  </w:num>
  <w:num w:numId="44">
    <w:abstractNumId w:val="34"/>
  </w:num>
  <w:num w:numId="45">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gutterAtTop/>
  <w:hideSpellingErrors/>
  <w:hideGrammaticalErrors/>
  <w:proofState w:grammar="clean"/>
  <w:defaultTabStop w:val="709"/>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E8B"/>
    <w:rsid w:val="000018F7"/>
    <w:rsid w:val="000062EA"/>
    <w:rsid w:val="000063AD"/>
    <w:rsid w:val="00012BDA"/>
    <w:rsid w:val="0001598C"/>
    <w:rsid w:val="00016574"/>
    <w:rsid w:val="0002459E"/>
    <w:rsid w:val="000250C2"/>
    <w:rsid w:val="00032473"/>
    <w:rsid w:val="00040CFE"/>
    <w:rsid w:val="00041614"/>
    <w:rsid w:val="000419E7"/>
    <w:rsid w:val="00050422"/>
    <w:rsid w:val="00056B14"/>
    <w:rsid w:val="000604FC"/>
    <w:rsid w:val="00064422"/>
    <w:rsid w:val="0006630D"/>
    <w:rsid w:val="000701B6"/>
    <w:rsid w:val="00071F0E"/>
    <w:rsid w:val="000743AF"/>
    <w:rsid w:val="00077162"/>
    <w:rsid w:val="00082EEF"/>
    <w:rsid w:val="000836A3"/>
    <w:rsid w:val="000866E4"/>
    <w:rsid w:val="000871DB"/>
    <w:rsid w:val="00087432"/>
    <w:rsid w:val="00087F95"/>
    <w:rsid w:val="00090D25"/>
    <w:rsid w:val="00091AD9"/>
    <w:rsid w:val="00092496"/>
    <w:rsid w:val="00092E8F"/>
    <w:rsid w:val="00094FA6"/>
    <w:rsid w:val="000A3813"/>
    <w:rsid w:val="000A500E"/>
    <w:rsid w:val="000D10E0"/>
    <w:rsid w:val="000D76CD"/>
    <w:rsid w:val="000E0E88"/>
    <w:rsid w:val="000E1AD0"/>
    <w:rsid w:val="000E1D36"/>
    <w:rsid w:val="000E21AE"/>
    <w:rsid w:val="000E2524"/>
    <w:rsid w:val="000E3E69"/>
    <w:rsid w:val="000E4709"/>
    <w:rsid w:val="000F02F3"/>
    <w:rsid w:val="000F0306"/>
    <w:rsid w:val="000F1136"/>
    <w:rsid w:val="000F6596"/>
    <w:rsid w:val="00100895"/>
    <w:rsid w:val="00103EFF"/>
    <w:rsid w:val="0010682F"/>
    <w:rsid w:val="00112051"/>
    <w:rsid w:val="00117AB4"/>
    <w:rsid w:val="001230A8"/>
    <w:rsid w:val="0012329D"/>
    <w:rsid w:val="00124979"/>
    <w:rsid w:val="00126EA5"/>
    <w:rsid w:val="00127EAE"/>
    <w:rsid w:val="00132B2B"/>
    <w:rsid w:val="00140C32"/>
    <w:rsid w:val="00145915"/>
    <w:rsid w:val="00150244"/>
    <w:rsid w:val="00153E6A"/>
    <w:rsid w:val="001566D1"/>
    <w:rsid w:val="00156AA9"/>
    <w:rsid w:val="00161C60"/>
    <w:rsid w:val="001645AF"/>
    <w:rsid w:val="00166AA1"/>
    <w:rsid w:val="00170561"/>
    <w:rsid w:val="0017456D"/>
    <w:rsid w:val="00174CF5"/>
    <w:rsid w:val="00174E06"/>
    <w:rsid w:val="00175509"/>
    <w:rsid w:val="00182446"/>
    <w:rsid w:val="00185B67"/>
    <w:rsid w:val="001867EC"/>
    <w:rsid w:val="00187AC9"/>
    <w:rsid w:val="001A7173"/>
    <w:rsid w:val="001B0C01"/>
    <w:rsid w:val="001B7328"/>
    <w:rsid w:val="001C0042"/>
    <w:rsid w:val="001C1B10"/>
    <w:rsid w:val="001C2009"/>
    <w:rsid w:val="001C268C"/>
    <w:rsid w:val="001C3B6A"/>
    <w:rsid w:val="001C6CB2"/>
    <w:rsid w:val="001D4818"/>
    <w:rsid w:val="001D79AE"/>
    <w:rsid w:val="001E0968"/>
    <w:rsid w:val="001E3009"/>
    <w:rsid w:val="001E74D7"/>
    <w:rsid w:val="001E79DA"/>
    <w:rsid w:val="001F054A"/>
    <w:rsid w:val="001F3166"/>
    <w:rsid w:val="002034F6"/>
    <w:rsid w:val="002112A6"/>
    <w:rsid w:val="00216507"/>
    <w:rsid w:val="00220D6C"/>
    <w:rsid w:val="00220F32"/>
    <w:rsid w:val="00226A62"/>
    <w:rsid w:val="002312BE"/>
    <w:rsid w:val="002355C2"/>
    <w:rsid w:val="00247922"/>
    <w:rsid w:val="00251215"/>
    <w:rsid w:val="00253DEB"/>
    <w:rsid w:val="00255260"/>
    <w:rsid w:val="00261987"/>
    <w:rsid w:val="002776CF"/>
    <w:rsid w:val="00283B52"/>
    <w:rsid w:val="0028781C"/>
    <w:rsid w:val="00290034"/>
    <w:rsid w:val="00290080"/>
    <w:rsid w:val="002909CC"/>
    <w:rsid w:val="00291C3C"/>
    <w:rsid w:val="002A46DE"/>
    <w:rsid w:val="002A5996"/>
    <w:rsid w:val="002A7AA0"/>
    <w:rsid w:val="002B58BD"/>
    <w:rsid w:val="002C0376"/>
    <w:rsid w:val="002C0BBD"/>
    <w:rsid w:val="002C3846"/>
    <w:rsid w:val="002C7C64"/>
    <w:rsid w:val="002D0BF2"/>
    <w:rsid w:val="002D3C38"/>
    <w:rsid w:val="002D689D"/>
    <w:rsid w:val="002E089C"/>
    <w:rsid w:val="002E2740"/>
    <w:rsid w:val="002F1326"/>
    <w:rsid w:val="002F1C3A"/>
    <w:rsid w:val="0030022A"/>
    <w:rsid w:val="00305F8D"/>
    <w:rsid w:val="00316C41"/>
    <w:rsid w:val="00327391"/>
    <w:rsid w:val="00332351"/>
    <w:rsid w:val="0033288C"/>
    <w:rsid w:val="003336F9"/>
    <w:rsid w:val="00337814"/>
    <w:rsid w:val="00340702"/>
    <w:rsid w:val="0034205D"/>
    <w:rsid w:val="00342604"/>
    <w:rsid w:val="00344368"/>
    <w:rsid w:val="00344C8D"/>
    <w:rsid w:val="00344D79"/>
    <w:rsid w:val="00350AA7"/>
    <w:rsid w:val="00365D98"/>
    <w:rsid w:val="003710C1"/>
    <w:rsid w:val="0037479F"/>
    <w:rsid w:val="00374EFE"/>
    <w:rsid w:val="00380E4D"/>
    <w:rsid w:val="00383DA7"/>
    <w:rsid w:val="00384209"/>
    <w:rsid w:val="003908BA"/>
    <w:rsid w:val="003929BC"/>
    <w:rsid w:val="00392AE5"/>
    <w:rsid w:val="003A63CA"/>
    <w:rsid w:val="003B4F98"/>
    <w:rsid w:val="003C04E3"/>
    <w:rsid w:val="003C1C6F"/>
    <w:rsid w:val="003C67F0"/>
    <w:rsid w:val="003D1CD9"/>
    <w:rsid w:val="003D30C2"/>
    <w:rsid w:val="003D6197"/>
    <w:rsid w:val="003D7086"/>
    <w:rsid w:val="003E1913"/>
    <w:rsid w:val="003E444F"/>
    <w:rsid w:val="003E4AF7"/>
    <w:rsid w:val="003E53F9"/>
    <w:rsid w:val="003E6110"/>
    <w:rsid w:val="003F0A23"/>
    <w:rsid w:val="003F3ED8"/>
    <w:rsid w:val="003F6039"/>
    <w:rsid w:val="003F696B"/>
    <w:rsid w:val="00401E8B"/>
    <w:rsid w:val="004059ED"/>
    <w:rsid w:val="004060A4"/>
    <w:rsid w:val="004067E2"/>
    <w:rsid w:val="00406DE0"/>
    <w:rsid w:val="00407232"/>
    <w:rsid w:val="00411CCB"/>
    <w:rsid w:val="0041606B"/>
    <w:rsid w:val="004201EC"/>
    <w:rsid w:val="00422A4D"/>
    <w:rsid w:val="00426777"/>
    <w:rsid w:val="00427422"/>
    <w:rsid w:val="00427E94"/>
    <w:rsid w:val="00431971"/>
    <w:rsid w:val="00431E1D"/>
    <w:rsid w:val="00434C0B"/>
    <w:rsid w:val="0043560D"/>
    <w:rsid w:val="00437624"/>
    <w:rsid w:val="0044504C"/>
    <w:rsid w:val="0044622A"/>
    <w:rsid w:val="00451261"/>
    <w:rsid w:val="0046557F"/>
    <w:rsid w:val="004663E1"/>
    <w:rsid w:val="00466BEA"/>
    <w:rsid w:val="004739AD"/>
    <w:rsid w:val="00475671"/>
    <w:rsid w:val="00476DF4"/>
    <w:rsid w:val="00477453"/>
    <w:rsid w:val="00480E97"/>
    <w:rsid w:val="00483D1E"/>
    <w:rsid w:val="00487A99"/>
    <w:rsid w:val="004927CE"/>
    <w:rsid w:val="00492E15"/>
    <w:rsid w:val="004969AA"/>
    <w:rsid w:val="004A106F"/>
    <w:rsid w:val="004A704A"/>
    <w:rsid w:val="004B0F8A"/>
    <w:rsid w:val="004B3F1D"/>
    <w:rsid w:val="004B4E62"/>
    <w:rsid w:val="004B5C60"/>
    <w:rsid w:val="004B6B4F"/>
    <w:rsid w:val="004D0A02"/>
    <w:rsid w:val="004D1BE6"/>
    <w:rsid w:val="004D74A5"/>
    <w:rsid w:val="004E14D4"/>
    <w:rsid w:val="004E6B8B"/>
    <w:rsid w:val="004E776F"/>
    <w:rsid w:val="004F05C4"/>
    <w:rsid w:val="004F0BA1"/>
    <w:rsid w:val="004F5D56"/>
    <w:rsid w:val="00503B6F"/>
    <w:rsid w:val="005043E7"/>
    <w:rsid w:val="0051019D"/>
    <w:rsid w:val="005139C1"/>
    <w:rsid w:val="00514D96"/>
    <w:rsid w:val="00514EA8"/>
    <w:rsid w:val="005168A1"/>
    <w:rsid w:val="00531C62"/>
    <w:rsid w:val="005424BD"/>
    <w:rsid w:val="0055694C"/>
    <w:rsid w:val="0055754C"/>
    <w:rsid w:val="00557893"/>
    <w:rsid w:val="00571036"/>
    <w:rsid w:val="00574B02"/>
    <w:rsid w:val="005761ED"/>
    <w:rsid w:val="005818F7"/>
    <w:rsid w:val="00581F57"/>
    <w:rsid w:val="00584E64"/>
    <w:rsid w:val="005955BE"/>
    <w:rsid w:val="005A0628"/>
    <w:rsid w:val="005A1A45"/>
    <w:rsid w:val="005A521C"/>
    <w:rsid w:val="005B04FC"/>
    <w:rsid w:val="005B2D9F"/>
    <w:rsid w:val="005B3DBE"/>
    <w:rsid w:val="005C6443"/>
    <w:rsid w:val="005D5AA6"/>
    <w:rsid w:val="005E202B"/>
    <w:rsid w:val="005E49EC"/>
    <w:rsid w:val="005F294E"/>
    <w:rsid w:val="005F6358"/>
    <w:rsid w:val="00600224"/>
    <w:rsid w:val="006008E2"/>
    <w:rsid w:val="00606CC5"/>
    <w:rsid w:val="00616379"/>
    <w:rsid w:val="00616BA3"/>
    <w:rsid w:val="00616CD3"/>
    <w:rsid w:val="00617DB4"/>
    <w:rsid w:val="0062210B"/>
    <w:rsid w:val="006225D8"/>
    <w:rsid w:val="00624F3B"/>
    <w:rsid w:val="006279E7"/>
    <w:rsid w:val="00627E3A"/>
    <w:rsid w:val="006326FB"/>
    <w:rsid w:val="0063425B"/>
    <w:rsid w:val="00637325"/>
    <w:rsid w:val="00637BAF"/>
    <w:rsid w:val="006444C0"/>
    <w:rsid w:val="00651C26"/>
    <w:rsid w:val="00652EED"/>
    <w:rsid w:val="006559F3"/>
    <w:rsid w:val="00657C1E"/>
    <w:rsid w:val="00665169"/>
    <w:rsid w:val="00666811"/>
    <w:rsid w:val="006718FB"/>
    <w:rsid w:val="0067596F"/>
    <w:rsid w:val="006842B8"/>
    <w:rsid w:val="00685D31"/>
    <w:rsid w:val="00693E25"/>
    <w:rsid w:val="00696E4A"/>
    <w:rsid w:val="006B38C8"/>
    <w:rsid w:val="006C1E7F"/>
    <w:rsid w:val="006C25ED"/>
    <w:rsid w:val="006D5975"/>
    <w:rsid w:val="006D5DA4"/>
    <w:rsid w:val="006D7BC3"/>
    <w:rsid w:val="006E6C42"/>
    <w:rsid w:val="0070126E"/>
    <w:rsid w:val="007038A3"/>
    <w:rsid w:val="007153BC"/>
    <w:rsid w:val="00716923"/>
    <w:rsid w:val="007171CB"/>
    <w:rsid w:val="00720DB0"/>
    <w:rsid w:val="0073279D"/>
    <w:rsid w:val="00736218"/>
    <w:rsid w:val="00736DB0"/>
    <w:rsid w:val="007426F2"/>
    <w:rsid w:val="0075660E"/>
    <w:rsid w:val="0076608F"/>
    <w:rsid w:val="00771AA9"/>
    <w:rsid w:val="007732EB"/>
    <w:rsid w:val="00775C2B"/>
    <w:rsid w:val="00777C08"/>
    <w:rsid w:val="00782D3B"/>
    <w:rsid w:val="00783907"/>
    <w:rsid w:val="00786E0E"/>
    <w:rsid w:val="007B5E31"/>
    <w:rsid w:val="007B6C56"/>
    <w:rsid w:val="007C3B7A"/>
    <w:rsid w:val="007C3C22"/>
    <w:rsid w:val="007E0512"/>
    <w:rsid w:val="007E34BD"/>
    <w:rsid w:val="007E4E3B"/>
    <w:rsid w:val="007E51F2"/>
    <w:rsid w:val="007E578D"/>
    <w:rsid w:val="007E6E33"/>
    <w:rsid w:val="007F278D"/>
    <w:rsid w:val="007F359E"/>
    <w:rsid w:val="007F39DD"/>
    <w:rsid w:val="007F5961"/>
    <w:rsid w:val="007F7364"/>
    <w:rsid w:val="007F7E14"/>
    <w:rsid w:val="008043FA"/>
    <w:rsid w:val="00805587"/>
    <w:rsid w:val="00807029"/>
    <w:rsid w:val="00817BEA"/>
    <w:rsid w:val="008205FA"/>
    <w:rsid w:val="00822670"/>
    <w:rsid w:val="008228C0"/>
    <w:rsid w:val="00825202"/>
    <w:rsid w:val="00825CD5"/>
    <w:rsid w:val="008277D1"/>
    <w:rsid w:val="008337CC"/>
    <w:rsid w:val="00836F33"/>
    <w:rsid w:val="00840A03"/>
    <w:rsid w:val="008442D9"/>
    <w:rsid w:val="008459B4"/>
    <w:rsid w:val="00846D5B"/>
    <w:rsid w:val="008507DA"/>
    <w:rsid w:val="00852E28"/>
    <w:rsid w:val="0085385E"/>
    <w:rsid w:val="00854241"/>
    <w:rsid w:val="00856FAF"/>
    <w:rsid w:val="00857511"/>
    <w:rsid w:val="008576C6"/>
    <w:rsid w:val="00857C04"/>
    <w:rsid w:val="00860DC1"/>
    <w:rsid w:val="00865A83"/>
    <w:rsid w:val="008719C3"/>
    <w:rsid w:val="0087795D"/>
    <w:rsid w:val="00877C05"/>
    <w:rsid w:val="0088183C"/>
    <w:rsid w:val="00890AE6"/>
    <w:rsid w:val="00890FB1"/>
    <w:rsid w:val="008917AE"/>
    <w:rsid w:val="00891E4C"/>
    <w:rsid w:val="00892679"/>
    <w:rsid w:val="008A16BE"/>
    <w:rsid w:val="008A7FBC"/>
    <w:rsid w:val="008B3643"/>
    <w:rsid w:val="008B42AB"/>
    <w:rsid w:val="008B5860"/>
    <w:rsid w:val="008C111A"/>
    <w:rsid w:val="008C38BA"/>
    <w:rsid w:val="008C6288"/>
    <w:rsid w:val="008D1651"/>
    <w:rsid w:val="008D2D6C"/>
    <w:rsid w:val="008D34FD"/>
    <w:rsid w:val="008D414F"/>
    <w:rsid w:val="008E506D"/>
    <w:rsid w:val="008F37E6"/>
    <w:rsid w:val="00903B8F"/>
    <w:rsid w:val="009108B6"/>
    <w:rsid w:val="00912875"/>
    <w:rsid w:val="00923F0C"/>
    <w:rsid w:val="00924999"/>
    <w:rsid w:val="00927501"/>
    <w:rsid w:val="00930288"/>
    <w:rsid w:val="0093031A"/>
    <w:rsid w:val="00932584"/>
    <w:rsid w:val="00945F93"/>
    <w:rsid w:val="00953388"/>
    <w:rsid w:val="00956836"/>
    <w:rsid w:val="009656A2"/>
    <w:rsid w:val="00966178"/>
    <w:rsid w:val="0097289E"/>
    <w:rsid w:val="00973AB0"/>
    <w:rsid w:val="009809CB"/>
    <w:rsid w:val="0098237A"/>
    <w:rsid w:val="00986C9D"/>
    <w:rsid w:val="009A0015"/>
    <w:rsid w:val="009A161C"/>
    <w:rsid w:val="009A2625"/>
    <w:rsid w:val="009A4AAC"/>
    <w:rsid w:val="009B3827"/>
    <w:rsid w:val="009B5623"/>
    <w:rsid w:val="009B5ED0"/>
    <w:rsid w:val="009B62DE"/>
    <w:rsid w:val="009C0625"/>
    <w:rsid w:val="009C7126"/>
    <w:rsid w:val="009C72FF"/>
    <w:rsid w:val="009D008F"/>
    <w:rsid w:val="009E4A92"/>
    <w:rsid w:val="009E721F"/>
    <w:rsid w:val="009F0C5B"/>
    <w:rsid w:val="009F1049"/>
    <w:rsid w:val="00A01FA3"/>
    <w:rsid w:val="00A04A30"/>
    <w:rsid w:val="00A117A6"/>
    <w:rsid w:val="00A12FD6"/>
    <w:rsid w:val="00A158A9"/>
    <w:rsid w:val="00A1727B"/>
    <w:rsid w:val="00A24C85"/>
    <w:rsid w:val="00A26199"/>
    <w:rsid w:val="00A31942"/>
    <w:rsid w:val="00A32AA0"/>
    <w:rsid w:val="00A34EF2"/>
    <w:rsid w:val="00A36624"/>
    <w:rsid w:val="00A5357E"/>
    <w:rsid w:val="00A57DC9"/>
    <w:rsid w:val="00A8082D"/>
    <w:rsid w:val="00A82BF0"/>
    <w:rsid w:val="00A83268"/>
    <w:rsid w:val="00A84298"/>
    <w:rsid w:val="00A85727"/>
    <w:rsid w:val="00A87B24"/>
    <w:rsid w:val="00A910F4"/>
    <w:rsid w:val="00AA0484"/>
    <w:rsid w:val="00AA200F"/>
    <w:rsid w:val="00AA34E5"/>
    <w:rsid w:val="00AC131A"/>
    <w:rsid w:val="00AC330B"/>
    <w:rsid w:val="00AC7D90"/>
    <w:rsid w:val="00AD1229"/>
    <w:rsid w:val="00AD2D7E"/>
    <w:rsid w:val="00AD2F3D"/>
    <w:rsid w:val="00AD5AED"/>
    <w:rsid w:val="00AE0576"/>
    <w:rsid w:val="00AE6CC0"/>
    <w:rsid w:val="00AE79BD"/>
    <w:rsid w:val="00AF7C97"/>
    <w:rsid w:val="00B06C94"/>
    <w:rsid w:val="00B0795E"/>
    <w:rsid w:val="00B121FB"/>
    <w:rsid w:val="00B14C62"/>
    <w:rsid w:val="00B154B2"/>
    <w:rsid w:val="00B161A2"/>
    <w:rsid w:val="00B2120D"/>
    <w:rsid w:val="00B22CD3"/>
    <w:rsid w:val="00B26039"/>
    <w:rsid w:val="00B335F6"/>
    <w:rsid w:val="00B42E78"/>
    <w:rsid w:val="00B44518"/>
    <w:rsid w:val="00B44FDC"/>
    <w:rsid w:val="00B51E82"/>
    <w:rsid w:val="00B560E0"/>
    <w:rsid w:val="00B57E6B"/>
    <w:rsid w:val="00B6469D"/>
    <w:rsid w:val="00B7154A"/>
    <w:rsid w:val="00B778D6"/>
    <w:rsid w:val="00B77DD0"/>
    <w:rsid w:val="00B80A7F"/>
    <w:rsid w:val="00B81AD3"/>
    <w:rsid w:val="00B85101"/>
    <w:rsid w:val="00B85CDE"/>
    <w:rsid w:val="00B8662F"/>
    <w:rsid w:val="00B86826"/>
    <w:rsid w:val="00B86A5C"/>
    <w:rsid w:val="00B9128F"/>
    <w:rsid w:val="00B91A03"/>
    <w:rsid w:val="00B9603D"/>
    <w:rsid w:val="00B973C6"/>
    <w:rsid w:val="00BA7F0A"/>
    <w:rsid w:val="00BB7501"/>
    <w:rsid w:val="00BC3F3B"/>
    <w:rsid w:val="00BC5025"/>
    <w:rsid w:val="00BC5BA0"/>
    <w:rsid w:val="00BC77B7"/>
    <w:rsid w:val="00BD1438"/>
    <w:rsid w:val="00BD25A9"/>
    <w:rsid w:val="00BD5317"/>
    <w:rsid w:val="00BD62EC"/>
    <w:rsid w:val="00BE279E"/>
    <w:rsid w:val="00BE7739"/>
    <w:rsid w:val="00BE7766"/>
    <w:rsid w:val="00BF4650"/>
    <w:rsid w:val="00C05274"/>
    <w:rsid w:val="00C05CFA"/>
    <w:rsid w:val="00C06A6B"/>
    <w:rsid w:val="00C06C7B"/>
    <w:rsid w:val="00C071A0"/>
    <w:rsid w:val="00C11022"/>
    <w:rsid w:val="00C111E5"/>
    <w:rsid w:val="00C1194A"/>
    <w:rsid w:val="00C12652"/>
    <w:rsid w:val="00C1497D"/>
    <w:rsid w:val="00C17EE6"/>
    <w:rsid w:val="00C26038"/>
    <w:rsid w:val="00C34432"/>
    <w:rsid w:val="00C4126A"/>
    <w:rsid w:val="00C434C4"/>
    <w:rsid w:val="00C439FD"/>
    <w:rsid w:val="00C441DA"/>
    <w:rsid w:val="00C528CB"/>
    <w:rsid w:val="00C621DC"/>
    <w:rsid w:val="00C6313F"/>
    <w:rsid w:val="00C64EC2"/>
    <w:rsid w:val="00C664F7"/>
    <w:rsid w:val="00C6711F"/>
    <w:rsid w:val="00C70E99"/>
    <w:rsid w:val="00C71605"/>
    <w:rsid w:val="00C7450A"/>
    <w:rsid w:val="00C749E9"/>
    <w:rsid w:val="00C839CD"/>
    <w:rsid w:val="00C8446B"/>
    <w:rsid w:val="00C84AF7"/>
    <w:rsid w:val="00C904CE"/>
    <w:rsid w:val="00C918F6"/>
    <w:rsid w:val="00C95B9D"/>
    <w:rsid w:val="00C96CDD"/>
    <w:rsid w:val="00CA504F"/>
    <w:rsid w:val="00CA53C6"/>
    <w:rsid w:val="00CB2263"/>
    <w:rsid w:val="00CB423D"/>
    <w:rsid w:val="00CB4769"/>
    <w:rsid w:val="00CD388B"/>
    <w:rsid w:val="00CD57CB"/>
    <w:rsid w:val="00CE0B90"/>
    <w:rsid w:val="00CE2879"/>
    <w:rsid w:val="00CF383F"/>
    <w:rsid w:val="00CF45FB"/>
    <w:rsid w:val="00D05BD0"/>
    <w:rsid w:val="00D05DF4"/>
    <w:rsid w:val="00D16DB1"/>
    <w:rsid w:val="00D17D3B"/>
    <w:rsid w:val="00D20181"/>
    <w:rsid w:val="00D23573"/>
    <w:rsid w:val="00D256D6"/>
    <w:rsid w:val="00D25EE5"/>
    <w:rsid w:val="00D26DE9"/>
    <w:rsid w:val="00D27CA1"/>
    <w:rsid w:val="00D3214E"/>
    <w:rsid w:val="00D3359E"/>
    <w:rsid w:val="00D3375F"/>
    <w:rsid w:val="00D34A6B"/>
    <w:rsid w:val="00D34A87"/>
    <w:rsid w:val="00D367C0"/>
    <w:rsid w:val="00D40438"/>
    <w:rsid w:val="00D457E0"/>
    <w:rsid w:val="00D45AA2"/>
    <w:rsid w:val="00D504D5"/>
    <w:rsid w:val="00D513B8"/>
    <w:rsid w:val="00D5648E"/>
    <w:rsid w:val="00D669E4"/>
    <w:rsid w:val="00D713F9"/>
    <w:rsid w:val="00D726A9"/>
    <w:rsid w:val="00D742E1"/>
    <w:rsid w:val="00D81937"/>
    <w:rsid w:val="00D873FF"/>
    <w:rsid w:val="00D930B5"/>
    <w:rsid w:val="00D94885"/>
    <w:rsid w:val="00D9765C"/>
    <w:rsid w:val="00DA182C"/>
    <w:rsid w:val="00DA3417"/>
    <w:rsid w:val="00DA6A79"/>
    <w:rsid w:val="00DB066C"/>
    <w:rsid w:val="00DB0E4D"/>
    <w:rsid w:val="00DB43F7"/>
    <w:rsid w:val="00DB749E"/>
    <w:rsid w:val="00DC318F"/>
    <w:rsid w:val="00DC4653"/>
    <w:rsid w:val="00DD00B7"/>
    <w:rsid w:val="00DD2B59"/>
    <w:rsid w:val="00DE3387"/>
    <w:rsid w:val="00DF1D93"/>
    <w:rsid w:val="00DF2C21"/>
    <w:rsid w:val="00DF4E45"/>
    <w:rsid w:val="00E02649"/>
    <w:rsid w:val="00E04552"/>
    <w:rsid w:val="00E04C48"/>
    <w:rsid w:val="00E0786B"/>
    <w:rsid w:val="00E07ECF"/>
    <w:rsid w:val="00E12A10"/>
    <w:rsid w:val="00E15795"/>
    <w:rsid w:val="00E164D9"/>
    <w:rsid w:val="00E208FE"/>
    <w:rsid w:val="00E218B8"/>
    <w:rsid w:val="00E35A05"/>
    <w:rsid w:val="00E44D04"/>
    <w:rsid w:val="00E54235"/>
    <w:rsid w:val="00E64DCC"/>
    <w:rsid w:val="00E71BA1"/>
    <w:rsid w:val="00E7546D"/>
    <w:rsid w:val="00E75965"/>
    <w:rsid w:val="00E768AF"/>
    <w:rsid w:val="00E82FBC"/>
    <w:rsid w:val="00E84D61"/>
    <w:rsid w:val="00E85E44"/>
    <w:rsid w:val="00E86DC5"/>
    <w:rsid w:val="00E91DC4"/>
    <w:rsid w:val="00E9447A"/>
    <w:rsid w:val="00E94E26"/>
    <w:rsid w:val="00EA01A5"/>
    <w:rsid w:val="00EA0ABB"/>
    <w:rsid w:val="00EA7E54"/>
    <w:rsid w:val="00EA7FE4"/>
    <w:rsid w:val="00EB0E25"/>
    <w:rsid w:val="00EB2D18"/>
    <w:rsid w:val="00EC3E1E"/>
    <w:rsid w:val="00EC51F5"/>
    <w:rsid w:val="00EC5EA2"/>
    <w:rsid w:val="00EC6097"/>
    <w:rsid w:val="00ED00DF"/>
    <w:rsid w:val="00ED39AB"/>
    <w:rsid w:val="00ED6099"/>
    <w:rsid w:val="00F03874"/>
    <w:rsid w:val="00F04EEF"/>
    <w:rsid w:val="00F052CE"/>
    <w:rsid w:val="00F13539"/>
    <w:rsid w:val="00F20F37"/>
    <w:rsid w:val="00F2110B"/>
    <w:rsid w:val="00F21843"/>
    <w:rsid w:val="00F23418"/>
    <w:rsid w:val="00F40BC6"/>
    <w:rsid w:val="00F41574"/>
    <w:rsid w:val="00F417D5"/>
    <w:rsid w:val="00F42664"/>
    <w:rsid w:val="00F42E8B"/>
    <w:rsid w:val="00F453F8"/>
    <w:rsid w:val="00F601DB"/>
    <w:rsid w:val="00F63338"/>
    <w:rsid w:val="00F6438D"/>
    <w:rsid w:val="00F652E4"/>
    <w:rsid w:val="00F71E69"/>
    <w:rsid w:val="00F72764"/>
    <w:rsid w:val="00F735B7"/>
    <w:rsid w:val="00F853A3"/>
    <w:rsid w:val="00F90FA4"/>
    <w:rsid w:val="00F91899"/>
    <w:rsid w:val="00F93CC9"/>
    <w:rsid w:val="00F95F28"/>
    <w:rsid w:val="00F968A4"/>
    <w:rsid w:val="00F96BE5"/>
    <w:rsid w:val="00FA09FC"/>
    <w:rsid w:val="00FA0BD2"/>
    <w:rsid w:val="00FA3380"/>
    <w:rsid w:val="00FA7C79"/>
    <w:rsid w:val="00FB0A68"/>
    <w:rsid w:val="00FB0F20"/>
    <w:rsid w:val="00FB2221"/>
    <w:rsid w:val="00FB25A6"/>
    <w:rsid w:val="00FB78C1"/>
    <w:rsid w:val="00FC3674"/>
    <w:rsid w:val="00FC4C7C"/>
    <w:rsid w:val="00FE0807"/>
    <w:rsid w:val="00FE456E"/>
    <w:rsid w:val="00FF27CA"/>
    <w:rsid w:val="00FF404D"/>
    <w:rsid w:val="00FF641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B0CC1D0"/>
  <w15:docId w15:val="{077A7558-A306-4C82-AE0F-C007409D7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6B4F"/>
  </w:style>
  <w:style w:type="paragraph" w:styleId="Heading1">
    <w:name w:val="heading 1"/>
    <w:basedOn w:val="Normal"/>
    <w:next w:val="Normal"/>
    <w:link w:val="Heading1Char1"/>
    <w:qFormat/>
    <w:rsid w:val="00401E8B"/>
    <w:pPr>
      <w:keepNext/>
      <w:keepLines/>
      <w:spacing w:before="240" w:after="0"/>
      <w:outlineLvl w:val="0"/>
    </w:pPr>
    <w:rPr>
      <w:rFonts w:asciiTheme="majorHAnsi" w:eastAsiaTheme="majorEastAsia" w:hAnsiTheme="majorHAnsi" w:cstheme="majorBidi"/>
      <w:color w:val="31479E" w:themeColor="accent1" w:themeShade="BF"/>
      <w:sz w:val="32"/>
      <w:szCs w:val="32"/>
    </w:rPr>
  </w:style>
  <w:style w:type="paragraph" w:styleId="Heading2">
    <w:name w:val="heading 2"/>
    <w:basedOn w:val="Normal"/>
    <w:next w:val="Normal"/>
    <w:link w:val="Heading2Char"/>
    <w:semiHidden/>
    <w:unhideWhenUsed/>
    <w:qFormat/>
    <w:rsid w:val="00401E8B"/>
    <w:pPr>
      <w:keepNext/>
      <w:keepLines/>
      <w:spacing w:before="40" w:after="0"/>
      <w:outlineLvl w:val="1"/>
    </w:pPr>
    <w:rPr>
      <w:rFonts w:ascii="Arial Black" w:eastAsia="Times New Roman" w:hAnsi="Arial Black" w:cs="Tahoma"/>
      <w:b/>
      <w:bCs/>
      <w:color w:val="7A7A7A"/>
      <w:sz w:val="26"/>
      <w:szCs w:val="26"/>
    </w:rPr>
  </w:style>
  <w:style w:type="paragraph" w:styleId="Heading3">
    <w:name w:val="heading 3"/>
    <w:basedOn w:val="Normal"/>
    <w:next w:val="Normal"/>
    <w:link w:val="Heading3Char"/>
    <w:unhideWhenUsed/>
    <w:qFormat/>
    <w:rsid w:val="00401E8B"/>
    <w:pPr>
      <w:keepNext/>
      <w:keepLines/>
      <w:spacing w:before="40" w:after="0"/>
      <w:outlineLvl w:val="2"/>
    </w:pPr>
    <w:rPr>
      <w:rFonts w:eastAsia="Times New Roman" w:cs="Tahoma"/>
      <w:b/>
      <w:bCs/>
      <w:caps/>
      <w:color w:val="D1282E"/>
    </w:rPr>
  </w:style>
  <w:style w:type="paragraph" w:styleId="Heading4">
    <w:name w:val="heading 4"/>
    <w:basedOn w:val="Normal"/>
    <w:next w:val="Normal"/>
    <w:link w:val="Heading4Char"/>
    <w:semiHidden/>
    <w:unhideWhenUsed/>
    <w:qFormat/>
    <w:rsid w:val="00401E8B"/>
    <w:pPr>
      <w:keepNext/>
      <w:keepLines/>
      <w:spacing w:before="40" w:after="0"/>
      <w:outlineLvl w:val="3"/>
    </w:pPr>
    <w:rPr>
      <w:rFonts w:ascii="Arial Black" w:eastAsia="Times New Roman" w:hAnsi="Arial Black" w:cs="Tahoma"/>
      <w:bCs/>
      <w:i/>
      <w:iCs/>
      <w:color w:val="7A7A7A"/>
    </w:rPr>
  </w:style>
  <w:style w:type="paragraph" w:styleId="Heading5">
    <w:name w:val="heading 5"/>
    <w:basedOn w:val="Normal"/>
    <w:next w:val="Normal"/>
    <w:link w:val="Heading5Char"/>
    <w:unhideWhenUsed/>
    <w:qFormat/>
    <w:rsid w:val="00401E8B"/>
    <w:pPr>
      <w:keepNext/>
      <w:keepLines/>
      <w:spacing w:before="40" w:after="0"/>
      <w:outlineLvl w:val="4"/>
    </w:pPr>
    <w:rPr>
      <w:rFonts w:eastAsia="Times New Roman" w:cs="Tahoma"/>
      <w:b/>
      <w:color w:val="5B5B5B"/>
    </w:rPr>
  </w:style>
  <w:style w:type="paragraph" w:styleId="Heading6">
    <w:name w:val="heading 6"/>
    <w:basedOn w:val="Normal"/>
    <w:next w:val="Normal"/>
    <w:link w:val="Heading6Char"/>
    <w:uiPriority w:val="9"/>
    <w:semiHidden/>
    <w:unhideWhenUsed/>
    <w:qFormat/>
    <w:rsid w:val="00401E8B"/>
    <w:pPr>
      <w:keepNext/>
      <w:keepLines/>
      <w:spacing w:before="40" w:after="0"/>
      <w:outlineLvl w:val="5"/>
    </w:pPr>
    <w:rPr>
      <w:rFonts w:ascii="Arial Black" w:eastAsia="Times New Roman" w:hAnsi="Arial Black" w:cs="Tahoma"/>
      <w:i/>
      <w:iCs/>
      <w:color w:val="5B5B5B"/>
    </w:rPr>
  </w:style>
  <w:style w:type="paragraph" w:styleId="Heading7">
    <w:name w:val="heading 7"/>
    <w:basedOn w:val="Normal"/>
    <w:next w:val="Normal"/>
    <w:link w:val="Heading7Char"/>
    <w:uiPriority w:val="9"/>
    <w:semiHidden/>
    <w:unhideWhenUsed/>
    <w:qFormat/>
    <w:rsid w:val="00401E8B"/>
    <w:pPr>
      <w:keepNext/>
      <w:keepLines/>
      <w:spacing w:before="40" w:after="0"/>
      <w:outlineLvl w:val="6"/>
    </w:pPr>
    <w:rPr>
      <w:rFonts w:eastAsia="Times New Roman" w:cs="Tahoma"/>
      <w:b/>
      <w:iCs/>
      <w:color w:val="D1282E"/>
    </w:rPr>
  </w:style>
  <w:style w:type="paragraph" w:styleId="Heading8">
    <w:name w:val="heading 8"/>
    <w:basedOn w:val="Normal"/>
    <w:next w:val="Normal"/>
    <w:link w:val="Heading8Char"/>
    <w:uiPriority w:val="9"/>
    <w:semiHidden/>
    <w:unhideWhenUsed/>
    <w:qFormat/>
    <w:rsid w:val="00401E8B"/>
    <w:pPr>
      <w:keepNext/>
      <w:keepLines/>
      <w:spacing w:before="40" w:after="0"/>
      <w:outlineLvl w:val="7"/>
    </w:pPr>
    <w:rPr>
      <w:rFonts w:ascii="Arial Black" w:eastAsia="Times New Roman" w:hAnsi="Arial Black" w:cs="Tahoma"/>
      <w:color w:val="7A7A7A"/>
      <w:sz w:val="20"/>
      <w:szCs w:val="20"/>
    </w:rPr>
  </w:style>
  <w:style w:type="paragraph" w:styleId="Heading9">
    <w:name w:val="heading 9"/>
    <w:basedOn w:val="Normal"/>
    <w:next w:val="Normal"/>
    <w:link w:val="Heading9Char"/>
    <w:uiPriority w:val="9"/>
    <w:semiHidden/>
    <w:unhideWhenUsed/>
    <w:qFormat/>
    <w:rsid w:val="00401E8B"/>
    <w:pPr>
      <w:keepNext/>
      <w:keepLines/>
      <w:spacing w:before="40" w:after="0"/>
      <w:outlineLvl w:val="8"/>
    </w:pPr>
    <w:rPr>
      <w:rFonts w:ascii="Arial Black" w:eastAsia="Times New Roman"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1E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1E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1E8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1E8B"/>
    <w:rPr>
      <w:rFonts w:eastAsiaTheme="minorEastAsia"/>
      <w:color w:val="5A5A5A" w:themeColor="text1" w:themeTint="A5"/>
      <w:spacing w:val="15"/>
    </w:rPr>
  </w:style>
  <w:style w:type="paragraph" w:styleId="NormalWeb">
    <w:name w:val="Normal (Web)"/>
    <w:basedOn w:val="Normal"/>
    <w:unhideWhenUsed/>
    <w:rsid w:val="00401E8B"/>
    <w:rPr>
      <w:rFonts w:ascii="Times New Roman" w:hAnsi="Times New Roman" w:cs="Times New Roman"/>
      <w:sz w:val="24"/>
      <w:szCs w:val="24"/>
    </w:rPr>
  </w:style>
  <w:style w:type="character" w:styleId="Hyperlink">
    <w:name w:val="Hyperlink"/>
    <w:basedOn w:val="DefaultParagraphFont"/>
    <w:uiPriority w:val="99"/>
    <w:unhideWhenUsed/>
    <w:rsid w:val="00401E8B"/>
    <w:rPr>
      <w:color w:val="56C7AA" w:themeColor="hyperlink"/>
      <w:u w:val="single"/>
    </w:rPr>
  </w:style>
  <w:style w:type="paragraph" w:styleId="TOC1">
    <w:name w:val="toc 1"/>
    <w:basedOn w:val="Normal"/>
    <w:next w:val="Normal"/>
    <w:autoRedefine/>
    <w:uiPriority w:val="39"/>
    <w:unhideWhenUsed/>
    <w:rsid w:val="00340702"/>
    <w:pPr>
      <w:tabs>
        <w:tab w:val="left" w:pos="851"/>
        <w:tab w:val="right" w:leader="dot" w:pos="9016"/>
      </w:tabs>
      <w:spacing w:after="0" w:line="240" w:lineRule="auto"/>
      <w:contextualSpacing/>
    </w:pPr>
    <w:rPr>
      <w:sz w:val="24"/>
    </w:rPr>
  </w:style>
  <w:style w:type="paragraph" w:customStyle="1" w:styleId="Heading11">
    <w:name w:val="Heading 11"/>
    <w:basedOn w:val="Normal"/>
    <w:next w:val="Normal"/>
    <w:link w:val="Heading1Char"/>
    <w:uiPriority w:val="9"/>
    <w:qFormat/>
    <w:rsid w:val="00401E8B"/>
    <w:pPr>
      <w:keepNext/>
      <w:keepLines/>
      <w:spacing w:before="480" w:after="0" w:line="288" w:lineRule="auto"/>
      <w:outlineLvl w:val="0"/>
    </w:pPr>
    <w:rPr>
      <w:rFonts w:ascii="Arial Black" w:eastAsia="Times New Roman" w:hAnsi="Arial Black" w:cs="Tahoma"/>
      <w:bCs/>
      <w:caps/>
      <w:color w:val="7A7A7A"/>
      <w:sz w:val="28"/>
      <w:szCs w:val="28"/>
    </w:rPr>
  </w:style>
  <w:style w:type="paragraph" w:customStyle="1" w:styleId="Heading21">
    <w:name w:val="Heading 21"/>
    <w:basedOn w:val="Normal"/>
    <w:next w:val="Normal"/>
    <w:uiPriority w:val="9"/>
    <w:unhideWhenUsed/>
    <w:qFormat/>
    <w:rsid w:val="00401E8B"/>
    <w:pPr>
      <w:keepNext/>
      <w:keepLines/>
      <w:spacing w:before="200" w:after="0" w:line="288" w:lineRule="auto"/>
      <w:outlineLvl w:val="1"/>
    </w:pPr>
    <w:rPr>
      <w:rFonts w:ascii="Arial Black" w:eastAsia="Times New Roman" w:hAnsi="Arial Black" w:cs="Tahoma"/>
      <w:b/>
      <w:bCs/>
      <w:color w:val="7A7A7A"/>
      <w:sz w:val="26"/>
      <w:szCs w:val="26"/>
      <w:lang w:val="en-US"/>
    </w:rPr>
  </w:style>
  <w:style w:type="paragraph" w:customStyle="1" w:styleId="Heading31">
    <w:name w:val="Heading 31"/>
    <w:basedOn w:val="Normal"/>
    <w:next w:val="Normal"/>
    <w:uiPriority w:val="9"/>
    <w:semiHidden/>
    <w:unhideWhenUsed/>
    <w:qFormat/>
    <w:rsid w:val="00401E8B"/>
    <w:pPr>
      <w:keepNext/>
      <w:keepLines/>
      <w:spacing w:before="60" w:after="0" w:line="240" w:lineRule="auto"/>
      <w:outlineLvl w:val="2"/>
    </w:pPr>
    <w:rPr>
      <w:rFonts w:eastAsia="Times New Roman" w:cs="Tahoma"/>
      <w:b/>
      <w:bCs/>
      <w:caps/>
      <w:color w:val="D1282E"/>
      <w:lang w:val="en-US"/>
    </w:rPr>
  </w:style>
  <w:style w:type="paragraph" w:customStyle="1" w:styleId="Heading41">
    <w:name w:val="Heading 41"/>
    <w:basedOn w:val="Normal"/>
    <w:next w:val="Normal"/>
    <w:uiPriority w:val="9"/>
    <w:semiHidden/>
    <w:unhideWhenUsed/>
    <w:qFormat/>
    <w:rsid w:val="00401E8B"/>
    <w:pPr>
      <w:keepNext/>
      <w:keepLines/>
      <w:spacing w:before="200" w:after="0" w:line="288" w:lineRule="auto"/>
      <w:outlineLvl w:val="3"/>
    </w:pPr>
    <w:rPr>
      <w:rFonts w:ascii="Arial Black" w:eastAsia="Times New Roman" w:hAnsi="Arial Black" w:cs="Tahoma"/>
      <w:bCs/>
      <w:i/>
      <w:iCs/>
      <w:color w:val="7A7A7A"/>
      <w:lang w:val="en-US"/>
    </w:rPr>
  </w:style>
  <w:style w:type="paragraph" w:customStyle="1" w:styleId="Heading51">
    <w:name w:val="Heading 51"/>
    <w:basedOn w:val="Normal"/>
    <w:next w:val="Normal"/>
    <w:uiPriority w:val="9"/>
    <w:semiHidden/>
    <w:unhideWhenUsed/>
    <w:qFormat/>
    <w:rsid w:val="00401E8B"/>
    <w:pPr>
      <w:keepNext/>
      <w:keepLines/>
      <w:spacing w:before="200" w:after="0" w:line="288" w:lineRule="auto"/>
      <w:outlineLvl w:val="4"/>
    </w:pPr>
    <w:rPr>
      <w:rFonts w:eastAsia="Times New Roman" w:cs="Tahoma"/>
      <w:b/>
      <w:color w:val="5B5B5B"/>
      <w:lang w:val="en-US"/>
    </w:rPr>
  </w:style>
  <w:style w:type="paragraph" w:customStyle="1" w:styleId="Heading61">
    <w:name w:val="Heading 61"/>
    <w:basedOn w:val="Normal"/>
    <w:next w:val="Normal"/>
    <w:uiPriority w:val="9"/>
    <w:semiHidden/>
    <w:unhideWhenUsed/>
    <w:qFormat/>
    <w:rsid w:val="00401E8B"/>
    <w:pPr>
      <w:keepNext/>
      <w:keepLines/>
      <w:spacing w:before="200" w:after="0" w:line="288" w:lineRule="auto"/>
      <w:outlineLvl w:val="5"/>
    </w:pPr>
    <w:rPr>
      <w:rFonts w:ascii="Arial Black" w:eastAsia="Times New Roman" w:hAnsi="Arial Black" w:cs="Tahoma"/>
      <w:i/>
      <w:iCs/>
      <w:color w:val="5B5B5B"/>
      <w:lang w:val="en-US"/>
    </w:rPr>
  </w:style>
  <w:style w:type="paragraph" w:customStyle="1" w:styleId="Heading71">
    <w:name w:val="Heading 71"/>
    <w:basedOn w:val="Normal"/>
    <w:next w:val="Normal"/>
    <w:uiPriority w:val="9"/>
    <w:semiHidden/>
    <w:unhideWhenUsed/>
    <w:qFormat/>
    <w:rsid w:val="00401E8B"/>
    <w:pPr>
      <w:keepNext/>
      <w:keepLines/>
      <w:spacing w:before="200" w:after="0" w:line="288" w:lineRule="auto"/>
      <w:outlineLvl w:val="6"/>
    </w:pPr>
    <w:rPr>
      <w:rFonts w:eastAsia="Times New Roman" w:cs="Tahoma"/>
      <w:b/>
      <w:iCs/>
      <w:color w:val="D1282E"/>
      <w:lang w:val="en-US"/>
    </w:rPr>
  </w:style>
  <w:style w:type="paragraph" w:customStyle="1" w:styleId="Heading81">
    <w:name w:val="Heading 81"/>
    <w:basedOn w:val="Normal"/>
    <w:next w:val="Normal"/>
    <w:uiPriority w:val="9"/>
    <w:semiHidden/>
    <w:unhideWhenUsed/>
    <w:qFormat/>
    <w:rsid w:val="00401E8B"/>
    <w:pPr>
      <w:keepNext/>
      <w:keepLines/>
      <w:spacing w:before="200" w:after="0" w:line="288" w:lineRule="auto"/>
      <w:outlineLvl w:val="7"/>
    </w:pPr>
    <w:rPr>
      <w:rFonts w:ascii="Arial Black" w:eastAsia="Times New Roman" w:hAnsi="Arial Black" w:cs="Tahoma"/>
      <w:color w:val="7A7A7A"/>
      <w:sz w:val="20"/>
      <w:szCs w:val="20"/>
      <w:lang w:val="en-US"/>
    </w:rPr>
  </w:style>
  <w:style w:type="paragraph" w:customStyle="1" w:styleId="Heading91">
    <w:name w:val="Heading 91"/>
    <w:basedOn w:val="Normal"/>
    <w:next w:val="Normal"/>
    <w:uiPriority w:val="9"/>
    <w:semiHidden/>
    <w:unhideWhenUsed/>
    <w:qFormat/>
    <w:rsid w:val="00401E8B"/>
    <w:pPr>
      <w:keepNext/>
      <w:keepLines/>
      <w:spacing w:before="200" w:after="0" w:line="288" w:lineRule="auto"/>
      <w:outlineLvl w:val="8"/>
    </w:pPr>
    <w:rPr>
      <w:rFonts w:ascii="Arial Black" w:eastAsia="Times New Roman" w:hAnsi="Arial Black" w:cs="Tahoma"/>
      <w:i/>
      <w:iCs/>
      <w:color w:val="5B5B5B"/>
      <w:sz w:val="20"/>
      <w:szCs w:val="20"/>
      <w:lang w:val="en-US"/>
    </w:rPr>
  </w:style>
  <w:style w:type="numbering" w:customStyle="1" w:styleId="NoList1">
    <w:name w:val="No List1"/>
    <w:next w:val="NoList"/>
    <w:uiPriority w:val="99"/>
    <w:semiHidden/>
    <w:unhideWhenUsed/>
    <w:rsid w:val="00401E8B"/>
  </w:style>
  <w:style w:type="character" w:customStyle="1" w:styleId="Heading1Char">
    <w:name w:val="Heading 1 Char"/>
    <w:basedOn w:val="DefaultParagraphFont"/>
    <w:link w:val="Heading11"/>
    <w:rsid w:val="00401E8B"/>
    <w:rPr>
      <w:rFonts w:ascii="Arial Black" w:eastAsia="Times New Roman" w:hAnsi="Arial Black" w:cs="Tahoma"/>
      <w:bCs/>
      <w:caps/>
      <w:color w:val="7A7A7A"/>
      <w:sz w:val="28"/>
      <w:szCs w:val="28"/>
    </w:rPr>
  </w:style>
  <w:style w:type="character" w:customStyle="1" w:styleId="Heading2Char">
    <w:name w:val="Heading 2 Char"/>
    <w:basedOn w:val="DefaultParagraphFont"/>
    <w:link w:val="Heading2"/>
    <w:rsid w:val="00401E8B"/>
    <w:rPr>
      <w:rFonts w:ascii="Arial Black" w:eastAsia="Times New Roman" w:hAnsi="Arial Black" w:cs="Tahoma"/>
      <w:b/>
      <w:bCs/>
      <w:color w:val="7A7A7A"/>
      <w:sz w:val="26"/>
      <w:szCs w:val="26"/>
    </w:rPr>
  </w:style>
  <w:style w:type="character" w:customStyle="1" w:styleId="Heading3Char">
    <w:name w:val="Heading 3 Char"/>
    <w:basedOn w:val="DefaultParagraphFont"/>
    <w:link w:val="Heading3"/>
    <w:semiHidden/>
    <w:rsid w:val="00401E8B"/>
    <w:rPr>
      <w:rFonts w:eastAsia="Times New Roman" w:cs="Tahoma"/>
      <w:b/>
      <w:bCs/>
      <w:caps/>
      <w:color w:val="D1282E"/>
    </w:rPr>
  </w:style>
  <w:style w:type="character" w:customStyle="1" w:styleId="Heading4Char">
    <w:name w:val="Heading 4 Char"/>
    <w:basedOn w:val="DefaultParagraphFont"/>
    <w:link w:val="Heading4"/>
    <w:semiHidden/>
    <w:rsid w:val="00401E8B"/>
    <w:rPr>
      <w:rFonts w:ascii="Arial Black" w:eastAsia="Times New Roman" w:hAnsi="Arial Black" w:cs="Tahoma"/>
      <w:bCs/>
      <w:i/>
      <w:iCs/>
      <w:color w:val="7A7A7A"/>
    </w:rPr>
  </w:style>
  <w:style w:type="character" w:customStyle="1" w:styleId="Heading5Char">
    <w:name w:val="Heading 5 Char"/>
    <w:basedOn w:val="DefaultParagraphFont"/>
    <w:link w:val="Heading5"/>
    <w:uiPriority w:val="9"/>
    <w:semiHidden/>
    <w:rsid w:val="00401E8B"/>
    <w:rPr>
      <w:rFonts w:eastAsia="Times New Roman" w:cs="Tahoma"/>
      <w:b/>
      <w:color w:val="5B5B5B"/>
    </w:rPr>
  </w:style>
  <w:style w:type="character" w:customStyle="1" w:styleId="Heading6Char">
    <w:name w:val="Heading 6 Char"/>
    <w:basedOn w:val="DefaultParagraphFont"/>
    <w:link w:val="Heading6"/>
    <w:uiPriority w:val="9"/>
    <w:semiHidden/>
    <w:rsid w:val="00401E8B"/>
    <w:rPr>
      <w:rFonts w:ascii="Arial Black" w:eastAsia="Times New Roman" w:hAnsi="Arial Black" w:cs="Tahoma"/>
      <w:i/>
      <w:iCs/>
      <w:color w:val="5B5B5B"/>
    </w:rPr>
  </w:style>
  <w:style w:type="character" w:customStyle="1" w:styleId="Heading7Char">
    <w:name w:val="Heading 7 Char"/>
    <w:basedOn w:val="DefaultParagraphFont"/>
    <w:link w:val="Heading7"/>
    <w:uiPriority w:val="9"/>
    <w:semiHidden/>
    <w:rsid w:val="00401E8B"/>
    <w:rPr>
      <w:rFonts w:eastAsia="Times New Roman" w:cs="Tahoma"/>
      <w:b/>
      <w:iCs/>
      <w:color w:val="D1282E"/>
    </w:rPr>
  </w:style>
  <w:style w:type="character" w:customStyle="1" w:styleId="Heading8Char">
    <w:name w:val="Heading 8 Char"/>
    <w:basedOn w:val="DefaultParagraphFont"/>
    <w:link w:val="Heading8"/>
    <w:uiPriority w:val="9"/>
    <w:semiHidden/>
    <w:rsid w:val="00401E8B"/>
    <w:rPr>
      <w:rFonts w:ascii="Arial Black" w:eastAsia="Times New Roman" w:hAnsi="Arial Black" w:cs="Tahoma"/>
      <w:color w:val="7A7A7A"/>
      <w:sz w:val="20"/>
      <w:szCs w:val="20"/>
    </w:rPr>
  </w:style>
  <w:style w:type="character" w:customStyle="1" w:styleId="Heading9Char">
    <w:name w:val="Heading 9 Char"/>
    <w:basedOn w:val="DefaultParagraphFont"/>
    <w:link w:val="Heading9"/>
    <w:uiPriority w:val="9"/>
    <w:semiHidden/>
    <w:rsid w:val="00401E8B"/>
    <w:rPr>
      <w:rFonts w:ascii="Arial Black" w:eastAsia="Times New Roman" w:hAnsi="Arial Black" w:cs="Tahoma"/>
      <w:i/>
      <w:iCs/>
      <w:color w:val="5B5B5B"/>
      <w:sz w:val="20"/>
      <w:szCs w:val="20"/>
    </w:rPr>
  </w:style>
  <w:style w:type="paragraph" w:customStyle="1" w:styleId="Caption1">
    <w:name w:val="Caption1"/>
    <w:basedOn w:val="Normal"/>
    <w:next w:val="Normal"/>
    <w:uiPriority w:val="35"/>
    <w:unhideWhenUsed/>
    <w:qFormat/>
    <w:rsid w:val="00401E8B"/>
    <w:pPr>
      <w:spacing w:after="200" w:line="240" w:lineRule="auto"/>
    </w:pPr>
    <w:rPr>
      <w:rFonts w:eastAsia="Times New Roman"/>
      <w:bCs/>
      <w:caps/>
      <w:color w:val="7A7A7A"/>
      <w:sz w:val="18"/>
      <w:szCs w:val="18"/>
      <w:lang w:val="en-US"/>
    </w:rPr>
  </w:style>
  <w:style w:type="character" w:styleId="Strong">
    <w:name w:val="Strong"/>
    <w:basedOn w:val="DefaultParagraphFont"/>
    <w:qFormat/>
    <w:rsid w:val="00401E8B"/>
    <w:rPr>
      <w:b/>
      <w:bCs/>
    </w:rPr>
  </w:style>
  <w:style w:type="character" w:styleId="Emphasis">
    <w:name w:val="Emphasis"/>
    <w:basedOn w:val="DefaultParagraphFont"/>
    <w:uiPriority w:val="20"/>
    <w:qFormat/>
    <w:rsid w:val="00401E8B"/>
    <w:rPr>
      <w:i/>
      <w:iCs/>
    </w:rPr>
  </w:style>
  <w:style w:type="paragraph" w:styleId="NoSpacing">
    <w:name w:val="No Spacing"/>
    <w:link w:val="NoSpacingChar"/>
    <w:qFormat/>
    <w:rsid w:val="00401E8B"/>
    <w:pPr>
      <w:spacing w:after="0" w:line="240" w:lineRule="auto"/>
    </w:pPr>
    <w:rPr>
      <w:rFonts w:eastAsia="Times New Roman"/>
      <w:lang w:val="en-US"/>
    </w:rPr>
  </w:style>
  <w:style w:type="character" w:customStyle="1" w:styleId="NoSpacingChar">
    <w:name w:val="No Spacing Char"/>
    <w:basedOn w:val="DefaultParagraphFont"/>
    <w:link w:val="NoSpacing"/>
    <w:uiPriority w:val="1"/>
    <w:rsid w:val="00401E8B"/>
    <w:rPr>
      <w:rFonts w:eastAsia="Times New Roman"/>
      <w:lang w:val="en-US"/>
    </w:rPr>
  </w:style>
  <w:style w:type="paragraph" w:styleId="ListParagraph">
    <w:name w:val="List Paragraph"/>
    <w:basedOn w:val="Normal"/>
    <w:link w:val="ListParagraphChar"/>
    <w:qFormat/>
    <w:rsid w:val="00401E8B"/>
    <w:pPr>
      <w:spacing w:after="200" w:line="288" w:lineRule="auto"/>
      <w:ind w:left="720"/>
      <w:contextualSpacing/>
    </w:pPr>
    <w:rPr>
      <w:rFonts w:eastAsia="Times New Roman"/>
      <w:lang w:val="en-US"/>
    </w:rPr>
  </w:style>
  <w:style w:type="paragraph" w:customStyle="1" w:styleId="Quote1">
    <w:name w:val="Quote1"/>
    <w:basedOn w:val="Normal"/>
    <w:next w:val="Normal"/>
    <w:uiPriority w:val="29"/>
    <w:qFormat/>
    <w:rsid w:val="00401E8B"/>
    <w:pPr>
      <w:spacing w:after="200" w:line="360" w:lineRule="auto"/>
    </w:pPr>
    <w:rPr>
      <w:rFonts w:eastAsia="Times New Roman"/>
      <w:i/>
      <w:iCs/>
      <w:color w:val="7A7A7A"/>
      <w:sz w:val="28"/>
      <w:lang w:val="en-US"/>
    </w:rPr>
  </w:style>
  <w:style w:type="character" w:customStyle="1" w:styleId="QuoteChar">
    <w:name w:val="Quote Char"/>
    <w:basedOn w:val="DefaultParagraphFont"/>
    <w:link w:val="Quote"/>
    <w:uiPriority w:val="29"/>
    <w:rsid w:val="00401E8B"/>
    <w:rPr>
      <w:i/>
      <w:iCs/>
      <w:color w:val="7A7A7A"/>
      <w:sz w:val="28"/>
    </w:rPr>
  </w:style>
  <w:style w:type="paragraph" w:customStyle="1" w:styleId="IntenseQuote1">
    <w:name w:val="Intense Quote1"/>
    <w:basedOn w:val="Normal"/>
    <w:next w:val="Normal"/>
    <w:uiPriority w:val="30"/>
    <w:qFormat/>
    <w:rsid w:val="00401E8B"/>
    <w:pPr>
      <w:pBdr>
        <w:top w:val="single" w:sz="36" w:space="5" w:color="000000"/>
        <w:bottom w:val="single" w:sz="18" w:space="5" w:color="D1282E"/>
      </w:pBdr>
      <w:spacing w:before="200" w:after="280" w:line="360" w:lineRule="auto"/>
    </w:pPr>
    <w:rPr>
      <w:rFonts w:eastAsia="Times New Roman"/>
      <w:b/>
      <w:bCs/>
      <w:i/>
      <w:iCs/>
      <w:color w:val="7F7F7F"/>
      <w:sz w:val="26"/>
      <w:lang w:val="en-US"/>
    </w:rPr>
  </w:style>
  <w:style w:type="character" w:customStyle="1" w:styleId="IntenseQuoteChar">
    <w:name w:val="Intense Quote Char"/>
    <w:basedOn w:val="DefaultParagraphFont"/>
    <w:link w:val="IntenseQuote"/>
    <w:uiPriority w:val="30"/>
    <w:rsid w:val="00401E8B"/>
    <w:rPr>
      <w:b/>
      <w:bCs/>
      <w:i/>
      <w:iCs/>
      <w:color w:val="7F7F7F"/>
      <w:sz w:val="26"/>
    </w:rPr>
  </w:style>
  <w:style w:type="character" w:customStyle="1" w:styleId="SubtleEmphasis1">
    <w:name w:val="Subtle Emphasis1"/>
    <w:basedOn w:val="DefaultParagraphFont"/>
    <w:uiPriority w:val="19"/>
    <w:qFormat/>
    <w:rsid w:val="00401E8B"/>
    <w:rPr>
      <w:i/>
      <w:iCs/>
      <w:color w:val="7A7A7A"/>
    </w:rPr>
  </w:style>
  <w:style w:type="character" w:customStyle="1" w:styleId="IntenseEmphasis1">
    <w:name w:val="Intense Emphasis1"/>
    <w:basedOn w:val="DefaultParagraphFont"/>
    <w:uiPriority w:val="21"/>
    <w:qFormat/>
    <w:rsid w:val="00401E8B"/>
    <w:rPr>
      <w:b/>
      <w:bCs/>
      <w:i/>
      <w:iCs/>
      <w:color w:val="D1282E"/>
    </w:rPr>
  </w:style>
  <w:style w:type="character" w:customStyle="1" w:styleId="SubtleReference1">
    <w:name w:val="Subtle Reference1"/>
    <w:basedOn w:val="DefaultParagraphFont"/>
    <w:uiPriority w:val="31"/>
    <w:qFormat/>
    <w:rsid w:val="00401E8B"/>
    <w:rPr>
      <w:rFonts w:ascii="Arial" w:hAnsi="Arial"/>
      <w:smallCaps/>
      <w:color w:val="F5C201"/>
      <w:sz w:val="22"/>
      <w:u w:val="none"/>
    </w:rPr>
  </w:style>
  <w:style w:type="character" w:customStyle="1" w:styleId="IntenseReference1">
    <w:name w:val="Intense Reference1"/>
    <w:basedOn w:val="DefaultParagraphFont"/>
    <w:uiPriority w:val="32"/>
    <w:qFormat/>
    <w:rsid w:val="00401E8B"/>
    <w:rPr>
      <w:rFonts w:ascii="Arial" w:hAnsi="Arial"/>
      <w:b/>
      <w:bCs/>
      <w:caps/>
      <w:color w:val="F5C201"/>
      <w:spacing w:val="5"/>
      <w:sz w:val="22"/>
      <w:u w:val="single"/>
    </w:rPr>
  </w:style>
  <w:style w:type="character" w:customStyle="1" w:styleId="BookTitle1">
    <w:name w:val="Book Title1"/>
    <w:basedOn w:val="DefaultParagraphFont"/>
    <w:uiPriority w:val="33"/>
    <w:qFormat/>
    <w:rsid w:val="00401E8B"/>
    <w:rPr>
      <w:rFonts w:ascii="Arial" w:hAnsi="Arial"/>
      <w:b/>
      <w:bCs/>
      <w:caps/>
      <w:color w:val="3D3D3D"/>
      <w:spacing w:val="5"/>
      <w:sz w:val="22"/>
    </w:rPr>
  </w:style>
  <w:style w:type="character" w:customStyle="1" w:styleId="Heading1Char1">
    <w:name w:val="Heading 1 Char1"/>
    <w:basedOn w:val="DefaultParagraphFont"/>
    <w:link w:val="Heading1"/>
    <w:uiPriority w:val="9"/>
    <w:rsid w:val="00401E8B"/>
    <w:rPr>
      <w:rFonts w:asciiTheme="majorHAnsi" w:eastAsiaTheme="majorEastAsia" w:hAnsiTheme="majorHAnsi" w:cstheme="majorBidi"/>
      <w:color w:val="31479E" w:themeColor="accent1" w:themeShade="BF"/>
      <w:sz w:val="32"/>
      <w:szCs w:val="32"/>
    </w:rPr>
  </w:style>
  <w:style w:type="paragraph" w:styleId="TOCHeading">
    <w:name w:val="TOC Heading"/>
    <w:basedOn w:val="Heading1"/>
    <w:next w:val="Normal"/>
    <w:uiPriority w:val="39"/>
    <w:unhideWhenUsed/>
    <w:qFormat/>
    <w:rsid w:val="00401E8B"/>
    <w:pPr>
      <w:spacing w:before="480" w:line="288" w:lineRule="auto"/>
      <w:outlineLvl w:val="9"/>
    </w:pPr>
    <w:rPr>
      <w:bCs/>
      <w:caps/>
      <w:color w:val="7A7A7A"/>
      <w:sz w:val="28"/>
      <w:szCs w:val="28"/>
      <w:lang w:val="en-US"/>
    </w:rPr>
  </w:style>
  <w:style w:type="paragraph" w:styleId="BalloonText">
    <w:name w:val="Balloon Text"/>
    <w:basedOn w:val="Normal"/>
    <w:link w:val="BalloonTextChar"/>
    <w:semiHidden/>
    <w:unhideWhenUsed/>
    <w:rsid w:val="00401E8B"/>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401E8B"/>
    <w:rPr>
      <w:rFonts w:ascii="Tahoma" w:eastAsia="Times New Roman" w:hAnsi="Tahoma" w:cs="Tahoma"/>
      <w:sz w:val="16"/>
      <w:szCs w:val="16"/>
      <w:lang w:val="en-US"/>
    </w:rPr>
  </w:style>
  <w:style w:type="character" w:styleId="PlaceholderText">
    <w:name w:val="Placeholder Text"/>
    <w:basedOn w:val="DefaultParagraphFont"/>
    <w:uiPriority w:val="99"/>
    <w:rsid w:val="00401E8B"/>
    <w:rPr>
      <w:color w:val="808080"/>
    </w:rPr>
  </w:style>
  <w:style w:type="paragraph" w:styleId="Header">
    <w:name w:val="header"/>
    <w:basedOn w:val="Normal"/>
    <w:link w:val="HeaderChar"/>
    <w:unhideWhenUsed/>
    <w:rsid w:val="00401E8B"/>
    <w:pPr>
      <w:tabs>
        <w:tab w:val="center" w:pos="4680"/>
        <w:tab w:val="right" w:pos="9360"/>
      </w:tabs>
      <w:spacing w:after="0" w:line="240" w:lineRule="auto"/>
    </w:pPr>
    <w:rPr>
      <w:rFonts w:eastAsia="Times New Roman"/>
      <w:lang w:val="en-US" w:eastAsia="ja-JP"/>
    </w:rPr>
  </w:style>
  <w:style w:type="character" w:customStyle="1" w:styleId="HeaderChar">
    <w:name w:val="Header Char"/>
    <w:basedOn w:val="DefaultParagraphFont"/>
    <w:link w:val="Header"/>
    <w:rsid w:val="00401E8B"/>
    <w:rPr>
      <w:rFonts w:eastAsia="Times New Roman"/>
      <w:lang w:val="en-US" w:eastAsia="ja-JP"/>
    </w:rPr>
  </w:style>
  <w:style w:type="paragraph" w:styleId="Footer">
    <w:name w:val="footer"/>
    <w:basedOn w:val="Normal"/>
    <w:link w:val="FooterChar"/>
    <w:unhideWhenUsed/>
    <w:rsid w:val="00401E8B"/>
    <w:pPr>
      <w:tabs>
        <w:tab w:val="center" w:pos="4680"/>
        <w:tab w:val="right" w:pos="9360"/>
      </w:tabs>
      <w:spacing w:after="0" w:line="240" w:lineRule="auto"/>
    </w:pPr>
    <w:rPr>
      <w:rFonts w:eastAsia="Times New Roman"/>
      <w:lang w:val="en-US"/>
    </w:rPr>
  </w:style>
  <w:style w:type="character" w:customStyle="1" w:styleId="FooterChar">
    <w:name w:val="Footer Char"/>
    <w:basedOn w:val="DefaultParagraphFont"/>
    <w:link w:val="Footer"/>
    <w:rsid w:val="00401E8B"/>
    <w:rPr>
      <w:rFonts w:eastAsia="Times New Roman"/>
      <w:lang w:val="en-US"/>
    </w:rPr>
  </w:style>
  <w:style w:type="paragraph" w:styleId="TOC2">
    <w:name w:val="toc 2"/>
    <w:basedOn w:val="Normal"/>
    <w:next w:val="Normal"/>
    <w:autoRedefine/>
    <w:uiPriority w:val="39"/>
    <w:unhideWhenUsed/>
    <w:rsid w:val="00401E8B"/>
    <w:pPr>
      <w:spacing w:after="100" w:line="288" w:lineRule="auto"/>
      <w:ind w:left="220"/>
    </w:pPr>
    <w:rPr>
      <w:rFonts w:eastAsia="Times New Roman"/>
      <w:lang w:val="en-US"/>
    </w:rPr>
  </w:style>
  <w:style w:type="paragraph" w:styleId="TOC3">
    <w:name w:val="toc 3"/>
    <w:basedOn w:val="Normal"/>
    <w:next w:val="Normal"/>
    <w:autoRedefine/>
    <w:uiPriority w:val="39"/>
    <w:unhideWhenUsed/>
    <w:rsid w:val="00401E8B"/>
    <w:pPr>
      <w:spacing w:after="100" w:line="288" w:lineRule="auto"/>
      <w:ind w:left="440"/>
    </w:pPr>
    <w:rPr>
      <w:rFonts w:eastAsia="Times New Roman"/>
      <w:lang w:val="en-US"/>
    </w:rPr>
  </w:style>
  <w:style w:type="character" w:customStyle="1" w:styleId="ListParagraphChar">
    <w:name w:val="List Paragraph Char"/>
    <w:link w:val="ListParagraph"/>
    <w:rsid w:val="00401E8B"/>
    <w:rPr>
      <w:rFonts w:eastAsia="Times New Roman"/>
      <w:lang w:val="en-US"/>
    </w:rPr>
  </w:style>
  <w:style w:type="table" w:styleId="TableGrid">
    <w:name w:val="Table Grid"/>
    <w:basedOn w:val="TableNormal"/>
    <w:uiPriority w:val="39"/>
    <w:rsid w:val="00401E8B"/>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Brc3">
    <w:name w:val="TxBr_c3"/>
    <w:basedOn w:val="Normal"/>
    <w:rsid w:val="00401E8B"/>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rsid w:val="00401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401E8B"/>
    <w:rPr>
      <w:rFonts w:ascii="Courier New" w:eastAsia="Times New Roman" w:hAnsi="Courier New" w:cs="Courier New"/>
      <w:sz w:val="20"/>
      <w:szCs w:val="20"/>
      <w:lang w:val="en-US"/>
    </w:rPr>
  </w:style>
  <w:style w:type="paragraph" w:customStyle="1" w:styleId="StyleSubtitleCover2TopNoborder">
    <w:name w:val="Style Subtitle Cover2 + Top: (No border)"/>
    <w:basedOn w:val="Normal"/>
    <w:rsid w:val="00401E8B"/>
    <w:pPr>
      <w:keepNext/>
      <w:keepLines/>
      <w:spacing w:after="0" w:line="480" w:lineRule="atLeast"/>
      <w:jc w:val="right"/>
    </w:pPr>
    <w:rPr>
      <w:rFonts w:ascii="Times New Roman" w:eastAsia="Times New Roman" w:hAnsi="Times New Roman" w:cs="Times New Roman"/>
      <w:kern w:val="28"/>
      <w:sz w:val="32"/>
      <w:szCs w:val="20"/>
      <w:lang w:val="en-US"/>
    </w:rPr>
  </w:style>
  <w:style w:type="character" w:styleId="CommentReference">
    <w:name w:val="annotation reference"/>
    <w:basedOn w:val="DefaultParagraphFont"/>
    <w:uiPriority w:val="99"/>
    <w:semiHidden/>
    <w:unhideWhenUsed/>
    <w:rsid w:val="00401E8B"/>
    <w:rPr>
      <w:sz w:val="18"/>
      <w:szCs w:val="18"/>
    </w:rPr>
  </w:style>
  <w:style w:type="numbering" w:customStyle="1" w:styleId="NoList11">
    <w:name w:val="No List11"/>
    <w:next w:val="NoList"/>
    <w:uiPriority w:val="99"/>
    <w:semiHidden/>
    <w:unhideWhenUsed/>
    <w:rsid w:val="00401E8B"/>
  </w:style>
  <w:style w:type="numbering" w:customStyle="1" w:styleId="NoList111">
    <w:name w:val="No List111"/>
    <w:next w:val="NoList"/>
    <w:uiPriority w:val="99"/>
    <w:semiHidden/>
    <w:unhideWhenUsed/>
    <w:rsid w:val="00401E8B"/>
  </w:style>
  <w:style w:type="paragraph" w:customStyle="1" w:styleId="MediumGrid1-Accent21">
    <w:name w:val="Medium Grid 1 - Accent 21"/>
    <w:basedOn w:val="Normal"/>
    <w:uiPriority w:val="34"/>
    <w:qFormat/>
    <w:rsid w:val="00401E8B"/>
    <w:pPr>
      <w:spacing w:line="360" w:lineRule="auto"/>
      <w:ind w:left="720"/>
      <w:contextualSpacing/>
      <w:jc w:val="both"/>
    </w:pPr>
    <w:rPr>
      <w:rFonts w:ascii="Times New Roman" w:eastAsia="Calibri" w:hAnsi="Times New Roman" w:cs="Times New Roman"/>
      <w:sz w:val="24"/>
      <w:lang w:val="en-US"/>
    </w:rPr>
  </w:style>
  <w:style w:type="table" w:customStyle="1" w:styleId="TableGrid1">
    <w:name w:val="Table Grid1"/>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 7"/>
    <w:rsid w:val="00401E8B"/>
    <w:pPr>
      <w:widowControl w:val="0"/>
      <w:autoSpaceDE w:val="0"/>
      <w:autoSpaceDN w:val="0"/>
      <w:spacing w:after="0" w:line="300" w:lineRule="auto"/>
      <w:jc w:val="both"/>
    </w:pPr>
    <w:rPr>
      <w:rFonts w:ascii="Times New Roman" w:eastAsia="MS Mincho" w:hAnsi="Times New Roman" w:cs="Times New Roman"/>
      <w:sz w:val="20"/>
      <w:szCs w:val="20"/>
      <w:lang w:val="en-US" w:eastAsia="ja-JP"/>
    </w:rPr>
  </w:style>
  <w:style w:type="paragraph" w:customStyle="1" w:styleId="Style1">
    <w:name w:val="Style1"/>
    <w:basedOn w:val="Heading1"/>
    <w:qFormat/>
    <w:rsid w:val="00401E8B"/>
    <w:pPr>
      <w:keepLines w:val="0"/>
      <w:spacing w:before="0" w:line="240" w:lineRule="auto"/>
      <w:jc w:val="center"/>
    </w:pPr>
    <w:rPr>
      <w:rFonts w:ascii="Britannic Bold" w:eastAsia="Times New Roman" w:hAnsi="Britannic Bold" w:cs="Times New Roman"/>
      <w:b/>
      <w:bCs/>
      <w:color w:val="auto"/>
      <w:szCs w:val="22"/>
      <w:lang w:val="en-US"/>
    </w:rPr>
  </w:style>
  <w:style w:type="paragraph" w:styleId="BodyTextIndent3">
    <w:name w:val="Body Text Indent 3"/>
    <w:basedOn w:val="Normal"/>
    <w:link w:val="BodyTextIndent3Char"/>
    <w:rsid w:val="00401E8B"/>
    <w:pPr>
      <w:suppressAutoHyphens/>
      <w:spacing w:before="120" w:after="120" w:line="240" w:lineRule="auto"/>
      <w:ind w:left="360"/>
      <w:jc w:val="both"/>
    </w:pPr>
    <w:rPr>
      <w:rFonts w:ascii="Arial" w:eastAsia="Times New Roman" w:hAnsi="Arial" w:cs="Times New Roman"/>
      <w:sz w:val="16"/>
      <w:szCs w:val="16"/>
      <w:lang w:val="en-US" w:eastAsia="ar-SA"/>
    </w:rPr>
  </w:style>
  <w:style w:type="character" w:customStyle="1" w:styleId="BodyTextIndent3Char">
    <w:name w:val="Body Text Indent 3 Char"/>
    <w:basedOn w:val="DefaultParagraphFont"/>
    <w:link w:val="BodyTextIndent3"/>
    <w:rsid w:val="00401E8B"/>
    <w:rPr>
      <w:rFonts w:ascii="Arial" w:eastAsia="Times New Roman" w:hAnsi="Arial" w:cs="Times New Roman"/>
      <w:sz w:val="16"/>
      <w:szCs w:val="16"/>
      <w:lang w:val="en-US" w:eastAsia="ar-SA"/>
    </w:rPr>
  </w:style>
  <w:style w:type="paragraph" w:styleId="CommentText">
    <w:name w:val="annotation text"/>
    <w:basedOn w:val="Normal"/>
    <w:link w:val="CommentTextChar"/>
    <w:uiPriority w:val="99"/>
    <w:semiHidden/>
    <w:unhideWhenUsed/>
    <w:rsid w:val="00401E8B"/>
    <w:pPr>
      <w:spacing w:line="240" w:lineRule="auto"/>
      <w:jc w:val="both"/>
    </w:pPr>
    <w:rPr>
      <w:rFonts w:ascii="Times New Roman" w:eastAsia="Calibri" w:hAnsi="Times New Roman" w:cs="Times New Roman"/>
      <w:sz w:val="20"/>
      <w:szCs w:val="20"/>
      <w:lang w:val="en-US"/>
    </w:rPr>
  </w:style>
  <w:style w:type="character" w:customStyle="1" w:styleId="CommentTextChar">
    <w:name w:val="Comment Text Char"/>
    <w:basedOn w:val="DefaultParagraphFont"/>
    <w:link w:val="CommentText"/>
    <w:uiPriority w:val="99"/>
    <w:rsid w:val="00401E8B"/>
    <w:rPr>
      <w:rFonts w:ascii="Times New Roman" w:eastAsia="Calibri"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401E8B"/>
    <w:rPr>
      <w:b/>
      <w:bCs/>
    </w:rPr>
  </w:style>
  <w:style w:type="character" w:customStyle="1" w:styleId="CommentSubjectChar">
    <w:name w:val="Comment Subject Char"/>
    <w:basedOn w:val="CommentTextChar"/>
    <w:link w:val="CommentSubject"/>
    <w:rsid w:val="00401E8B"/>
    <w:rPr>
      <w:rFonts w:ascii="Times New Roman" w:eastAsia="Calibri" w:hAnsi="Times New Roman" w:cs="Times New Roman"/>
      <w:b/>
      <w:bCs/>
      <w:sz w:val="20"/>
      <w:szCs w:val="20"/>
      <w:lang w:val="en-US"/>
    </w:rPr>
  </w:style>
  <w:style w:type="paragraph" w:customStyle="1" w:styleId="MediumList2-Accent21">
    <w:name w:val="Medium List 2 - Accent 21"/>
    <w:hidden/>
    <w:rsid w:val="00401E8B"/>
    <w:pPr>
      <w:spacing w:after="0" w:line="240" w:lineRule="auto"/>
    </w:pPr>
    <w:rPr>
      <w:rFonts w:ascii="Times New Roman" w:eastAsia="Calibri" w:hAnsi="Times New Roman" w:cs="Times New Roman"/>
      <w:sz w:val="24"/>
      <w:lang w:val="en-US"/>
    </w:rPr>
  </w:style>
  <w:style w:type="paragraph" w:customStyle="1" w:styleId="Style5">
    <w:name w:val="Style 5"/>
    <w:rsid w:val="00401E8B"/>
    <w:pPr>
      <w:widowControl w:val="0"/>
      <w:autoSpaceDE w:val="0"/>
      <w:autoSpaceDN w:val="0"/>
      <w:spacing w:after="0" w:line="300" w:lineRule="auto"/>
      <w:ind w:left="504"/>
      <w:jc w:val="both"/>
    </w:pPr>
    <w:rPr>
      <w:rFonts w:ascii="Times New Roman" w:eastAsia="MS Mincho" w:hAnsi="Times New Roman" w:cs="Times New Roman"/>
      <w:lang w:val="en-US" w:eastAsia="ja-JP"/>
    </w:rPr>
  </w:style>
  <w:style w:type="character" w:customStyle="1" w:styleId="CharacterStyle2">
    <w:name w:val="Character Style 2"/>
    <w:rsid w:val="00401E8B"/>
    <w:rPr>
      <w:sz w:val="22"/>
      <w:szCs w:val="22"/>
    </w:rPr>
  </w:style>
  <w:style w:type="character" w:customStyle="1" w:styleId="CharacterStyle3">
    <w:name w:val="Character Style 3"/>
    <w:rsid w:val="00401E8B"/>
    <w:rPr>
      <w:spacing w:val="5"/>
      <w:sz w:val="22"/>
      <w:szCs w:val="22"/>
    </w:rPr>
  </w:style>
  <w:style w:type="paragraph" w:customStyle="1" w:styleId="Style14">
    <w:name w:val="Style 14"/>
    <w:rsid w:val="00401E8B"/>
    <w:pPr>
      <w:widowControl w:val="0"/>
      <w:autoSpaceDE w:val="0"/>
      <w:autoSpaceDN w:val="0"/>
      <w:spacing w:after="0" w:line="240" w:lineRule="auto"/>
      <w:ind w:left="144"/>
    </w:pPr>
    <w:rPr>
      <w:rFonts w:ascii="Times New Roman" w:eastAsia="MS Mincho" w:hAnsi="Times New Roman" w:cs="Times New Roman"/>
      <w:spacing w:val="5"/>
      <w:lang w:val="en-US" w:eastAsia="ja-JP"/>
    </w:rPr>
  </w:style>
  <w:style w:type="character" w:styleId="FollowedHyperlink">
    <w:name w:val="FollowedHyperlink"/>
    <w:semiHidden/>
    <w:unhideWhenUsed/>
    <w:rsid w:val="00401E8B"/>
    <w:rPr>
      <w:color w:val="800080"/>
      <w:u w:val="single"/>
    </w:rPr>
  </w:style>
  <w:style w:type="paragraph" w:customStyle="1" w:styleId="MediumGrid1-Accent22">
    <w:name w:val="Medium Grid 1 - Accent 22"/>
    <w:basedOn w:val="Normal"/>
    <w:qFormat/>
    <w:rsid w:val="00401E8B"/>
    <w:pPr>
      <w:spacing w:after="0" w:line="240" w:lineRule="auto"/>
      <w:ind w:left="720"/>
      <w:contextualSpacing/>
    </w:pPr>
    <w:rPr>
      <w:rFonts w:ascii="Times New Roman" w:eastAsia="Calibri" w:hAnsi="Times New Roman" w:cs="Times New Roman"/>
      <w:sz w:val="24"/>
      <w:lang w:val="en-US"/>
    </w:rPr>
  </w:style>
  <w:style w:type="paragraph" w:customStyle="1" w:styleId="Default">
    <w:name w:val="Default"/>
    <w:rsid w:val="00401E8B"/>
    <w:pPr>
      <w:autoSpaceDE w:val="0"/>
      <w:autoSpaceDN w:val="0"/>
      <w:adjustRightInd w:val="0"/>
      <w:spacing w:after="0" w:line="240" w:lineRule="auto"/>
    </w:pPr>
    <w:rPr>
      <w:rFonts w:ascii="Bookman Old Style" w:eastAsia="Calibri" w:hAnsi="Bookman Old Style" w:cs="Bookman Old Style"/>
      <w:color w:val="000000"/>
      <w:sz w:val="24"/>
      <w:szCs w:val="24"/>
      <w:lang w:val="en-GB" w:eastAsia="id-ID"/>
    </w:rPr>
  </w:style>
  <w:style w:type="table" w:customStyle="1" w:styleId="TableGrid2">
    <w:name w:val="Table Grid2"/>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1">
    <w:name w:val="HTML Preformatted Char1"/>
    <w:rsid w:val="00401E8B"/>
    <w:rPr>
      <w:rFonts w:ascii="Courier New" w:eastAsia="Times New Roman" w:hAnsi="Courier New" w:cs="Courier New"/>
      <w:color w:val="000000"/>
      <w:sz w:val="20"/>
      <w:szCs w:val="20"/>
      <w:lang w:val="en-US" w:eastAsia="ar-SA"/>
    </w:rPr>
  </w:style>
  <w:style w:type="table" w:customStyle="1" w:styleId="TableGrid3">
    <w:name w:val="Table Grid3"/>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01E8B"/>
  </w:style>
  <w:style w:type="table" w:customStyle="1" w:styleId="TableGrid7">
    <w:name w:val="Table Grid7"/>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401E8B"/>
    <w:rPr>
      <w:rFonts w:asciiTheme="majorHAnsi" w:eastAsiaTheme="majorEastAsia" w:hAnsiTheme="majorHAnsi" w:cstheme="majorBidi"/>
      <w:color w:val="31479E" w:themeColor="accent1" w:themeShade="BF"/>
      <w:sz w:val="26"/>
      <w:szCs w:val="26"/>
    </w:rPr>
  </w:style>
  <w:style w:type="character" w:customStyle="1" w:styleId="Heading3Char1">
    <w:name w:val="Heading 3 Char1"/>
    <w:basedOn w:val="DefaultParagraphFont"/>
    <w:uiPriority w:val="9"/>
    <w:semiHidden/>
    <w:rsid w:val="00401E8B"/>
    <w:rPr>
      <w:rFonts w:asciiTheme="majorHAnsi" w:eastAsiaTheme="majorEastAsia" w:hAnsiTheme="majorHAnsi" w:cstheme="majorBidi"/>
      <w:color w:val="202F69" w:themeColor="accent1" w:themeShade="7F"/>
      <w:sz w:val="24"/>
      <w:szCs w:val="24"/>
    </w:rPr>
  </w:style>
  <w:style w:type="character" w:customStyle="1" w:styleId="Heading4Char1">
    <w:name w:val="Heading 4 Char1"/>
    <w:basedOn w:val="DefaultParagraphFont"/>
    <w:uiPriority w:val="9"/>
    <w:semiHidden/>
    <w:rsid w:val="00401E8B"/>
    <w:rPr>
      <w:rFonts w:asciiTheme="majorHAnsi" w:eastAsiaTheme="majorEastAsia" w:hAnsiTheme="majorHAnsi" w:cstheme="majorBidi"/>
      <w:i/>
      <w:iCs/>
      <w:color w:val="31479E" w:themeColor="accent1" w:themeShade="BF"/>
    </w:rPr>
  </w:style>
  <w:style w:type="character" w:customStyle="1" w:styleId="Heading5Char1">
    <w:name w:val="Heading 5 Char1"/>
    <w:basedOn w:val="DefaultParagraphFont"/>
    <w:uiPriority w:val="9"/>
    <w:semiHidden/>
    <w:rsid w:val="00401E8B"/>
    <w:rPr>
      <w:rFonts w:asciiTheme="majorHAnsi" w:eastAsiaTheme="majorEastAsia" w:hAnsiTheme="majorHAnsi" w:cstheme="majorBidi"/>
      <w:color w:val="31479E" w:themeColor="accent1" w:themeShade="BF"/>
    </w:rPr>
  </w:style>
  <w:style w:type="character" w:customStyle="1" w:styleId="Heading6Char1">
    <w:name w:val="Heading 6 Char1"/>
    <w:basedOn w:val="DefaultParagraphFont"/>
    <w:uiPriority w:val="9"/>
    <w:semiHidden/>
    <w:rsid w:val="00401E8B"/>
    <w:rPr>
      <w:rFonts w:asciiTheme="majorHAnsi" w:eastAsiaTheme="majorEastAsia" w:hAnsiTheme="majorHAnsi" w:cstheme="majorBidi"/>
      <w:color w:val="202F69" w:themeColor="accent1" w:themeShade="7F"/>
    </w:rPr>
  </w:style>
  <w:style w:type="character" w:customStyle="1" w:styleId="Heading7Char1">
    <w:name w:val="Heading 7 Char1"/>
    <w:basedOn w:val="DefaultParagraphFont"/>
    <w:uiPriority w:val="9"/>
    <w:semiHidden/>
    <w:rsid w:val="00401E8B"/>
    <w:rPr>
      <w:rFonts w:asciiTheme="majorHAnsi" w:eastAsiaTheme="majorEastAsia" w:hAnsiTheme="majorHAnsi" w:cstheme="majorBidi"/>
      <w:i/>
      <w:iCs/>
      <w:color w:val="202F69" w:themeColor="accent1" w:themeShade="7F"/>
    </w:rPr>
  </w:style>
  <w:style w:type="character" w:customStyle="1" w:styleId="Heading8Char1">
    <w:name w:val="Heading 8 Char1"/>
    <w:basedOn w:val="DefaultParagraphFont"/>
    <w:uiPriority w:val="9"/>
    <w:semiHidden/>
    <w:rsid w:val="00401E8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401E8B"/>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qFormat/>
    <w:rsid w:val="00401E8B"/>
    <w:pPr>
      <w:spacing w:before="200"/>
      <w:ind w:left="864" w:right="864"/>
      <w:jc w:val="center"/>
    </w:pPr>
    <w:rPr>
      <w:i/>
      <w:iCs/>
      <w:color w:val="7A7A7A"/>
      <w:sz w:val="28"/>
    </w:rPr>
  </w:style>
  <w:style w:type="character" w:customStyle="1" w:styleId="QuoteChar1">
    <w:name w:val="Quote Char1"/>
    <w:basedOn w:val="DefaultParagraphFont"/>
    <w:uiPriority w:val="29"/>
    <w:rsid w:val="00401E8B"/>
    <w:rPr>
      <w:i/>
      <w:iCs/>
      <w:color w:val="404040" w:themeColor="text1" w:themeTint="BF"/>
    </w:rPr>
  </w:style>
  <w:style w:type="paragraph" w:styleId="IntenseQuote">
    <w:name w:val="Intense Quote"/>
    <w:basedOn w:val="Normal"/>
    <w:next w:val="Normal"/>
    <w:link w:val="IntenseQuoteChar"/>
    <w:uiPriority w:val="30"/>
    <w:qFormat/>
    <w:rsid w:val="00401E8B"/>
    <w:pPr>
      <w:pBdr>
        <w:top w:val="single" w:sz="4" w:space="10" w:color="4E67C8" w:themeColor="accent1"/>
        <w:bottom w:val="single" w:sz="4" w:space="10" w:color="4E67C8" w:themeColor="accent1"/>
      </w:pBdr>
      <w:spacing w:before="360" w:after="360"/>
      <w:ind w:left="864" w:right="864"/>
      <w:jc w:val="center"/>
    </w:pPr>
    <w:rPr>
      <w:b/>
      <w:bCs/>
      <w:i/>
      <w:iCs/>
      <w:color w:val="7F7F7F"/>
      <w:sz w:val="26"/>
    </w:rPr>
  </w:style>
  <w:style w:type="character" w:customStyle="1" w:styleId="IntenseQuoteChar1">
    <w:name w:val="Intense Quote Char1"/>
    <w:basedOn w:val="DefaultParagraphFont"/>
    <w:uiPriority w:val="30"/>
    <w:rsid w:val="00401E8B"/>
    <w:rPr>
      <w:i/>
      <w:iCs/>
      <w:color w:val="4E67C8" w:themeColor="accent1"/>
    </w:rPr>
  </w:style>
  <w:style w:type="character" w:styleId="SubtleEmphasis">
    <w:name w:val="Subtle Emphasis"/>
    <w:basedOn w:val="DefaultParagraphFont"/>
    <w:uiPriority w:val="19"/>
    <w:qFormat/>
    <w:rsid w:val="00401E8B"/>
    <w:rPr>
      <w:i/>
      <w:iCs/>
      <w:color w:val="404040" w:themeColor="text1" w:themeTint="BF"/>
    </w:rPr>
  </w:style>
  <w:style w:type="character" w:styleId="IntenseEmphasis">
    <w:name w:val="Intense Emphasis"/>
    <w:basedOn w:val="DefaultParagraphFont"/>
    <w:uiPriority w:val="21"/>
    <w:qFormat/>
    <w:rsid w:val="00401E8B"/>
    <w:rPr>
      <w:i/>
      <w:iCs/>
      <w:color w:val="4E67C8" w:themeColor="accent1"/>
    </w:rPr>
  </w:style>
  <w:style w:type="character" w:styleId="SubtleReference">
    <w:name w:val="Subtle Reference"/>
    <w:basedOn w:val="DefaultParagraphFont"/>
    <w:uiPriority w:val="31"/>
    <w:qFormat/>
    <w:rsid w:val="00401E8B"/>
    <w:rPr>
      <w:smallCaps/>
      <w:color w:val="5A5A5A" w:themeColor="text1" w:themeTint="A5"/>
    </w:rPr>
  </w:style>
  <w:style w:type="character" w:styleId="IntenseReference">
    <w:name w:val="Intense Reference"/>
    <w:basedOn w:val="DefaultParagraphFont"/>
    <w:uiPriority w:val="32"/>
    <w:qFormat/>
    <w:rsid w:val="00401E8B"/>
    <w:rPr>
      <w:b/>
      <w:bCs/>
      <w:smallCaps/>
      <w:color w:val="4E67C8" w:themeColor="accent1"/>
      <w:spacing w:val="5"/>
    </w:rPr>
  </w:style>
  <w:style w:type="character" w:styleId="BookTitle">
    <w:name w:val="Book Title"/>
    <w:basedOn w:val="DefaultParagraphFont"/>
    <w:uiPriority w:val="33"/>
    <w:qFormat/>
    <w:rsid w:val="00401E8B"/>
    <w:rPr>
      <w:b/>
      <w:bCs/>
      <w:i/>
      <w:iCs/>
      <w:spacing w:val="5"/>
    </w:rPr>
  </w:style>
  <w:style w:type="paragraph" w:styleId="TOC4">
    <w:name w:val="toc 4"/>
    <w:basedOn w:val="Normal"/>
    <w:next w:val="Normal"/>
    <w:autoRedefine/>
    <w:uiPriority w:val="39"/>
    <w:unhideWhenUsed/>
    <w:rsid w:val="000F02F3"/>
    <w:pPr>
      <w:spacing w:after="100"/>
      <w:ind w:left="660"/>
    </w:pPr>
    <w:rPr>
      <w:rFonts w:eastAsiaTheme="minorEastAsia"/>
      <w:lang w:eastAsia="id-ID"/>
    </w:rPr>
  </w:style>
  <w:style w:type="paragraph" w:styleId="TOC5">
    <w:name w:val="toc 5"/>
    <w:basedOn w:val="Normal"/>
    <w:next w:val="Normal"/>
    <w:autoRedefine/>
    <w:uiPriority w:val="39"/>
    <w:unhideWhenUsed/>
    <w:rsid w:val="000F02F3"/>
    <w:pPr>
      <w:spacing w:after="100"/>
      <w:ind w:left="880"/>
    </w:pPr>
    <w:rPr>
      <w:rFonts w:eastAsiaTheme="minorEastAsia"/>
      <w:lang w:eastAsia="id-ID"/>
    </w:rPr>
  </w:style>
  <w:style w:type="paragraph" w:styleId="TOC6">
    <w:name w:val="toc 6"/>
    <w:basedOn w:val="Normal"/>
    <w:next w:val="Normal"/>
    <w:autoRedefine/>
    <w:uiPriority w:val="39"/>
    <w:unhideWhenUsed/>
    <w:rsid w:val="000F02F3"/>
    <w:pPr>
      <w:spacing w:after="100"/>
      <w:ind w:left="1100"/>
    </w:pPr>
    <w:rPr>
      <w:rFonts w:eastAsiaTheme="minorEastAsia"/>
      <w:lang w:eastAsia="id-ID"/>
    </w:rPr>
  </w:style>
  <w:style w:type="paragraph" w:styleId="TOC7">
    <w:name w:val="toc 7"/>
    <w:basedOn w:val="Normal"/>
    <w:next w:val="Normal"/>
    <w:autoRedefine/>
    <w:uiPriority w:val="39"/>
    <w:unhideWhenUsed/>
    <w:rsid w:val="000F02F3"/>
    <w:pPr>
      <w:spacing w:after="100"/>
      <w:ind w:left="1320"/>
    </w:pPr>
    <w:rPr>
      <w:rFonts w:eastAsiaTheme="minorEastAsia"/>
      <w:lang w:eastAsia="id-ID"/>
    </w:rPr>
  </w:style>
  <w:style w:type="paragraph" w:styleId="TOC8">
    <w:name w:val="toc 8"/>
    <w:basedOn w:val="Normal"/>
    <w:next w:val="Normal"/>
    <w:autoRedefine/>
    <w:uiPriority w:val="39"/>
    <w:unhideWhenUsed/>
    <w:rsid w:val="000F02F3"/>
    <w:pPr>
      <w:spacing w:after="100"/>
      <w:ind w:left="1540"/>
    </w:pPr>
    <w:rPr>
      <w:rFonts w:eastAsiaTheme="minorEastAsia"/>
      <w:lang w:eastAsia="id-ID"/>
    </w:rPr>
  </w:style>
  <w:style w:type="paragraph" w:styleId="TOC9">
    <w:name w:val="toc 9"/>
    <w:basedOn w:val="Normal"/>
    <w:next w:val="Normal"/>
    <w:autoRedefine/>
    <w:uiPriority w:val="39"/>
    <w:unhideWhenUsed/>
    <w:rsid w:val="000F02F3"/>
    <w:pPr>
      <w:spacing w:after="100"/>
      <w:ind w:left="1760"/>
    </w:pPr>
    <w:rPr>
      <w:rFonts w:eastAsiaTheme="minorEastAsia"/>
      <w:lang w:eastAsia="id-ID"/>
    </w:rPr>
  </w:style>
  <w:style w:type="character" w:customStyle="1" w:styleId="UnresolvedMention1">
    <w:name w:val="Unresolved Mention1"/>
    <w:basedOn w:val="DefaultParagraphFont"/>
    <w:uiPriority w:val="99"/>
    <w:semiHidden/>
    <w:unhideWhenUsed/>
    <w:rsid w:val="004201EC"/>
    <w:rPr>
      <w:color w:val="808080"/>
      <w:shd w:val="clear" w:color="auto" w:fill="E6E6E6"/>
    </w:rPr>
  </w:style>
  <w:style w:type="paragraph" w:customStyle="1" w:styleId="Body">
    <w:name w:val="Body"/>
    <w:rsid w:val="00466BEA"/>
    <w:pPr>
      <w:suppressAutoHyphens/>
      <w:spacing w:after="200" w:line="276" w:lineRule="auto"/>
    </w:pPr>
    <w:rPr>
      <w:rFonts w:ascii="Calibri" w:eastAsia="Calibri" w:hAnsi="Calibri" w:cs="Calibri"/>
      <w:color w:val="000000"/>
      <w:lang w:val="it-IT" w:eastAsia="ar-SA"/>
    </w:rPr>
  </w:style>
  <w:style w:type="paragraph" w:customStyle="1" w:styleId="TableContents">
    <w:name w:val="Table Contents"/>
    <w:basedOn w:val="Normal"/>
    <w:rsid w:val="002B58BD"/>
    <w:pPr>
      <w:suppressLineNumbers/>
      <w:suppressAutoHyphens/>
      <w:spacing w:after="0" w:line="100" w:lineRule="atLeast"/>
    </w:pPr>
    <w:rPr>
      <w:rFonts w:ascii="Cambria" w:eastAsia="Calibri" w:hAnsi="Cambria" w:cs="Cambria"/>
      <w:color w:val="000000"/>
      <w:sz w:val="24"/>
      <w:szCs w:val="24"/>
      <w:lang w:val="en-US" w:eastAsia="ar-SA"/>
    </w:rPr>
  </w:style>
  <w:style w:type="paragraph" w:styleId="BodyText">
    <w:name w:val="Body Text"/>
    <w:basedOn w:val="Normal"/>
    <w:link w:val="BodyTextChar"/>
    <w:rsid w:val="002B58BD"/>
    <w:pPr>
      <w:suppressAutoHyphens/>
      <w:spacing w:after="120" w:line="100" w:lineRule="atLeast"/>
    </w:pPr>
    <w:rPr>
      <w:rFonts w:ascii="Cambria" w:eastAsia="Calibri" w:hAnsi="Cambria" w:cs="Cambria"/>
      <w:color w:val="000000"/>
      <w:sz w:val="24"/>
      <w:szCs w:val="24"/>
      <w:lang w:val="en-US" w:eastAsia="ar-SA"/>
    </w:rPr>
  </w:style>
  <w:style w:type="character" w:customStyle="1" w:styleId="BodyTextChar">
    <w:name w:val="Body Text Char"/>
    <w:basedOn w:val="DefaultParagraphFont"/>
    <w:link w:val="BodyText"/>
    <w:rsid w:val="002B58BD"/>
    <w:rPr>
      <w:rFonts w:ascii="Cambria" w:eastAsia="Calibri" w:hAnsi="Cambria" w:cs="Cambria"/>
      <w:color w:val="000000"/>
      <w:sz w:val="24"/>
      <w:szCs w:val="24"/>
      <w:lang w:val="en-US" w:eastAsia="ar-SA"/>
    </w:rPr>
  </w:style>
  <w:style w:type="paragraph" w:customStyle="1" w:styleId="msonormal0">
    <w:name w:val="msonormal"/>
    <w:basedOn w:val="Normal"/>
    <w:rsid w:val="0055754C"/>
    <w:pPr>
      <w:suppressAutoHyphens/>
      <w:spacing w:before="100" w:after="28" w:line="100" w:lineRule="atLeast"/>
    </w:pPr>
    <w:rPr>
      <w:rFonts w:ascii="Times New Roman" w:eastAsia="Times New Roman" w:hAnsi="Times New Roman" w:cs="Times New Roman"/>
      <w:color w:val="000000"/>
      <w:sz w:val="24"/>
      <w:szCs w:val="24"/>
      <w:lang w:val="en-US" w:eastAsia="ar-SA"/>
    </w:rPr>
  </w:style>
  <w:style w:type="paragraph" w:styleId="Caption">
    <w:name w:val="caption"/>
    <w:basedOn w:val="Normal"/>
    <w:semiHidden/>
    <w:unhideWhenUsed/>
    <w:qFormat/>
    <w:rsid w:val="0055754C"/>
    <w:pPr>
      <w:suppressLineNumbers/>
      <w:suppressAutoHyphens/>
      <w:spacing w:before="120" w:after="120" w:line="100" w:lineRule="atLeast"/>
    </w:pPr>
    <w:rPr>
      <w:rFonts w:ascii="Cambria" w:eastAsia="Calibri" w:hAnsi="Cambria" w:cs="Arial"/>
      <w:i/>
      <w:iCs/>
      <w:color w:val="000000"/>
      <w:sz w:val="24"/>
      <w:szCs w:val="24"/>
      <w:lang w:val="en-US" w:eastAsia="ar-SA"/>
    </w:rPr>
  </w:style>
  <w:style w:type="paragraph" w:styleId="List">
    <w:name w:val="List"/>
    <w:basedOn w:val="BodyText"/>
    <w:semiHidden/>
    <w:unhideWhenUsed/>
    <w:rsid w:val="0055754C"/>
    <w:rPr>
      <w:rFonts w:cs="Arial"/>
    </w:rPr>
  </w:style>
  <w:style w:type="paragraph" w:styleId="DocumentMap">
    <w:name w:val="Document Map"/>
    <w:basedOn w:val="Normal"/>
    <w:link w:val="DocumentMapChar1"/>
    <w:semiHidden/>
    <w:unhideWhenUsed/>
    <w:rsid w:val="0055754C"/>
    <w:pPr>
      <w:suppressAutoHyphens/>
      <w:spacing w:after="0" w:line="100" w:lineRule="atLeast"/>
    </w:pPr>
    <w:rPr>
      <w:rFonts w:ascii="Tahoma" w:eastAsia="Calibri" w:hAnsi="Tahoma" w:cs="Tahoma"/>
      <w:color w:val="000000"/>
      <w:sz w:val="16"/>
      <w:szCs w:val="16"/>
      <w:lang w:val="en-US" w:eastAsia="ar-SA"/>
    </w:rPr>
  </w:style>
  <w:style w:type="character" w:customStyle="1" w:styleId="DocumentMapChar">
    <w:name w:val="Document Map Char"/>
    <w:basedOn w:val="DefaultParagraphFont"/>
    <w:semiHidden/>
    <w:rsid w:val="0055754C"/>
    <w:rPr>
      <w:rFonts w:ascii="Segoe UI" w:hAnsi="Segoe UI" w:cs="Segoe UI"/>
      <w:sz w:val="16"/>
      <w:szCs w:val="16"/>
    </w:rPr>
  </w:style>
  <w:style w:type="paragraph" w:styleId="Revision">
    <w:name w:val="Revision"/>
    <w:semiHidden/>
    <w:rsid w:val="0055754C"/>
    <w:pPr>
      <w:suppressAutoHyphens/>
      <w:spacing w:after="0" w:line="100" w:lineRule="atLeast"/>
    </w:pPr>
    <w:rPr>
      <w:rFonts w:ascii="Calibri" w:eastAsia="Calibri" w:hAnsi="Calibri" w:cs="Arial"/>
      <w:lang w:val="en-GB" w:eastAsia="ar-SA"/>
    </w:rPr>
  </w:style>
  <w:style w:type="paragraph" w:customStyle="1" w:styleId="Heading">
    <w:name w:val="Heading"/>
    <w:basedOn w:val="Normal"/>
    <w:next w:val="BodyText"/>
    <w:rsid w:val="0055754C"/>
    <w:pPr>
      <w:keepNext/>
      <w:suppressAutoHyphens/>
      <w:spacing w:before="240" w:after="120" w:line="100" w:lineRule="atLeast"/>
    </w:pPr>
    <w:rPr>
      <w:rFonts w:ascii="Arial" w:eastAsia="Microsoft YaHei" w:hAnsi="Arial" w:cs="Arial"/>
      <w:color w:val="000000"/>
      <w:sz w:val="28"/>
      <w:szCs w:val="28"/>
      <w:lang w:val="en-US" w:eastAsia="ar-SA"/>
    </w:rPr>
  </w:style>
  <w:style w:type="paragraph" w:customStyle="1" w:styleId="Index">
    <w:name w:val="Index"/>
    <w:basedOn w:val="Normal"/>
    <w:rsid w:val="0055754C"/>
    <w:pPr>
      <w:suppressLineNumbers/>
      <w:suppressAutoHyphens/>
      <w:spacing w:after="0" w:line="100" w:lineRule="atLeast"/>
    </w:pPr>
    <w:rPr>
      <w:rFonts w:ascii="Cambria" w:eastAsia="Calibri" w:hAnsi="Cambria" w:cs="Arial"/>
      <w:color w:val="000000"/>
      <w:sz w:val="24"/>
      <w:szCs w:val="24"/>
      <w:lang w:val="en-US" w:eastAsia="ar-SA"/>
    </w:rPr>
  </w:style>
  <w:style w:type="paragraph" w:customStyle="1" w:styleId="ContentsHeading">
    <w:name w:val="Contents Heading"/>
    <w:basedOn w:val="Heading1"/>
    <w:rsid w:val="0055754C"/>
    <w:pPr>
      <w:suppressLineNumbers/>
      <w:suppressAutoHyphens/>
      <w:spacing w:line="252" w:lineRule="auto"/>
    </w:pPr>
    <w:rPr>
      <w:rFonts w:ascii="Calibri Light" w:eastAsia="Times New Roman" w:hAnsi="Calibri Light" w:cs="Calibri Light"/>
      <w:bCs/>
      <w:color w:val="2E74B5"/>
      <w:lang w:val="en-US" w:eastAsia="ar-SA"/>
    </w:rPr>
  </w:style>
  <w:style w:type="paragraph" w:customStyle="1" w:styleId="CommentText1">
    <w:name w:val="Comment Text1"/>
    <w:basedOn w:val="Normal"/>
    <w:rsid w:val="0055754C"/>
    <w:pPr>
      <w:suppressAutoHyphens/>
      <w:spacing w:after="0" w:line="100" w:lineRule="atLeast"/>
      <w:jc w:val="both"/>
    </w:pPr>
    <w:rPr>
      <w:rFonts w:ascii="Times New Roman" w:eastAsia="Calibri" w:hAnsi="Times New Roman" w:cs="Times New Roman"/>
      <w:color w:val="000000"/>
      <w:sz w:val="20"/>
      <w:szCs w:val="20"/>
      <w:lang w:val="en-US" w:eastAsia="ar-SA"/>
    </w:rPr>
  </w:style>
  <w:style w:type="paragraph" w:customStyle="1" w:styleId="CommentSubject1">
    <w:name w:val="Comment Subject1"/>
    <w:basedOn w:val="CommentText1"/>
    <w:rsid w:val="0055754C"/>
    <w:rPr>
      <w:b/>
      <w:bCs/>
    </w:rPr>
  </w:style>
  <w:style w:type="paragraph" w:customStyle="1" w:styleId="TableHeading">
    <w:name w:val="Table Heading"/>
    <w:basedOn w:val="TableContents"/>
    <w:rsid w:val="0055754C"/>
    <w:pPr>
      <w:jc w:val="center"/>
    </w:pPr>
    <w:rPr>
      <w:b/>
      <w:bCs/>
    </w:rPr>
  </w:style>
  <w:style w:type="character" w:customStyle="1" w:styleId="WW8Num1z0">
    <w:name w:val="WW8Num1z0"/>
    <w:rsid w:val="0055754C"/>
  </w:style>
  <w:style w:type="character" w:customStyle="1" w:styleId="WW8Num1z1">
    <w:name w:val="WW8Num1z1"/>
    <w:rsid w:val="0055754C"/>
  </w:style>
  <w:style w:type="character" w:customStyle="1" w:styleId="WW8Num1z2">
    <w:name w:val="WW8Num1z2"/>
    <w:rsid w:val="0055754C"/>
  </w:style>
  <w:style w:type="character" w:customStyle="1" w:styleId="WW8Num1z3">
    <w:name w:val="WW8Num1z3"/>
    <w:rsid w:val="0055754C"/>
  </w:style>
  <w:style w:type="character" w:customStyle="1" w:styleId="WW8Num1z4">
    <w:name w:val="WW8Num1z4"/>
    <w:rsid w:val="0055754C"/>
  </w:style>
  <w:style w:type="character" w:customStyle="1" w:styleId="WW8Num1z5">
    <w:name w:val="WW8Num1z5"/>
    <w:rsid w:val="0055754C"/>
  </w:style>
  <w:style w:type="character" w:customStyle="1" w:styleId="WW8Num1z6">
    <w:name w:val="WW8Num1z6"/>
    <w:rsid w:val="0055754C"/>
  </w:style>
  <w:style w:type="character" w:customStyle="1" w:styleId="WW8Num1z7">
    <w:name w:val="WW8Num1z7"/>
    <w:rsid w:val="0055754C"/>
  </w:style>
  <w:style w:type="character" w:customStyle="1" w:styleId="WW8Num1z8">
    <w:name w:val="WW8Num1z8"/>
    <w:rsid w:val="0055754C"/>
  </w:style>
  <w:style w:type="character" w:customStyle="1" w:styleId="WW8Num2z0">
    <w:name w:val="WW8Num2z0"/>
    <w:rsid w:val="0055754C"/>
    <w:rPr>
      <w:rFonts w:ascii="Arial" w:eastAsia="Calibri" w:hAnsi="Arial" w:cs="Arial" w:hint="default"/>
    </w:rPr>
  </w:style>
  <w:style w:type="character" w:customStyle="1" w:styleId="WW8Num2z1">
    <w:name w:val="WW8Num2z1"/>
    <w:rsid w:val="0055754C"/>
    <w:rPr>
      <w:rFonts w:ascii="Courier New" w:hAnsi="Courier New" w:cs="Courier New" w:hint="default"/>
    </w:rPr>
  </w:style>
  <w:style w:type="character" w:customStyle="1" w:styleId="WW8Num2z2">
    <w:name w:val="WW8Num2z2"/>
    <w:rsid w:val="0055754C"/>
    <w:rPr>
      <w:rFonts w:ascii="Wingdings" w:hAnsi="Wingdings" w:cs="Wingdings" w:hint="default"/>
      <w:sz w:val="24"/>
      <w:lang w:val="id-ID"/>
    </w:rPr>
  </w:style>
  <w:style w:type="character" w:customStyle="1" w:styleId="WW8Num2z3">
    <w:name w:val="WW8Num2z3"/>
    <w:rsid w:val="0055754C"/>
    <w:rPr>
      <w:rFonts w:ascii="Symbol" w:hAnsi="Symbol" w:cs="Symbol" w:hint="default"/>
    </w:rPr>
  </w:style>
  <w:style w:type="character" w:customStyle="1" w:styleId="WW8Num3z0">
    <w:name w:val="WW8Num3z0"/>
    <w:rsid w:val="0055754C"/>
    <w:rPr>
      <w:rFonts w:ascii="Arial" w:hAnsi="Arial" w:cs="Arial" w:hint="default"/>
      <w:lang w:val="id-ID"/>
    </w:rPr>
  </w:style>
  <w:style w:type="character" w:customStyle="1" w:styleId="WW8Num3z1">
    <w:name w:val="WW8Num3z1"/>
    <w:rsid w:val="0055754C"/>
    <w:rPr>
      <w:rFonts w:ascii="Courier New" w:hAnsi="Courier New" w:cs="Courier New" w:hint="default"/>
    </w:rPr>
  </w:style>
  <w:style w:type="character" w:customStyle="1" w:styleId="WW8Num3z2">
    <w:name w:val="WW8Num3z2"/>
    <w:rsid w:val="0055754C"/>
    <w:rPr>
      <w:rFonts w:ascii="Wingdings" w:hAnsi="Wingdings" w:cs="Wingdings" w:hint="default"/>
    </w:rPr>
  </w:style>
  <w:style w:type="character" w:customStyle="1" w:styleId="WW8Num3z3">
    <w:name w:val="WW8Num3z3"/>
    <w:rsid w:val="0055754C"/>
    <w:rPr>
      <w:rFonts w:ascii="Symbol" w:hAnsi="Symbol" w:cs="Symbol" w:hint="default"/>
    </w:rPr>
  </w:style>
  <w:style w:type="character" w:customStyle="1" w:styleId="WW8Num4z0">
    <w:name w:val="WW8Num4z0"/>
    <w:rsid w:val="0055754C"/>
    <w:rPr>
      <w:rFonts w:ascii="Wingdings" w:hAnsi="Wingdings" w:cs="Wingdings" w:hint="default"/>
      <w:lang w:val="id-ID"/>
    </w:rPr>
  </w:style>
  <w:style w:type="character" w:customStyle="1" w:styleId="WW8Num4z1">
    <w:name w:val="WW8Num4z1"/>
    <w:rsid w:val="0055754C"/>
    <w:rPr>
      <w:rFonts w:ascii="Courier New" w:hAnsi="Courier New" w:cs="Courier New" w:hint="default"/>
    </w:rPr>
  </w:style>
  <w:style w:type="character" w:customStyle="1" w:styleId="WW8Num4z3">
    <w:name w:val="WW8Num4z3"/>
    <w:rsid w:val="0055754C"/>
    <w:rPr>
      <w:rFonts w:ascii="Symbol" w:hAnsi="Symbol" w:cs="Symbol" w:hint="default"/>
    </w:rPr>
  </w:style>
  <w:style w:type="character" w:customStyle="1" w:styleId="WW8Num5z0">
    <w:name w:val="WW8Num5z0"/>
    <w:rsid w:val="0055754C"/>
    <w:rPr>
      <w:rFonts w:ascii="Arial" w:hAnsi="Arial" w:cs="Arial" w:hint="default"/>
      <w:lang w:val="id-ID"/>
    </w:rPr>
  </w:style>
  <w:style w:type="character" w:customStyle="1" w:styleId="WW8Num5z1">
    <w:name w:val="WW8Num5z1"/>
    <w:rsid w:val="0055754C"/>
    <w:rPr>
      <w:rFonts w:ascii="Courier New" w:hAnsi="Courier New" w:cs="Courier New" w:hint="default"/>
    </w:rPr>
  </w:style>
  <w:style w:type="character" w:customStyle="1" w:styleId="WW8Num5z2">
    <w:name w:val="WW8Num5z2"/>
    <w:rsid w:val="0055754C"/>
    <w:rPr>
      <w:rFonts w:ascii="Wingdings" w:hAnsi="Wingdings" w:cs="Wingdings" w:hint="default"/>
    </w:rPr>
  </w:style>
  <w:style w:type="character" w:customStyle="1" w:styleId="WW8Num5z3">
    <w:name w:val="WW8Num5z3"/>
    <w:rsid w:val="0055754C"/>
    <w:rPr>
      <w:rFonts w:ascii="Symbol" w:hAnsi="Symbol" w:cs="Symbol" w:hint="default"/>
    </w:rPr>
  </w:style>
  <w:style w:type="character" w:customStyle="1" w:styleId="WW8Num5z4">
    <w:name w:val="WW8Num5z4"/>
    <w:rsid w:val="0055754C"/>
  </w:style>
  <w:style w:type="character" w:customStyle="1" w:styleId="WW8Num5z5">
    <w:name w:val="WW8Num5z5"/>
    <w:rsid w:val="0055754C"/>
  </w:style>
  <w:style w:type="character" w:customStyle="1" w:styleId="WW8Num5z6">
    <w:name w:val="WW8Num5z6"/>
    <w:rsid w:val="0055754C"/>
  </w:style>
  <w:style w:type="character" w:customStyle="1" w:styleId="WW8Num5z7">
    <w:name w:val="WW8Num5z7"/>
    <w:rsid w:val="0055754C"/>
  </w:style>
  <w:style w:type="character" w:customStyle="1" w:styleId="WW8Num5z8">
    <w:name w:val="WW8Num5z8"/>
    <w:rsid w:val="0055754C"/>
  </w:style>
  <w:style w:type="character" w:customStyle="1" w:styleId="WW8Num6z0">
    <w:name w:val="WW8Num6z0"/>
    <w:rsid w:val="0055754C"/>
    <w:rPr>
      <w:rFonts w:ascii="Arial" w:hAnsi="Arial" w:cs="Arial" w:hint="default"/>
      <w:sz w:val="24"/>
      <w:shd w:val="clear" w:color="auto" w:fill="CCFF00"/>
      <w:lang w:val="id-ID"/>
    </w:rPr>
  </w:style>
  <w:style w:type="character" w:customStyle="1" w:styleId="WW8Num6z1">
    <w:name w:val="WW8Num6z1"/>
    <w:rsid w:val="0055754C"/>
  </w:style>
  <w:style w:type="character" w:customStyle="1" w:styleId="WW8Num6z2">
    <w:name w:val="WW8Num6z2"/>
    <w:rsid w:val="0055754C"/>
  </w:style>
  <w:style w:type="character" w:customStyle="1" w:styleId="WW8Num6z3">
    <w:name w:val="WW8Num6z3"/>
    <w:rsid w:val="0055754C"/>
  </w:style>
  <w:style w:type="character" w:customStyle="1" w:styleId="WW8Num7z0">
    <w:name w:val="WW8Num7z0"/>
    <w:rsid w:val="0055754C"/>
    <w:rPr>
      <w:rFonts w:ascii="Arial" w:hAnsi="Arial" w:cs="Arial" w:hint="default"/>
      <w:sz w:val="24"/>
      <w:szCs w:val="24"/>
      <w:lang w:val="id-ID"/>
    </w:rPr>
  </w:style>
  <w:style w:type="character" w:customStyle="1" w:styleId="WW8Num7z1">
    <w:name w:val="WW8Num7z1"/>
    <w:rsid w:val="0055754C"/>
  </w:style>
  <w:style w:type="character" w:customStyle="1" w:styleId="WW8Num7z2">
    <w:name w:val="WW8Num7z2"/>
    <w:rsid w:val="0055754C"/>
  </w:style>
  <w:style w:type="character" w:customStyle="1" w:styleId="WW8Num7z3">
    <w:name w:val="WW8Num7z3"/>
    <w:rsid w:val="0055754C"/>
  </w:style>
  <w:style w:type="character" w:customStyle="1" w:styleId="WW8Num7z4">
    <w:name w:val="WW8Num7z4"/>
    <w:rsid w:val="0055754C"/>
  </w:style>
  <w:style w:type="character" w:customStyle="1" w:styleId="WW8Num7z5">
    <w:name w:val="WW8Num7z5"/>
    <w:rsid w:val="0055754C"/>
  </w:style>
  <w:style w:type="character" w:customStyle="1" w:styleId="WW8Num7z6">
    <w:name w:val="WW8Num7z6"/>
    <w:rsid w:val="0055754C"/>
  </w:style>
  <w:style w:type="character" w:customStyle="1" w:styleId="WW8Num7z7">
    <w:name w:val="WW8Num7z7"/>
    <w:rsid w:val="0055754C"/>
  </w:style>
  <w:style w:type="character" w:customStyle="1" w:styleId="WW8Num8z0">
    <w:name w:val="WW8Num8z0"/>
    <w:rsid w:val="0055754C"/>
    <w:rPr>
      <w:rFonts w:ascii="Wingdings" w:hAnsi="Wingdings" w:cs="Wingdings" w:hint="default"/>
      <w:lang w:val="id-ID"/>
    </w:rPr>
  </w:style>
  <w:style w:type="character" w:customStyle="1" w:styleId="WW8Num8z1">
    <w:name w:val="WW8Num8z1"/>
    <w:rsid w:val="0055754C"/>
    <w:rPr>
      <w:rFonts w:ascii="Courier New" w:hAnsi="Courier New" w:cs="Courier New" w:hint="default"/>
    </w:rPr>
  </w:style>
  <w:style w:type="character" w:customStyle="1" w:styleId="WW8Num8z2">
    <w:name w:val="WW8Num8z2"/>
    <w:rsid w:val="0055754C"/>
    <w:rPr>
      <w:rFonts w:ascii="Wingdings" w:hAnsi="Wingdings" w:cs="Wingdings" w:hint="default"/>
    </w:rPr>
  </w:style>
  <w:style w:type="character" w:customStyle="1" w:styleId="WW8Num8z3">
    <w:name w:val="WW8Num8z3"/>
    <w:rsid w:val="0055754C"/>
    <w:rPr>
      <w:rFonts w:ascii="Symbol" w:hAnsi="Symbol" w:cs="Symbol" w:hint="default"/>
    </w:rPr>
  </w:style>
  <w:style w:type="character" w:customStyle="1" w:styleId="WW8Num9z0">
    <w:name w:val="WW8Num9z0"/>
    <w:rsid w:val="0055754C"/>
    <w:rPr>
      <w:rFonts w:ascii="Arial" w:hAnsi="Arial" w:cs="Arial" w:hint="default"/>
      <w:lang w:val="id-ID"/>
    </w:rPr>
  </w:style>
  <w:style w:type="character" w:customStyle="1" w:styleId="WW8Num9z1">
    <w:name w:val="WW8Num9z1"/>
    <w:rsid w:val="0055754C"/>
  </w:style>
  <w:style w:type="character" w:customStyle="1" w:styleId="WW8Num9z2">
    <w:name w:val="WW8Num9z2"/>
    <w:rsid w:val="0055754C"/>
  </w:style>
  <w:style w:type="character" w:customStyle="1" w:styleId="WW8Num9z3">
    <w:name w:val="WW8Num9z3"/>
    <w:rsid w:val="0055754C"/>
  </w:style>
  <w:style w:type="character" w:customStyle="1" w:styleId="WW8Num9z4">
    <w:name w:val="WW8Num9z4"/>
    <w:rsid w:val="0055754C"/>
  </w:style>
  <w:style w:type="character" w:customStyle="1" w:styleId="WW8Num9z5">
    <w:name w:val="WW8Num9z5"/>
    <w:rsid w:val="0055754C"/>
  </w:style>
  <w:style w:type="character" w:customStyle="1" w:styleId="WW8Num9z6">
    <w:name w:val="WW8Num9z6"/>
    <w:rsid w:val="0055754C"/>
  </w:style>
  <w:style w:type="character" w:customStyle="1" w:styleId="WW8Num9z7">
    <w:name w:val="WW8Num9z7"/>
    <w:rsid w:val="0055754C"/>
  </w:style>
  <w:style w:type="character" w:customStyle="1" w:styleId="WW8Num9z8">
    <w:name w:val="WW8Num9z8"/>
    <w:rsid w:val="0055754C"/>
  </w:style>
  <w:style w:type="character" w:customStyle="1" w:styleId="WW8Num10z0">
    <w:name w:val="WW8Num10z0"/>
    <w:rsid w:val="0055754C"/>
    <w:rPr>
      <w:rFonts w:ascii="Arial" w:hAnsi="Arial" w:cs="Arial" w:hint="default"/>
      <w:b/>
      <w:bCs w:val="0"/>
      <w:caps w:val="0"/>
      <w:smallCaps w:val="0"/>
      <w:lang w:val="en-GB"/>
    </w:rPr>
  </w:style>
  <w:style w:type="character" w:customStyle="1" w:styleId="WW8Num10z1">
    <w:name w:val="WW8Num10z1"/>
    <w:rsid w:val="0055754C"/>
  </w:style>
  <w:style w:type="character" w:customStyle="1" w:styleId="WW8Num10z2">
    <w:name w:val="WW8Num10z2"/>
    <w:rsid w:val="0055754C"/>
    <w:rPr>
      <w:lang w:val="id-ID"/>
    </w:rPr>
  </w:style>
  <w:style w:type="character" w:customStyle="1" w:styleId="WW8Num11z0">
    <w:name w:val="WW8Num11z0"/>
    <w:rsid w:val="0055754C"/>
    <w:rPr>
      <w:rFonts w:ascii="Cambria" w:hAnsi="Cambria" w:cs="Cambria" w:hint="default"/>
      <w:lang w:val="id-ID"/>
    </w:rPr>
  </w:style>
  <w:style w:type="character" w:customStyle="1" w:styleId="WW8Num11z1">
    <w:name w:val="WW8Num11z1"/>
    <w:rsid w:val="0055754C"/>
    <w:rPr>
      <w:rFonts w:ascii="Courier New" w:hAnsi="Courier New" w:cs="Courier New" w:hint="default"/>
    </w:rPr>
  </w:style>
  <w:style w:type="character" w:customStyle="1" w:styleId="WW8Num11z2">
    <w:name w:val="WW8Num11z2"/>
    <w:rsid w:val="0055754C"/>
    <w:rPr>
      <w:rFonts w:ascii="Wingdings" w:hAnsi="Wingdings" w:cs="Wingdings" w:hint="default"/>
    </w:rPr>
  </w:style>
  <w:style w:type="character" w:customStyle="1" w:styleId="WW8Num11z3">
    <w:name w:val="WW8Num11z3"/>
    <w:rsid w:val="0055754C"/>
    <w:rPr>
      <w:rFonts w:ascii="Symbol" w:hAnsi="Symbol" w:cs="Symbol" w:hint="default"/>
    </w:rPr>
  </w:style>
  <w:style w:type="character" w:customStyle="1" w:styleId="WW8Num11z4">
    <w:name w:val="WW8Num11z4"/>
    <w:rsid w:val="0055754C"/>
  </w:style>
  <w:style w:type="character" w:customStyle="1" w:styleId="WW8Num11z5">
    <w:name w:val="WW8Num11z5"/>
    <w:rsid w:val="0055754C"/>
  </w:style>
  <w:style w:type="character" w:customStyle="1" w:styleId="WW8Num11z6">
    <w:name w:val="WW8Num11z6"/>
    <w:rsid w:val="0055754C"/>
  </w:style>
  <w:style w:type="character" w:customStyle="1" w:styleId="WW8Num11z7">
    <w:name w:val="WW8Num11z7"/>
    <w:rsid w:val="0055754C"/>
  </w:style>
  <w:style w:type="character" w:customStyle="1" w:styleId="WW8Num11z8">
    <w:name w:val="WW8Num11z8"/>
    <w:rsid w:val="0055754C"/>
  </w:style>
  <w:style w:type="character" w:customStyle="1" w:styleId="WW8Num12z0">
    <w:name w:val="WW8Num12z0"/>
    <w:rsid w:val="0055754C"/>
    <w:rPr>
      <w:rFonts w:ascii="Arial" w:hAnsi="Arial" w:cs="Arial" w:hint="default"/>
      <w:b w:val="0"/>
      <w:bCs w:val="0"/>
      <w:i w:val="0"/>
      <w:iCs w:val="0"/>
      <w:color w:val="000000"/>
      <w:sz w:val="22"/>
      <w:szCs w:val="20"/>
      <w:lang w:val="sv-SE"/>
    </w:rPr>
  </w:style>
  <w:style w:type="character" w:customStyle="1" w:styleId="WW8Num12z1">
    <w:name w:val="WW8Num12z1"/>
    <w:rsid w:val="0055754C"/>
  </w:style>
  <w:style w:type="character" w:customStyle="1" w:styleId="WW8Num12z2">
    <w:name w:val="WW8Num12z2"/>
    <w:rsid w:val="0055754C"/>
    <w:rPr>
      <w:lang w:val="id-ID"/>
    </w:rPr>
  </w:style>
  <w:style w:type="character" w:customStyle="1" w:styleId="WW8Num12z3">
    <w:name w:val="WW8Num12z3"/>
    <w:rsid w:val="0055754C"/>
  </w:style>
  <w:style w:type="character" w:customStyle="1" w:styleId="WW8Num12z4">
    <w:name w:val="WW8Num12z4"/>
    <w:rsid w:val="0055754C"/>
  </w:style>
  <w:style w:type="character" w:customStyle="1" w:styleId="WW8Num12z5">
    <w:name w:val="WW8Num12z5"/>
    <w:rsid w:val="0055754C"/>
  </w:style>
  <w:style w:type="character" w:customStyle="1" w:styleId="WW8Num12z6">
    <w:name w:val="WW8Num12z6"/>
    <w:rsid w:val="0055754C"/>
  </w:style>
  <w:style w:type="character" w:customStyle="1" w:styleId="WW8Num12z7">
    <w:name w:val="WW8Num12z7"/>
    <w:rsid w:val="0055754C"/>
  </w:style>
  <w:style w:type="character" w:customStyle="1" w:styleId="WW8Num12z8">
    <w:name w:val="WW8Num12z8"/>
    <w:rsid w:val="0055754C"/>
  </w:style>
  <w:style w:type="character" w:customStyle="1" w:styleId="WW8Num13z0">
    <w:name w:val="WW8Num13z0"/>
    <w:rsid w:val="0055754C"/>
    <w:rPr>
      <w:rFonts w:ascii="Arial" w:hAnsi="Arial" w:cs="Arial" w:hint="default"/>
      <w:b/>
      <w:bCs w:val="0"/>
      <w:sz w:val="28"/>
      <w:szCs w:val="28"/>
      <w:lang w:val="id-ID"/>
    </w:rPr>
  </w:style>
  <w:style w:type="character" w:customStyle="1" w:styleId="WW8Num13z1">
    <w:name w:val="WW8Num13z1"/>
    <w:rsid w:val="0055754C"/>
    <w:rPr>
      <w:rFonts w:ascii="Arial" w:hAnsi="Arial" w:cs="Arial" w:hint="default"/>
      <w:b/>
      <w:bCs/>
      <w:sz w:val="24"/>
    </w:rPr>
  </w:style>
  <w:style w:type="character" w:customStyle="1" w:styleId="WW8Num13z3">
    <w:name w:val="WW8Num13z3"/>
    <w:rsid w:val="0055754C"/>
  </w:style>
  <w:style w:type="character" w:customStyle="1" w:styleId="WW8Num14z0">
    <w:name w:val="WW8Num14z0"/>
    <w:rsid w:val="0055754C"/>
    <w:rPr>
      <w:rFonts w:ascii="Cambria" w:hAnsi="Cambria" w:cs="Cambria" w:hint="default"/>
      <w:lang w:val="id-ID"/>
    </w:rPr>
  </w:style>
  <w:style w:type="character" w:customStyle="1" w:styleId="WW8Num14z1">
    <w:name w:val="WW8Num14z1"/>
    <w:rsid w:val="0055754C"/>
    <w:rPr>
      <w:rFonts w:ascii="Courier New" w:hAnsi="Courier New" w:cs="Courier New" w:hint="default"/>
    </w:rPr>
  </w:style>
  <w:style w:type="character" w:customStyle="1" w:styleId="WW8Num14z2">
    <w:name w:val="WW8Num14z2"/>
    <w:rsid w:val="0055754C"/>
    <w:rPr>
      <w:rFonts w:ascii="Wingdings" w:hAnsi="Wingdings" w:cs="Wingdings" w:hint="default"/>
    </w:rPr>
  </w:style>
  <w:style w:type="character" w:customStyle="1" w:styleId="WW8Num14z6">
    <w:name w:val="WW8Num14z6"/>
    <w:rsid w:val="0055754C"/>
    <w:rPr>
      <w:rFonts w:ascii="Symbol" w:hAnsi="Symbol" w:cs="Symbol" w:hint="default"/>
    </w:rPr>
  </w:style>
  <w:style w:type="character" w:customStyle="1" w:styleId="WW8Num15z0">
    <w:name w:val="WW8Num15z0"/>
    <w:rsid w:val="0055754C"/>
    <w:rPr>
      <w:rFonts w:ascii="Symbol" w:hAnsi="Symbol" w:cs="Symbol" w:hint="default"/>
      <w:b/>
      <w:bCs/>
      <w:lang w:val="en-ID"/>
    </w:rPr>
  </w:style>
  <w:style w:type="character" w:customStyle="1" w:styleId="WW8Num15z1">
    <w:name w:val="WW8Num15z1"/>
    <w:rsid w:val="0055754C"/>
    <w:rPr>
      <w:rFonts w:ascii="Courier New" w:hAnsi="Courier New" w:cs="Courier New" w:hint="default"/>
    </w:rPr>
  </w:style>
  <w:style w:type="character" w:customStyle="1" w:styleId="WW8Num15z2">
    <w:name w:val="WW8Num15z2"/>
    <w:rsid w:val="0055754C"/>
    <w:rPr>
      <w:rFonts w:ascii="Wingdings" w:hAnsi="Wingdings" w:cs="Wingdings" w:hint="default"/>
    </w:rPr>
  </w:style>
  <w:style w:type="character" w:customStyle="1" w:styleId="WW8Num16z0">
    <w:name w:val="WW8Num16z0"/>
    <w:rsid w:val="0055754C"/>
    <w:rPr>
      <w:rFonts w:ascii="Arial" w:hAnsi="Arial" w:cs="Arial" w:hint="default"/>
      <w:lang w:val="id-ID"/>
    </w:rPr>
  </w:style>
  <w:style w:type="character" w:customStyle="1" w:styleId="WW8Num16z1">
    <w:name w:val="WW8Num16z1"/>
    <w:rsid w:val="0055754C"/>
  </w:style>
  <w:style w:type="character" w:customStyle="1" w:styleId="WW8Num16z2">
    <w:name w:val="WW8Num16z2"/>
    <w:rsid w:val="0055754C"/>
  </w:style>
  <w:style w:type="character" w:customStyle="1" w:styleId="WW8Num16z3">
    <w:name w:val="WW8Num16z3"/>
    <w:rsid w:val="0055754C"/>
  </w:style>
  <w:style w:type="character" w:customStyle="1" w:styleId="WW8Num17z0">
    <w:name w:val="WW8Num17z0"/>
    <w:rsid w:val="0055754C"/>
    <w:rPr>
      <w:rFonts w:ascii="Times New Roman" w:hAnsi="Times New Roman" w:cs="Times New Roman" w:hint="default"/>
      <w:sz w:val="24"/>
      <w:szCs w:val="24"/>
      <w:lang w:val="id-ID"/>
    </w:rPr>
  </w:style>
  <w:style w:type="character" w:customStyle="1" w:styleId="WW8Num17z1">
    <w:name w:val="WW8Num17z1"/>
    <w:rsid w:val="0055754C"/>
  </w:style>
  <w:style w:type="character" w:customStyle="1" w:styleId="WW8Num17z2">
    <w:name w:val="WW8Num17z2"/>
    <w:rsid w:val="0055754C"/>
  </w:style>
  <w:style w:type="character" w:customStyle="1" w:styleId="WW8Num18z0">
    <w:name w:val="WW8Num18z0"/>
    <w:rsid w:val="0055754C"/>
    <w:rPr>
      <w:rFonts w:ascii="Wingdings" w:hAnsi="Wingdings" w:cs="Wingdings" w:hint="default"/>
      <w:lang w:val="id-ID"/>
    </w:rPr>
  </w:style>
  <w:style w:type="character" w:customStyle="1" w:styleId="WW8Num18z1">
    <w:name w:val="WW8Num18z1"/>
    <w:rsid w:val="0055754C"/>
    <w:rPr>
      <w:rFonts w:ascii="Courier New" w:hAnsi="Courier New" w:cs="Courier New" w:hint="default"/>
    </w:rPr>
  </w:style>
  <w:style w:type="character" w:customStyle="1" w:styleId="WW8Num18z2">
    <w:name w:val="WW8Num18z2"/>
    <w:rsid w:val="0055754C"/>
  </w:style>
  <w:style w:type="character" w:customStyle="1" w:styleId="WW8Num18z3">
    <w:name w:val="WW8Num18z3"/>
    <w:rsid w:val="0055754C"/>
    <w:rPr>
      <w:rFonts w:ascii="Symbol" w:hAnsi="Symbol" w:cs="Symbol" w:hint="default"/>
    </w:rPr>
  </w:style>
  <w:style w:type="character" w:customStyle="1" w:styleId="WW8Num18z4">
    <w:name w:val="WW8Num18z4"/>
    <w:rsid w:val="0055754C"/>
  </w:style>
  <w:style w:type="character" w:customStyle="1" w:styleId="WW8Num18z5">
    <w:name w:val="WW8Num18z5"/>
    <w:rsid w:val="0055754C"/>
  </w:style>
  <w:style w:type="character" w:customStyle="1" w:styleId="WW8Num18z6">
    <w:name w:val="WW8Num18z6"/>
    <w:rsid w:val="0055754C"/>
  </w:style>
  <w:style w:type="character" w:customStyle="1" w:styleId="WW8Num18z7">
    <w:name w:val="WW8Num18z7"/>
    <w:rsid w:val="0055754C"/>
  </w:style>
  <w:style w:type="character" w:customStyle="1" w:styleId="WW8Num18z8">
    <w:name w:val="WW8Num18z8"/>
    <w:rsid w:val="0055754C"/>
  </w:style>
  <w:style w:type="character" w:customStyle="1" w:styleId="WW8Num19z0">
    <w:name w:val="WW8Num19z0"/>
    <w:rsid w:val="0055754C"/>
    <w:rPr>
      <w:rFonts w:ascii="Symbol" w:hAnsi="Symbol" w:cs="Symbol" w:hint="default"/>
      <w:lang w:val="id-ID"/>
    </w:rPr>
  </w:style>
  <w:style w:type="character" w:customStyle="1" w:styleId="WW8Num20z0">
    <w:name w:val="WW8Num20z0"/>
    <w:rsid w:val="0055754C"/>
    <w:rPr>
      <w:rFonts w:ascii="Arial" w:hAnsi="Arial" w:cs="Arial" w:hint="default"/>
      <w:b/>
      <w:bCs w:val="0"/>
      <w:lang w:val="sv-SE"/>
    </w:rPr>
  </w:style>
  <w:style w:type="character" w:customStyle="1" w:styleId="WW8Num21z0">
    <w:name w:val="WW8Num21z0"/>
    <w:rsid w:val="0055754C"/>
    <w:rPr>
      <w:rFonts w:ascii="Symbol" w:hAnsi="Symbol" w:cs="Symbol" w:hint="default"/>
      <w:lang w:val="id-ID"/>
    </w:rPr>
  </w:style>
  <w:style w:type="character" w:customStyle="1" w:styleId="WW8Num21z1">
    <w:name w:val="WW8Num21z1"/>
    <w:rsid w:val="0055754C"/>
    <w:rPr>
      <w:rFonts w:ascii="Courier New" w:hAnsi="Courier New" w:cs="Courier New" w:hint="default"/>
    </w:rPr>
  </w:style>
  <w:style w:type="character" w:customStyle="1" w:styleId="WW8Num21z2">
    <w:name w:val="WW8Num21z2"/>
    <w:rsid w:val="0055754C"/>
    <w:rPr>
      <w:rFonts w:ascii="Wingdings" w:hAnsi="Wingdings" w:cs="Wingdings" w:hint="default"/>
    </w:rPr>
  </w:style>
  <w:style w:type="character" w:customStyle="1" w:styleId="WW8Num21z3">
    <w:name w:val="WW8Num21z3"/>
    <w:rsid w:val="0055754C"/>
  </w:style>
  <w:style w:type="character" w:customStyle="1" w:styleId="WW8Num21z4">
    <w:name w:val="WW8Num21z4"/>
    <w:rsid w:val="0055754C"/>
  </w:style>
  <w:style w:type="character" w:customStyle="1" w:styleId="WW8Num21z5">
    <w:name w:val="WW8Num21z5"/>
    <w:rsid w:val="0055754C"/>
  </w:style>
  <w:style w:type="character" w:customStyle="1" w:styleId="WW8Num21z6">
    <w:name w:val="WW8Num21z6"/>
    <w:rsid w:val="0055754C"/>
  </w:style>
  <w:style w:type="character" w:customStyle="1" w:styleId="WW8Num21z7">
    <w:name w:val="WW8Num21z7"/>
    <w:rsid w:val="0055754C"/>
  </w:style>
  <w:style w:type="character" w:customStyle="1" w:styleId="WW8Num21z8">
    <w:name w:val="WW8Num21z8"/>
    <w:rsid w:val="0055754C"/>
  </w:style>
  <w:style w:type="character" w:customStyle="1" w:styleId="WW8Num22z0">
    <w:name w:val="WW8Num22z0"/>
    <w:rsid w:val="0055754C"/>
  </w:style>
  <w:style w:type="character" w:customStyle="1" w:styleId="WW8Num23z0">
    <w:name w:val="WW8Num23z0"/>
    <w:rsid w:val="0055754C"/>
    <w:rPr>
      <w:lang w:val="id-ID"/>
    </w:rPr>
  </w:style>
  <w:style w:type="character" w:customStyle="1" w:styleId="WW8Num23z1">
    <w:name w:val="WW8Num23z1"/>
    <w:rsid w:val="0055754C"/>
  </w:style>
  <w:style w:type="character" w:customStyle="1" w:styleId="WW8Num23z2">
    <w:name w:val="WW8Num23z2"/>
    <w:rsid w:val="0055754C"/>
  </w:style>
  <w:style w:type="character" w:customStyle="1" w:styleId="WW8Num23z3">
    <w:name w:val="WW8Num23z3"/>
    <w:rsid w:val="0055754C"/>
  </w:style>
  <w:style w:type="character" w:customStyle="1" w:styleId="WW8Num23z4">
    <w:name w:val="WW8Num23z4"/>
    <w:rsid w:val="0055754C"/>
  </w:style>
  <w:style w:type="character" w:customStyle="1" w:styleId="WW8Num23z5">
    <w:name w:val="WW8Num23z5"/>
    <w:rsid w:val="0055754C"/>
  </w:style>
  <w:style w:type="character" w:customStyle="1" w:styleId="WW8Num23z6">
    <w:name w:val="WW8Num23z6"/>
    <w:rsid w:val="0055754C"/>
  </w:style>
  <w:style w:type="character" w:customStyle="1" w:styleId="WW8Num23z7">
    <w:name w:val="WW8Num23z7"/>
    <w:rsid w:val="0055754C"/>
  </w:style>
  <w:style w:type="character" w:customStyle="1" w:styleId="WW8Num23z8">
    <w:name w:val="WW8Num23z8"/>
    <w:rsid w:val="0055754C"/>
  </w:style>
  <w:style w:type="character" w:customStyle="1" w:styleId="WW8Num24z0">
    <w:name w:val="WW8Num24z0"/>
    <w:rsid w:val="0055754C"/>
    <w:rPr>
      <w:rFonts w:ascii="Wingdings" w:hAnsi="Wingdings" w:cs="Wingdings" w:hint="default"/>
      <w:sz w:val="20"/>
      <w:szCs w:val="20"/>
      <w:lang w:val="id-ID"/>
    </w:rPr>
  </w:style>
  <w:style w:type="character" w:customStyle="1" w:styleId="WW8Num24z1">
    <w:name w:val="WW8Num24z1"/>
    <w:rsid w:val="0055754C"/>
    <w:rPr>
      <w:rFonts w:ascii="Courier New" w:hAnsi="Courier New" w:cs="Courier New" w:hint="default"/>
    </w:rPr>
  </w:style>
  <w:style w:type="character" w:customStyle="1" w:styleId="WW8Num25z0">
    <w:name w:val="WW8Num25z0"/>
    <w:rsid w:val="0055754C"/>
    <w:rPr>
      <w:rFonts w:ascii="Symbol" w:hAnsi="Symbol" w:cs="Symbol" w:hint="default"/>
      <w:lang w:val="id-ID"/>
    </w:rPr>
  </w:style>
  <w:style w:type="character" w:customStyle="1" w:styleId="WW8Num25z1">
    <w:name w:val="WW8Num25z1"/>
    <w:rsid w:val="0055754C"/>
    <w:rPr>
      <w:rFonts w:ascii="Courier New" w:hAnsi="Courier New" w:cs="Courier New" w:hint="default"/>
    </w:rPr>
  </w:style>
  <w:style w:type="character" w:customStyle="1" w:styleId="WW8Num25z2">
    <w:name w:val="WW8Num25z2"/>
    <w:rsid w:val="0055754C"/>
    <w:rPr>
      <w:rFonts w:ascii="Wingdings" w:hAnsi="Wingdings" w:cs="Wingdings" w:hint="default"/>
    </w:rPr>
  </w:style>
  <w:style w:type="character" w:customStyle="1" w:styleId="WW8Num25z3">
    <w:name w:val="WW8Num25z3"/>
    <w:rsid w:val="0055754C"/>
    <w:rPr>
      <w:rFonts w:ascii="Symbol" w:hAnsi="Symbol" w:cs="Symbol" w:hint="default"/>
    </w:rPr>
  </w:style>
  <w:style w:type="character" w:customStyle="1" w:styleId="WW8Num26z0">
    <w:name w:val="WW8Num26z0"/>
    <w:rsid w:val="0055754C"/>
    <w:rPr>
      <w:rFonts w:ascii="Arial" w:hAnsi="Arial" w:cs="Arial" w:hint="default"/>
      <w:b/>
      <w:bCs w:val="0"/>
      <w:lang w:val="id-ID"/>
    </w:rPr>
  </w:style>
  <w:style w:type="character" w:customStyle="1" w:styleId="WW8Num26z1">
    <w:name w:val="WW8Num26z1"/>
    <w:rsid w:val="0055754C"/>
  </w:style>
  <w:style w:type="character" w:customStyle="1" w:styleId="WW8Num26z3">
    <w:name w:val="WW8Num26z3"/>
    <w:rsid w:val="0055754C"/>
  </w:style>
  <w:style w:type="character" w:customStyle="1" w:styleId="WW8Num27z0">
    <w:name w:val="WW8Num27z0"/>
    <w:rsid w:val="0055754C"/>
    <w:rPr>
      <w:rFonts w:ascii="Cambria" w:hAnsi="Cambria" w:cs="Cambria" w:hint="default"/>
      <w:lang w:val="id-ID"/>
    </w:rPr>
  </w:style>
  <w:style w:type="character" w:customStyle="1" w:styleId="WW8Num28z0">
    <w:name w:val="WW8Num28z0"/>
    <w:rsid w:val="0055754C"/>
    <w:rPr>
      <w:rFonts w:ascii="Symbol" w:hAnsi="Symbol" w:cs="Symbol" w:hint="default"/>
      <w:lang w:val="id-ID"/>
    </w:rPr>
  </w:style>
  <w:style w:type="character" w:customStyle="1" w:styleId="WW8Num28z1">
    <w:name w:val="WW8Num28z1"/>
    <w:rsid w:val="0055754C"/>
    <w:rPr>
      <w:rFonts w:ascii="Courier New" w:hAnsi="Courier New" w:cs="Courier New" w:hint="default"/>
    </w:rPr>
  </w:style>
  <w:style w:type="character" w:customStyle="1" w:styleId="WW8Num28z2">
    <w:name w:val="WW8Num28z2"/>
    <w:rsid w:val="0055754C"/>
    <w:rPr>
      <w:rFonts w:ascii="Wingdings" w:hAnsi="Wingdings" w:cs="Wingdings" w:hint="default"/>
    </w:rPr>
  </w:style>
  <w:style w:type="character" w:customStyle="1" w:styleId="WW8Num28z3">
    <w:name w:val="WW8Num28z3"/>
    <w:rsid w:val="0055754C"/>
  </w:style>
  <w:style w:type="character" w:customStyle="1" w:styleId="WW8Num28z4">
    <w:name w:val="WW8Num28z4"/>
    <w:rsid w:val="0055754C"/>
  </w:style>
  <w:style w:type="character" w:customStyle="1" w:styleId="WW8Num28z5">
    <w:name w:val="WW8Num28z5"/>
    <w:rsid w:val="0055754C"/>
  </w:style>
  <w:style w:type="character" w:customStyle="1" w:styleId="WW8Num28z6">
    <w:name w:val="WW8Num28z6"/>
    <w:rsid w:val="0055754C"/>
  </w:style>
  <w:style w:type="character" w:customStyle="1" w:styleId="WW8Num28z7">
    <w:name w:val="WW8Num28z7"/>
    <w:rsid w:val="0055754C"/>
  </w:style>
  <w:style w:type="character" w:customStyle="1" w:styleId="WW8Num28z8">
    <w:name w:val="WW8Num28z8"/>
    <w:rsid w:val="0055754C"/>
  </w:style>
  <w:style w:type="character" w:customStyle="1" w:styleId="WW8Num29z0">
    <w:name w:val="WW8Num29z0"/>
    <w:rsid w:val="0055754C"/>
    <w:rPr>
      <w:b w:val="0"/>
      <w:bCs w:val="0"/>
      <w:color w:val="00000A"/>
    </w:rPr>
  </w:style>
  <w:style w:type="character" w:customStyle="1" w:styleId="WW8Num30z0">
    <w:name w:val="WW8Num30z0"/>
    <w:rsid w:val="0055754C"/>
    <w:rPr>
      <w:lang w:val="id-ID"/>
    </w:rPr>
  </w:style>
  <w:style w:type="character" w:customStyle="1" w:styleId="WW8Num31z0">
    <w:name w:val="WW8Num31z0"/>
    <w:rsid w:val="0055754C"/>
    <w:rPr>
      <w:rFonts w:ascii="Arial" w:hAnsi="Arial" w:cs="Arial" w:hint="default"/>
      <w:color w:val="222222"/>
      <w:sz w:val="24"/>
      <w:szCs w:val="24"/>
      <w:lang w:val="id-ID"/>
    </w:rPr>
  </w:style>
  <w:style w:type="character" w:customStyle="1" w:styleId="WW8Num32z0">
    <w:name w:val="WW8Num32z0"/>
    <w:rsid w:val="0055754C"/>
    <w:rPr>
      <w:rFonts w:ascii="Symbol" w:hAnsi="Symbol" w:cs="Symbol" w:hint="default"/>
      <w:color w:val="222222"/>
      <w:sz w:val="24"/>
      <w:szCs w:val="24"/>
      <w:lang w:val="id-ID"/>
    </w:rPr>
  </w:style>
  <w:style w:type="character" w:customStyle="1" w:styleId="WW8Num33z0">
    <w:name w:val="WW8Num33z0"/>
    <w:rsid w:val="0055754C"/>
    <w:rPr>
      <w:lang w:val="id-ID"/>
    </w:rPr>
  </w:style>
  <w:style w:type="character" w:customStyle="1" w:styleId="WW8Num34z0">
    <w:name w:val="WW8Num34z0"/>
    <w:rsid w:val="0055754C"/>
    <w:rPr>
      <w:rFonts w:ascii="Symbol" w:hAnsi="Symbol" w:cs="Symbol" w:hint="default"/>
      <w:bCs/>
    </w:rPr>
  </w:style>
  <w:style w:type="character" w:customStyle="1" w:styleId="WW8Num34z1">
    <w:name w:val="WW8Num34z1"/>
    <w:rsid w:val="0055754C"/>
    <w:rPr>
      <w:rFonts w:ascii="Courier New" w:hAnsi="Courier New" w:cs="Courier New" w:hint="default"/>
    </w:rPr>
  </w:style>
  <w:style w:type="character" w:customStyle="1" w:styleId="WW8Num34z2">
    <w:name w:val="WW8Num34z2"/>
    <w:rsid w:val="0055754C"/>
    <w:rPr>
      <w:rFonts w:ascii="Wingdings" w:hAnsi="Wingdings" w:cs="Wingdings" w:hint="default"/>
    </w:rPr>
  </w:style>
  <w:style w:type="character" w:customStyle="1" w:styleId="WW8Num34z3">
    <w:name w:val="WW8Num34z3"/>
    <w:rsid w:val="0055754C"/>
  </w:style>
  <w:style w:type="character" w:customStyle="1" w:styleId="WW8Num34z4">
    <w:name w:val="WW8Num34z4"/>
    <w:rsid w:val="0055754C"/>
  </w:style>
  <w:style w:type="character" w:customStyle="1" w:styleId="WW8Num34z5">
    <w:name w:val="WW8Num34z5"/>
    <w:rsid w:val="0055754C"/>
  </w:style>
  <w:style w:type="character" w:customStyle="1" w:styleId="WW8Num34z6">
    <w:name w:val="WW8Num34z6"/>
    <w:rsid w:val="0055754C"/>
  </w:style>
  <w:style w:type="character" w:customStyle="1" w:styleId="WW8Num34z7">
    <w:name w:val="WW8Num34z7"/>
    <w:rsid w:val="0055754C"/>
  </w:style>
  <w:style w:type="character" w:customStyle="1" w:styleId="WW8Num34z8">
    <w:name w:val="WW8Num34z8"/>
    <w:rsid w:val="0055754C"/>
  </w:style>
  <w:style w:type="character" w:customStyle="1" w:styleId="WW8Num35z0">
    <w:name w:val="WW8Num35z0"/>
    <w:rsid w:val="0055754C"/>
    <w:rPr>
      <w:rFonts w:ascii="Arial" w:hAnsi="Arial" w:cs="Arial" w:hint="default"/>
      <w:bCs/>
      <w:color w:val="222222"/>
      <w:sz w:val="24"/>
      <w:szCs w:val="24"/>
      <w:lang w:val="id-ID"/>
    </w:rPr>
  </w:style>
  <w:style w:type="character" w:customStyle="1" w:styleId="WW8Num36z0">
    <w:name w:val="WW8Num36z0"/>
    <w:rsid w:val="0055754C"/>
    <w:rPr>
      <w:rFonts w:ascii="Symbol" w:hAnsi="Symbol" w:cs="Symbol" w:hint="default"/>
    </w:rPr>
  </w:style>
  <w:style w:type="character" w:customStyle="1" w:styleId="WW8Num36z1">
    <w:name w:val="WW8Num36z1"/>
    <w:rsid w:val="0055754C"/>
    <w:rPr>
      <w:rFonts w:ascii="Courier New" w:hAnsi="Courier New" w:cs="Courier New" w:hint="default"/>
    </w:rPr>
  </w:style>
  <w:style w:type="character" w:customStyle="1" w:styleId="WW8Num36z2">
    <w:name w:val="WW8Num36z2"/>
    <w:rsid w:val="0055754C"/>
    <w:rPr>
      <w:rFonts w:ascii="Wingdings" w:hAnsi="Wingdings" w:cs="Wingdings" w:hint="default"/>
    </w:rPr>
  </w:style>
  <w:style w:type="character" w:customStyle="1" w:styleId="WW8Num36z3">
    <w:name w:val="WW8Num36z3"/>
    <w:rsid w:val="0055754C"/>
  </w:style>
  <w:style w:type="character" w:customStyle="1" w:styleId="WW8Num36z4">
    <w:name w:val="WW8Num36z4"/>
    <w:rsid w:val="0055754C"/>
  </w:style>
  <w:style w:type="character" w:customStyle="1" w:styleId="WW8Num36z5">
    <w:name w:val="WW8Num36z5"/>
    <w:rsid w:val="0055754C"/>
  </w:style>
  <w:style w:type="character" w:customStyle="1" w:styleId="WW8Num36z6">
    <w:name w:val="WW8Num36z6"/>
    <w:rsid w:val="0055754C"/>
  </w:style>
  <w:style w:type="character" w:customStyle="1" w:styleId="WW8Num36z7">
    <w:name w:val="WW8Num36z7"/>
    <w:rsid w:val="0055754C"/>
  </w:style>
  <w:style w:type="character" w:customStyle="1" w:styleId="WW8Num36z8">
    <w:name w:val="WW8Num36z8"/>
    <w:rsid w:val="0055754C"/>
  </w:style>
  <w:style w:type="character" w:customStyle="1" w:styleId="WW8Num2z4">
    <w:name w:val="WW8Num2z4"/>
    <w:rsid w:val="0055754C"/>
    <w:rPr>
      <w:rFonts w:ascii="Symbol" w:hAnsi="Symbol" w:cs="Symbol" w:hint="default"/>
    </w:rPr>
  </w:style>
  <w:style w:type="character" w:customStyle="1" w:styleId="WW8Num2z5">
    <w:name w:val="WW8Num2z5"/>
    <w:rsid w:val="0055754C"/>
  </w:style>
  <w:style w:type="character" w:customStyle="1" w:styleId="WW8Num2z6">
    <w:name w:val="WW8Num2z6"/>
    <w:rsid w:val="0055754C"/>
  </w:style>
  <w:style w:type="character" w:customStyle="1" w:styleId="WW8Num2z7">
    <w:name w:val="WW8Num2z7"/>
    <w:rsid w:val="0055754C"/>
  </w:style>
  <w:style w:type="character" w:customStyle="1" w:styleId="WW8Num7z8">
    <w:name w:val="WW8Num7z8"/>
    <w:rsid w:val="0055754C"/>
  </w:style>
  <w:style w:type="character" w:customStyle="1" w:styleId="WW8Num10z3">
    <w:name w:val="WW8Num10z3"/>
    <w:rsid w:val="0055754C"/>
  </w:style>
  <w:style w:type="character" w:customStyle="1" w:styleId="WW8Num10z4">
    <w:name w:val="WW8Num10z4"/>
    <w:rsid w:val="0055754C"/>
    <w:rPr>
      <w:rFonts w:ascii="Symbol" w:hAnsi="Symbol" w:cs="Symbol" w:hint="default"/>
    </w:rPr>
  </w:style>
  <w:style w:type="character" w:customStyle="1" w:styleId="WW8Num10z5">
    <w:name w:val="WW8Num10z5"/>
    <w:rsid w:val="0055754C"/>
  </w:style>
  <w:style w:type="character" w:customStyle="1" w:styleId="WW8Num10z6">
    <w:name w:val="WW8Num10z6"/>
    <w:rsid w:val="0055754C"/>
  </w:style>
  <w:style w:type="character" w:customStyle="1" w:styleId="WW8Num10z7">
    <w:name w:val="WW8Num10z7"/>
    <w:rsid w:val="0055754C"/>
  </w:style>
  <w:style w:type="character" w:customStyle="1" w:styleId="WW8Num13z2">
    <w:name w:val="WW8Num13z2"/>
    <w:rsid w:val="0055754C"/>
    <w:rPr>
      <w:b/>
      <w:bCs w:val="0"/>
    </w:rPr>
  </w:style>
  <w:style w:type="character" w:customStyle="1" w:styleId="WW8Num13z4">
    <w:name w:val="WW8Num13z4"/>
    <w:rsid w:val="0055754C"/>
    <w:rPr>
      <w:rFonts w:ascii="Symbol" w:hAnsi="Symbol" w:cs="Symbol" w:hint="default"/>
    </w:rPr>
  </w:style>
  <w:style w:type="character" w:customStyle="1" w:styleId="WW8Num13z5">
    <w:name w:val="WW8Num13z5"/>
    <w:rsid w:val="0055754C"/>
  </w:style>
  <w:style w:type="character" w:customStyle="1" w:styleId="WW8Num13z6">
    <w:name w:val="WW8Num13z6"/>
    <w:rsid w:val="0055754C"/>
  </w:style>
  <w:style w:type="character" w:customStyle="1" w:styleId="WW8Num13z7">
    <w:name w:val="WW8Num13z7"/>
    <w:rsid w:val="0055754C"/>
  </w:style>
  <w:style w:type="character" w:customStyle="1" w:styleId="WW8Num14z3">
    <w:name w:val="WW8Num14z3"/>
    <w:rsid w:val="0055754C"/>
    <w:rPr>
      <w:rFonts w:ascii="Symbol" w:hAnsi="Symbol" w:cs="Symbol" w:hint="default"/>
    </w:rPr>
  </w:style>
  <w:style w:type="character" w:customStyle="1" w:styleId="WW8Num15z3">
    <w:name w:val="WW8Num15z3"/>
    <w:rsid w:val="0055754C"/>
  </w:style>
  <w:style w:type="character" w:customStyle="1" w:styleId="WW8Num15z4">
    <w:name w:val="WW8Num15z4"/>
    <w:rsid w:val="0055754C"/>
  </w:style>
  <w:style w:type="character" w:customStyle="1" w:styleId="WW8Num15z5">
    <w:name w:val="WW8Num15z5"/>
    <w:rsid w:val="0055754C"/>
  </w:style>
  <w:style w:type="character" w:customStyle="1" w:styleId="WW8Num15z6">
    <w:name w:val="WW8Num15z6"/>
    <w:rsid w:val="0055754C"/>
  </w:style>
  <w:style w:type="character" w:customStyle="1" w:styleId="WW8Num15z7">
    <w:name w:val="WW8Num15z7"/>
    <w:rsid w:val="0055754C"/>
  </w:style>
  <w:style w:type="character" w:customStyle="1" w:styleId="WW8Num15z8">
    <w:name w:val="WW8Num15z8"/>
    <w:rsid w:val="0055754C"/>
  </w:style>
  <w:style w:type="character" w:customStyle="1" w:styleId="WW8Num16z4">
    <w:name w:val="WW8Num16z4"/>
    <w:rsid w:val="0055754C"/>
  </w:style>
  <w:style w:type="character" w:customStyle="1" w:styleId="WW8Num16z5">
    <w:name w:val="WW8Num16z5"/>
    <w:rsid w:val="0055754C"/>
  </w:style>
  <w:style w:type="character" w:customStyle="1" w:styleId="WW8Num16z6">
    <w:name w:val="WW8Num16z6"/>
    <w:rsid w:val="0055754C"/>
  </w:style>
  <w:style w:type="character" w:customStyle="1" w:styleId="WW8Num16z7">
    <w:name w:val="WW8Num16z7"/>
    <w:rsid w:val="0055754C"/>
  </w:style>
  <w:style w:type="character" w:customStyle="1" w:styleId="WW8Num16z8">
    <w:name w:val="WW8Num16z8"/>
    <w:rsid w:val="0055754C"/>
  </w:style>
  <w:style w:type="character" w:customStyle="1" w:styleId="WW8Num17z3">
    <w:name w:val="WW8Num17z3"/>
    <w:rsid w:val="0055754C"/>
  </w:style>
  <w:style w:type="character" w:customStyle="1" w:styleId="WW8Num17z4">
    <w:name w:val="WW8Num17z4"/>
    <w:rsid w:val="0055754C"/>
  </w:style>
  <w:style w:type="character" w:customStyle="1" w:styleId="WW8Num17z5">
    <w:name w:val="WW8Num17z5"/>
    <w:rsid w:val="0055754C"/>
  </w:style>
  <w:style w:type="character" w:customStyle="1" w:styleId="WW8Num17z6">
    <w:name w:val="WW8Num17z6"/>
    <w:rsid w:val="0055754C"/>
  </w:style>
  <w:style w:type="character" w:customStyle="1" w:styleId="WW8Num17z7">
    <w:name w:val="WW8Num17z7"/>
    <w:rsid w:val="0055754C"/>
  </w:style>
  <w:style w:type="character" w:customStyle="1" w:styleId="WW8Num17z8">
    <w:name w:val="WW8Num17z8"/>
    <w:rsid w:val="0055754C"/>
  </w:style>
  <w:style w:type="character" w:customStyle="1" w:styleId="WW8Num19z1">
    <w:name w:val="WW8Num19z1"/>
    <w:rsid w:val="0055754C"/>
    <w:rPr>
      <w:rFonts w:ascii="Courier New" w:hAnsi="Courier New" w:cs="Courier New" w:hint="default"/>
    </w:rPr>
  </w:style>
  <w:style w:type="character" w:customStyle="1" w:styleId="WW8Num19z2">
    <w:name w:val="WW8Num19z2"/>
    <w:rsid w:val="0055754C"/>
    <w:rPr>
      <w:rFonts w:ascii="Wingdings" w:hAnsi="Wingdings" w:cs="Wingdings" w:hint="default"/>
    </w:rPr>
  </w:style>
  <w:style w:type="character" w:customStyle="1" w:styleId="WW8Num20z1">
    <w:name w:val="WW8Num20z1"/>
    <w:rsid w:val="0055754C"/>
  </w:style>
  <w:style w:type="character" w:customStyle="1" w:styleId="WW8Num20z2">
    <w:name w:val="WW8Num20z2"/>
    <w:rsid w:val="0055754C"/>
    <w:rPr>
      <w:rFonts w:ascii="Arial" w:hAnsi="Arial" w:cs="Arial" w:hint="default"/>
      <w:sz w:val="24"/>
      <w:lang w:val="id-ID"/>
    </w:rPr>
  </w:style>
  <w:style w:type="character" w:customStyle="1" w:styleId="WW8Num20z3">
    <w:name w:val="WW8Num20z3"/>
    <w:rsid w:val="0055754C"/>
  </w:style>
  <w:style w:type="character" w:customStyle="1" w:styleId="WW8Num20z4">
    <w:name w:val="WW8Num20z4"/>
    <w:rsid w:val="0055754C"/>
    <w:rPr>
      <w:rFonts w:ascii="Symbol" w:hAnsi="Symbol" w:cs="Symbol" w:hint="default"/>
    </w:rPr>
  </w:style>
  <w:style w:type="character" w:customStyle="1" w:styleId="WW8Num20z5">
    <w:name w:val="WW8Num20z5"/>
    <w:rsid w:val="0055754C"/>
  </w:style>
  <w:style w:type="character" w:customStyle="1" w:styleId="WW8Num20z6">
    <w:name w:val="WW8Num20z6"/>
    <w:rsid w:val="0055754C"/>
  </w:style>
  <w:style w:type="character" w:customStyle="1" w:styleId="WW8Num20z7">
    <w:name w:val="WW8Num20z7"/>
    <w:rsid w:val="0055754C"/>
  </w:style>
  <w:style w:type="character" w:customStyle="1" w:styleId="WW8Num22z1">
    <w:name w:val="WW8Num22z1"/>
    <w:rsid w:val="0055754C"/>
    <w:rPr>
      <w:rFonts w:ascii="Cambria" w:hAnsi="Cambria" w:cs="Cambria" w:hint="default"/>
    </w:rPr>
  </w:style>
  <w:style w:type="character" w:customStyle="1" w:styleId="WW8Num22z2">
    <w:name w:val="WW8Num22z2"/>
    <w:rsid w:val="0055754C"/>
  </w:style>
  <w:style w:type="character" w:customStyle="1" w:styleId="WW8Num22z3">
    <w:name w:val="WW8Num22z3"/>
    <w:rsid w:val="0055754C"/>
  </w:style>
  <w:style w:type="character" w:customStyle="1" w:styleId="WW8Num22z4">
    <w:name w:val="WW8Num22z4"/>
    <w:rsid w:val="0055754C"/>
  </w:style>
  <w:style w:type="character" w:customStyle="1" w:styleId="WW8Num22z5">
    <w:name w:val="WW8Num22z5"/>
    <w:rsid w:val="0055754C"/>
  </w:style>
  <w:style w:type="character" w:customStyle="1" w:styleId="WW8Num22z6">
    <w:name w:val="WW8Num22z6"/>
    <w:rsid w:val="0055754C"/>
  </w:style>
  <w:style w:type="character" w:customStyle="1" w:styleId="WW8Num22z7">
    <w:name w:val="WW8Num22z7"/>
    <w:rsid w:val="0055754C"/>
  </w:style>
  <w:style w:type="character" w:customStyle="1" w:styleId="WW8Num22z8">
    <w:name w:val="WW8Num22z8"/>
    <w:rsid w:val="0055754C"/>
  </w:style>
  <w:style w:type="character" w:customStyle="1" w:styleId="WW8Num24z3">
    <w:name w:val="WW8Num24z3"/>
    <w:rsid w:val="0055754C"/>
    <w:rPr>
      <w:rFonts w:ascii="Symbol" w:hAnsi="Symbol" w:cs="Symbol" w:hint="default"/>
    </w:rPr>
  </w:style>
  <w:style w:type="character" w:customStyle="1" w:styleId="WW8Num26z2">
    <w:name w:val="WW8Num26z2"/>
    <w:rsid w:val="0055754C"/>
  </w:style>
  <w:style w:type="character" w:customStyle="1" w:styleId="WW8Num26z4">
    <w:name w:val="WW8Num26z4"/>
    <w:rsid w:val="0055754C"/>
  </w:style>
  <w:style w:type="character" w:customStyle="1" w:styleId="WW8Num26z5">
    <w:name w:val="WW8Num26z5"/>
    <w:rsid w:val="0055754C"/>
  </w:style>
  <w:style w:type="character" w:customStyle="1" w:styleId="WW8Num26z6">
    <w:name w:val="WW8Num26z6"/>
    <w:rsid w:val="0055754C"/>
  </w:style>
  <w:style w:type="character" w:customStyle="1" w:styleId="WW8Num26z7">
    <w:name w:val="WW8Num26z7"/>
    <w:rsid w:val="0055754C"/>
  </w:style>
  <w:style w:type="character" w:customStyle="1" w:styleId="WW8Num26z8">
    <w:name w:val="WW8Num26z8"/>
    <w:rsid w:val="0055754C"/>
  </w:style>
  <w:style w:type="character" w:customStyle="1" w:styleId="WW8Num27z1">
    <w:name w:val="WW8Num27z1"/>
    <w:rsid w:val="0055754C"/>
    <w:rPr>
      <w:rFonts w:ascii="Courier New" w:hAnsi="Courier New" w:cs="Courier New" w:hint="default"/>
    </w:rPr>
  </w:style>
  <w:style w:type="character" w:customStyle="1" w:styleId="WW8Num27z2">
    <w:name w:val="WW8Num27z2"/>
    <w:rsid w:val="0055754C"/>
    <w:rPr>
      <w:rFonts w:ascii="Wingdings" w:hAnsi="Wingdings" w:cs="Wingdings" w:hint="default"/>
    </w:rPr>
  </w:style>
  <w:style w:type="character" w:customStyle="1" w:styleId="WW8Num27z6">
    <w:name w:val="WW8Num27z6"/>
    <w:rsid w:val="0055754C"/>
    <w:rPr>
      <w:rFonts w:ascii="Symbol" w:hAnsi="Symbol" w:cs="Symbol" w:hint="default"/>
    </w:rPr>
  </w:style>
  <w:style w:type="character" w:customStyle="1" w:styleId="WW8Num29z1">
    <w:name w:val="WW8Num29z1"/>
    <w:rsid w:val="0055754C"/>
  </w:style>
  <w:style w:type="character" w:customStyle="1" w:styleId="WW8Num29z2">
    <w:name w:val="WW8Num29z2"/>
    <w:rsid w:val="0055754C"/>
  </w:style>
  <w:style w:type="character" w:customStyle="1" w:styleId="WW8Num29z3">
    <w:name w:val="WW8Num29z3"/>
    <w:rsid w:val="0055754C"/>
  </w:style>
  <w:style w:type="character" w:customStyle="1" w:styleId="WW8Num29z4">
    <w:name w:val="WW8Num29z4"/>
    <w:rsid w:val="0055754C"/>
  </w:style>
  <w:style w:type="character" w:customStyle="1" w:styleId="WW8Num29z5">
    <w:name w:val="WW8Num29z5"/>
    <w:rsid w:val="0055754C"/>
  </w:style>
  <w:style w:type="character" w:customStyle="1" w:styleId="WW8Num29z6">
    <w:name w:val="WW8Num29z6"/>
    <w:rsid w:val="0055754C"/>
  </w:style>
  <w:style w:type="character" w:customStyle="1" w:styleId="WW8Num29z7">
    <w:name w:val="WW8Num29z7"/>
    <w:rsid w:val="0055754C"/>
  </w:style>
  <w:style w:type="character" w:customStyle="1" w:styleId="WW8Num29z8">
    <w:name w:val="WW8Num29z8"/>
    <w:rsid w:val="0055754C"/>
  </w:style>
  <w:style w:type="character" w:customStyle="1" w:styleId="WW8Num30z1">
    <w:name w:val="WW8Num30z1"/>
    <w:rsid w:val="0055754C"/>
    <w:rPr>
      <w:rFonts w:ascii="Arial" w:hAnsi="Arial" w:cs="Arial" w:hint="default"/>
      <w:b w:val="0"/>
      <w:bCs/>
      <w:lang w:val="id-ID"/>
    </w:rPr>
  </w:style>
  <w:style w:type="character" w:customStyle="1" w:styleId="WW8Num30z2">
    <w:name w:val="WW8Num30z2"/>
    <w:rsid w:val="0055754C"/>
  </w:style>
  <w:style w:type="character" w:customStyle="1" w:styleId="WW8Num30z3">
    <w:name w:val="WW8Num30z3"/>
    <w:rsid w:val="0055754C"/>
  </w:style>
  <w:style w:type="character" w:customStyle="1" w:styleId="WW8Num30z4">
    <w:name w:val="WW8Num30z4"/>
    <w:rsid w:val="0055754C"/>
  </w:style>
  <w:style w:type="character" w:customStyle="1" w:styleId="WW8Num30z5">
    <w:name w:val="WW8Num30z5"/>
    <w:rsid w:val="0055754C"/>
  </w:style>
  <w:style w:type="character" w:customStyle="1" w:styleId="WW8Num30z6">
    <w:name w:val="WW8Num30z6"/>
    <w:rsid w:val="0055754C"/>
  </w:style>
  <w:style w:type="character" w:customStyle="1" w:styleId="WW8Num30z7">
    <w:name w:val="WW8Num30z7"/>
    <w:rsid w:val="0055754C"/>
  </w:style>
  <w:style w:type="character" w:customStyle="1" w:styleId="WW8Num30z8">
    <w:name w:val="WW8Num30z8"/>
    <w:rsid w:val="0055754C"/>
  </w:style>
  <w:style w:type="character" w:customStyle="1" w:styleId="WW8Num31z1">
    <w:name w:val="WW8Num31z1"/>
    <w:rsid w:val="0055754C"/>
  </w:style>
  <w:style w:type="character" w:customStyle="1" w:styleId="WW8Num31z2">
    <w:name w:val="WW8Num31z2"/>
    <w:rsid w:val="0055754C"/>
  </w:style>
  <w:style w:type="character" w:customStyle="1" w:styleId="WW8Num31z3">
    <w:name w:val="WW8Num31z3"/>
    <w:rsid w:val="0055754C"/>
  </w:style>
  <w:style w:type="character" w:customStyle="1" w:styleId="WW8Num32z1">
    <w:name w:val="WW8Num32z1"/>
    <w:rsid w:val="0055754C"/>
    <w:rPr>
      <w:rFonts w:ascii="Courier New" w:hAnsi="Courier New" w:cs="Courier New" w:hint="default"/>
    </w:rPr>
  </w:style>
  <w:style w:type="character" w:customStyle="1" w:styleId="WW8Num32z2">
    <w:name w:val="WW8Num32z2"/>
    <w:rsid w:val="0055754C"/>
    <w:rPr>
      <w:rFonts w:ascii="Wingdings" w:hAnsi="Wingdings" w:cs="Wingdings" w:hint="default"/>
    </w:rPr>
  </w:style>
  <w:style w:type="character" w:customStyle="1" w:styleId="WW8Num33z1">
    <w:name w:val="WW8Num33z1"/>
    <w:rsid w:val="0055754C"/>
  </w:style>
  <w:style w:type="character" w:customStyle="1" w:styleId="WW8Num33z2">
    <w:name w:val="WW8Num33z2"/>
    <w:rsid w:val="0055754C"/>
  </w:style>
  <w:style w:type="character" w:customStyle="1" w:styleId="WW8Num33z3">
    <w:name w:val="WW8Num33z3"/>
    <w:rsid w:val="0055754C"/>
  </w:style>
  <w:style w:type="character" w:customStyle="1" w:styleId="WW8Num33z4">
    <w:name w:val="WW8Num33z4"/>
    <w:rsid w:val="0055754C"/>
  </w:style>
  <w:style w:type="character" w:customStyle="1" w:styleId="WW8Num33z5">
    <w:name w:val="WW8Num33z5"/>
    <w:rsid w:val="0055754C"/>
  </w:style>
  <w:style w:type="character" w:customStyle="1" w:styleId="WW8Num33z6">
    <w:name w:val="WW8Num33z6"/>
    <w:rsid w:val="0055754C"/>
  </w:style>
  <w:style w:type="character" w:customStyle="1" w:styleId="WW8Num33z7">
    <w:name w:val="WW8Num33z7"/>
    <w:rsid w:val="0055754C"/>
  </w:style>
  <w:style w:type="character" w:customStyle="1" w:styleId="WW8Num33z8">
    <w:name w:val="WW8Num33z8"/>
    <w:rsid w:val="0055754C"/>
  </w:style>
  <w:style w:type="character" w:customStyle="1" w:styleId="WW8Num35z1">
    <w:name w:val="WW8Num35z1"/>
    <w:rsid w:val="0055754C"/>
  </w:style>
  <w:style w:type="character" w:customStyle="1" w:styleId="WW8Num35z2">
    <w:name w:val="WW8Num35z2"/>
    <w:rsid w:val="0055754C"/>
  </w:style>
  <w:style w:type="character" w:customStyle="1" w:styleId="WW8Num35z3">
    <w:name w:val="WW8Num35z3"/>
    <w:rsid w:val="0055754C"/>
  </w:style>
  <w:style w:type="character" w:customStyle="1" w:styleId="WW8Num35z4">
    <w:name w:val="WW8Num35z4"/>
    <w:rsid w:val="0055754C"/>
  </w:style>
  <w:style w:type="character" w:customStyle="1" w:styleId="WW8Num35z5">
    <w:name w:val="WW8Num35z5"/>
    <w:rsid w:val="0055754C"/>
  </w:style>
  <w:style w:type="character" w:customStyle="1" w:styleId="WW8Num35z6">
    <w:name w:val="WW8Num35z6"/>
    <w:rsid w:val="0055754C"/>
  </w:style>
  <w:style w:type="character" w:customStyle="1" w:styleId="WW8Num35z7">
    <w:name w:val="WW8Num35z7"/>
    <w:rsid w:val="0055754C"/>
  </w:style>
  <w:style w:type="character" w:customStyle="1" w:styleId="WW8Num35z8">
    <w:name w:val="WW8Num35z8"/>
    <w:rsid w:val="0055754C"/>
  </w:style>
  <w:style w:type="character" w:customStyle="1" w:styleId="WW8Num37z0">
    <w:name w:val="WW8Num37z0"/>
    <w:rsid w:val="0055754C"/>
  </w:style>
  <w:style w:type="character" w:customStyle="1" w:styleId="WW8Num37z1">
    <w:name w:val="WW8Num37z1"/>
    <w:rsid w:val="0055754C"/>
  </w:style>
  <w:style w:type="character" w:customStyle="1" w:styleId="WW8Num37z2">
    <w:name w:val="WW8Num37z2"/>
    <w:rsid w:val="0055754C"/>
  </w:style>
  <w:style w:type="character" w:customStyle="1" w:styleId="WW8Num37z3">
    <w:name w:val="WW8Num37z3"/>
    <w:rsid w:val="0055754C"/>
  </w:style>
  <w:style w:type="character" w:customStyle="1" w:styleId="WW8Num37z4">
    <w:name w:val="WW8Num37z4"/>
    <w:rsid w:val="0055754C"/>
  </w:style>
  <w:style w:type="character" w:customStyle="1" w:styleId="WW8Num37z5">
    <w:name w:val="WW8Num37z5"/>
    <w:rsid w:val="0055754C"/>
  </w:style>
  <w:style w:type="character" w:customStyle="1" w:styleId="WW8Num37z6">
    <w:name w:val="WW8Num37z6"/>
    <w:rsid w:val="0055754C"/>
  </w:style>
  <w:style w:type="character" w:customStyle="1" w:styleId="WW8Num37z7">
    <w:name w:val="WW8Num37z7"/>
    <w:rsid w:val="0055754C"/>
  </w:style>
  <w:style w:type="character" w:customStyle="1" w:styleId="WW8Num37z8">
    <w:name w:val="WW8Num37z8"/>
    <w:rsid w:val="0055754C"/>
  </w:style>
  <w:style w:type="character" w:customStyle="1" w:styleId="WW8Num38z0">
    <w:name w:val="WW8Num38z0"/>
    <w:rsid w:val="0055754C"/>
  </w:style>
  <w:style w:type="character" w:customStyle="1" w:styleId="WW8Num39z0">
    <w:name w:val="WW8Num39z0"/>
    <w:rsid w:val="0055754C"/>
    <w:rPr>
      <w:rFonts w:ascii="Arial" w:hAnsi="Arial" w:cs="Arial" w:hint="default"/>
      <w:b w:val="0"/>
      <w:bCs w:val="0"/>
      <w:i w:val="0"/>
      <w:iCs w:val="0"/>
      <w:color w:val="000000"/>
      <w:sz w:val="22"/>
      <w:szCs w:val="20"/>
      <w:lang w:val="sv-SE"/>
    </w:rPr>
  </w:style>
  <w:style w:type="character" w:customStyle="1" w:styleId="WW8Num40z0">
    <w:name w:val="WW8Num40z0"/>
    <w:rsid w:val="0055754C"/>
  </w:style>
  <w:style w:type="character" w:customStyle="1" w:styleId="WW8Num40z1">
    <w:name w:val="WW8Num40z1"/>
    <w:rsid w:val="0055754C"/>
  </w:style>
  <w:style w:type="character" w:customStyle="1" w:styleId="WW8Num40z2">
    <w:name w:val="WW8Num40z2"/>
    <w:rsid w:val="0055754C"/>
  </w:style>
  <w:style w:type="character" w:customStyle="1" w:styleId="WW8Num40z3">
    <w:name w:val="WW8Num40z3"/>
    <w:rsid w:val="0055754C"/>
  </w:style>
  <w:style w:type="character" w:customStyle="1" w:styleId="WW8Num40z4">
    <w:name w:val="WW8Num40z4"/>
    <w:rsid w:val="0055754C"/>
  </w:style>
  <w:style w:type="character" w:customStyle="1" w:styleId="WW8Num40z5">
    <w:name w:val="WW8Num40z5"/>
    <w:rsid w:val="0055754C"/>
  </w:style>
  <w:style w:type="character" w:customStyle="1" w:styleId="WW8Num40z6">
    <w:name w:val="WW8Num40z6"/>
    <w:rsid w:val="0055754C"/>
  </w:style>
  <w:style w:type="character" w:customStyle="1" w:styleId="WW8Num40z7">
    <w:name w:val="WW8Num40z7"/>
    <w:rsid w:val="0055754C"/>
  </w:style>
  <w:style w:type="character" w:customStyle="1" w:styleId="WW8Num40z8">
    <w:name w:val="WW8Num40z8"/>
    <w:rsid w:val="0055754C"/>
  </w:style>
  <w:style w:type="character" w:customStyle="1" w:styleId="WW8Num41z0">
    <w:name w:val="WW8Num41z0"/>
    <w:rsid w:val="0055754C"/>
  </w:style>
  <w:style w:type="character" w:customStyle="1" w:styleId="WW8Num42z0">
    <w:name w:val="WW8Num42z0"/>
    <w:rsid w:val="0055754C"/>
  </w:style>
  <w:style w:type="character" w:customStyle="1" w:styleId="WW8Num42z1">
    <w:name w:val="WW8Num42z1"/>
    <w:rsid w:val="0055754C"/>
  </w:style>
  <w:style w:type="character" w:customStyle="1" w:styleId="WW8Num42z2">
    <w:name w:val="WW8Num42z2"/>
    <w:rsid w:val="0055754C"/>
  </w:style>
  <w:style w:type="character" w:customStyle="1" w:styleId="WW8Num42z3">
    <w:name w:val="WW8Num42z3"/>
    <w:rsid w:val="0055754C"/>
  </w:style>
  <w:style w:type="character" w:customStyle="1" w:styleId="WW8Num42z4">
    <w:name w:val="WW8Num42z4"/>
    <w:rsid w:val="0055754C"/>
  </w:style>
  <w:style w:type="character" w:customStyle="1" w:styleId="WW8Num42z5">
    <w:name w:val="WW8Num42z5"/>
    <w:rsid w:val="0055754C"/>
  </w:style>
  <w:style w:type="character" w:customStyle="1" w:styleId="WW8Num42z6">
    <w:name w:val="WW8Num42z6"/>
    <w:rsid w:val="0055754C"/>
  </w:style>
  <w:style w:type="character" w:customStyle="1" w:styleId="WW8Num42z7">
    <w:name w:val="WW8Num42z7"/>
    <w:rsid w:val="0055754C"/>
  </w:style>
  <w:style w:type="character" w:customStyle="1" w:styleId="WW8Num42z8">
    <w:name w:val="WW8Num42z8"/>
    <w:rsid w:val="0055754C"/>
  </w:style>
  <w:style w:type="character" w:customStyle="1" w:styleId="WW8Num43z0">
    <w:name w:val="WW8Num43z0"/>
    <w:rsid w:val="0055754C"/>
    <w:rPr>
      <w:rFonts w:ascii="Symbol" w:hAnsi="Symbol" w:cs="OpenSymbol" w:hint="default"/>
      <w:lang w:val="en-GB"/>
    </w:rPr>
  </w:style>
  <w:style w:type="character" w:customStyle="1" w:styleId="WW8Num43z1">
    <w:name w:val="WW8Num43z1"/>
    <w:rsid w:val="0055754C"/>
    <w:rPr>
      <w:rFonts w:ascii="OpenSymbol" w:hAnsi="OpenSymbol" w:cs="OpenSymbol" w:hint="default"/>
    </w:rPr>
  </w:style>
  <w:style w:type="character" w:customStyle="1" w:styleId="CommentReference1">
    <w:name w:val="Comment Reference1"/>
    <w:rsid w:val="0055754C"/>
    <w:rPr>
      <w:sz w:val="16"/>
      <w:szCs w:val="16"/>
    </w:rPr>
  </w:style>
  <w:style w:type="character" w:customStyle="1" w:styleId="st">
    <w:name w:val="st"/>
    <w:rsid w:val="0055754C"/>
  </w:style>
  <w:style w:type="character" w:customStyle="1" w:styleId="m2455508870887027698gmail-st">
    <w:name w:val="m_2455508870887027698gmail-st"/>
    <w:rsid w:val="0055754C"/>
  </w:style>
  <w:style w:type="character" w:customStyle="1" w:styleId="treelabel">
    <w:name w:val="tree_label"/>
    <w:rsid w:val="0055754C"/>
  </w:style>
  <w:style w:type="character" w:customStyle="1" w:styleId="ListLabel1">
    <w:name w:val="ListLabel 1"/>
    <w:rsid w:val="0055754C"/>
    <w:rPr>
      <w:b/>
      <w:bCs w:val="0"/>
    </w:rPr>
  </w:style>
  <w:style w:type="character" w:customStyle="1" w:styleId="ListLabel2">
    <w:name w:val="ListLabel 2"/>
    <w:rsid w:val="0055754C"/>
    <w:rPr>
      <w:rFonts w:ascii="Courier New" w:hAnsi="Courier New" w:cs="Courier New" w:hint="default"/>
    </w:rPr>
  </w:style>
  <w:style w:type="character" w:customStyle="1" w:styleId="ListLabel3">
    <w:name w:val="ListLabel 3"/>
    <w:rsid w:val="0055754C"/>
    <w:rPr>
      <w:b/>
      <w:bCs w:val="0"/>
      <w:sz w:val="28"/>
      <w:szCs w:val="28"/>
    </w:rPr>
  </w:style>
  <w:style w:type="character" w:customStyle="1" w:styleId="ListLabel4">
    <w:name w:val="ListLabel 4"/>
    <w:rsid w:val="0055754C"/>
    <w:rPr>
      <w:sz w:val="24"/>
    </w:rPr>
  </w:style>
  <w:style w:type="character" w:customStyle="1" w:styleId="ListLabel5">
    <w:name w:val="ListLabel 5"/>
    <w:rsid w:val="0055754C"/>
    <w:rPr>
      <w:rFonts w:ascii="Calibri" w:eastAsia="Calibri" w:hAnsi="Calibri" w:cs="Arial" w:hint="default"/>
    </w:rPr>
  </w:style>
  <w:style w:type="character" w:customStyle="1" w:styleId="ListLabel6">
    <w:name w:val="ListLabel 6"/>
    <w:rsid w:val="0055754C"/>
    <w:rPr>
      <w:b w:val="0"/>
      <w:bCs w:val="0"/>
      <w:color w:val="00000A"/>
    </w:rPr>
  </w:style>
  <w:style w:type="character" w:customStyle="1" w:styleId="ListLabel7">
    <w:name w:val="ListLabel 7"/>
    <w:rsid w:val="0055754C"/>
    <w:rPr>
      <w:b w:val="0"/>
      <w:bCs/>
    </w:rPr>
  </w:style>
  <w:style w:type="character" w:customStyle="1" w:styleId="Bullets">
    <w:name w:val="Bullets"/>
    <w:rsid w:val="0055754C"/>
    <w:rPr>
      <w:rFonts w:ascii="Times New Roman" w:eastAsia="OpenSymbol" w:hAnsi="Times New Roman" w:cs="OpenSymbol" w:hint="default"/>
      <w:sz w:val="16"/>
      <w:szCs w:val="16"/>
    </w:rPr>
  </w:style>
  <w:style w:type="character" w:customStyle="1" w:styleId="WW8Num38z1">
    <w:name w:val="WW8Num38z1"/>
    <w:rsid w:val="0055754C"/>
  </w:style>
  <w:style w:type="character" w:customStyle="1" w:styleId="WW8Num38z2">
    <w:name w:val="WW8Num38z2"/>
    <w:rsid w:val="0055754C"/>
  </w:style>
  <w:style w:type="character" w:customStyle="1" w:styleId="WW8Num38z3">
    <w:name w:val="WW8Num38z3"/>
    <w:rsid w:val="0055754C"/>
  </w:style>
  <w:style w:type="character" w:customStyle="1" w:styleId="WW8Num38z4">
    <w:name w:val="WW8Num38z4"/>
    <w:rsid w:val="0055754C"/>
  </w:style>
  <w:style w:type="character" w:customStyle="1" w:styleId="WW8Num38z5">
    <w:name w:val="WW8Num38z5"/>
    <w:rsid w:val="0055754C"/>
  </w:style>
  <w:style w:type="character" w:customStyle="1" w:styleId="WW8Num38z6">
    <w:name w:val="WW8Num38z6"/>
    <w:rsid w:val="0055754C"/>
  </w:style>
  <w:style w:type="character" w:customStyle="1" w:styleId="WW8Num38z7">
    <w:name w:val="WW8Num38z7"/>
    <w:rsid w:val="0055754C"/>
  </w:style>
  <w:style w:type="character" w:customStyle="1" w:styleId="WW8Num38z8">
    <w:name w:val="WW8Num38z8"/>
    <w:rsid w:val="0055754C"/>
  </w:style>
  <w:style w:type="character" w:customStyle="1" w:styleId="WW8Num31z4">
    <w:name w:val="WW8Num31z4"/>
    <w:rsid w:val="0055754C"/>
  </w:style>
  <w:style w:type="character" w:customStyle="1" w:styleId="WW8Num31z5">
    <w:name w:val="WW8Num31z5"/>
    <w:rsid w:val="0055754C"/>
  </w:style>
  <w:style w:type="character" w:customStyle="1" w:styleId="WW8Num31z6">
    <w:name w:val="WW8Num31z6"/>
    <w:rsid w:val="0055754C"/>
  </w:style>
  <w:style w:type="character" w:customStyle="1" w:styleId="WW8Num31z7">
    <w:name w:val="WW8Num31z7"/>
    <w:rsid w:val="0055754C"/>
  </w:style>
  <w:style w:type="character" w:customStyle="1" w:styleId="WW8Num31z8">
    <w:name w:val="WW8Num31z8"/>
    <w:rsid w:val="0055754C"/>
  </w:style>
  <w:style w:type="character" w:customStyle="1" w:styleId="WW8Num6z4">
    <w:name w:val="WW8Num6z4"/>
    <w:rsid w:val="0055754C"/>
  </w:style>
  <w:style w:type="character" w:customStyle="1" w:styleId="WW8Num6z5">
    <w:name w:val="WW8Num6z5"/>
    <w:rsid w:val="0055754C"/>
  </w:style>
  <w:style w:type="character" w:customStyle="1" w:styleId="WW8Num6z6">
    <w:name w:val="WW8Num6z6"/>
    <w:rsid w:val="0055754C"/>
  </w:style>
  <w:style w:type="character" w:customStyle="1" w:styleId="WW8Num6z7">
    <w:name w:val="WW8Num6z7"/>
    <w:rsid w:val="0055754C"/>
  </w:style>
  <w:style w:type="character" w:customStyle="1" w:styleId="WW8Num6z8">
    <w:name w:val="WW8Num6z8"/>
    <w:rsid w:val="0055754C"/>
  </w:style>
  <w:style w:type="character" w:customStyle="1" w:styleId="WW8Num47z0">
    <w:name w:val="WW8Num47z0"/>
    <w:rsid w:val="0055754C"/>
    <w:rPr>
      <w:rFonts w:ascii="Arial Unicode MS" w:eastAsia="Arial Unicode MS" w:hAnsi="Arial Unicode MS" w:cs="Arial Unicode MS" w:hint="eastAsia"/>
      <w:caps w:val="0"/>
      <w:smallCaps w:val="0"/>
      <w:color w:val="000000"/>
      <w:spacing w:val="0"/>
      <w:w w:val="100"/>
      <w:kern w:val="2"/>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7z1">
    <w:name w:val="WW8Num47z1"/>
    <w:rsid w:val="0055754C"/>
    <w:rPr>
      <w:rFonts w:ascii="Arial Unicode MS" w:eastAsia="Arial Unicode MS" w:hAnsi="Arial Unicode MS" w:cs="Arial Unicode MS" w:hint="eastAsia"/>
      <w:caps w:val="0"/>
      <w:smallCaps w:val="0"/>
      <w:color w:val="000000"/>
      <w:spacing w:val="0"/>
      <w:w w:val="100"/>
      <w:kern w:val="2"/>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7z4">
    <w:name w:val="WW8Num47z4"/>
    <w:rsid w:val="0055754C"/>
    <w:rPr>
      <w:rFonts w:ascii="Arial" w:hAnsi="Arial" w:cs="Arial Unicode MS" w:hint="default"/>
      <w:b w:val="0"/>
      <w:bCs/>
      <w:caps w:val="0"/>
      <w:smallCaps w:val="0"/>
      <w:color w:val="000000"/>
      <w:spacing w:val="0"/>
      <w:w w:val="100"/>
      <w:kern w:val="2"/>
      <w:position w:val="0"/>
      <w:sz w:val="22"/>
      <w:vertAlign w:val="baseline"/>
      <w:lang w:val="id-ID"/>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umberingSymbols">
    <w:name w:val="Numbering Symbols"/>
    <w:rsid w:val="0055754C"/>
  </w:style>
  <w:style w:type="character" w:customStyle="1" w:styleId="INS">
    <w:name w:val="INS"/>
    <w:rsid w:val="0055754C"/>
  </w:style>
  <w:style w:type="character" w:customStyle="1" w:styleId="HeaderChar1">
    <w:name w:val="Header Char1"/>
    <w:basedOn w:val="DefaultParagraphFont"/>
    <w:semiHidden/>
    <w:locked/>
    <w:rsid w:val="0055754C"/>
    <w:rPr>
      <w:rFonts w:ascii="Times New Roman" w:eastAsia="Calibri" w:hAnsi="Times New Roman" w:cs="Times New Roman"/>
      <w:color w:val="000000"/>
      <w:sz w:val="24"/>
      <w:szCs w:val="20"/>
      <w:lang w:val="en-US" w:eastAsia="ar-SA"/>
    </w:rPr>
  </w:style>
  <w:style w:type="character" w:customStyle="1" w:styleId="FooterChar1">
    <w:name w:val="Footer Char1"/>
    <w:basedOn w:val="DefaultParagraphFont"/>
    <w:semiHidden/>
    <w:locked/>
    <w:rsid w:val="0055754C"/>
    <w:rPr>
      <w:rFonts w:ascii="Times New Roman" w:eastAsia="Calibri" w:hAnsi="Times New Roman" w:cs="Times New Roman"/>
      <w:color w:val="000000"/>
      <w:sz w:val="24"/>
      <w:szCs w:val="20"/>
      <w:lang w:val="en-US" w:eastAsia="ar-SA"/>
    </w:rPr>
  </w:style>
  <w:style w:type="character" w:customStyle="1" w:styleId="BodyTextIndent3Char1">
    <w:name w:val="Body Text Indent 3 Char1"/>
    <w:basedOn w:val="DefaultParagraphFont"/>
    <w:semiHidden/>
    <w:locked/>
    <w:rsid w:val="0055754C"/>
    <w:rPr>
      <w:rFonts w:ascii="Arial" w:eastAsia="Times New Roman" w:hAnsi="Arial" w:cs="Times New Roman"/>
      <w:color w:val="000000"/>
      <w:sz w:val="16"/>
      <w:szCs w:val="16"/>
      <w:lang w:val="en-US" w:eastAsia="ar-SA"/>
    </w:rPr>
  </w:style>
  <w:style w:type="character" w:customStyle="1" w:styleId="BalloonTextChar1">
    <w:name w:val="Balloon Text Char1"/>
    <w:basedOn w:val="DefaultParagraphFont"/>
    <w:semiHidden/>
    <w:locked/>
    <w:rsid w:val="0055754C"/>
    <w:rPr>
      <w:rFonts w:ascii="Tahoma" w:eastAsia="Calibri" w:hAnsi="Tahoma" w:cs="Times New Roman"/>
      <w:color w:val="000000"/>
      <w:sz w:val="16"/>
      <w:szCs w:val="16"/>
      <w:lang w:val="en-US" w:eastAsia="ar-SA"/>
    </w:rPr>
  </w:style>
  <w:style w:type="character" w:customStyle="1" w:styleId="DocumentMapChar1">
    <w:name w:val="Document Map Char1"/>
    <w:basedOn w:val="DefaultParagraphFont"/>
    <w:link w:val="DocumentMap"/>
    <w:semiHidden/>
    <w:locked/>
    <w:rsid w:val="0055754C"/>
    <w:rPr>
      <w:rFonts w:ascii="Tahoma" w:eastAsia="Calibri" w:hAnsi="Tahoma" w:cs="Tahoma"/>
      <w:color w:val="000000"/>
      <w:sz w:val="16"/>
      <w:szCs w:val="16"/>
      <w:lang w:val="en-US" w:eastAsia="ar-SA"/>
    </w:rPr>
  </w:style>
  <w:style w:type="table" w:customStyle="1" w:styleId="TableGrid9">
    <w:name w:val="Table Grid9"/>
    <w:basedOn w:val="TableNormal"/>
    <w:next w:val="TableGrid"/>
    <w:uiPriority w:val="39"/>
    <w:rsid w:val="00F93CC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F294E"/>
    <w:rPr>
      <w:color w:val="808080"/>
      <w:shd w:val="clear" w:color="auto" w:fill="E6E6E6"/>
    </w:rPr>
  </w:style>
  <w:style w:type="table" w:customStyle="1" w:styleId="TableGrid10">
    <w:name w:val="Table Grid10"/>
    <w:basedOn w:val="TableNormal"/>
    <w:next w:val="TableGrid"/>
    <w:uiPriority w:val="39"/>
    <w:rsid w:val="00A910F4"/>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910F4"/>
    <w:pPr>
      <w:spacing w:after="0" w:line="240" w:lineRule="auto"/>
    </w:pPr>
    <w:rPr>
      <w:rFonts w:ascii="Calibri" w:eastAsia="Calibri" w:hAnsi="Calibri" w:cs="Times New Roman"/>
      <w:sz w:val="20"/>
      <w:szCs w:val="20"/>
      <w:lang w:eastAsia="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910F4"/>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A910F4"/>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A910F4"/>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910F4"/>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D16DB1"/>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5F6358"/>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B25A6"/>
    <w:rPr>
      <w:color w:val="808080"/>
      <w:shd w:val="clear" w:color="auto" w:fill="E6E6E6"/>
    </w:rPr>
  </w:style>
  <w:style w:type="numbering" w:customStyle="1" w:styleId="NoList3">
    <w:name w:val="No List3"/>
    <w:next w:val="NoList"/>
    <w:uiPriority w:val="99"/>
    <w:semiHidden/>
    <w:unhideWhenUsed/>
    <w:rsid w:val="00C111E5"/>
  </w:style>
  <w:style w:type="numbering" w:customStyle="1" w:styleId="NoList12">
    <w:name w:val="No List12"/>
    <w:next w:val="NoList"/>
    <w:uiPriority w:val="99"/>
    <w:semiHidden/>
    <w:unhideWhenUsed/>
    <w:rsid w:val="00C111E5"/>
  </w:style>
  <w:style w:type="table" w:customStyle="1" w:styleId="TableGrid17">
    <w:name w:val="Table Grid17"/>
    <w:basedOn w:val="TableNormal"/>
    <w:next w:val="TableGrid"/>
    <w:uiPriority w:val="39"/>
    <w:rsid w:val="00C111E5"/>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C111E5"/>
  </w:style>
  <w:style w:type="numbering" w:customStyle="1" w:styleId="NoList1111">
    <w:name w:val="No List1111"/>
    <w:next w:val="NoList"/>
    <w:uiPriority w:val="99"/>
    <w:semiHidden/>
    <w:unhideWhenUsed/>
    <w:rsid w:val="00C111E5"/>
  </w:style>
  <w:style w:type="table" w:customStyle="1" w:styleId="TableGrid18">
    <w:name w:val="Table Grid18"/>
    <w:basedOn w:val="TableNormal"/>
    <w:next w:val="TableGrid"/>
    <w:uiPriority w:val="39"/>
    <w:rsid w:val="00C111E5"/>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C111E5"/>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111E5"/>
    <w:pPr>
      <w:spacing w:after="0" w:line="240" w:lineRule="auto"/>
    </w:pPr>
    <w:rPr>
      <w:rFonts w:ascii="Calibri" w:eastAsia="Calibri" w:hAnsi="Calibri" w:cs="Times New Roman"/>
      <w:sz w:val="20"/>
      <w:szCs w:val="20"/>
      <w:lang w:eastAsia="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111E5"/>
    <w:pPr>
      <w:spacing w:after="0" w:line="240" w:lineRule="auto"/>
    </w:pPr>
    <w:rPr>
      <w:rFonts w:ascii="Calibri" w:eastAsia="Calibri" w:hAnsi="Calibri" w:cs="Times New Roman"/>
      <w:sz w:val="20"/>
      <w:szCs w:val="20"/>
      <w:lang w:eastAsia="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C111E5"/>
    <w:pPr>
      <w:spacing w:after="0" w:line="240" w:lineRule="auto"/>
    </w:pPr>
    <w:rPr>
      <w:rFonts w:ascii="Calibri" w:eastAsia="Calibri" w:hAnsi="Calibri" w:cs="Times New Roman"/>
      <w:sz w:val="20"/>
      <w:szCs w:val="20"/>
      <w:lang w:eastAsia="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C111E5"/>
    <w:pPr>
      <w:spacing w:after="0" w:line="240" w:lineRule="auto"/>
    </w:pPr>
    <w:rPr>
      <w:rFonts w:ascii="Calibri" w:eastAsia="Calibri" w:hAnsi="Calibri" w:cs="Times New Roman"/>
      <w:sz w:val="20"/>
      <w:szCs w:val="20"/>
      <w:lang w:eastAsia="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C111E5"/>
  </w:style>
  <w:style w:type="table" w:customStyle="1" w:styleId="TableGrid71">
    <w:name w:val="Table Grid71"/>
    <w:basedOn w:val="TableNormal"/>
    <w:next w:val="TableGrid"/>
    <w:uiPriority w:val="39"/>
    <w:rsid w:val="00C111E5"/>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C111E5"/>
    <w:pPr>
      <w:spacing w:after="0" w:line="240" w:lineRule="auto"/>
    </w:pPr>
    <w:rPr>
      <w:rFonts w:ascii="Calibri" w:eastAsia="Calibri" w:hAnsi="Calibri" w:cs="Times New Roman"/>
      <w:sz w:val="20"/>
      <w:szCs w:val="20"/>
      <w:lang w:eastAsia="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C111E5"/>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C111E5"/>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C111E5"/>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68093">
      <w:bodyDiv w:val="1"/>
      <w:marLeft w:val="0"/>
      <w:marRight w:val="0"/>
      <w:marTop w:val="0"/>
      <w:marBottom w:val="0"/>
      <w:divBdr>
        <w:top w:val="none" w:sz="0" w:space="0" w:color="auto"/>
        <w:left w:val="none" w:sz="0" w:space="0" w:color="auto"/>
        <w:bottom w:val="none" w:sz="0" w:space="0" w:color="auto"/>
        <w:right w:val="none" w:sz="0" w:space="0" w:color="auto"/>
      </w:divBdr>
    </w:div>
    <w:div w:id="157305268">
      <w:bodyDiv w:val="1"/>
      <w:marLeft w:val="0"/>
      <w:marRight w:val="0"/>
      <w:marTop w:val="0"/>
      <w:marBottom w:val="0"/>
      <w:divBdr>
        <w:top w:val="none" w:sz="0" w:space="0" w:color="auto"/>
        <w:left w:val="none" w:sz="0" w:space="0" w:color="auto"/>
        <w:bottom w:val="none" w:sz="0" w:space="0" w:color="auto"/>
        <w:right w:val="none" w:sz="0" w:space="0" w:color="auto"/>
      </w:divBdr>
    </w:div>
    <w:div w:id="185097233">
      <w:bodyDiv w:val="1"/>
      <w:marLeft w:val="0"/>
      <w:marRight w:val="0"/>
      <w:marTop w:val="0"/>
      <w:marBottom w:val="0"/>
      <w:divBdr>
        <w:top w:val="none" w:sz="0" w:space="0" w:color="auto"/>
        <w:left w:val="none" w:sz="0" w:space="0" w:color="auto"/>
        <w:bottom w:val="none" w:sz="0" w:space="0" w:color="auto"/>
        <w:right w:val="none" w:sz="0" w:space="0" w:color="auto"/>
      </w:divBdr>
    </w:div>
    <w:div w:id="268240874">
      <w:bodyDiv w:val="1"/>
      <w:marLeft w:val="0"/>
      <w:marRight w:val="0"/>
      <w:marTop w:val="0"/>
      <w:marBottom w:val="0"/>
      <w:divBdr>
        <w:top w:val="none" w:sz="0" w:space="0" w:color="auto"/>
        <w:left w:val="none" w:sz="0" w:space="0" w:color="auto"/>
        <w:bottom w:val="none" w:sz="0" w:space="0" w:color="auto"/>
        <w:right w:val="none" w:sz="0" w:space="0" w:color="auto"/>
      </w:divBdr>
    </w:div>
    <w:div w:id="532496315">
      <w:bodyDiv w:val="1"/>
      <w:marLeft w:val="0"/>
      <w:marRight w:val="0"/>
      <w:marTop w:val="0"/>
      <w:marBottom w:val="0"/>
      <w:divBdr>
        <w:top w:val="none" w:sz="0" w:space="0" w:color="auto"/>
        <w:left w:val="none" w:sz="0" w:space="0" w:color="auto"/>
        <w:bottom w:val="none" w:sz="0" w:space="0" w:color="auto"/>
        <w:right w:val="none" w:sz="0" w:space="0" w:color="auto"/>
      </w:divBdr>
    </w:div>
    <w:div w:id="857040647">
      <w:bodyDiv w:val="1"/>
      <w:marLeft w:val="0"/>
      <w:marRight w:val="0"/>
      <w:marTop w:val="0"/>
      <w:marBottom w:val="0"/>
      <w:divBdr>
        <w:top w:val="none" w:sz="0" w:space="0" w:color="auto"/>
        <w:left w:val="none" w:sz="0" w:space="0" w:color="auto"/>
        <w:bottom w:val="none" w:sz="0" w:space="0" w:color="auto"/>
        <w:right w:val="none" w:sz="0" w:space="0" w:color="auto"/>
      </w:divBdr>
    </w:div>
    <w:div w:id="930624798">
      <w:bodyDiv w:val="1"/>
      <w:marLeft w:val="0"/>
      <w:marRight w:val="0"/>
      <w:marTop w:val="0"/>
      <w:marBottom w:val="0"/>
      <w:divBdr>
        <w:top w:val="none" w:sz="0" w:space="0" w:color="auto"/>
        <w:left w:val="none" w:sz="0" w:space="0" w:color="auto"/>
        <w:bottom w:val="none" w:sz="0" w:space="0" w:color="auto"/>
        <w:right w:val="none" w:sz="0" w:space="0" w:color="auto"/>
      </w:divBdr>
    </w:div>
    <w:div w:id="935208897">
      <w:bodyDiv w:val="1"/>
      <w:marLeft w:val="0"/>
      <w:marRight w:val="0"/>
      <w:marTop w:val="0"/>
      <w:marBottom w:val="0"/>
      <w:divBdr>
        <w:top w:val="none" w:sz="0" w:space="0" w:color="auto"/>
        <w:left w:val="none" w:sz="0" w:space="0" w:color="auto"/>
        <w:bottom w:val="none" w:sz="0" w:space="0" w:color="auto"/>
        <w:right w:val="none" w:sz="0" w:space="0" w:color="auto"/>
      </w:divBdr>
    </w:div>
    <w:div w:id="1107309842">
      <w:bodyDiv w:val="1"/>
      <w:marLeft w:val="0"/>
      <w:marRight w:val="0"/>
      <w:marTop w:val="0"/>
      <w:marBottom w:val="0"/>
      <w:divBdr>
        <w:top w:val="none" w:sz="0" w:space="0" w:color="auto"/>
        <w:left w:val="none" w:sz="0" w:space="0" w:color="auto"/>
        <w:bottom w:val="none" w:sz="0" w:space="0" w:color="auto"/>
        <w:right w:val="none" w:sz="0" w:space="0" w:color="auto"/>
      </w:divBdr>
    </w:div>
    <w:div w:id="1165045952">
      <w:bodyDiv w:val="1"/>
      <w:marLeft w:val="0"/>
      <w:marRight w:val="0"/>
      <w:marTop w:val="0"/>
      <w:marBottom w:val="0"/>
      <w:divBdr>
        <w:top w:val="none" w:sz="0" w:space="0" w:color="auto"/>
        <w:left w:val="none" w:sz="0" w:space="0" w:color="auto"/>
        <w:bottom w:val="none" w:sz="0" w:space="0" w:color="auto"/>
        <w:right w:val="none" w:sz="0" w:space="0" w:color="auto"/>
      </w:divBdr>
      <w:divsChild>
        <w:div w:id="716929304">
          <w:marLeft w:val="360"/>
          <w:marRight w:val="0"/>
          <w:marTop w:val="200"/>
          <w:marBottom w:val="0"/>
          <w:divBdr>
            <w:top w:val="none" w:sz="0" w:space="0" w:color="auto"/>
            <w:left w:val="none" w:sz="0" w:space="0" w:color="auto"/>
            <w:bottom w:val="none" w:sz="0" w:space="0" w:color="auto"/>
            <w:right w:val="none" w:sz="0" w:space="0" w:color="auto"/>
          </w:divBdr>
        </w:div>
      </w:divsChild>
    </w:div>
    <w:div w:id="1287547209">
      <w:bodyDiv w:val="1"/>
      <w:marLeft w:val="0"/>
      <w:marRight w:val="0"/>
      <w:marTop w:val="0"/>
      <w:marBottom w:val="0"/>
      <w:divBdr>
        <w:top w:val="none" w:sz="0" w:space="0" w:color="auto"/>
        <w:left w:val="none" w:sz="0" w:space="0" w:color="auto"/>
        <w:bottom w:val="none" w:sz="0" w:space="0" w:color="auto"/>
        <w:right w:val="none" w:sz="0" w:space="0" w:color="auto"/>
      </w:divBdr>
    </w:div>
    <w:div w:id="1427925137">
      <w:bodyDiv w:val="1"/>
      <w:marLeft w:val="0"/>
      <w:marRight w:val="0"/>
      <w:marTop w:val="0"/>
      <w:marBottom w:val="0"/>
      <w:divBdr>
        <w:top w:val="none" w:sz="0" w:space="0" w:color="auto"/>
        <w:left w:val="none" w:sz="0" w:space="0" w:color="auto"/>
        <w:bottom w:val="none" w:sz="0" w:space="0" w:color="auto"/>
        <w:right w:val="none" w:sz="0" w:space="0" w:color="auto"/>
      </w:divBdr>
    </w:div>
    <w:div w:id="1435858779">
      <w:bodyDiv w:val="1"/>
      <w:marLeft w:val="0"/>
      <w:marRight w:val="0"/>
      <w:marTop w:val="0"/>
      <w:marBottom w:val="0"/>
      <w:divBdr>
        <w:top w:val="none" w:sz="0" w:space="0" w:color="auto"/>
        <w:left w:val="none" w:sz="0" w:space="0" w:color="auto"/>
        <w:bottom w:val="none" w:sz="0" w:space="0" w:color="auto"/>
        <w:right w:val="none" w:sz="0" w:space="0" w:color="auto"/>
      </w:divBdr>
    </w:div>
    <w:div w:id="1449351029">
      <w:bodyDiv w:val="1"/>
      <w:marLeft w:val="0"/>
      <w:marRight w:val="0"/>
      <w:marTop w:val="0"/>
      <w:marBottom w:val="0"/>
      <w:divBdr>
        <w:top w:val="none" w:sz="0" w:space="0" w:color="auto"/>
        <w:left w:val="none" w:sz="0" w:space="0" w:color="auto"/>
        <w:bottom w:val="none" w:sz="0" w:space="0" w:color="auto"/>
        <w:right w:val="none" w:sz="0" w:space="0" w:color="auto"/>
      </w:divBdr>
    </w:div>
    <w:div w:id="1450583009">
      <w:bodyDiv w:val="1"/>
      <w:marLeft w:val="0"/>
      <w:marRight w:val="0"/>
      <w:marTop w:val="0"/>
      <w:marBottom w:val="0"/>
      <w:divBdr>
        <w:top w:val="none" w:sz="0" w:space="0" w:color="auto"/>
        <w:left w:val="none" w:sz="0" w:space="0" w:color="auto"/>
        <w:bottom w:val="none" w:sz="0" w:space="0" w:color="auto"/>
        <w:right w:val="none" w:sz="0" w:space="0" w:color="auto"/>
      </w:divBdr>
    </w:div>
    <w:div w:id="1460034728">
      <w:bodyDiv w:val="1"/>
      <w:marLeft w:val="0"/>
      <w:marRight w:val="0"/>
      <w:marTop w:val="0"/>
      <w:marBottom w:val="0"/>
      <w:divBdr>
        <w:top w:val="none" w:sz="0" w:space="0" w:color="auto"/>
        <w:left w:val="none" w:sz="0" w:space="0" w:color="auto"/>
        <w:bottom w:val="none" w:sz="0" w:space="0" w:color="auto"/>
        <w:right w:val="none" w:sz="0" w:space="0" w:color="auto"/>
      </w:divBdr>
    </w:div>
    <w:div w:id="1582904328">
      <w:bodyDiv w:val="1"/>
      <w:marLeft w:val="0"/>
      <w:marRight w:val="0"/>
      <w:marTop w:val="0"/>
      <w:marBottom w:val="0"/>
      <w:divBdr>
        <w:top w:val="none" w:sz="0" w:space="0" w:color="auto"/>
        <w:left w:val="none" w:sz="0" w:space="0" w:color="auto"/>
        <w:bottom w:val="none" w:sz="0" w:space="0" w:color="auto"/>
        <w:right w:val="none" w:sz="0" w:space="0" w:color="auto"/>
      </w:divBdr>
    </w:div>
    <w:div w:id="1644894831">
      <w:bodyDiv w:val="1"/>
      <w:marLeft w:val="0"/>
      <w:marRight w:val="0"/>
      <w:marTop w:val="0"/>
      <w:marBottom w:val="0"/>
      <w:divBdr>
        <w:top w:val="none" w:sz="0" w:space="0" w:color="auto"/>
        <w:left w:val="none" w:sz="0" w:space="0" w:color="auto"/>
        <w:bottom w:val="none" w:sz="0" w:space="0" w:color="auto"/>
        <w:right w:val="none" w:sz="0" w:space="0" w:color="auto"/>
      </w:divBdr>
    </w:div>
    <w:div w:id="1721854377">
      <w:bodyDiv w:val="1"/>
      <w:marLeft w:val="0"/>
      <w:marRight w:val="0"/>
      <w:marTop w:val="0"/>
      <w:marBottom w:val="0"/>
      <w:divBdr>
        <w:top w:val="none" w:sz="0" w:space="0" w:color="auto"/>
        <w:left w:val="none" w:sz="0" w:space="0" w:color="auto"/>
        <w:bottom w:val="none" w:sz="0" w:space="0" w:color="auto"/>
        <w:right w:val="none" w:sz="0" w:space="0" w:color="auto"/>
      </w:divBdr>
    </w:div>
    <w:div w:id="1925528766">
      <w:bodyDiv w:val="1"/>
      <w:marLeft w:val="0"/>
      <w:marRight w:val="0"/>
      <w:marTop w:val="0"/>
      <w:marBottom w:val="0"/>
      <w:divBdr>
        <w:top w:val="none" w:sz="0" w:space="0" w:color="auto"/>
        <w:left w:val="none" w:sz="0" w:space="0" w:color="auto"/>
        <w:bottom w:val="none" w:sz="0" w:space="0" w:color="auto"/>
        <w:right w:val="none" w:sz="0" w:space="0" w:color="auto"/>
      </w:divBdr>
    </w:div>
    <w:div w:id="1986540539">
      <w:bodyDiv w:val="1"/>
      <w:marLeft w:val="0"/>
      <w:marRight w:val="0"/>
      <w:marTop w:val="0"/>
      <w:marBottom w:val="0"/>
      <w:divBdr>
        <w:top w:val="none" w:sz="0" w:space="0" w:color="auto"/>
        <w:left w:val="none" w:sz="0" w:space="0" w:color="auto"/>
        <w:bottom w:val="none" w:sz="0" w:space="0" w:color="auto"/>
        <w:right w:val="none" w:sz="0" w:space="0" w:color="auto"/>
      </w:divBdr>
    </w:div>
    <w:div w:id="2010281355">
      <w:bodyDiv w:val="1"/>
      <w:marLeft w:val="0"/>
      <w:marRight w:val="0"/>
      <w:marTop w:val="0"/>
      <w:marBottom w:val="0"/>
      <w:divBdr>
        <w:top w:val="none" w:sz="0" w:space="0" w:color="auto"/>
        <w:left w:val="none" w:sz="0" w:space="0" w:color="auto"/>
        <w:bottom w:val="none" w:sz="0" w:space="0" w:color="auto"/>
        <w:right w:val="none" w:sz="0" w:space="0" w:color="auto"/>
      </w:divBdr>
    </w:div>
    <w:div w:id="212168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cr.smartcity@ui.ac.id"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esearch.ui.ac.id" TargetMode="External"/><Relationship Id="rId17" Type="http://schemas.openxmlformats.org/officeDocument/2006/relationships/hyperlink" Target="http://www.research.ui.ac.id"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r.smartcity@gmail.com" TargetMode="External"/><Relationship Id="rId5" Type="http://schemas.openxmlformats.org/officeDocument/2006/relationships/webSettings" Target="webSettings.xml"/><Relationship Id="rId15" Type="http://schemas.openxmlformats.org/officeDocument/2006/relationships/hyperlink" Target="http://www.research.ui.ac.id" TargetMode="External"/><Relationship Id="rId10" Type="http://schemas.openxmlformats.org/officeDocument/2006/relationships/hyperlink" Target="mailto:ccr.smartcity@ui.ac.id"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cr.smartcity@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44BDC-8927-428D-AE27-1B3AC963E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21</Pages>
  <Words>4376</Words>
  <Characters>24948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cherina la rubbat</dc:creator>
  <cp:lastModifiedBy>Cherina La Rubatt</cp:lastModifiedBy>
  <cp:revision>14</cp:revision>
  <cp:lastPrinted>2018-05-22T07:25:00Z</cp:lastPrinted>
  <dcterms:created xsi:type="dcterms:W3CDTF">2018-05-25T05:04:00Z</dcterms:created>
  <dcterms:modified xsi:type="dcterms:W3CDTF">2018-06-06T06:53:00Z</dcterms:modified>
</cp:coreProperties>
</file>