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imes New Roman" w:hAnsi="Calibri" w:cs="Arial"/>
          <w:kern w:val="28"/>
          <w:sz w:val="24"/>
          <w:szCs w:val="24"/>
          <w:lang w:val="en-US"/>
        </w:rPr>
        <w:id w:val="-1662149176"/>
        <w:docPartObj>
          <w:docPartGallery w:val="Cover Pages"/>
          <w:docPartUnique/>
        </w:docPartObj>
      </w:sdtPr>
      <w:sdtEndPr>
        <w:rPr>
          <w:kern w:val="0"/>
          <w:sz w:val="56"/>
        </w:rPr>
      </w:sdtEndPr>
      <w:sdtContent>
        <w:p w14:paraId="32548257" w14:textId="77777777" w:rsidR="003F6039" w:rsidRPr="00401E8B" w:rsidRDefault="003F6039" w:rsidP="00425D24">
          <w:pPr>
            <w:spacing w:after="0" w:line="240" w:lineRule="auto"/>
            <w:contextualSpacing/>
            <w:jc w:val="center"/>
            <w:rPr>
              <w:rFonts w:ascii="Calibri" w:eastAsia="Times New Roman" w:hAnsi="Calibri" w:cs="Arial"/>
              <w:kern w:val="28"/>
              <w:sz w:val="10"/>
              <w:szCs w:val="10"/>
              <w:lang w:val="en-US"/>
            </w:rPr>
          </w:pPr>
          <w:r>
            <w:rPr>
              <w:rFonts w:ascii="Calibri" w:eastAsia="Times New Roman" w:hAnsi="Calibri" w:cs="Arial"/>
              <w:noProof/>
              <w:kern w:val="28"/>
              <w:sz w:val="10"/>
              <w:szCs w:val="10"/>
              <w:lang w:eastAsia="id-ID"/>
            </w:rPr>
            <mc:AlternateContent>
              <mc:Choice Requires="wpg">
                <w:drawing>
                  <wp:anchor distT="0" distB="0" distL="114300" distR="114300" simplePos="0" relativeHeight="251742208" behindDoc="0" locked="0" layoutInCell="1" allowOverlap="1" wp14:anchorId="4AE8C70C" wp14:editId="5F28EA01">
                    <wp:simplePos x="0" y="0"/>
                    <wp:positionH relativeFrom="column">
                      <wp:posOffset>6460490</wp:posOffset>
                    </wp:positionH>
                    <wp:positionV relativeFrom="paragraph">
                      <wp:posOffset>-914400</wp:posOffset>
                    </wp:positionV>
                    <wp:extent cx="180975" cy="1069086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80975" cy="10690860"/>
                              <a:chOff x="-793919" y="-914400"/>
                              <a:chExt cx="133517" cy="10690860"/>
                            </a:xfrm>
                          </wpg:grpSpPr>
                          <wps:wsp>
                            <wps:cNvPr id="18" name="Rectangle 8"/>
                            <wps:cNvSpPr>
                              <a:spLocks noChangeArrowheads="1"/>
                            </wps:cNvSpPr>
                            <wps:spPr bwMode="auto">
                              <a:xfrm flipH="1">
                                <a:off x="-793919" y="-914400"/>
                                <a:ext cx="133517" cy="811530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793918" y="7200900"/>
                                <a:ext cx="133184" cy="2575560"/>
                              </a:xfrm>
                              <a:prstGeom prst="rect">
                                <a:avLst/>
                              </a:prstGeom>
                              <a:solidFill>
                                <a:srgbClr val="D22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CA13ED" id="Group 16" o:spid="_x0000_s1026" style="position:absolute;margin-left:508.7pt;margin-top:-1in;width:14.25pt;height:841.8pt;z-index:251742208;mso-width-relative:margin;mso-height-relative:margin" coordorigin="-7939,-9144" coordsize="1335,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">
                    <v:rect id="Rectangle 8" o:spid="_x0000_s1027" style="position:absolute;left:-7939;top:-9144;width:1335;height:811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" fillcolor="black" stroked="f"/>
                    <v:rect id="Rectangle 9" o:spid="_x0000_s1028" style="position:absolute;left:-7939;top:72009;width:1332;height:2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" fillcolor="#d22832" stroked="f"/>
                  </v:group>
                </w:pict>
              </mc:Fallback>
            </mc:AlternateContent>
          </w:r>
          <w:r w:rsidRPr="00145915">
            <w:rPr>
              <w:rFonts w:ascii="Calibri" w:eastAsia="Times New Roman" w:hAnsi="Calibri" w:cs="Arial"/>
              <w:noProof/>
              <w:sz w:val="56"/>
              <w:lang w:eastAsia="id-ID"/>
            </w:rPr>
            <w:drawing>
              <wp:inline distT="0" distB="0" distL="0" distR="0" wp14:anchorId="3FA60F9D" wp14:editId="60B1DF69">
                <wp:extent cx="909273" cy="1510748"/>
                <wp:effectExtent l="0" t="0" r="5715" b="0"/>
                <wp:docPr id="25" name="Picture 25"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273" cy="1510748"/>
                        </a:xfrm>
                        <a:prstGeom prst="rect">
                          <a:avLst/>
                        </a:prstGeom>
                        <a:noFill/>
                        <a:ln>
                          <a:noFill/>
                        </a:ln>
                      </pic:spPr>
                    </pic:pic>
                  </a:graphicData>
                </a:graphic>
              </wp:inline>
            </w:drawing>
          </w:r>
        </w:p>
        <w:p w14:paraId="6F191068" w14:textId="77777777" w:rsidR="003F6039" w:rsidRPr="00145915" w:rsidRDefault="003F6039">
          <w:pPr>
            <w:spacing w:after="0" w:line="240" w:lineRule="auto"/>
            <w:contextualSpacing/>
            <w:jc w:val="center"/>
            <w:rPr>
              <w:rFonts w:ascii="Calibri" w:eastAsia="Times New Roman" w:hAnsi="Calibri" w:cs="Arial"/>
              <w:sz w:val="56"/>
              <w:lang w:val="en-US"/>
            </w:rPr>
          </w:pPr>
        </w:p>
        <w:p w14:paraId="1770BEC4" w14:textId="1E5AFEF1" w:rsidR="005F2467" w:rsidRDefault="005F2467">
          <w:pPr>
            <w:spacing w:after="0" w:line="240" w:lineRule="auto"/>
            <w:contextualSpacing/>
            <w:jc w:val="center"/>
            <w:rPr>
              <w:rFonts w:ascii="Cambria" w:eastAsia="Times New Roman" w:hAnsi="Cambria" w:cs="Arial"/>
              <w:b/>
              <w:sz w:val="56"/>
              <w:szCs w:val="56"/>
              <w:lang w:val="en-US"/>
            </w:rPr>
          </w:pPr>
          <w:r>
            <w:rPr>
              <w:rFonts w:ascii="Cambria" w:eastAsia="Times New Roman" w:hAnsi="Cambria" w:cs="Arial"/>
              <w:b/>
              <w:sz w:val="56"/>
              <w:szCs w:val="56"/>
              <w:lang w:val="en-US"/>
            </w:rPr>
            <w:t>FORM</w:t>
          </w:r>
          <w:r w:rsidR="00916649">
            <w:rPr>
              <w:rFonts w:ascii="Cambria" w:eastAsia="Times New Roman" w:hAnsi="Cambria" w:cs="Arial"/>
              <w:b/>
              <w:sz w:val="56"/>
              <w:szCs w:val="56"/>
              <w:lang w:val="en-US"/>
            </w:rPr>
            <w:t xml:space="preserve"> PENGUSULAN</w:t>
          </w:r>
        </w:p>
        <w:p w14:paraId="597BDC68" w14:textId="77777777" w:rsidR="003F6039" w:rsidRDefault="003F6039">
          <w:pPr>
            <w:spacing w:after="0" w:line="240" w:lineRule="auto"/>
            <w:contextualSpacing/>
            <w:jc w:val="center"/>
            <w:rPr>
              <w:rFonts w:ascii="Cambria" w:eastAsia="Times New Roman" w:hAnsi="Cambria" w:cs="Arial"/>
              <w:b/>
              <w:color w:val="D22832"/>
              <w:sz w:val="56"/>
              <w:szCs w:val="56"/>
              <w:lang w:val="en-US"/>
            </w:rPr>
          </w:pPr>
          <w:r>
            <w:rPr>
              <w:rFonts w:ascii="Cambria" w:eastAsia="Times New Roman" w:hAnsi="Cambria" w:cs="Arial"/>
              <w:b/>
              <w:color w:val="D22832"/>
              <w:sz w:val="56"/>
              <w:szCs w:val="56"/>
              <w:lang w:val="en-US"/>
            </w:rPr>
            <w:t>SKEMA PENDANAAN</w:t>
          </w:r>
        </w:p>
        <w:p w14:paraId="7FC35B8B" w14:textId="77777777" w:rsidR="003F6039" w:rsidRPr="00923F0C" w:rsidRDefault="003F6039">
          <w:pPr>
            <w:spacing w:after="0" w:line="240" w:lineRule="auto"/>
            <w:contextualSpacing/>
            <w:jc w:val="center"/>
            <w:rPr>
              <w:rFonts w:ascii="Cambria" w:eastAsia="Times New Roman" w:hAnsi="Cambria" w:cs="Arial"/>
              <w:b/>
              <w:color w:val="D22832"/>
              <w:sz w:val="56"/>
              <w:szCs w:val="56"/>
              <w:lang w:val="en-US"/>
            </w:rPr>
          </w:pPr>
          <w:r w:rsidRPr="00966178">
            <w:rPr>
              <w:rFonts w:ascii="Cambria" w:eastAsia="Times New Roman" w:hAnsi="Cambria" w:cs="Arial"/>
              <w:b/>
              <w:color w:val="D22832"/>
              <w:sz w:val="56"/>
              <w:szCs w:val="56"/>
            </w:rPr>
            <w:t>SMART CITY</w:t>
          </w:r>
        </w:p>
        <w:p w14:paraId="049BD491" w14:textId="77777777" w:rsidR="003F6039" w:rsidRPr="00966178" w:rsidRDefault="003F6039">
          <w:pPr>
            <w:spacing w:after="0" w:line="240" w:lineRule="auto"/>
            <w:contextualSpacing/>
            <w:jc w:val="center"/>
            <w:rPr>
              <w:rFonts w:ascii="Cambria" w:eastAsia="Times New Roman" w:hAnsi="Cambria" w:cs="Arial"/>
              <w:b/>
              <w:sz w:val="56"/>
              <w:szCs w:val="56"/>
            </w:rPr>
          </w:pPr>
        </w:p>
        <w:p w14:paraId="693675E5" w14:textId="77777777" w:rsidR="003F6039" w:rsidRPr="00966178" w:rsidRDefault="003F6039">
          <w:pPr>
            <w:pStyle w:val="NormalWeb"/>
            <w:spacing w:after="0" w:line="240" w:lineRule="auto"/>
            <w:contextualSpacing/>
            <w:jc w:val="center"/>
            <w:rPr>
              <w:rFonts w:ascii="Cambria" w:eastAsia="Calibri" w:hAnsi="Cambria"/>
              <w:i/>
              <w:iCs/>
              <w:kern w:val="24"/>
              <w:sz w:val="28"/>
              <w:szCs w:val="28"/>
              <w:lang w:val="en-US"/>
            </w:rPr>
          </w:pPr>
          <w:r w:rsidRPr="00966178">
            <w:rPr>
              <w:rFonts w:ascii="Cambria" w:eastAsia="Calibri" w:hAnsi="Cambria"/>
              <w:iCs/>
              <w:kern w:val="24"/>
              <w:sz w:val="28"/>
              <w:szCs w:val="28"/>
              <w:lang w:val="en-US"/>
            </w:rPr>
            <w:t>(</w:t>
          </w:r>
          <w:r w:rsidRPr="00966178">
            <w:rPr>
              <w:rFonts w:ascii="Cambria" w:eastAsia="Calibri" w:hAnsi="Cambria"/>
              <w:i/>
              <w:iCs/>
              <w:kern w:val="24"/>
              <w:sz w:val="28"/>
              <w:szCs w:val="28"/>
              <w:lang w:val="en-US"/>
            </w:rPr>
            <w:t>Scientific Modeling, Application, Research, and Training</w:t>
          </w:r>
        </w:p>
        <w:p w14:paraId="6955CD5F" w14:textId="77777777" w:rsidR="003F6039" w:rsidRPr="00966178" w:rsidRDefault="003F6039">
          <w:pPr>
            <w:pStyle w:val="NormalWeb"/>
            <w:spacing w:after="0" w:line="240" w:lineRule="auto"/>
            <w:contextualSpacing/>
            <w:jc w:val="center"/>
            <w:rPr>
              <w:rFonts w:ascii="Cambria" w:eastAsia="Calibri" w:hAnsi="Cambria"/>
              <w:iCs/>
              <w:kern w:val="24"/>
              <w:sz w:val="28"/>
              <w:szCs w:val="28"/>
              <w:lang w:val="en-US"/>
            </w:rPr>
          </w:pPr>
          <w:r w:rsidRPr="00966178">
            <w:rPr>
              <w:rFonts w:ascii="Cambria" w:eastAsia="Calibri" w:hAnsi="Cambria"/>
              <w:i/>
              <w:iCs/>
              <w:kern w:val="24"/>
              <w:sz w:val="28"/>
              <w:szCs w:val="28"/>
              <w:lang w:val="en-US"/>
            </w:rPr>
            <w:t>for City-centered Innovation and Technology</w:t>
          </w:r>
          <w:r w:rsidRPr="00966178">
            <w:rPr>
              <w:rFonts w:ascii="Cambria" w:eastAsia="Calibri" w:hAnsi="Cambria"/>
              <w:iCs/>
              <w:kern w:val="24"/>
              <w:sz w:val="28"/>
              <w:szCs w:val="28"/>
              <w:lang w:val="en-US"/>
            </w:rPr>
            <w:t>)</w:t>
          </w:r>
        </w:p>
        <w:p w14:paraId="1BB4A708" w14:textId="77777777" w:rsidR="003F6039" w:rsidRPr="00966178" w:rsidRDefault="003F6039">
          <w:pPr>
            <w:pStyle w:val="NormalWeb"/>
            <w:spacing w:after="0" w:line="240" w:lineRule="auto"/>
            <w:contextualSpacing/>
            <w:jc w:val="center"/>
            <w:rPr>
              <w:rFonts w:ascii="Cambria" w:eastAsia="Calibri" w:hAnsi="Cambria"/>
              <w:iCs/>
              <w:kern w:val="24"/>
              <w:sz w:val="28"/>
              <w:szCs w:val="28"/>
              <w:lang w:val="en-US"/>
            </w:rPr>
          </w:pPr>
        </w:p>
        <w:p w14:paraId="7C78987F" w14:textId="77777777" w:rsidR="003F6039" w:rsidRDefault="003F6039">
          <w:pPr>
            <w:pStyle w:val="NormalWeb"/>
            <w:spacing w:after="0" w:line="240" w:lineRule="auto"/>
            <w:contextualSpacing/>
            <w:jc w:val="center"/>
            <w:rPr>
              <w:rFonts w:ascii="Cambria" w:eastAsia="Calibri" w:hAnsi="Cambria"/>
              <w:iCs/>
              <w:kern w:val="24"/>
              <w:sz w:val="28"/>
              <w:szCs w:val="28"/>
              <w:lang w:val="en-US"/>
            </w:rPr>
          </w:pPr>
        </w:p>
        <w:p w14:paraId="397F41FD" w14:textId="77777777" w:rsidR="003F6039" w:rsidRDefault="003F6039">
          <w:pPr>
            <w:pStyle w:val="NormalWeb"/>
            <w:spacing w:after="0" w:line="240" w:lineRule="auto"/>
            <w:contextualSpacing/>
            <w:jc w:val="center"/>
            <w:rPr>
              <w:rFonts w:ascii="Cambria" w:eastAsia="Calibri" w:hAnsi="Cambria"/>
              <w:iCs/>
              <w:kern w:val="24"/>
              <w:sz w:val="28"/>
              <w:szCs w:val="28"/>
              <w:lang w:val="en-US"/>
            </w:rPr>
          </w:pPr>
        </w:p>
        <w:p w14:paraId="0CB231F8" w14:textId="77777777" w:rsidR="003F6039" w:rsidRDefault="003F6039">
          <w:pPr>
            <w:spacing w:after="0" w:line="240" w:lineRule="auto"/>
            <w:contextualSpacing/>
            <w:jc w:val="center"/>
            <w:rPr>
              <w:rFonts w:ascii="Cambria" w:hAnsi="Cambria" w:cs="Calibri"/>
              <w:sz w:val="24"/>
              <w:szCs w:val="24"/>
            </w:rPr>
          </w:pPr>
          <w:r>
            <w:rPr>
              <w:rFonts w:ascii="Cambria" w:hAnsi="Cambria" w:cs="Calibri"/>
              <w:sz w:val="24"/>
              <w:szCs w:val="24"/>
            </w:rPr>
            <w:t>d</w:t>
          </w:r>
          <w:r w:rsidRPr="00783907">
            <w:rPr>
              <w:rFonts w:ascii="Cambria" w:hAnsi="Cambria" w:cs="Calibri"/>
              <w:sz w:val="24"/>
              <w:szCs w:val="24"/>
            </w:rPr>
            <w:t xml:space="preserve">idanai oleh </w:t>
          </w:r>
          <w:r>
            <w:rPr>
              <w:rFonts w:ascii="Cambria" w:hAnsi="Cambria" w:cs="Calibri"/>
              <w:i/>
              <w:sz w:val="24"/>
              <w:szCs w:val="24"/>
            </w:rPr>
            <w:t>United St</w:t>
          </w:r>
          <w:r>
            <w:rPr>
              <w:rFonts w:ascii="Cambria" w:hAnsi="Cambria" w:cs="Calibri"/>
              <w:i/>
              <w:sz w:val="24"/>
              <w:szCs w:val="24"/>
              <w:lang w:val="en-US"/>
            </w:rPr>
            <w:t xml:space="preserve">ates </w:t>
          </w:r>
          <w:r w:rsidRPr="00783907">
            <w:rPr>
              <w:rFonts w:ascii="Cambria" w:hAnsi="Cambria" w:cs="Calibri"/>
              <w:i/>
              <w:sz w:val="24"/>
              <w:szCs w:val="24"/>
            </w:rPr>
            <w:t>Agency for International Development</w:t>
          </w:r>
          <w:r>
            <w:rPr>
              <w:rFonts w:ascii="Cambria" w:hAnsi="Cambria" w:cs="Calibri"/>
              <w:i/>
              <w:sz w:val="24"/>
              <w:szCs w:val="24"/>
            </w:rPr>
            <w:t xml:space="preserve"> </w:t>
          </w:r>
          <w:r w:rsidRPr="00783907">
            <w:rPr>
              <w:rFonts w:ascii="Cambria" w:hAnsi="Cambria" w:cs="Calibri"/>
              <w:sz w:val="24"/>
              <w:szCs w:val="24"/>
            </w:rPr>
            <w:t>(USAID)</w:t>
          </w:r>
        </w:p>
        <w:p w14:paraId="1B3745A6" w14:textId="13CE52DB" w:rsidR="003F6039" w:rsidRPr="00783907" w:rsidRDefault="003F6039">
          <w:pPr>
            <w:spacing w:after="0" w:line="240" w:lineRule="auto"/>
            <w:contextualSpacing/>
            <w:jc w:val="center"/>
            <w:rPr>
              <w:rFonts w:ascii="Cambria" w:hAnsi="Cambria" w:cs="Calibri"/>
              <w:sz w:val="24"/>
              <w:szCs w:val="24"/>
            </w:rPr>
          </w:pPr>
          <w:r>
            <w:rPr>
              <w:rFonts w:ascii="Cambria" w:hAnsi="Cambria" w:cs="Calibri"/>
              <w:sz w:val="24"/>
              <w:szCs w:val="24"/>
            </w:rPr>
            <w:t>melalui</w:t>
          </w:r>
          <w:r>
            <w:rPr>
              <w:rFonts w:ascii="Cambria" w:hAnsi="Cambria" w:cs="Calibri"/>
              <w:sz w:val="24"/>
              <w:szCs w:val="24"/>
              <w:lang w:val="en-US"/>
            </w:rPr>
            <w:t xml:space="preserve"> </w:t>
          </w:r>
          <w:r>
            <w:rPr>
              <w:rFonts w:ascii="Cambria" w:hAnsi="Cambria" w:cs="Calibri"/>
              <w:sz w:val="24"/>
              <w:szCs w:val="24"/>
            </w:rPr>
            <w:t>p</w:t>
          </w:r>
          <w:r w:rsidRPr="00783907">
            <w:rPr>
              <w:rFonts w:ascii="Cambria" w:hAnsi="Cambria" w:cs="Calibri"/>
              <w:sz w:val="24"/>
              <w:szCs w:val="24"/>
            </w:rPr>
            <w:t>ro</w:t>
          </w:r>
          <w:r>
            <w:rPr>
              <w:rFonts w:ascii="Cambria" w:hAnsi="Cambria" w:cs="Calibri"/>
              <w:sz w:val="24"/>
              <w:szCs w:val="24"/>
            </w:rPr>
            <w:t>gram</w:t>
          </w:r>
          <w:r w:rsidRPr="00783907">
            <w:rPr>
              <w:rFonts w:ascii="Cambria" w:hAnsi="Cambria" w:cs="Calibri"/>
              <w:sz w:val="24"/>
              <w:szCs w:val="24"/>
            </w:rPr>
            <w:t xml:space="preserve"> </w:t>
          </w:r>
          <w:r w:rsidRPr="00783907">
            <w:rPr>
              <w:rFonts w:ascii="Cambria" w:hAnsi="Cambria" w:cs="Calibri"/>
              <w:bCs/>
              <w:i/>
              <w:spacing w:val="8"/>
              <w:sz w:val="24"/>
              <w:szCs w:val="24"/>
              <w:shd w:val="clear" w:color="auto" w:fill="FFFFFF"/>
            </w:rPr>
            <w:t>Sustainable Higher Education Research Alliances</w:t>
          </w:r>
          <w:r w:rsidRPr="00783907">
            <w:rPr>
              <w:rFonts w:ascii="Cambria" w:hAnsi="Cambria" w:cs="Calibri"/>
              <w:sz w:val="24"/>
              <w:szCs w:val="24"/>
              <w:lang w:val="en-ID"/>
            </w:rPr>
            <w:t xml:space="preserve"> (SHERA</w:t>
          </w:r>
          <w:r w:rsidRPr="00783907">
            <w:rPr>
              <w:rFonts w:ascii="Cambria" w:hAnsi="Cambria" w:cs="Calibri"/>
              <w:bCs/>
              <w:spacing w:val="8"/>
              <w:sz w:val="24"/>
              <w:szCs w:val="24"/>
              <w:shd w:val="clear" w:color="auto" w:fill="FFFFFF"/>
            </w:rPr>
            <w:t>)</w:t>
          </w:r>
        </w:p>
        <w:p w14:paraId="3277C3A7" w14:textId="77777777" w:rsidR="003F6039" w:rsidRDefault="003F6039">
          <w:pPr>
            <w:pStyle w:val="NormalWeb"/>
            <w:spacing w:after="0" w:line="240" w:lineRule="auto"/>
            <w:contextualSpacing/>
            <w:jc w:val="center"/>
            <w:rPr>
              <w:rFonts w:ascii="Cambria" w:eastAsia="Calibri" w:hAnsi="Cambria"/>
              <w:iCs/>
              <w:kern w:val="24"/>
              <w:sz w:val="28"/>
              <w:szCs w:val="28"/>
              <w:lang w:val="en-US"/>
            </w:rPr>
          </w:pPr>
        </w:p>
        <w:p w14:paraId="3799A90C" w14:textId="77777777" w:rsidR="003F6039" w:rsidRPr="00966178" w:rsidRDefault="003F6039">
          <w:pPr>
            <w:pStyle w:val="NormalWeb"/>
            <w:spacing w:after="0" w:line="240" w:lineRule="auto"/>
            <w:contextualSpacing/>
            <w:jc w:val="center"/>
            <w:rPr>
              <w:rFonts w:ascii="Cambria" w:eastAsia="Calibri" w:hAnsi="Cambria"/>
              <w:iCs/>
              <w:kern w:val="24"/>
              <w:sz w:val="28"/>
              <w:szCs w:val="28"/>
              <w:lang w:val="en-US"/>
            </w:rPr>
          </w:pPr>
        </w:p>
        <w:p w14:paraId="1CF700DC" w14:textId="64EA8605" w:rsidR="003F6039" w:rsidRPr="00401E8B" w:rsidRDefault="003F6039">
          <w:pPr>
            <w:pStyle w:val="NormalWeb"/>
            <w:spacing w:after="0" w:line="240" w:lineRule="auto"/>
            <w:contextualSpacing/>
            <w:jc w:val="center"/>
            <w:rPr>
              <w:rFonts w:ascii="Cambria" w:eastAsia="Calibri" w:hAnsi="Cambria"/>
              <w:b/>
              <w:i/>
              <w:iCs/>
              <w:kern w:val="24"/>
              <w:sz w:val="28"/>
              <w:szCs w:val="28"/>
              <w:lang w:val="en-US"/>
            </w:rPr>
          </w:pPr>
          <w:r w:rsidRPr="00401E8B">
            <w:rPr>
              <w:rFonts w:ascii="Calibri" w:eastAsia="Times New Roman" w:hAnsi="Calibri" w:cs="Arial"/>
              <w:noProof/>
              <w:sz w:val="56"/>
              <w:lang w:eastAsia="id-ID"/>
            </w:rPr>
            <w:drawing>
              <wp:anchor distT="0" distB="0" distL="114300" distR="114300" simplePos="0" relativeHeight="251743232" behindDoc="1" locked="0" layoutInCell="1" allowOverlap="1" wp14:anchorId="22D4B622" wp14:editId="555BFAE9">
                <wp:simplePos x="0" y="0"/>
                <wp:positionH relativeFrom="page">
                  <wp:posOffset>-450</wp:posOffset>
                </wp:positionH>
                <wp:positionV relativeFrom="paragraph">
                  <wp:posOffset>446405</wp:posOffset>
                </wp:positionV>
                <wp:extent cx="7543800" cy="4325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543800" cy="4325620"/>
                        </a:xfrm>
                        <a:prstGeom prst="rect">
                          <a:avLst/>
                        </a:prstGeom>
                        <a:noFill/>
                      </pic:spPr>
                    </pic:pic>
                  </a:graphicData>
                </a:graphic>
                <wp14:sizeRelH relativeFrom="margin">
                  <wp14:pctWidth>0</wp14:pctWidth>
                </wp14:sizeRelH>
                <wp14:sizeRelV relativeFrom="margin">
                  <wp14:pctHeight>0</wp14:pctHeight>
                </wp14:sizeRelV>
              </wp:anchor>
            </w:drawing>
          </w:r>
          <w:r w:rsidRPr="00966178">
            <w:rPr>
              <w:rFonts w:ascii="Cambria" w:eastAsia="Calibri" w:hAnsi="Cambria"/>
              <w:b/>
              <w:iCs/>
              <w:kern w:val="24"/>
              <w:sz w:val="28"/>
              <w:szCs w:val="28"/>
              <w:lang w:val="en-US"/>
            </w:rPr>
            <w:t>2018</w:t>
          </w:r>
          <w:r w:rsidRPr="00401E8B">
            <w:rPr>
              <w:rFonts w:ascii="Calibri" w:eastAsia="Times New Roman" w:hAnsi="Calibri" w:cs="Arial"/>
              <w:sz w:val="56"/>
              <w:lang w:val="en-US"/>
            </w:rPr>
            <w:br w:type="page"/>
          </w:r>
        </w:p>
      </w:sdtContent>
    </w:sdt>
    <w:p w14:paraId="344D57A3" w14:textId="045D3346" w:rsidR="00401E8B" w:rsidRPr="00401E8B" w:rsidRDefault="00D25EE5">
      <w:pPr>
        <w:keepNext/>
        <w:keepLines/>
        <w:tabs>
          <w:tab w:val="left" w:pos="0"/>
          <w:tab w:val="left" w:pos="7920"/>
        </w:tabs>
        <w:spacing w:after="0" w:line="240" w:lineRule="auto"/>
        <w:contextualSpacing/>
        <w:jc w:val="center"/>
        <w:outlineLvl w:val="0"/>
        <w:rPr>
          <w:rFonts w:ascii="Calibri" w:eastAsia="Times New Roman" w:hAnsi="Calibri" w:cs="Arial"/>
          <w:b/>
          <w:color w:val="000000"/>
          <w:sz w:val="28"/>
          <w:szCs w:val="28"/>
          <w:lang w:val="en-US"/>
        </w:rPr>
      </w:pPr>
      <w:bookmarkStart w:id="0" w:name="_Toc505166874"/>
      <w:r>
        <w:rPr>
          <w:rFonts w:ascii="Calibri" w:eastAsia="Times New Roman" w:hAnsi="Calibri" w:cs="Arial"/>
          <w:b/>
          <w:noProof/>
          <w:sz w:val="28"/>
          <w:szCs w:val="28"/>
          <w:lang w:eastAsia="id-ID"/>
        </w:rPr>
        <w:lastRenderedPageBreak/>
        <mc:AlternateContent>
          <mc:Choice Requires="wps">
            <w:drawing>
              <wp:anchor distT="0" distB="0" distL="114300" distR="114300" simplePos="0" relativeHeight="251663360" behindDoc="0" locked="0" layoutInCell="1" allowOverlap="1" wp14:anchorId="23A7429B" wp14:editId="7EA784CA">
                <wp:simplePos x="0" y="0"/>
                <wp:positionH relativeFrom="column">
                  <wp:posOffset>4982400</wp:posOffset>
                </wp:positionH>
                <wp:positionV relativeFrom="paragraph">
                  <wp:posOffset>0</wp:posOffset>
                </wp:positionV>
                <wp:extent cx="1415025" cy="5975985"/>
                <wp:effectExtent l="0" t="0" r="0" b="571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025" cy="5975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B1B" w14:textId="6EFF7425" w:rsidR="00916649" w:rsidRPr="000604FC" w:rsidRDefault="00916649"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916649" w:rsidRPr="000604FC" w:rsidRDefault="00916649"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916649" w:rsidRPr="000604FC" w:rsidRDefault="00916649"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916649" w:rsidRPr="000604FC" w:rsidRDefault="00916649" w:rsidP="00401E8B">
                            <w:pPr>
                              <w:spacing w:after="0" w:line="240" w:lineRule="auto"/>
                              <w:rPr>
                                <w:rFonts w:ascii="Calibri" w:hAnsi="Calibri" w:cs="Arial"/>
                                <w:color w:val="FFFFFF" w:themeColor="background1"/>
                                <w:kern w:val="24"/>
                                <w:sz w:val="16"/>
                                <w:szCs w:val="16"/>
                                <w:lang w:eastAsia="en-GB"/>
                              </w:rPr>
                            </w:pPr>
                          </w:p>
                          <w:p w14:paraId="30C555AE" w14:textId="77777777" w:rsidR="00916649" w:rsidRPr="000604FC" w:rsidRDefault="00916649"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916649" w:rsidRPr="000604FC" w:rsidRDefault="00916649"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(+62)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916649" w:rsidRPr="00D25EE5" w:rsidRDefault="00916649"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916649" w:rsidRPr="00D25EE5"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916649" w:rsidRPr="00D25EE5" w:rsidRDefault="00916649"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916649" w:rsidRPr="00D25EE5" w:rsidRDefault="00916649"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916649" w:rsidRPr="00D25EE5" w:rsidRDefault="00916649" w:rsidP="00401E8B">
                            <w:pPr>
                              <w:spacing w:after="0" w:line="240" w:lineRule="auto"/>
                              <w:ind w:left="850" w:hanging="850"/>
                              <w:jc w:val="right"/>
                              <w:rPr>
                                <w:rFonts w:ascii="Calibri" w:hAnsi="Calibri" w:cs="Arial"/>
                                <w:color w:val="FFFFFF" w:themeColor="background1"/>
                                <w:kern w:val="24"/>
                                <w:sz w:val="16"/>
                                <w:szCs w:val="16"/>
                                <w:lang w:eastAsia="en-GB"/>
                              </w:rPr>
                            </w:pPr>
                            <w:hyperlink r:id="rId10" w:history="1">
                              <w:r w:rsidRPr="00D36A12">
                                <w:rPr>
                                  <w:rStyle w:val="Hyperlink"/>
                                  <w:rFonts w:ascii="Calibri" w:hAnsi="Calibri" w:cs="Arial"/>
                                  <w:kern w:val="24"/>
                                  <w:sz w:val="16"/>
                                  <w:szCs w:val="16"/>
                                  <w:lang w:eastAsia="en-GB"/>
                                </w:rPr>
                                <w:t>ccr.smartcity@ui.ac.id</w:t>
                              </w:r>
                            </w:hyperlink>
                            <w:r w:rsidRPr="00D25EE5">
                              <w:rPr>
                                <w:rFonts w:ascii="Calibri" w:hAnsi="Calibri" w:cs="Arial"/>
                                <w:color w:val="FFFFFF" w:themeColor="background1"/>
                                <w:kern w:val="24"/>
                                <w:sz w:val="16"/>
                                <w:szCs w:val="16"/>
                                <w:lang w:eastAsia="en-GB"/>
                              </w:rPr>
                              <w:t>,</w:t>
                            </w:r>
                          </w:p>
                          <w:p w14:paraId="60DDFFD1" w14:textId="77777777" w:rsidR="00916649" w:rsidRPr="00D25EE5" w:rsidRDefault="00916649" w:rsidP="00D25EE5">
                            <w:pPr>
                              <w:spacing w:after="0" w:line="240" w:lineRule="auto"/>
                              <w:ind w:left="850" w:hanging="850"/>
                              <w:jc w:val="right"/>
                              <w:rPr>
                                <w:rFonts w:ascii="Calibri" w:hAnsi="Calibri" w:cs="Arial"/>
                                <w:color w:val="FFFFFF" w:themeColor="background1"/>
                                <w:kern w:val="24"/>
                                <w:sz w:val="16"/>
                                <w:szCs w:val="16"/>
                                <w:lang w:eastAsia="en-GB"/>
                              </w:rPr>
                            </w:pPr>
                            <w:hyperlink r:id="rId11" w:history="1">
                              <w:r w:rsidRPr="00D25EE5">
                                <w:rPr>
                                  <w:rStyle w:val="Hyperlink"/>
                                  <w:rFonts w:ascii="Calibri" w:hAnsi="Calibri" w:cs="Arial"/>
                                  <w:kern w:val="24"/>
                                  <w:sz w:val="16"/>
                                  <w:szCs w:val="16"/>
                                  <w:lang w:eastAsia="en-GB"/>
                                </w:rPr>
                                <w:t>ccr.smartcity@gmail.com</w:t>
                              </w:r>
                            </w:hyperlink>
                          </w:p>
                          <w:p w14:paraId="58E334AA" w14:textId="34EDBD76" w:rsidR="00916649" w:rsidRPr="00D25EE5" w:rsidRDefault="00916649" w:rsidP="00D25EE5">
                            <w:pPr>
                              <w:spacing w:after="0" w:line="240" w:lineRule="auto"/>
                              <w:rPr>
                                <w:rFonts w:ascii="Calibri" w:hAnsi="Calibri" w:cs="Arial"/>
                                <w:color w:val="FFFFFF" w:themeColor="background1"/>
                                <w:kern w:val="24"/>
                                <w:sz w:val="16"/>
                                <w:szCs w:val="16"/>
                                <w:lang w:eastAsia="en-GB"/>
                              </w:rPr>
                            </w:pPr>
                          </w:p>
                          <w:p w14:paraId="49724B41" w14:textId="77777777" w:rsidR="00916649" w:rsidRPr="00D25EE5" w:rsidRDefault="00916649"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916649" w:rsidRDefault="00916649" w:rsidP="00D25EE5">
                            <w:pPr>
                              <w:spacing w:after="0" w:line="240" w:lineRule="auto"/>
                              <w:ind w:left="850" w:hanging="850"/>
                              <w:jc w:val="right"/>
                              <w:rPr>
                                <w:color w:val="FFFFFF" w:themeColor="background1"/>
                                <w:sz w:val="16"/>
                                <w:szCs w:val="16"/>
                                <w:lang w:val="en-US"/>
                              </w:rPr>
                            </w:pPr>
                            <w:hyperlink r:id="rId12" w:history="1">
                              <w:r w:rsidRPr="00302F65">
                                <w:rPr>
                                  <w:rStyle w:val="Hyperlink"/>
                                  <w:sz w:val="16"/>
                                  <w:szCs w:val="16"/>
                                  <w:lang w:val="en-US"/>
                                </w:rPr>
                                <w:t>www.research.ui.ac.id</w:t>
                              </w:r>
                            </w:hyperlink>
                          </w:p>
                          <w:p w14:paraId="308C7035" w14:textId="77777777" w:rsidR="00916649" w:rsidRPr="00D25EE5" w:rsidRDefault="00916649"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916649" w:rsidRPr="00D25EE5" w:rsidRDefault="00916649"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916649" w:rsidRPr="00D25EE5" w:rsidRDefault="00916649"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916649" w:rsidRPr="00D25EE5" w:rsidRDefault="00916649"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916649" w:rsidRPr="00D25EE5"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916649" w:rsidRPr="000604FC" w:rsidRDefault="00916649"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Herdis Herdiansyah</w:t>
                            </w:r>
                          </w:p>
                          <w:p w14:paraId="4ACE0E84"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916649" w:rsidRPr="000604FC" w:rsidRDefault="00916649"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3A7429B" id="_x0000_t202" coordsize="21600,21600" o:spt="202" path="m,l,21600r21600,l21600,xe">
                <v:stroke joinstyle="miter"/>
                <v:path gradientshapeok="t" o:connecttype="rect"/>
              </v:shapetype>
              <v:shape id="Text Box 14" o:spid="_x0000_s1026" type="#_x0000_t202" style="position:absolute;left:0;text-align:left;margin-left:392.3pt;margin-top:0;width:111.4pt;height:470.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" filled="f" fillcolor="white [3212]" stroked="f">
                <v:textbox>
                  <w:txbxContent>
                    <w:p w14:paraId="340D6B1B" w14:textId="6EFF7425" w:rsidR="00916649" w:rsidRPr="000604FC" w:rsidRDefault="00916649"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916649" w:rsidRPr="000604FC" w:rsidRDefault="00916649"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916649" w:rsidRPr="000604FC" w:rsidRDefault="00916649"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916649" w:rsidRPr="000604FC" w:rsidRDefault="00916649" w:rsidP="00401E8B">
                      <w:pPr>
                        <w:spacing w:after="0" w:line="240" w:lineRule="auto"/>
                        <w:rPr>
                          <w:rFonts w:ascii="Calibri" w:hAnsi="Calibri" w:cs="Arial"/>
                          <w:color w:val="FFFFFF" w:themeColor="background1"/>
                          <w:kern w:val="24"/>
                          <w:sz w:val="16"/>
                          <w:szCs w:val="16"/>
                          <w:lang w:eastAsia="en-GB"/>
                        </w:rPr>
                      </w:pPr>
                    </w:p>
                    <w:p w14:paraId="30C555AE" w14:textId="77777777" w:rsidR="00916649" w:rsidRPr="000604FC" w:rsidRDefault="00916649"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916649" w:rsidRPr="000604FC" w:rsidRDefault="00916649"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(+62)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916649" w:rsidRPr="000604FC" w:rsidRDefault="00916649"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916649" w:rsidRPr="00D25EE5" w:rsidRDefault="00916649"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916649" w:rsidRPr="00D25EE5"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916649" w:rsidRPr="00D25EE5" w:rsidRDefault="00916649"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916649" w:rsidRPr="00D25EE5" w:rsidRDefault="00916649"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916649" w:rsidRPr="00D25EE5" w:rsidRDefault="00916649" w:rsidP="00401E8B">
                      <w:pPr>
                        <w:spacing w:after="0" w:line="240" w:lineRule="auto"/>
                        <w:ind w:left="850" w:hanging="850"/>
                        <w:jc w:val="right"/>
                        <w:rPr>
                          <w:rFonts w:ascii="Calibri" w:hAnsi="Calibri" w:cs="Arial"/>
                          <w:color w:val="FFFFFF" w:themeColor="background1"/>
                          <w:kern w:val="24"/>
                          <w:sz w:val="16"/>
                          <w:szCs w:val="16"/>
                          <w:lang w:eastAsia="en-GB"/>
                        </w:rPr>
                      </w:pPr>
                      <w:hyperlink r:id="rId13" w:history="1">
                        <w:r w:rsidRPr="00D36A12">
                          <w:rPr>
                            <w:rStyle w:val="Hyperlink"/>
                            <w:rFonts w:ascii="Calibri" w:hAnsi="Calibri" w:cs="Arial"/>
                            <w:kern w:val="24"/>
                            <w:sz w:val="16"/>
                            <w:szCs w:val="16"/>
                            <w:lang w:eastAsia="en-GB"/>
                          </w:rPr>
                          <w:t>ccr.smartcity@ui.ac.id</w:t>
                        </w:r>
                      </w:hyperlink>
                      <w:r w:rsidRPr="00D25EE5">
                        <w:rPr>
                          <w:rFonts w:ascii="Calibri" w:hAnsi="Calibri" w:cs="Arial"/>
                          <w:color w:val="FFFFFF" w:themeColor="background1"/>
                          <w:kern w:val="24"/>
                          <w:sz w:val="16"/>
                          <w:szCs w:val="16"/>
                          <w:lang w:eastAsia="en-GB"/>
                        </w:rPr>
                        <w:t>,</w:t>
                      </w:r>
                    </w:p>
                    <w:p w14:paraId="60DDFFD1" w14:textId="77777777" w:rsidR="00916649" w:rsidRPr="00D25EE5" w:rsidRDefault="00916649" w:rsidP="00D25EE5">
                      <w:pPr>
                        <w:spacing w:after="0" w:line="240" w:lineRule="auto"/>
                        <w:ind w:left="850" w:hanging="850"/>
                        <w:jc w:val="right"/>
                        <w:rPr>
                          <w:rFonts w:ascii="Calibri" w:hAnsi="Calibri" w:cs="Arial"/>
                          <w:color w:val="FFFFFF" w:themeColor="background1"/>
                          <w:kern w:val="24"/>
                          <w:sz w:val="16"/>
                          <w:szCs w:val="16"/>
                          <w:lang w:eastAsia="en-GB"/>
                        </w:rPr>
                      </w:pPr>
                      <w:hyperlink r:id="rId14" w:history="1">
                        <w:r w:rsidRPr="00D25EE5">
                          <w:rPr>
                            <w:rStyle w:val="Hyperlink"/>
                            <w:rFonts w:ascii="Calibri" w:hAnsi="Calibri" w:cs="Arial"/>
                            <w:kern w:val="24"/>
                            <w:sz w:val="16"/>
                            <w:szCs w:val="16"/>
                            <w:lang w:eastAsia="en-GB"/>
                          </w:rPr>
                          <w:t>ccr.smartcity@gmail.com</w:t>
                        </w:r>
                      </w:hyperlink>
                    </w:p>
                    <w:p w14:paraId="58E334AA" w14:textId="34EDBD76" w:rsidR="00916649" w:rsidRPr="00D25EE5" w:rsidRDefault="00916649" w:rsidP="00D25EE5">
                      <w:pPr>
                        <w:spacing w:after="0" w:line="240" w:lineRule="auto"/>
                        <w:rPr>
                          <w:rFonts w:ascii="Calibri" w:hAnsi="Calibri" w:cs="Arial"/>
                          <w:color w:val="FFFFFF" w:themeColor="background1"/>
                          <w:kern w:val="24"/>
                          <w:sz w:val="16"/>
                          <w:szCs w:val="16"/>
                          <w:lang w:eastAsia="en-GB"/>
                        </w:rPr>
                      </w:pPr>
                    </w:p>
                    <w:p w14:paraId="49724B41" w14:textId="77777777" w:rsidR="00916649" w:rsidRPr="00D25EE5" w:rsidRDefault="00916649"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916649" w:rsidRDefault="00916649" w:rsidP="00D25EE5">
                      <w:pPr>
                        <w:spacing w:after="0" w:line="240" w:lineRule="auto"/>
                        <w:ind w:left="850" w:hanging="850"/>
                        <w:jc w:val="right"/>
                        <w:rPr>
                          <w:color w:val="FFFFFF" w:themeColor="background1"/>
                          <w:sz w:val="16"/>
                          <w:szCs w:val="16"/>
                          <w:lang w:val="en-US"/>
                        </w:rPr>
                      </w:pPr>
                      <w:hyperlink r:id="rId15" w:history="1">
                        <w:r w:rsidRPr="00302F65">
                          <w:rPr>
                            <w:rStyle w:val="Hyperlink"/>
                            <w:sz w:val="16"/>
                            <w:szCs w:val="16"/>
                            <w:lang w:val="en-US"/>
                          </w:rPr>
                          <w:t>www.research.ui.ac.id</w:t>
                        </w:r>
                      </w:hyperlink>
                    </w:p>
                    <w:p w14:paraId="308C7035" w14:textId="77777777" w:rsidR="00916649" w:rsidRPr="00D25EE5" w:rsidRDefault="00916649"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916649" w:rsidRPr="00D25EE5" w:rsidRDefault="00916649"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916649" w:rsidRPr="00D25EE5" w:rsidRDefault="00916649"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916649" w:rsidRPr="00D25EE5" w:rsidRDefault="00916649"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916649" w:rsidRPr="00D25EE5"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916649" w:rsidRPr="000604FC" w:rsidRDefault="00916649"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Herdis Herdiansyah</w:t>
                      </w:r>
                    </w:p>
                    <w:p w14:paraId="4ACE0E84"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916649" w:rsidRPr="000604FC" w:rsidRDefault="00916649"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916649" w:rsidRPr="000604FC" w:rsidRDefault="00916649"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v:textbox>
              </v:shape>
            </w:pict>
          </mc:Fallback>
        </mc:AlternateContent>
      </w:r>
      <w:r w:rsidR="000604FC">
        <w:rPr>
          <w:rFonts w:ascii="Calibri" w:eastAsia="Times New Roman" w:hAnsi="Calibri" w:cs="Arial"/>
          <w:b/>
          <w:noProof/>
          <w:sz w:val="28"/>
          <w:szCs w:val="28"/>
          <w:lang w:eastAsia="id-ID"/>
        </w:rPr>
        <mc:AlternateContent>
          <mc:Choice Requires="wps">
            <w:drawing>
              <wp:anchor distT="0" distB="0" distL="114300" distR="114300" simplePos="0" relativeHeight="251655167" behindDoc="0" locked="0" layoutInCell="1" allowOverlap="1" wp14:anchorId="63D257BC" wp14:editId="0C9D328F">
                <wp:simplePos x="0" y="0"/>
                <wp:positionH relativeFrom="column">
                  <wp:posOffset>4814570</wp:posOffset>
                </wp:positionH>
                <wp:positionV relativeFrom="page">
                  <wp:posOffset>-18415</wp:posOffset>
                </wp:positionV>
                <wp:extent cx="1838325" cy="7600950"/>
                <wp:effectExtent l="0" t="0" r="9525" b="0"/>
                <wp:wrapThrough wrapText="bothSides">
                  <wp:wrapPolygon edited="0">
                    <wp:start x="0" y="0"/>
                    <wp:lineTo x="0" y="21546"/>
                    <wp:lineTo x="21488" y="21546"/>
                    <wp:lineTo x="2148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838325" cy="7600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14D43" id="Rectangle 8" o:spid="_x0000_s1026" style="position:absolute;margin-left:379.1pt;margin-top:-1.45pt;width:144.75pt;height:598.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" fillcolor="black [3213]" stroked="f" strokeweight="1pt">
                <w10:wrap type="through" anchory="page"/>
              </v:rect>
            </w:pict>
          </mc:Fallback>
        </mc:AlternateContent>
      </w:r>
      <w:r w:rsidR="002A5996" w:rsidRPr="00401E8B">
        <w:rPr>
          <w:rFonts w:ascii="Calibri" w:eastAsia="Times New Roman" w:hAnsi="Calibri" w:cs="Arial"/>
          <w:b/>
          <w:sz w:val="28"/>
          <w:szCs w:val="28"/>
          <w:lang w:val="en-US"/>
        </w:rPr>
        <w:t>DAFTAR ISI</w:t>
      </w:r>
      <w:bookmarkEnd w:id="0"/>
    </w:p>
    <w:p w14:paraId="1627E1FB" w14:textId="43005734" w:rsidR="00401E8B" w:rsidRPr="002909CC" w:rsidRDefault="00401E8B">
      <w:pPr>
        <w:spacing w:after="0" w:line="240" w:lineRule="auto"/>
        <w:contextualSpacing/>
        <w:rPr>
          <w:rFonts w:eastAsia="Calibri" w:cs="Arial"/>
          <w:b/>
          <w:i/>
          <w:sz w:val="24"/>
          <w:szCs w:val="24"/>
          <w:lang w:val="en-US"/>
        </w:rPr>
      </w:pPr>
    </w:p>
    <w:p w14:paraId="7F1E2F04" w14:textId="77777777" w:rsidR="00492E15" w:rsidRPr="002909CC" w:rsidRDefault="00492E15">
      <w:pPr>
        <w:spacing w:after="0" w:line="240" w:lineRule="auto"/>
        <w:contextualSpacing/>
        <w:rPr>
          <w:rFonts w:eastAsia="Calibri" w:cs="Arial"/>
          <w:b/>
          <w:i/>
          <w:sz w:val="24"/>
          <w:szCs w:val="24"/>
          <w:lang w:val="en-US"/>
        </w:rPr>
      </w:pPr>
    </w:p>
    <w:p w14:paraId="02D62045" w14:textId="231C4841" w:rsidR="00425D24" w:rsidRDefault="00401E8B">
      <w:pPr>
        <w:pStyle w:val="TOC1"/>
        <w:rPr>
          <w:rFonts w:eastAsiaTheme="minorEastAsia"/>
          <w:noProof/>
          <w:sz w:val="22"/>
          <w:lang w:val="en-US"/>
        </w:rPr>
      </w:pPr>
      <w:r w:rsidRPr="002909CC">
        <w:rPr>
          <w:rFonts w:eastAsia="Times New Roman" w:cs="Arial"/>
          <w:noProof/>
          <w:szCs w:val="24"/>
          <w:lang w:val="en-US"/>
        </w:rPr>
        <w:fldChar w:fldCharType="begin"/>
      </w:r>
      <w:r w:rsidRPr="002909CC">
        <w:rPr>
          <w:rFonts w:eastAsia="Times New Roman" w:cs="Arial"/>
          <w:noProof/>
          <w:szCs w:val="24"/>
          <w:lang w:val="en-US"/>
        </w:rPr>
        <w:instrText xml:space="preserve"> TOC \o "1-3" \h \z \u </w:instrText>
      </w:r>
      <w:r w:rsidRPr="002909CC">
        <w:rPr>
          <w:rFonts w:eastAsia="Times New Roman" w:cs="Arial"/>
          <w:noProof/>
          <w:szCs w:val="24"/>
          <w:lang w:val="en-US"/>
        </w:rPr>
        <w:fldChar w:fldCharType="separate"/>
      </w:r>
      <w:hyperlink w:anchor="_Toc505166874" w:history="1">
        <w:r w:rsidR="00425D24" w:rsidRPr="00A35C22">
          <w:rPr>
            <w:rStyle w:val="Hyperlink"/>
            <w:rFonts w:ascii="Calibri" w:eastAsia="Times New Roman" w:hAnsi="Calibri" w:cs="Arial"/>
            <w:noProof/>
            <w:lang w:val="en-US"/>
          </w:rPr>
          <w:t>DAFTAR ISI</w:t>
        </w:r>
        <w:r w:rsidR="00425D24">
          <w:rPr>
            <w:noProof/>
            <w:webHidden/>
          </w:rPr>
          <w:tab/>
        </w:r>
        <w:r w:rsidR="00425D24">
          <w:rPr>
            <w:noProof/>
            <w:webHidden/>
          </w:rPr>
          <w:fldChar w:fldCharType="begin"/>
        </w:r>
        <w:r w:rsidR="00425D24">
          <w:rPr>
            <w:noProof/>
            <w:webHidden/>
          </w:rPr>
          <w:instrText xml:space="preserve"> PAGEREF _Toc505166874 \h </w:instrText>
        </w:r>
        <w:r w:rsidR="00425D24">
          <w:rPr>
            <w:noProof/>
            <w:webHidden/>
          </w:rPr>
        </w:r>
        <w:r w:rsidR="00425D24">
          <w:rPr>
            <w:noProof/>
            <w:webHidden/>
          </w:rPr>
          <w:fldChar w:fldCharType="separate"/>
        </w:r>
        <w:r w:rsidR="00425D24">
          <w:rPr>
            <w:noProof/>
            <w:webHidden/>
          </w:rPr>
          <w:t>2</w:t>
        </w:r>
        <w:r w:rsidR="00425D24">
          <w:rPr>
            <w:noProof/>
            <w:webHidden/>
          </w:rPr>
          <w:fldChar w:fldCharType="end"/>
        </w:r>
      </w:hyperlink>
    </w:p>
    <w:p w14:paraId="6BA09782" w14:textId="7B6A9BAD" w:rsidR="00425D24" w:rsidRDefault="00425D24">
      <w:pPr>
        <w:pStyle w:val="TOC1"/>
        <w:rPr>
          <w:rFonts w:eastAsiaTheme="minorEastAsia"/>
          <w:noProof/>
          <w:sz w:val="22"/>
          <w:lang w:val="en-US"/>
        </w:rPr>
      </w:pPr>
      <w:hyperlink w:anchor="_Toc505166875" w:history="1">
        <w:r w:rsidRPr="00A35C22">
          <w:rPr>
            <w:rStyle w:val="Hyperlink"/>
            <w:rFonts w:ascii="Calibri" w:eastAsia="Times New Roman" w:hAnsi="Calibri" w:cs="Arial"/>
            <w:noProof/>
            <w:lang w:val="en-US"/>
          </w:rPr>
          <w:t>BAB II</w:t>
        </w:r>
        <w:r>
          <w:rPr>
            <w:rFonts w:eastAsiaTheme="minorEastAsia"/>
            <w:noProof/>
            <w:sz w:val="22"/>
            <w:lang w:val="en-US"/>
          </w:rPr>
          <w:tab/>
        </w:r>
        <w:r w:rsidRPr="00A35C22">
          <w:rPr>
            <w:rStyle w:val="Hyperlink"/>
            <w:rFonts w:ascii="Calibri" w:eastAsia="Calibri" w:hAnsi="Calibri" w:cs="Arial"/>
            <w:noProof/>
            <w:lang w:val="en-US"/>
          </w:rPr>
          <w:t>SUBSIDI KONFERENSI</w:t>
        </w:r>
        <w:r>
          <w:rPr>
            <w:noProof/>
            <w:webHidden/>
          </w:rPr>
          <w:tab/>
        </w:r>
        <w:r>
          <w:rPr>
            <w:noProof/>
            <w:webHidden/>
          </w:rPr>
          <w:fldChar w:fldCharType="begin"/>
        </w:r>
        <w:r>
          <w:rPr>
            <w:noProof/>
            <w:webHidden/>
          </w:rPr>
          <w:instrText xml:space="preserve"> PAGEREF _Toc505166875 \h </w:instrText>
        </w:r>
        <w:r>
          <w:rPr>
            <w:noProof/>
            <w:webHidden/>
          </w:rPr>
        </w:r>
        <w:r>
          <w:rPr>
            <w:noProof/>
            <w:webHidden/>
          </w:rPr>
          <w:fldChar w:fldCharType="separate"/>
        </w:r>
        <w:r>
          <w:rPr>
            <w:noProof/>
            <w:webHidden/>
          </w:rPr>
          <w:t>2</w:t>
        </w:r>
        <w:r>
          <w:rPr>
            <w:noProof/>
            <w:webHidden/>
          </w:rPr>
          <w:fldChar w:fldCharType="end"/>
        </w:r>
      </w:hyperlink>
    </w:p>
    <w:p w14:paraId="7FBB19DB" w14:textId="2ED83077" w:rsidR="00425D24" w:rsidRDefault="00425D24">
      <w:pPr>
        <w:pStyle w:val="TOC1"/>
        <w:rPr>
          <w:rFonts w:eastAsiaTheme="minorEastAsia"/>
          <w:noProof/>
          <w:sz w:val="22"/>
          <w:lang w:val="en-US"/>
        </w:rPr>
      </w:pPr>
      <w:hyperlink w:anchor="_Toc505166877" w:history="1">
        <w:r w:rsidRPr="00A35C22">
          <w:rPr>
            <w:rStyle w:val="Hyperlink"/>
            <w:rFonts w:ascii="Calibri" w:eastAsia="Times New Roman" w:hAnsi="Calibri" w:cs="Arial"/>
            <w:noProof/>
            <w:lang w:val="en-US"/>
          </w:rPr>
          <w:t>BAB III</w:t>
        </w:r>
        <w:r>
          <w:rPr>
            <w:rFonts w:eastAsiaTheme="minorEastAsia"/>
            <w:noProof/>
            <w:sz w:val="22"/>
            <w:lang w:val="en-US"/>
          </w:rPr>
          <w:tab/>
        </w:r>
        <w:r w:rsidRPr="00A35C22">
          <w:rPr>
            <w:rStyle w:val="Hyperlink"/>
            <w:rFonts w:ascii="Calibri" w:eastAsia="Calibri" w:hAnsi="Calibri" w:cs="Arial"/>
            <w:noProof/>
            <w:lang w:val="en-US"/>
          </w:rPr>
          <w:t>DUKUNGAN KONFERENSI</w:t>
        </w:r>
        <w:r>
          <w:rPr>
            <w:noProof/>
            <w:webHidden/>
          </w:rPr>
          <w:tab/>
        </w:r>
        <w:r>
          <w:rPr>
            <w:noProof/>
            <w:webHidden/>
          </w:rPr>
          <w:fldChar w:fldCharType="begin"/>
        </w:r>
        <w:r>
          <w:rPr>
            <w:noProof/>
            <w:webHidden/>
          </w:rPr>
          <w:instrText xml:space="preserve"> PAGEREF _Toc505166877 \h </w:instrText>
        </w:r>
        <w:r>
          <w:rPr>
            <w:noProof/>
            <w:webHidden/>
          </w:rPr>
        </w:r>
        <w:r>
          <w:rPr>
            <w:noProof/>
            <w:webHidden/>
          </w:rPr>
          <w:fldChar w:fldCharType="separate"/>
        </w:r>
        <w:r>
          <w:rPr>
            <w:noProof/>
            <w:webHidden/>
          </w:rPr>
          <w:t>16</w:t>
        </w:r>
        <w:r>
          <w:rPr>
            <w:noProof/>
            <w:webHidden/>
          </w:rPr>
          <w:fldChar w:fldCharType="end"/>
        </w:r>
      </w:hyperlink>
    </w:p>
    <w:p w14:paraId="5B1F2DED" w14:textId="46F248F7" w:rsidR="00425D24" w:rsidRDefault="00425D24">
      <w:pPr>
        <w:pStyle w:val="TOC1"/>
        <w:rPr>
          <w:rFonts w:eastAsiaTheme="minorEastAsia"/>
          <w:noProof/>
          <w:sz w:val="22"/>
          <w:lang w:val="en-US"/>
        </w:rPr>
      </w:pPr>
      <w:hyperlink w:anchor="_Toc505166879" w:history="1">
        <w:r w:rsidRPr="00A35C22">
          <w:rPr>
            <w:rStyle w:val="Hyperlink"/>
            <w:rFonts w:eastAsia="Times New Roman" w:cs="Arial"/>
            <w:noProof/>
            <w:lang w:val="en-US"/>
          </w:rPr>
          <w:t>BAB IV</w:t>
        </w:r>
        <w:r>
          <w:rPr>
            <w:rFonts w:eastAsiaTheme="minorEastAsia"/>
            <w:noProof/>
            <w:sz w:val="22"/>
            <w:lang w:val="en-US"/>
          </w:rPr>
          <w:tab/>
        </w:r>
        <w:r w:rsidRPr="00A35C22">
          <w:rPr>
            <w:rStyle w:val="Hyperlink"/>
            <w:rFonts w:ascii="Calibri" w:eastAsia="Calibri" w:hAnsi="Calibri" w:cs="Arial"/>
            <w:noProof/>
            <w:lang w:val="en-US"/>
          </w:rPr>
          <w:t>HIBAH RISET</w:t>
        </w:r>
        <w:r>
          <w:rPr>
            <w:noProof/>
            <w:webHidden/>
          </w:rPr>
          <w:tab/>
        </w:r>
        <w:r>
          <w:rPr>
            <w:noProof/>
            <w:webHidden/>
          </w:rPr>
          <w:fldChar w:fldCharType="begin"/>
        </w:r>
        <w:r>
          <w:rPr>
            <w:noProof/>
            <w:webHidden/>
          </w:rPr>
          <w:instrText xml:space="preserve"> PAGEREF _Toc505166879 \h </w:instrText>
        </w:r>
        <w:r>
          <w:rPr>
            <w:noProof/>
            <w:webHidden/>
          </w:rPr>
        </w:r>
        <w:r>
          <w:rPr>
            <w:noProof/>
            <w:webHidden/>
          </w:rPr>
          <w:fldChar w:fldCharType="separate"/>
        </w:r>
        <w:r>
          <w:rPr>
            <w:noProof/>
            <w:webHidden/>
          </w:rPr>
          <w:t>29</w:t>
        </w:r>
        <w:r>
          <w:rPr>
            <w:noProof/>
            <w:webHidden/>
          </w:rPr>
          <w:fldChar w:fldCharType="end"/>
        </w:r>
      </w:hyperlink>
    </w:p>
    <w:p w14:paraId="36FC6BF3" w14:textId="2065B448" w:rsidR="00425D24" w:rsidRDefault="00425D24">
      <w:pPr>
        <w:pStyle w:val="TOC1"/>
        <w:rPr>
          <w:rFonts w:eastAsiaTheme="minorEastAsia"/>
          <w:noProof/>
          <w:sz w:val="22"/>
          <w:lang w:val="en-US"/>
        </w:rPr>
      </w:pPr>
      <w:hyperlink w:anchor="_Toc505166890" w:history="1">
        <w:r w:rsidRPr="00A35C22">
          <w:rPr>
            <w:rStyle w:val="Hyperlink"/>
            <w:rFonts w:ascii="Calibri" w:eastAsia="Times New Roman" w:hAnsi="Calibri" w:cs="Arial"/>
            <w:noProof/>
            <w:lang w:val="en-US"/>
          </w:rPr>
          <w:t>BAB V</w:t>
        </w:r>
        <w:r>
          <w:rPr>
            <w:rFonts w:eastAsiaTheme="minorEastAsia"/>
            <w:noProof/>
            <w:sz w:val="22"/>
            <w:lang w:val="en-US"/>
          </w:rPr>
          <w:tab/>
        </w:r>
        <w:r w:rsidRPr="00A35C22">
          <w:rPr>
            <w:rStyle w:val="Hyperlink"/>
            <w:rFonts w:ascii="Calibri" w:eastAsia="Times New Roman" w:hAnsi="Calibri" w:cs="Calibri"/>
            <w:noProof/>
          </w:rPr>
          <w:t>INSENTIF MANUSKRIP</w:t>
        </w:r>
        <w:r>
          <w:rPr>
            <w:noProof/>
            <w:webHidden/>
          </w:rPr>
          <w:tab/>
        </w:r>
        <w:r>
          <w:rPr>
            <w:noProof/>
            <w:webHidden/>
          </w:rPr>
          <w:fldChar w:fldCharType="begin"/>
        </w:r>
        <w:r>
          <w:rPr>
            <w:noProof/>
            <w:webHidden/>
          </w:rPr>
          <w:instrText xml:space="preserve"> PAGEREF _Toc505166890 \h </w:instrText>
        </w:r>
        <w:r>
          <w:rPr>
            <w:noProof/>
            <w:webHidden/>
          </w:rPr>
        </w:r>
        <w:r>
          <w:rPr>
            <w:noProof/>
            <w:webHidden/>
          </w:rPr>
          <w:fldChar w:fldCharType="separate"/>
        </w:r>
        <w:r>
          <w:rPr>
            <w:noProof/>
            <w:webHidden/>
          </w:rPr>
          <w:t>44</w:t>
        </w:r>
        <w:r>
          <w:rPr>
            <w:noProof/>
            <w:webHidden/>
          </w:rPr>
          <w:fldChar w:fldCharType="end"/>
        </w:r>
      </w:hyperlink>
    </w:p>
    <w:p w14:paraId="22395DE9" w14:textId="2EA35B3B" w:rsidR="00425D24" w:rsidRDefault="00425D24">
      <w:pPr>
        <w:pStyle w:val="TOC1"/>
        <w:rPr>
          <w:rFonts w:eastAsiaTheme="minorEastAsia"/>
          <w:noProof/>
          <w:sz w:val="22"/>
          <w:lang w:val="en-US"/>
        </w:rPr>
      </w:pPr>
      <w:hyperlink w:anchor="_Toc505166893" w:history="1">
        <w:r w:rsidRPr="00A35C22">
          <w:rPr>
            <w:rStyle w:val="Hyperlink"/>
            <w:rFonts w:ascii="Calibri" w:eastAsia="Times New Roman" w:hAnsi="Calibri" w:cs="Arial"/>
            <w:noProof/>
            <w:lang w:val="en-US"/>
          </w:rPr>
          <w:t>BAB VI</w:t>
        </w:r>
        <w:r>
          <w:rPr>
            <w:rFonts w:eastAsiaTheme="minorEastAsia"/>
            <w:noProof/>
            <w:sz w:val="22"/>
            <w:lang w:val="en-US"/>
          </w:rPr>
          <w:tab/>
        </w:r>
        <w:r w:rsidRPr="00A35C22">
          <w:rPr>
            <w:rStyle w:val="Hyperlink"/>
            <w:rFonts w:ascii="Calibri" w:eastAsia="Calibri" w:hAnsi="Calibri" w:cs="Arial"/>
            <w:noProof/>
            <w:lang w:val="en-US"/>
          </w:rPr>
          <w:t>SUBSIDI DATA</w:t>
        </w:r>
        <w:r>
          <w:rPr>
            <w:noProof/>
            <w:webHidden/>
          </w:rPr>
          <w:tab/>
        </w:r>
        <w:r>
          <w:rPr>
            <w:noProof/>
            <w:webHidden/>
          </w:rPr>
          <w:fldChar w:fldCharType="begin"/>
        </w:r>
        <w:r>
          <w:rPr>
            <w:noProof/>
            <w:webHidden/>
          </w:rPr>
          <w:instrText xml:space="preserve"> PAGEREF _Toc505166893 \h </w:instrText>
        </w:r>
        <w:r>
          <w:rPr>
            <w:noProof/>
            <w:webHidden/>
          </w:rPr>
        </w:r>
        <w:r>
          <w:rPr>
            <w:noProof/>
            <w:webHidden/>
          </w:rPr>
          <w:fldChar w:fldCharType="separate"/>
        </w:r>
        <w:r>
          <w:rPr>
            <w:noProof/>
            <w:webHidden/>
          </w:rPr>
          <w:t>51</w:t>
        </w:r>
        <w:r>
          <w:rPr>
            <w:noProof/>
            <w:webHidden/>
          </w:rPr>
          <w:fldChar w:fldCharType="end"/>
        </w:r>
      </w:hyperlink>
    </w:p>
    <w:p w14:paraId="2D34F5FA" w14:textId="118E8D05" w:rsidR="00401E8B" w:rsidRPr="002909CC" w:rsidRDefault="00401E8B" w:rsidP="00916649">
      <w:pPr>
        <w:tabs>
          <w:tab w:val="left" w:pos="851"/>
          <w:tab w:val="left" w:pos="1843"/>
          <w:tab w:val="left" w:pos="2835"/>
        </w:tabs>
        <w:spacing w:after="0" w:line="240" w:lineRule="auto"/>
        <w:contextualSpacing/>
        <w:jc w:val="both"/>
        <w:rPr>
          <w:rFonts w:eastAsia="Times New Roman" w:cs="Arial"/>
          <w:sz w:val="24"/>
          <w:szCs w:val="24"/>
        </w:rPr>
      </w:pPr>
      <w:r w:rsidRPr="002909CC">
        <w:rPr>
          <w:rFonts w:eastAsia="Times New Roman" w:cs="Arial"/>
          <w:noProof/>
          <w:sz w:val="24"/>
          <w:szCs w:val="24"/>
          <w:lang w:val="en-US"/>
        </w:rPr>
        <w:fldChar w:fldCharType="end"/>
      </w:r>
      <w:r w:rsidRPr="002909CC">
        <w:rPr>
          <w:rFonts w:eastAsia="Times New Roman" w:cs="Arial"/>
          <w:sz w:val="24"/>
          <w:szCs w:val="24"/>
        </w:rPr>
        <w:t xml:space="preserve"> </w:t>
      </w:r>
    </w:p>
    <w:p w14:paraId="63CD45AB" w14:textId="77777777" w:rsidR="00401E8B" w:rsidRPr="002909CC" w:rsidRDefault="00401E8B">
      <w:pPr>
        <w:tabs>
          <w:tab w:val="left" w:pos="1843"/>
          <w:tab w:val="left" w:pos="2835"/>
        </w:tabs>
        <w:spacing w:after="0" w:line="240" w:lineRule="auto"/>
        <w:contextualSpacing/>
        <w:jc w:val="both"/>
        <w:rPr>
          <w:rFonts w:eastAsia="Times New Roman" w:cs="Arial"/>
          <w:sz w:val="24"/>
          <w:szCs w:val="24"/>
        </w:rPr>
      </w:pPr>
    </w:p>
    <w:p w14:paraId="54F6A6C2" w14:textId="0D026373" w:rsidR="00401E8B" w:rsidRDefault="00401E8B">
      <w:pPr>
        <w:tabs>
          <w:tab w:val="left" w:pos="1843"/>
          <w:tab w:val="left" w:pos="2835"/>
        </w:tabs>
        <w:spacing w:after="0" w:line="240" w:lineRule="auto"/>
        <w:contextualSpacing/>
        <w:jc w:val="both"/>
        <w:rPr>
          <w:rFonts w:eastAsia="Times New Roman" w:cs="Arial"/>
          <w:sz w:val="24"/>
          <w:szCs w:val="24"/>
        </w:rPr>
      </w:pPr>
    </w:p>
    <w:p w14:paraId="2FADDB64" w14:textId="15A7B88D" w:rsidR="00425D24" w:rsidRDefault="00425D24">
      <w:pPr>
        <w:tabs>
          <w:tab w:val="left" w:pos="1843"/>
          <w:tab w:val="left" w:pos="2835"/>
        </w:tabs>
        <w:spacing w:after="0" w:line="240" w:lineRule="auto"/>
        <w:contextualSpacing/>
        <w:jc w:val="both"/>
        <w:rPr>
          <w:rFonts w:eastAsia="Times New Roman" w:cs="Arial"/>
          <w:sz w:val="24"/>
          <w:szCs w:val="24"/>
        </w:rPr>
      </w:pPr>
    </w:p>
    <w:p w14:paraId="5E5FA607" w14:textId="17CC46D3" w:rsidR="00425D24" w:rsidRDefault="00425D24">
      <w:pPr>
        <w:tabs>
          <w:tab w:val="left" w:pos="1843"/>
          <w:tab w:val="left" w:pos="2835"/>
        </w:tabs>
        <w:spacing w:after="0" w:line="240" w:lineRule="auto"/>
        <w:contextualSpacing/>
        <w:jc w:val="both"/>
        <w:rPr>
          <w:rFonts w:eastAsia="Times New Roman" w:cs="Arial"/>
          <w:sz w:val="24"/>
          <w:szCs w:val="24"/>
        </w:rPr>
      </w:pPr>
    </w:p>
    <w:p w14:paraId="12C5CA8C" w14:textId="42BD631C" w:rsidR="00425D24" w:rsidRDefault="00425D24">
      <w:pPr>
        <w:tabs>
          <w:tab w:val="left" w:pos="1843"/>
          <w:tab w:val="left" w:pos="2835"/>
        </w:tabs>
        <w:spacing w:after="0" w:line="240" w:lineRule="auto"/>
        <w:contextualSpacing/>
        <w:jc w:val="both"/>
        <w:rPr>
          <w:rFonts w:eastAsia="Times New Roman" w:cs="Arial"/>
          <w:sz w:val="24"/>
          <w:szCs w:val="24"/>
        </w:rPr>
      </w:pPr>
    </w:p>
    <w:p w14:paraId="7690101F" w14:textId="597B4D59" w:rsidR="00425D24" w:rsidRDefault="00425D24">
      <w:pPr>
        <w:tabs>
          <w:tab w:val="left" w:pos="1843"/>
          <w:tab w:val="left" w:pos="2835"/>
        </w:tabs>
        <w:spacing w:after="0" w:line="240" w:lineRule="auto"/>
        <w:contextualSpacing/>
        <w:jc w:val="both"/>
        <w:rPr>
          <w:rFonts w:eastAsia="Times New Roman" w:cs="Arial"/>
          <w:sz w:val="24"/>
          <w:szCs w:val="24"/>
        </w:rPr>
      </w:pPr>
    </w:p>
    <w:p w14:paraId="6A532DE4" w14:textId="71DF028B" w:rsidR="00425D24" w:rsidRDefault="00425D24">
      <w:pPr>
        <w:tabs>
          <w:tab w:val="left" w:pos="1843"/>
          <w:tab w:val="left" w:pos="2835"/>
        </w:tabs>
        <w:spacing w:after="0" w:line="240" w:lineRule="auto"/>
        <w:contextualSpacing/>
        <w:jc w:val="both"/>
        <w:rPr>
          <w:rFonts w:eastAsia="Times New Roman" w:cs="Arial"/>
          <w:sz w:val="24"/>
          <w:szCs w:val="24"/>
        </w:rPr>
      </w:pPr>
    </w:p>
    <w:p w14:paraId="13717DC5" w14:textId="0DA5DED0" w:rsidR="00425D24" w:rsidRDefault="00425D24">
      <w:pPr>
        <w:tabs>
          <w:tab w:val="left" w:pos="1843"/>
          <w:tab w:val="left" w:pos="2835"/>
        </w:tabs>
        <w:spacing w:after="0" w:line="240" w:lineRule="auto"/>
        <w:contextualSpacing/>
        <w:jc w:val="both"/>
        <w:rPr>
          <w:rFonts w:eastAsia="Times New Roman" w:cs="Arial"/>
          <w:sz w:val="24"/>
          <w:szCs w:val="24"/>
        </w:rPr>
      </w:pPr>
    </w:p>
    <w:p w14:paraId="2F619D04" w14:textId="0B6BBD04" w:rsidR="00425D24" w:rsidRDefault="00425D24">
      <w:pPr>
        <w:tabs>
          <w:tab w:val="left" w:pos="1843"/>
          <w:tab w:val="left" w:pos="2835"/>
        </w:tabs>
        <w:spacing w:after="0" w:line="240" w:lineRule="auto"/>
        <w:contextualSpacing/>
        <w:jc w:val="both"/>
        <w:rPr>
          <w:rFonts w:eastAsia="Times New Roman" w:cs="Arial"/>
          <w:sz w:val="24"/>
          <w:szCs w:val="24"/>
        </w:rPr>
      </w:pPr>
    </w:p>
    <w:p w14:paraId="3F3EEB70" w14:textId="31A59F60" w:rsidR="00425D24" w:rsidRDefault="00425D24">
      <w:pPr>
        <w:tabs>
          <w:tab w:val="left" w:pos="1843"/>
          <w:tab w:val="left" w:pos="2835"/>
        </w:tabs>
        <w:spacing w:after="0" w:line="240" w:lineRule="auto"/>
        <w:contextualSpacing/>
        <w:jc w:val="both"/>
        <w:rPr>
          <w:rFonts w:eastAsia="Times New Roman" w:cs="Arial"/>
          <w:sz w:val="24"/>
          <w:szCs w:val="24"/>
        </w:rPr>
      </w:pPr>
    </w:p>
    <w:p w14:paraId="39DFF1EE" w14:textId="57258B58" w:rsidR="00425D24" w:rsidRDefault="00425D24">
      <w:pPr>
        <w:tabs>
          <w:tab w:val="left" w:pos="1843"/>
          <w:tab w:val="left" w:pos="2835"/>
        </w:tabs>
        <w:spacing w:after="0" w:line="240" w:lineRule="auto"/>
        <w:contextualSpacing/>
        <w:jc w:val="both"/>
        <w:rPr>
          <w:rFonts w:eastAsia="Times New Roman" w:cs="Arial"/>
          <w:sz w:val="24"/>
          <w:szCs w:val="24"/>
        </w:rPr>
      </w:pPr>
    </w:p>
    <w:p w14:paraId="565F9D90" w14:textId="46EBC291" w:rsidR="00425D24" w:rsidRDefault="00425D24">
      <w:pPr>
        <w:tabs>
          <w:tab w:val="left" w:pos="1843"/>
          <w:tab w:val="left" w:pos="2835"/>
        </w:tabs>
        <w:spacing w:after="0" w:line="240" w:lineRule="auto"/>
        <w:contextualSpacing/>
        <w:jc w:val="both"/>
        <w:rPr>
          <w:rFonts w:eastAsia="Times New Roman" w:cs="Arial"/>
          <w:sz w:val="24"/>
          <w:szCs w:val="24"/>
        </w:rPr>
      </w:pPr>
    </w:p>
    <w:p w14:paraId="5D9409F1" w14:textId="1657184F" w:rsidR="00425D24" w:rsidRDefault="00425D24">
      <w:pPr>
        <w:tabs>
          <w:tab w:val="left" w:pos="1843"/>
          <w:tab w:val="left" w:pos="2835"/>
        </w:tabs>
        <w:spacing w:after="0" w:line="240" w:lineRule="auto"/>
        <w:contextualSpacing/>
        <w:jc w:val="both"/>
        <w:rPr>
          <w:rFonts w:eastAsia="Times New Roman" w:cs="Arial"/>
          <w:sz w:val="24"/>
          <w:szCs w:val="24"/>
        </w:rPr>
      </w:pPr>
    </w:p>
    <w:p w14:paraId="264C41A7" w14:textId="066E21EF" w:rsidR="00425D24" w:rsidRDefault="00425D24">
      <w:pPr>
        <w:tabs>
          <w:tab w:val="left" w:pos="1843"/>
          <w:tab w:val="left" w:pos="2835"/>
        </w:tabs>
        <w:spacing w:after="0" w:line="240" w:lineRule="auto"/>
        <w:contextualSpacing/>
        <w:jc w:val="both"/>
        <w:rPr>
          <w:rFonts w:eastAsia="Times New Roman" w:cs="Arial"/>
          <w:sz w:val="24"/>
          <w:szCs w:val="24"/>
        </w:rPr>
      </w:pPr>
    </w:p>
    <w:p w14:paraId="4A1886B2" w14:textId="29F42F56" w:rsidR="00425D24" w:rsidRDefault="00425D24">
      <w:pPr>
        <w:tabs>
          <w:tab w:val="left" w:pos="1843"/>
          <w:tab w:val="left" w:pos="2835"/>
        </w:tabs>
        <w:spacing w:after="0" w:line="240" w:lineRule="auto"/>
        <w:contextualSpacing/>
        <w:jc w:val="both"/>
        <w:rPr>
          <w:rFonts w:eastAsia="Times New Roman" w:cs="Arial"/>
          <w:sz w:val="24"/>
          <w:szCs w:val="24"/>
        </w:rPr>
      </w:pPr>
    </w:p>
    <w:p w14:paraId="17C8B376" w14:textId="545FFF18" w:rsidR="00425D24" w:rsidRDefault="00425D24">
      <w:pPr>
        <w:tabs>
          <w:tab w:val="left" w:pos="1843"/>
          <w:tab w:val="left" w:pos="2835"/>
        </w:tabs>
        <w:spacing w:after="0" w:line="240" w:lineRule="auto"/>
        <w:contextualSpacing/>
        <w:jc w:val="both"/>
        <w:rPr>
          <w:rFonts w:eastAsia="Times New Roman" w:cs="Arial"/>
          <w:sz w:val="24"/>
          <w:szCs w:val="24"/>
        </w:rPr>
      </w:pPr>
    </w:p>
    <w:p w14:paraId="01CA138A" w14:textId="63DB2BCE" w:rsidR="00425D24" w:rsidRDefault="00425D24">
      <w:pPr>
        <w:tabs>
          <w:tab w:val="left" w:pos="1843"/>
          <w:tab w:val="left" w:pos="2835"/>
        </w:tabs>
        <w:spacing w:after="0" w:line="240" w:lineRule="auto"/>
        <w:contextualSpacing/>
        <w:jc w:val="both"/>
        <w:rPr>
          <w:rFonts w:eastAsia="Times New Roman" w:cs="Arial"/>
          <w:sz w:val="24"/>
          <w:szCs w:val="24"/>
        </w:rPr>
      </w:pPr>
    </w:p>
    <w:p w14:paraId="6A2C7784" w14:textId="5A8488F5" w:rsidR="00425D24" w:rsidRDefault="00425D24">
      <w:pPr>
        <w:tabs>
          <w:tab w:val="left" w:pos="1843"/>
          <w:tab w:val="left" w:pos="2835"/>
        </w:tabs>
        <w:spacing w:after="0" w:line="240" w:lineRule="auto"/>
        <w:contextualSpacing/>
        <w:jc w:val="both"/>
        <w:rPr>
          <w:rFonts w:eastAsia="Times New Roman" w:cs="Arial"/>
          <w:sz w:val="24"/>
          <w:szCs w:val="24"/>
        </w:rPr>
      </w:pPr>
    </w:p>
    <w:p w14:paraId="29870894" w14:textId="70347068" w:rsidR="00425D24" w:rsidRDefault="00425D24">
      <w:pPr>
        <w:tabs>
          <w:tab w:val="left" w:pos="1843"/>
          <w:tab w:val="left" w:pos="2835"/>
        </w:tabs>
        <w:spacing w:after="0" w:line="240" w:lineRule="auto"/>
        <w:contextualSpacing/>
        <w:jc w:val="both"/>
        <w:rPr>
          <w:rFonts w:eastAsia="Times New Roman" w:cs="Arial"/>
          <w:sz w:val="24"/>
          <w:szCs w:val="24"/>
        </w:rPr>
      </w:pPr>
    </w:p>
    <w:p w14:paraId="26C94337" w14:textId="794E5FB9" w:rsidR="00425D24" w:rsidRDefault="00425D24">
      <w:pPr>
        <w:tabs>
          <w:tab w:val="left" w:pos="1843"/>
          <w:tab w:val="left" w:pos="2835"/>
        </w:tabs>
        <w:spacing w:after="0" w:line="240" w:lineRule="auto"/>
        <w:contextualSpacing/>
        <w:jc w:val="both"/>
        <w:rPr>
          <w:rFonts w:eastAsia="Times New Roman" w:cs="Arial"/>
          <w:sz w:val="24"/>
          <w:szCs w:val="24"/>
        </w:rPr>
      </w:pPr>
    </w:p>
    <w:p w14:paraId="4EBB43FA" w14:textId="5A9080AD" w:rsidR="00425D24" w:rsidRDefault="00425D24">
      <w:pPr>
        <w:tabs>
          <w:tab w:val="left" w:pos="1843"/>
          <w:tab w:val="left" w:pos="2835"/>
        </w:tabs>
        <w:spacing w:after="0" w:line="240" w:lineRule="auto"/>
        <w:contextualSpacing/>
        <w:jc w:val="both"/>
        <w:rPr>
          <w:rFonts w:eastAsia="Times New Roman" w:cs="Arial"/>
          <w:sz w:val="24"/>
          <w:szCs w:val="24"/>
        </w:rPr>
      </w:pPr>
    </w:p>
    <w:p w14:paraId="74A55778" w14:textId="369045B1" w:rsidR="00425D24" w:rsidRDefault="00425D24">
      <w:pPr>
        <w:tabs>
          <w:tab w:val="left" w:pos="1843"/>
          <w:tab w:val="left" w:pos="2835"/>
        </w:tabs>
        <w:spacing w:after="0" w:line="240" w:lineRule="auto"/>
        <w:contextualSpacing/>
        <w:jc w:val="both"/>
        <w:rPr>
          <w:rFonts w:eastAsia="Times New Roman" w:cs="Arial"/>
          <w:sz w:val="24"/>
          <w:szCs w:val="24"/>
        </w:rPr>
      </w:pPr>
    </w:p>
    <w:p w14:paraId="57CE5BDC" w14:textId="038122D5" w:rsidR="00425D24" w:rsidRDefault="00425D24">
      <w:pPr>
        <w:tabs>
          <w:tab w:val="left" w:pos="1843"/>
          <w:tab w:val="left" w:pos="2835"/>
        </w:tabs>
        <w:spacing w:after="0" w:line="240" w:lineRule="auto"/>
        <w:contextualSpacing/>
        <w:jc w:val="both"/>
        <w:rPr>
          <w:rFonts w:eastAsia="Times New Roman" w:cs="Arial"/>
          <w:sz w:val="24"/>
          <w:szCs w:val="24"/>
        </w:rPr>
      </w:pPr>
    </w:p>
    <w:p w14:paraId="0C22072B" w14:textId="2A2B1F6E" w:rsidR="00425D24" w:rsidRDefault="00425D24">
      <w:pPr>
        <w:tabs>
          <w:tab w:val="left" w:pos="1843"/>
          <w:tab w:val="left" w:pos="2835"/>
        </w:tabs>
        <w:spacing w:after="0" w:line="240" w:lineRule="auto"/>
        <w:contextualSpacing/>
        <w:jc w:val="both"/>
        <w:rPr>
          <w:rFonts w:eastAsia="Times New Roman" w:cs="Arial"/>
          <w:sz w:val="24"/>
          <w:szCs w:val="24"/>
        </w:rPr>
      </w:pPr>
    </w:p>
    <w:p w14:paraId="53618578" w14:textId="5F4A2382" w:rsidR="00425D24" w:rsidRDefault="00425D24">
      <w:pPr>
        <w:tabs>
          <w:tab w:val="left" w:pos="1843"/>
          <w:tab w:val="left" w:pos="2835"/>
        </w:tabs>
        <w:spacing w:after="0" w:line="240" w:lineRule="auto"/>
        <w:contextualSpacing/>
        <w:jc w:val="both"/>
        <w:rPr>
          <w:rFonts w:eastAsia="Times New Roman" w:cs="Arial"/>
          <w:sz w:val="24"/>
          <w:szCs w:val="24"/>
        </w:rPr>
      </w:pPr>
    </w:p>
    <w:p w14:paraId="3A41270A" w14:textId="22AD3016" w:rsidR="00425D24" w:rsidRDefault="00425D24">
      <w:pPr>
        <w:tabs>
          <w:tab w:val="left" w:pos="1843"/>
          <w:tab w:val="left" w:pos="2835"/>
        </w:tabs>
        <w:spacing w:after="0" w:line="240" w:lineRule="auto"/>
        <w:contextualSpacing/>
        <w:jc w:val="both"/>
        <w:rPr>
          <w:rFonts w:eastAsia="Times New Roman" w:cs="Arial"/>
          <w:sz w:val="24"/>
          <w:szCs w:val="24"/>
        </w:rPr>
      </w:pPr>
    </w:p>
    <w:p w14:paraId="691A74B6" w14:textId="664D7862" w:rsidR="00425D24" w:rsidRDefault="00425D24">
      <w:pPr>
        <w:tabs>
          <w:tab w:val="left" w:pos="1843"/>
          <w:tab w:val="left" w:pos="2835"/>
        </w:tabs>
        <w:spacing w:after="0" w:line="240" w:lineRule="auto"/>
        <w:contextualSpacing/>
        <w:jc w:val="both"/>
        <w:rPr>
          <w:rFonts w:eastAsia="Times New Roman" w:cs="Arial"/>
          <w:sz w:val="24"/>
          <w:szCs w:val="24"/>
        </w:rPr>
      </w:pPr>
    </w:p>
    <w:p w14:paraId="45102D21" w14:textId="29D015C8" w:rsidR="00425D24" w:rsidRDefault="00425D24">
      <w:pPr>
        <w:tabs>
          <w:tab w:val="left" w:pos="1843"/>
          <w:tab w:val="left" w:pos="2835"/>
        </w:tabs>
        <w:spacing w:after="0" w:line="240" w:lineRule="auto"/>
        <w:contextualSpacing/>
        <w:jc w:val="both"/>
        <w:rPr>
          <w:rFonts w:eastAsia="Times New Roman" w:cs="Arial"/>
          <w:sz w:val="24"/>
          <w:szCs w:val="24"/>
        </w:rPr>
      </w:pPr>
    </w:p>
    <w:p w14:paraId="2EE072E6" w14:textId="73A4A1D7" w:rsidR="00425D24" w:rsidRDefault="00425D24">
      <w:pPr>
        <w:tabs>
          <w:tab w:val="left" w:pos="1843"/>
          <w:tab w:val="left" w:pos="2835"/>
        </w:tabs>
        <w:spacing w:after="0" w:line="240" w:lineRule="auto"/>
        <w:contextualSpacing/>
        <w:jc w:val="both"/>
        <w:rPr>
          <w:rFonts w:eastAsia="Times New Roman" w:cs="Arial"/>
          <w:sz w:val="24"/>
          <w:szCs w:val="24"/>
        </w:rPr>
      </w:pPr>
    </w:p>
    <w:p w14:paraId="0DE1AF77" w14:textId="1BA03BFC" w:rsidR="00425D24" w:rsidRDefault="00425D24">
      <w:pPr>
        <w:tabs>
          <w:tab w:val="left" w:pos="1843"/>
          <w:tab w:val="left" w:pos="2835"/>
        </w:tabs>
        <w:spacing w:after="0" w:line="240" w:lineRule="auto"/>
        <w:contextualSpacing/>
        <w:jc w:val="both"/>
        <w:rPr>
          <w:rFonts w:eastAsia="Times New Roman" w:cs="Arial"/>
          <w:sz w:val="24"/>
          <w:szCs w:val="24"/>
        </w:rPr>
      </w:pPr>
    </w:p>
    <w:p w14:paraId="6D29E86B" w14:textId="7320D7F1" w:rsidR="00425D24" w:rsidRDefault="00425D24">
      <w:pPr>
        <w:tabs>
          <w:tab w:val="left" w:pos="1843"/>
          <w:tab w:val="left" w:pos="2835"/>
        </w:tabs>
        <w:spacing w:after="0" w:line="240" w:lineRule="auto"/>
        <w:contextualSpacing/>
        <w:jc w:val="both"/>
        <w:rPr>
          <w:rFonts w:eastAsia="Times New Roman" w:cs="Arial"/>
          <w:sz w:val="24"/>
          <w:szCs w:val="24"/>
        </w:rPr>
      </w:pPr>
    </w:p>
    <w:p w14:paraId="4E093E5F" w14:textId="3DD05E4C" w:rsidR="00425D24" w:rsidRDefault="00425D24">
      <w:pPr>
        <w:tabs>
          <w:tab w:val="left" w:pos="1843"/>
          <w:tab w:val="left" w:pos="2835"/>
        </w:tabs>
        <w:spacing w:after="0" w:line="240" w:lineRule="auto"/>
        <w:contextualSpacing/>
        <w:jc w:val="both"/>
        <w:rPr>
          <w:rFonts w:eastAsia="Times New Roman" w:cs="Arial"/>
          <w:sz w:val="24"/>
          <w:szCs w:val="24"/>
        </w:rPr>
      </w:pPr>
    </w:p>
    <w:p w14:paraId="7DBE5F19" w14:textId="209D5296" w:rsidR="00425D24" w:rsidRDefault="00425D24">
      <w:pPr>
        <w:tabs>
          <w:tab w:val="left" w:pos="1843"/>
          <w:tab w:val="left" w:pos="2835"/>
        </w:tabs>
        <w:spacing w:after="0" w:line="240" w:lineRule="auto"/>
        <w:contextualSpacing/>
        <w:jc w:val="both"/>
        <w:rPr>
          <w:rFonts w:eastAsia="Times New Roman" w:cs="Arial"/>
          <w:sz w:val="24"/>
          <w:szCs w:val="24"/>
        </w:rPr>
      </w:pPr>
    </w:p>
    <w:p w14:paraId="4E761650" w14:textId="77777777" w:rsidR="00425D24" w:rsidRPr="002909CC" w:rsidRDefault="00425D24">
      <w:pPr>
        <w:tabs>
          <w:tab w:val="left" w:pos="1843"/>
          <w:tab w:val="left" w:pos="2835"/>
        </w:tabs>
        <w:spacing w:after="0" w:line="240" w:lineRule="auto"/>
        <w:contextualSpacing/>
        <w:jc w:val="both"/>
        <w:rPr>
          <w:rFonts w:eastAsia="Times New Roman" w:cs="Arial"/>
          <w:sz w:val="24"/>
          <w:szCs w:val="24"/>
        </w:rPr>
      </w:pPr>
    </w:p>
    <w:p w14:paraId="5B21588F" w14:textId="26A8C168" w:rsidR="00F96BE5" w:rsidRPr="002909CC" w:rsidRDefault="00F96BE5">
      <w:pPr>
        <w:spacing w:after="0" w:line="240" w:lineRule="auto"/>
        <w:contextualSpacing/>
        <w:rPr>
          <w:sz w:val="24"/>
          <w:szCs w:val="24"/>
        </w:rPr>
      </w:pPr>
    </w:p>
    <w:p w14:paraId="09A3203B" w14:textId="77777777" w:rsidR="003336F9" w:rsidRPr="00401E8B" w:rsidRDefault="003336F9">
      <w:pPr>
        <w:keepNext/>
        <w:keepLines/>
        <w:tabs>
          <w:tab w:val="left" w:pos="993"/>
        </w:tabs>
        <w:spacing w:after="0" w:line="240" w:lineRule="auto"/>
        <w:contextualSpacing/>
        <w:jc w:val="center"/>
        <w:outlineLvl w:val="0"/>
        <w:rPr>
          <w:rFonts w:ascii="Calibri" w:eastAsia="Times New Roman" w:hAnsi="Calibri" w:cs="Arial"/>
          <w:b/>
          <w:color w:val="FF0000"/>
          <w:sz w:val="50"/>
          <w:szCs w:val="50"/>
          <w:lang w:val="en-US"/>
        </w:rPr>
      </w:pPr>
      <w:bookmarkStart w:id="1" w:name="_Toc490906160"/>
      <w:bookmarkStart w:id="2" w:name="_Toc490906291"/>
      <w:bookmarkStart w:id="3" w:name="_Toc490906735"/>
      <w:bookmarkStart w:id="4" w:name="_Toc490906762"/>
      <w:bookmarkStart w:id="5" w:name="_Toc493853167"/>
      <w:bookmarkStart w:id="6" w:name="_Hlk504157813"/>
      <w:bookmarkStart w:id="7" w:name="_Hlk504157894"/>
      <w:bookmarkStart w:id="8" w:name="_Toc503738088"/>
      <w:bookmarkStart w:id="9" w:name="_Toc505166875"/>
      <w:bookmarkEnd w:id="1"/>
      <w:bookmarkEnd w:id="2"/>
      <w:bookmarkEnd w:id="3"/>
      <w:bookmarkEnd w:id="4"/>
      <w:r w:rsidRPr="0088183C">
        <w:rPr>
          <w:rFonts w:ascii="Calibri" w:eastAsia="Times New Roman" w:hAnsi="Calibri" w:cs="Arial"/>
          <w:b/>
          <w:sz w:val="28"/>
          <w:szCs w:val="28"/>
          <w:lang w:val="en-US"/>
        </w:rPr>
        <w:lastRenderedPageBreak/>
        <w:t>BAB II</w:t>
      </w:r>
      <w:r w:rsidRPr="0088183C">
        <w:rPr>
          <w:rFonts w:ascii="Calibri" w:eastAsia="Times New Roman" w:hAnsi="Calibri" w:cs="Arial"/>
          <w:b/>
          <w:sz w:val="28"/>
          <w:szCs w:val="28"/>
          <w:lang w:val="en-US"/>
        </w:rPr>
        <w:tab/>
      </w:r>
      <w:r w:rsidRPr="003336F9">
        <w:rPr>
          <w:rFonts w:ascii="Calibri" w:eastAsia="Calibri" w:hAnsi="Calibri" w:cs="Arial"/>
          <w:b/>
          <w:color w:val="D1282E"/>
          <w:sz w:val="50"/>
          <w:szCs w:val="50"/>
          <w:lang w:val="en-US"/>
        </w:rPr>
        <w:t>SUBSIDI KONFERENSI</w:t>
      </w:r>
      <w:bookmarkEnd w:id="8"/>
      <w:bookmarkEnd w:id="9"/>
    </w:p>
    <w:p w14:paraId="37791E21" w14:textId="77777777" w:rsidR="00406DE0" w:rsidRPr="00401E8B" w:rsidRDefault="00406DE0">
      <w:pPr>
        <w:tabs>
          <w:tab w:val="left" w:pos="851"/>
        </w:tabs>
        <w:spacing w:after="0" w:line="240" w:lineRule="auto"/>
        <w:contextualSpacing/>
        <w:jc w:val="both"/>
        <w:rPr>
          <w:rFonts w:ascii="Calibri" w:eastAsia="Calibri" w:hAnsi="Calibri" w:cs="Arial"/>
          <w:sz w:val="24"/>
          <w:szCs w:val="24"/>
          <w:lang w:val="en-US"/>
        </w:rPr>
      </w:pPr>
    </w:p>
    <w:bookmarkEnd w:id="6"/>
    <w:p w14:paraId="1172CEE2" w14:textId="77777777" w:rsidR="00BC5BA0" w:rsidRDefault="00BC5BA0">
      <w:pPr>
        <w:spacing w:after="0" w:line="240" w:lineRule="auto"/>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26"/>
      </w:tblGrid>
      <w:tr w:rsidR="00476DF4" w:rsidRPr="00401E8B" w14:paraId="5CCE0609" w14:textId="77777777" w:rsidTr="00916649">
        <w:tc>
          <w:tcPr>
            <w:tcW w:w="9026" w:type="dxa"/>
            <w:shd w:val="clear" w:color="auto" w:fill="D9D9D9"/>
          </w:tcPr>
          <w:p w14:paraId="14AA1AAC" w14:textId="2D87FCC0" w:rsidR="00476DF4" w:rsidRPr="00916649" w:rsidRDefault="00476DF4" w:rsidP="00916649">
            <w:pPr>
              <w:keepNext/>
              <w:keepLines/>
              <w:tabs>
                <w:tab w:val="left" w:pos="601"/>
              </w:tabs>
              <w:contextualSpacing/>
              <w:outlineLvl w:val="0"/>
              <w:rPr>
                <w:rFonts w:ascii="Calibri" w:hAnsi="Calibri" w:cs="Arial"/>
                <w:b/>
                <w:sz w:val="24"/>
                <w:szCs w:val="24"/>
              </w:rPr>
            </w:pPr>
            <w:bookmarkStart w:id="10" w:name="_Toc503738096"/>
            <w:bookmarkStart w:id="11" w:name="_Toc505166876"/>
            <w:r w:rsidRPr="00916649">
              <w:rPr>
                <w:rFonts w:ascii="Calibri" w:eastAsia="Calibri" w:hAnsi="Calibri" w:cs="Arial"/>
                <w:b/>
                <w:sz w:val="24"/>
                <w:szCs w:val="24"/>
                <w:lang w:val="id-ID"/>
              </w:rPr>
              <w:t>Petunjuk</w:t>
            </w:r>
            <w:r w:rsidRPr="00916649">
              <w:rPr>
                <w:rFonts w:ascii="Calibri" w:eastAsiaTheme="minorHAnsi" w:hAnsi="Calibri" w:cs="Arial"/>
                <w:b/>
                <w:sz w:val="24"/>
                <w:szCs w:val="24"/>
                <w:lang w:val="id-ID"/>
              </w:rPr>
              <w:t xml:space="preserve"> Lampiran</w:t>
            </w:r>
            <w:bookmarkEnd w:id="10"/>
            <w:bookmarkEnd w:id="11"/>
          </w:p>
        </w:tc>
      </w:tr>
    </w:tbl>
    <w:p w14:paraId="4235C0AE" w14:textId="0F68EE2E" w:rsidR="00401E8B" w:rsidRPr="00401E8B" w:rsidRDefault="00401E8B">
      <w:pPr>
        <w:tabs>
          <w:tab w:val="left" w:pos="709"/>
        </w:tabs>
        <w:spacing w:after="0" w:line="240" w:lineRule="auto"/>
        <w:contextualSpacing/>
        <w:jc w:val="both"/>
        <w:rPr>
          <w:rFonts w:ascii="Calibri" w:eastAsia="Calibri" w:hAnsi="Calibri" w:cs="Arial"/>
          <w:sz w:val="24"/>
          <w:szCs w:val="24"/>
          <w:lang w:val="en-GB"/>
        </w:rPr>
      </w:pPr>
    </w:p>
    <w:p w14:paraId="232D99B8" w14:textId="77777777" w:rsidR="00401E8B" w:rsidRPr="00401E8B" w:rsidRDefault="00401E8B" w:rsidP="002B0917">
      <w:pPr>
        <w:numPr>
          <w:ilvl w:val="0"/>
          <w:numId w:val="1"/>
        </w:numPr>
        <w:tabs>
          <w:tab w:val="left" w:pos="709"/>
        </w:tabs>
        <w:spacing w:after="0" w:line="240" w:lineRule="auto"/>
        <w:ind w:left="142" w:firstLine="0"/>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Halaman-halaman terlampir berikut merupakan format berkas yang perlu dilengkapi.</w:t>
      </w:r>
    </w:p>
    <w:p w14:paraId="276EFEC3" w14:textId="1E96FDD8" w:rsidR="00401E8B" w:rsidRDefault="00401E8B" w:rsidP="002B0917">
      <w:pPr>
        <w:numPr>
          <w:ilvl w:val="0"/>
          <w:numId w:val="1"/>
        </w:numPr>
        <w:tabs>
          <w:tab w:val="left" w:pos="709"/>
        </w:tabs>
        <w:spacing w:after="0" w:line="240" w:lineRule="auto"/>
        <w:ind w:left="142" w:firstLine="0"/>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Hilangkan bagian keterangan judul halaman lampiran seperti contoh berikut:</w:t>
      </w:r>
    </w:p>
    <w:p w14:paraId="2195159F" w14:textId="77777777" w:rsidR="005955BE" w:rsidRPr="00401E8B" w:rsidRDefault="005955BE" w:rsidP="00916649">
      <w:pPr>
        <w:tabs>
          <w:tab w:val="left" w:pos="709"/>
        </w:tabs>
        <w:spacing w:after="0" w:line="240" w:lineRule="auto"/>
        <w:ind w:left="142"/>
        <w:contextualSpacing/>
        <w:jc w:val="both"/>
        <w:rPr>
          <w:rFonts w:ascii="Calibri" w:eastAsia="Calibri" w:hAnsi="Calibri" w:cs="Arial"/>
          <w:sz w:val="24"/>
          <w:szCs w:val="24"/>
          <w:lang w:val="en-GB"/>
        </w:rPr>
      </w:pPr>
    </w:p>
    <w:tbl>
      <w:tblPr>
        <w:tblStyle w:val="TableGrid3"/>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63"/>
      </w:tblGrid>
      <w:tr w:rsidR="00BC5BA0" w:rsidRPr="00D94885" w14:paraId="229D2967" w14:textId="77777777" w:rsidTr="00C1194A">
        <w:tc>
          <w:tcPr>
            <w:tcW w:w="8363" w:type="dxa"/>
            <w:shd w:val="clear" w:color="auto" w:fill="D9D9D9"/>
            <w:hideMark/>
          </w:tcPr>
          <w:p w14:paraId="38DA1D27" w14:textId="77777777" w:rsidR="00BC5BA0" w:rsidRPr="00916649" w:rsidRDefault="00BC5BA0">
            <w:pPr>
              <w:tabs>
                <w:tab w:val="left" w:pos="41"/>
                <w:tab w:val="left" w:pos="1695"/>
              </w:tabs>
              <w:ind w:left="41"/>
              <w:contextualSpacing/>
              <w:jc w:val="both"/>
              <w:rPr>
                <w:rFonts w:ascii="Cambria" w:hAnsi="Cambria" w:cs="Arial"/>
                <w:b/>
                <w:sz w:val="24"/>
                <w:szCs w:val="24"/>
                <w:lang w:val="en-GB"/>
              </w:rPr>
            </w:pPr>
            <w:r w:rsidRPr="00916649">
              <w:rPr>
                <w:rFonts w:ascii="Cambria" w:hAnsi="Cambria" w:cs="Arial"/>
                <w:b/>
                <w:sz w:val="24"/>
                <w:szCs w:val="24"/>
                <w:lang w:val="en-GB"/>
              </w:rPr>
              <w:t>Lampiran 1.</w:t>
            </w:r>
            <w:r w:rsidRPr="00916649">
              <w:rPr>
                <w:rFonts w:ascii="Cambria" w:hAnsi="Cambria" w:cs="Arial"/>
                <w:b/>
                <w:sz w:val="24"/>
                <w:szCs w:val="24"/>
              </w:rPr>
              <w:tab/>
              <w:t>Sampul Proposal</w:t>
            </w:r>
          </w:p>
        </w:tc>
      </w:tr>
    </w:tbl>
    <w:p w14:paraId="30AF21A0" w14:textId="6AE484F7" w:rsidR="00A8082D" w:rsidRPr="00401E8B" w:rsidRDefault="00A8082D">
      <w:pPr>
        <w:tabs>
          <w:tab w:val="left" w:pos="993"/>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 xml:space="preserve">untuk </w:t>
      </w:r>
      <w:r>
        <w:rPr>
          <w:rFonts w:ascii="Calibri" w:eastAsia="Calibri" w:hAnsi="Calibri" w:cs="Arial"/>
          <w:b/>
          <w:sz w:val="24"/>
          <w:szCs w:val="24"/>
          <w:lang w:val="en-US"/>
        </w:rPr>
        <w:t>dihilangkan</w:t>
      </w:r>
    </w:p>
    <w:p w14:paraId="6E81482D" w14:textId="77777777" w:rsidR="00401E8B" w:rsidRPr="00401E8B" w:rsidRDefault="00401E8B">
      <w:pPr>
        <w:tabs>
          <w:tab w:val="left" w:pos="709"/>
        </w:tabs>
        <w:spacing w:after="0" w:line="240" w:lineRule="auto"/>
        <w:ind w:left="142"/>
        <w:contextualSpacing/>
        <w:jc w:val="both"/>
        <w:rPr>
          <w:rFonts w:ascii="Calibri" w:eastAsia="Calibri" w:hAnsi="Calibri" w:cs="Arial"/>
          <w:sz w:val="24"/>
          <w:szCs w:val="24"/>
          <w:lang w:val="en-GB"/>
        </w:rPr>
      </w:pPr>
    </w:p>
    <w:p w14:paraId="70BAD6AA" w14:textId="77777777" w:rsidR="00401E8B" w:rsidRPr="00401E8B" w:rsidRDefault="00401E8B" w:rsidP="002B0917">
      <w:pPr>
        <w:numPr>
          <w:ilvl w:val="0"/>
          <w:numId w:val="2"/>
        </w:numPr>
        <w:tabs>
          <w:tab w:val="left" w:pos="709"/>
        </w:tabs>
        <w:spacing w:after="0" w:line="240" w:lineRule="auto"/>
        <w:ind w:left="709"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Bagian tulisan bertanda kurung siku merupakan keterangan tambahan. Hilangkan seluruhnya, atau hilangkan seluruhnya lalu isi sesuai arahan dan spesifikasi pada proposal yang didaftarkan.</w:t>
      </w:r>
    </w:p>
    <w:p w14:paraId="4ACA1C63" w14:textId="77777777" w:rsidR="00401E8B" w:rsidRPr="00401E8B" w:rsidRDefault="00401E8B">
      <w:pPr>
        <w:tabs>
          <w:tab w:val="left" w:pos="709"/>
        </w:tabs>
        <w:spacing w:after="0" w:line="240" w:lineRule="auto"/>
        <w:ind w:left="709"/>
        <w:contextualSpacing/>
        <w:jc w:val="both"/>
        <w:rPr>
          <w:rFonts w:ascii="Calibri" w:eastAsia="Calibri" w:hAnsi="Calibri" w:cs="Arial"/>
          <w:sz w:val="24"/>
          <w:szCs w:val="24"/>
          <w:lang w:val="en-GB"/>
        </w:rPr>
      </w:pPr>
    </w:p>
    <w:p w14:paraId="46AFD9B5" w14:textId="77777777" w:rsidR="00401E8B" w:rsidRPr="00401E8B" w:rsidRDefault="00401E8B">
      <w:pPr>
        <w:tabs>
          <w:tab w:val="left" w:pos="709"/>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1:</w:t>
      </w:r>
    </w:p>
    <w:p w14:paraId="633FC321" w14:textId="77777777" w:rsidR="00401E8B" w:rsidRPr="00401E8B" w:rsidRDefault="00401E8B">
      <w:pPr>
        <w:tabs>
          <w:tab w:val="left" w:pos="709"/>
        </w:tabs>
        <w:spacing w:after="0" w:line="240" w:lineRule="auto"/>
        <w:ind w:left="709"/>
        <w:contextualSpacing/>
        <w:jc w:val="both"/>
        <w:rPr>
          <w:rFonts w:ascii="Calibri" w:eastAsia="Calibri" w:hAnsi="Calibri" w:cs="Arial"/>
          <w:sz w:val="24"/>
          <w:szCs w:val="24"/>
          <w:lang w:val="en-US"/>
        </w:rPr>
      </w:pPr>
      <w:r w:rsidRPr="00401E8B">
        <w:rPr>
          <w:rFonts w:ascii="Cambria" w:eastAsia="Calibri" w:hAnsi="Cambria" w:cs="Arial"/>
          <w:sz w:val="28"/>
          <w:szCs w:val="28"/>
          <w:lang w:val="en-US"/>
        </w:rPr>
        <w:t>[</w:t>
      </w:r>
      <w:r w:rsidRPr="00401E8B">
        <w:rPr>
          <w:rFonts w:ascii="Cambria" w:eastAsia="Calibri" w:hAnsi="Cambria" w:cs="Arial"/>
          <w:i/>
          <w:sz w:val="28"/>
          <w:szCs w:val="28"/>
          <w:lang w:val="en-US"/>
        </w:rPr>
        <w:t xml:space="preserve"> Cambria, 14 pt, regular bold, all caps, </w:t>
      </w:r>
      <w:proofErr w:type="gramStart"/>
      <w:r w:rsidRPr="00401E8B">
        <w:rPr>
          <w:rFonts w:ascii="Cambria" w:eastAsia="Calibri" w:hAnsi="Cambria" w:cs="Arial"/>
          <w:i/>
          <w:sz w:val="28"/>
          <w:szCs w:val="28"/>
          <w:lang w:val="en-US"/>
        </w:rPr>
        <w:t xml:space="preserve">centered </w:t>
      </w:r>
      <w:r w:rsidRPr="00401E8B">
        <w:rPr>
          <w:rFonts w:ascii="Cambria" w:eastAsia="Calibri" w:hAnsi="Cambria" w:cs="Arial"/>
          <w:sz w:val="28"/>
          <w:szCs w:val="28"/>
          <w:lang w:val="en-US"/>
        </w:rPr>
        <w:t>]</w:t>
      </w:r>
      <w:proofErr w:type="gramEnd"/>
      <w:r w:rsidRPr="00401E8B">
        <w:rPr>
          <w:rFonts w:ascii="Calibri" w:eastAsia="Calibri" w:hAnsi="Calibri" w:cs="Arial"/>
          <w:sz w:val="24"/>
          <w:szCs w:val="24"/>
          <w:lang w:val="en-US"/>
        </w:rPr>
        <w:t xml:space="preserve"> </w:t>
      </w:r>
      <w:r w:rsidRPr="00401E8B">
        <w:rPr>
          <w:rFonts w:ascii="Calibri" w:eastAsia="Calibri" w:hAnsi="Calibri" w:cs="Arial"/>
          <w:b/>
          <w:sz w:val="24"/>
          <w:szCs w:val="24"/>
          <w:lang w:val="en-US"/>
        </w:rPr>
        <w:sym w:font="Symbol" w:char="F0AE"/>
      </w:r>
      <w:r w:rsidRPr="00401E8B">
        <w:rPr>
          <w:rFonts w:ascii="Calibri" w:eastAsia="Calibri" w:hAnsi="Calibri" w:cs="Arial"/>
          <w:b/>
          <w:sz w:val="24"/>
          <w:szCs w:val="24"/>
          <w:lang w:val="en-US"/>
        </w:rPr>
        <w:t xml:space="preserve"> untuk dihilangkan</w:t>
      </w:r>
    </w:p>
    <w:p w14:paraId="202DA2AE" w14:textId="77777777" w:rsidR="00401E8B" w:rsidRPr="00401E8B" w:rsidRDefault="00401E8B">
      <w:pPr>
        <w:tabs>
          <w:tab w:val="left" w:pos="709"/>
        </w:tabs>
        <w:spacing w:after="0" w:line="240" w:lineRule="auto"/>
        <w:ind w:left="709"/>
        <w:contextualSpacing/>
        <w:jc w:val="both"/>
        <w:rPr>
          <w:rFonts w:ascii="Calibri" w:eastAsia="Calibri" w:hAnsi="Calibri" w:cs="Arial"/>
          <w:sz w:val="24"/>
          <w:szCs w:val="24"/>
          <w:lang w:val="en-US"/>
        </w:rPr>
      </w:pPr>
    </w:p>
    <w:p w14:paraId="11C6B0F3" w14:textId="77777777" w:rsidR="00401E8B" w:rsidRPr="00401E8B" w:rsidRDefault="00401E8B">
      <w:pPr>
        <w:tabs>
          <w:tab w:val="left" w:pos="709"/>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2:</w:t>
      </w:r>
    </w:p>
    <w:tbl>
      <w:tblPr>
        <w:tblStyle w:val="TableGrid3"/>
        <w:tblW w:w="4678"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80"/>
        <w:gridCol w:w="7360"/>
      </w:tblGrid>
      <w:tr w:rsidR="00401E8B" w:rsidRPr="00401E8B" w14:paraId="1A7ADD76" w14:textId="77777777" w:rsidTr="004927CE">
        <w:tc>
          <w:tcPr>
            <w:tcW w:w="498" w:type="pct"/>
            <w:hideMark/>
          </w:tcPr>
          <w:p w14:paraId="0E7F158D" w14:textId="77777777" w:rsidR="00401E8B" w:rsidRPr="00401E8B" w:rsidRDefault="00401E8B">
            <w:pPr>
              <w:tabs>
                <w:tab w:val="left" w:pos="0"/>
              </w:tabs>
              <w:ind w:left="34"/>
              <w:contextualSpacing/>
              <w:jc w:val="both"/>
              <w:rPr>
                <w:rFonts w:ascii="Cambria" w:hAnsi="Cambria" w:cs="Arial"/>
                <w:sz w:val="24"/>
                <w:szCs w:val="24"/>
              </w:rPr>
            </w:pPr>
            <w:r w:rsidRPr="00401E8B">
              <w:rPr>
                <w:rFonts w:ascii="Cambria" w:hAnsi="Cambria" w:cs="Arial"/>
                <w:sz w:val="24"/>
                <w:szCs w:val="24"/>
              </w:rPr>
              <w:t>Tema</w:t>
            </w:r>
          </w:p>
        </w:tc>
        <w:tc>
          <w:tcPr>
            <w:tcW w:w="165" w:type="pct"/>
            <w:hideMark/>
          </w:tcPr>
          <w:p w14:paraId="3C6A6956" w14:textId="77777777" w:rsidR="00401E8B" w:rsidRPr="00401E8B" w:rsidRDefault="00401E8B">
            <w:pPr>
              <w:tabs>
                <w:tab w:val="left" w:pos="753"/>
              </w:tabs>
              <w:contextualSpacing/>
              <w:jc w:val="both"/>
              <w:rPr>
                <w:rFonts w:ascii="Cambria" w:hAnsi="Cambria" w:cs="Arial"/>
                <w:sz w:val="24"/>
                <w:szCs w:val="24"/>
              </w:rPr>
            </w:pPr>
            <w:r w:rsidRPr="00401E8B">
              <w:rPr>
                <w:rFonts w:ascii="Cambria" w:hAnsi="Cambria" w:cs="Arial"/>
                <w:sz w:val="24"/>
                <w:szCs w:val="24"/>
              </w:rPr>
              <w:t>:</w:t>
            </w:r>
          </w:p>
        </w:tc>
        <w:tc>
          <w:tcPr>
            <w:tcW w:w="4337" w:type="pct"/>
            <w:hideMark/>
          </w:tcPr>
          <w:p w14:paraId="5957DB09" w14:textId="77777777" w:rsidR="00401E8B" w:rsidRPr="00401E8B" w:rsidRDefault="00401E8B">
            <w:pPr>
              <w:tabs>
                <w:tab w:val="left" w:pos="0"/>
              </w:tabs>
              <w:contextualSpacing/>
              <w:jc w:val="both"/>
              <w:rPr>
                <w:rFonts w:ascii="Cambria" w:hAnsi="Cambria" w:cs="Arial"/>
                <w:sz w:val="24"/>
                <w:szCs w:val="24"/>
              </w:rPr>
            </w:pPr>
            <w:r w:rsidRPr="00401E8B">
              <w:rPr>
                <w:rFonts w:ascii="Cambria" w:hAnsi="Cambria" w:cs="Arial"/>
                <w:sz w:val="24"/>
                <w:szCs w:val="24"/>
              </w:rPr>
              <w:t xml:space="preserve">[ </w:t>
            </w:r>
            <w:r w:rsidRPr="00401E8B">
              <w:rPr>
                <w:rFonts w:ascii="Cambria" w:hAnsi="Cambria" w:cs="Arial"/>
                <w:i/>
                <w:sz w:val="24"/>
                <w:szCs w:val="24"/>
              </w:rPr>
              <w:t>Cambria, 12 pt, regular bold</w:t>
            </w:r>
            <w:r w:rsidRPr="00401E8B">
              <w:rPr>
                <w:rFonts w:ascii="Cambria" w:hAnsi="Cambria" w:cs="Arial"/>
                <w:sz w:val="24"/>
                <w:szCs w:val="24"/>
              </w:rPr>
              <w:t>, sesuai SMART CITY ]</w:t>
            </w:r>
          </w:p>
        </w:tc>
      </w:tr>
      <w:tr w:rsidR="00401E8B" w:rsidRPr="00401E8B" w14:paraId="077EDCFC" w14:textId="77777777" w:rsidTr="004927CE">
        <w:tc>
          <w:tcPr>
            <w:tcW w:w="498" w:type="pct"/>
            <w:hideMark/>
          </w:tcPr>
          <w:p w14:paraId="768EAEA3" w14:textId="77777777" w:rsidR="00401E8B" w:rsidRPr="00401E8B" w:rsidRDefault="00401E8B">
            <w:pPr>
              <w:tabs>
                <w:tab w:val="left" w:pos="0"/>
              </w:tabs>
              <w:ind w:left="34"/>
              <w:contextualSpacing/>
              <w:jc w:val="both"/>
              <w:rPr>
                <w:rFonts w:ascii="Cambria" w:hAnsi="Cambria" w:cs="Arial"/>
                <w:sz w:val="24"/>
                <w:szCs w:val="24"/>
              </w:rPr>
            </w:pPr>
            <w:r w:rsidRPr="00401E8B">
              <w:rPr>
                <w:rFonts w:ascii="Cambria" w:hAnsi="Cambria" w:cs="Arial"/>
                <w:sz w:val="24"/>
                <w:szCs w:val="24"/>
              </w:rPr>
              <w:t>Topik</w:t>
            </w:r>
          </w:p>
        </w:tc>
        <w:tc>
          <w:tcPr>
            <w:tcW w:w="165" w:type="pct"/>
            <w:hideMark/>
          </w:tcPr>
          <w:p w14:paraId="5ACE9AF3" w14:textId="77777777" w:rsidR="00401E8B" w:rsidRPr="00401E8B" w:rsidRDefault="00401E8B">
            <w:pPr>
              <w:tabs>
                <w:tab w:val="left" w:pos="35"/>
              </w:tabs>
              <w:ind w:left="709" w:hanging="709"/>
              <w:contextualSpacing/>
              <w:jc w:val="both"/>
              <w:rPr>
                <w:rFonts w:ascii="Cambria" w:hAnsi="Cambria" w:cs="Arial"/>
                <w:sz w:val="24"/>
                <w:szCs w:val="24"/>
              </w:rPr>
            </w:pPr>
            <w:r w:rsidRPr="00401E8B">
              <w:rPr>
                <w:rFonts w:ascii="Cambria" w:hAnsi="Cambria" w:cs="Arial"/>
                <w:sz w:val="24"/>
                <w:szCs w:val="24"/>
              </w:rPr>
              <w:t>:</w:t>
            </w:r>
          </w:p>
        </w:tc>
        <w:tc>
          <w:tcPr>
            <w:tcW w:w="4337" w:type="pct"/>
            <w:hideMark/>
          </w:tcPr>
          <w:p w14:paraId="431B404F" w14:textId="77777777" w:rsidR="00401E8B" w:rsidRPr="00401E8B" w:rsidRDefault="00401E8B">
            <w:pPr>
              <w:tabs>
                <w:tab w:val="left" w:pos="0"/>
              </w:tabs>
              <w:contextualSpacing/>
              <w:jc w:val="both"/>
              <w:rPr>
                <w:rFonts w:ascii="Cambria" w:hAnsi="Cambria" w:cs="Arial"/>
                <w:sz w:val="24"/>
                <w:szCs w:val="24"/>
              </w:rPr>
            </w:pPr>
            <w:r w:rsidRPr="00401E8B">
              <w:rPr>
                <w:rFonts w:ascii="Cambria" w:hAnsi="Cambria" w:cs="Arial"/>
                <w:sz w:val="24"/>
                <w:szCs w:val="24"/>
              </w:rPr>
              <w:t xml:space="preserve">[ </w:t>
            </w:r>
            <w:r w:rsidRPr="00401E8B">
              <w:rPr>
                <w:rFonts w:ascii="Cambria" w:hAnsi="Cambria" w:cs="Arial"/>
                <w:i/>
                <w:sz w:val="24"/>
                <w:szCs w:val="24"/>
              </w:rPr>
              <w:t>Cambria, 12 pt, regular bold</w:t>
            </w:r>
            <w:r w:rsidRPr="00401E8B">
              <w:rPr>
                <w:rFonts w:ascii="Cambria" w:hAnsi="Cambria" w:cs="Arial"/>
                <w:sz w:val="24"/>
                <w:szCs w:val="24"/>
              </w:rPr>
              <w:t>, sesuai SMART CITY ]</w:t>
            </w:r>
          </w:p>
        </w:tc>
      </w:tr>
    </w:tbl>
    <w:p w14:paraId="28F0718F" w14:textId="77777777" w:rsidR="00401E8B" w:rsidRPr="00401E8B" w:rsidRDefault="00401E8B">
      <w:pPr>
        <w:tabs>
          <w:tab w:val="left" w:pos="426"/>
          <w:tab w:val="left" w:pos="709"/>
        </w:tabs>
        <w:spacing w:after="0" w:line="240" w:lineRule="auto"/>
        <w:ind w:left="709"/>
        <w:contextualSpacing/>
        <w:jc w:val="both"/>
        <w:rPr>
          <w:rFonts w:ascii="Calibri" w:eastAsia="Calibri" w:hAnsi="Calibri" w:cs="Arial"/>
          <w:sz w:val="24"/>
          <w:szCs w:val="24"/>
          <w:lang w:val="en-GB"/>
        </w:rPr>
      </w:pPr>
    </w:p>
    <w:p w14:paraId="2B4155C4" w14:textId="77777777" w:rsidR="00401E8B" w:rsidRPr="00401E8B" w:rsidRDefault="00401E8B">
      <w:pPr>
        <w:tabs>
          <w:tab w:val="left" w:pos="993"/>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untuk diisi dengan salah satu (1) pilihan tema dan topik SMART CITY pada Tabel 1 KAK ini, seperti contoh berikut.</w:t>
      </w:r>
    </w:p>
    <w:p w14:paraId="0483F961" w14:textId="77777777" w:rsidR="00401E8B" w:rsidRPr="00401E8B" w:rsidRDefault="00401E8B">
      <w:pPr>
        <w:tabs>
          <w:tab w:val="left" w:pos="426"/>
          <w:tab w:val="left" w:pos="709"/>
        </w:tabs>
        <w:spacing w:after="0" w:line="240" w:lineRule="auto"/>
        <w:ind w:left="709"/>
        <w:contextualSpacing/>
        <w:jc w:val="both"/>
        <w:rPr>
          <w:rFonts w:ascii="Calibri" w:eastAsia="Calibri" w:hAnsi="Calibri" w:cs="Arial"/>
          <w:sz w:val="24"/>
          <w:szCs w:val="24"/>
          <w:lang w:val="en-US"/>
        </w:rPr>
      </w:pPr>
    </w:p>
    <w:tbl>
      <w:tblPr>
        <w:tblStyle w:val="TableGrid3"/>
        <w:tblW w:w="4889"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280"/>
        <w:gridCol w:w="7608"/>
      </w:tblGrid>
      <w:tr w:rsidR="00401E8B" w:rsidRPr="00401E8B" w14:paraId="7B9931CB" w14:textId="77777777" w:rsidTr="00E7546D">
        <w:tc>
          <w:tcPr>
            <w:tcW w:w="508" w:type="pct"/>
            <w:hideMark/>
          </w:tcPr>
          <w:p w14:paraId="5602A20E" w14:textId="77777777" w:rsidR="00401E8B" w:rsidRPr="00401E8B" w:rsidRDefault="00401E8B">
            <w:pPr>
              <w:tabs>
                <w:tab w:val="left" w:pos="169"/>
              </w:tabs>
              <w:ind w:left="169"/>
              <w:contextualSpacing/>
              <w:jc w:val="both"/>
              <w:rPr>
                <w:rFonts w:ascii="Cambria" w:hAnsi="Cambria" w:cs="Arial"/>
                <w:sz w:val="24"/>
                <w:szCs w:val="24"/>
              </w:rPr>
            </w:pPr>
            <w:r w:rsidRPr="00401E8B">
              <w:rPr>
                <w:rFonts w:ascii="Cambria" w:hAnsi="Cambria" w:cs="Arial"/>
                <w:sz w:val="24"/>
                <w:szCs w:val="24"/>
              </w:rPr>
              <w:t>Tema</w:t>
            </w:r>
          </w:p>
        </w:tc>
        <w:tc>
          <w:tcPr>
            <w:tcW w:w="159" w:type="pct"/>
            <w:hideMark/>
          </w:tcPr>
          <w:p w14:paraId="3E0FC62F" w14:textId="77777777" w:rsidR="00401E8B" w:rsidRPr="00401E8B" w:rsidRDefault="00401E8B">
            <w:pPr>
              <w:tabs>
                <w:tab w:val="left" w:pos="169"/>
              </w:tabs>
              <w:ind w:left="169" w:hanging="169"/>
              <w:contextualSpacing/>
              <w:jc w:val="both"/>
              <w:rPr>
                <w:rFonts w:ascii="Cambria" w:hAnsi="Cambria" w:cs="Arial"/>
                <w:sz w:val="24"/>
                <w:szCs w:val="24"/>
              </w:rPr>
            </w:pPr>
            <w:r w:rsidRPr="00401E8B">
              <w:rPr>
                <w:rFonts w:ascii="Cambria" w:hAnsi="Cambria" w:cs="Arial"/>
                <w:sz w:val="24"/>
                <w:szCs w:val="24"/>
              </w:rPr>
              <w:t>:</w:t>
            </w:r>
          </w:p>
        </w:tc>
        <w:tc>
          <w:tcPr>
            <w:tcW w:w="4333" w:type="pct"/>
            <w:hideMark/>
          </w:tcPr>
          <w:p w14:paraId="7E32BD68" w14:textId="77777777" w:rsidR="00401E8B" w:rsidRPr="00401E8B" w:rsidRDefault="00401E8B">
            <w:pPr>
              <w:tabs>
                <w:tab w:val="left" w:pos="0"/>
              </w:tabs>
              <w:contextualSpacing/>
              <w:jc w:val="both"/>
              <w:rPr>
                <w:rFonts w:ascii="Cambria" w:hAnsi="Cambria" w:cs="Arial"/>
                <w:b/>
                <w:sz w:val="24"/>
                <w:szCs w:val="24"/>
              </w:rPr>
            </w:pPr>
            <w:r w:rsidRPr="00401E8B">
              <w:rPr>
                <w:rFonts w:ascii="Cambria" w:hAnsi="Cambria" w:cs="Arial"/>
                <w:b/>
                <w:sz w:val="24"/>
                <w:szCs w:val="24"/>
              </w:rPr>
              <w:t xml:space="preserve">Teknologi Informasi dan Komunikasi (TIK) </w:t>
            </w:r>
            <w:r w:rsidRPr="00401E8B">
              <w:rPr>
                <w:rFonts w:ascii="Cambria" w:hAnsi="Cambria" w:cs="Arial"/>
                <w:b/>
                <w:sz w:val="24"/>
                <w:szCs w:val="24"/>
                <w:lang w:val="en-ID"/>
              </w:rPr>
              <w:t>+ Mobilitas</w:t>
            </w:r>
          </w:p>
        </w:tc>
      </w:tr>
      <w:tr w:rsidR="00401E8B" w:rsidRPr="00401E8B" w14:paraId="1146C796" w14:textId="77777777" w:rsidTr="00E7546D">
        <w:tc>
          <w:tcPr>
            <w:tcW w:w="508" w:type="pct"/>
            <w:hideMark/>
          </w:tcPr>
          <w:p w14:paraId="3F18320E" w14:textId="77777777" w:rsidR="00401E8B" w:rsidRPr="00401E8B" w:rsidRDefault="00401E8B">
            <w:pPr>
              <w:tabs>
                <w:tab w:val="left" w:pos="169"/>
              </w:tabs>
              <w:ind w:left="169"/>
              <w:contextualSpacing/>
              <w:jc w:val="both"/>
              <w:rPr>
                <w:rFonts w:ascii="Cambria" w:hAnsi="Cambria" w:cs="Arial"/>
                <w:sz w:val="24"/>
                <w:szCs w:val="24"/>
              </w:rPr>
            </w:pPr>
            <w:r w:rsidRPr="00401E8B">
              <w:rPr>
                <w:rFonts w:ascii="Cambria" w:hAnsi="Cambria" w:cs="Arial"/>
                <w:sz w:val="24"/>
                <w:szCs w:val="24"/>
              </w:rPr>
              <w:t>Topik</w:t>
            </w:r>
          </w:p>
        </w:tc>
        <w:tc>
          <w:tcPr>
            <w:tcW w:w="159" w:type="pct"/>
            <w:hideMark/>
          </w:tcPr>
          <w:p w14:paraId="1E451FED" w14:textId="77777777" w:rsidR="00401E8B" w:rsidRPr="00401E8B" w:rsidRDefault="00401E8B">
            <w:pPr>
              <w:tabs>
                <w:tab w:val="left" w:pos="169"/>
              </w:tabs>
              <w:ind w:left="169" w:hanging="169"/>
              <w:contextualSpacing/>
              <w:jc w:val="both"/>
              <w:rPr>
                <w:rFonts w:ascii="Cambria" w:hAnsi="Cambria" w:cs="Arial"/>
                <w:sz w:val="24"/>
                <w:szCs w:val="24"/>
              </w:rPr>
            </w:pPr>
            <w:r w:rsidRPr="00401E8B">
              <w:rPr>
                <w:rFonts w:ascii="Cambria" w:hAnsi="Cambria" w:cs="Arial"/>
                <w:sz w:val="24"/>
                <w:szCs w:val="24"/>
              </w:rPr>
              <w:t>:</w:t>
            </w:r>
          </w:p>
        </w:tc>
        <w:tc>
          <w:tcPr>
            <w:tcW w:w="4333" w:type="pct"/>
            <w:hideMark/>
          </w:tcPr>
          <w:p w14:paraId="5CE67C98" w14:textId="77777777" w:rsidR="00401E8B" w:rsidRPr="00401E8B" w:rsidRDefault="00401E8B">
            <w:pPr>
              <w:tabs>
                <w:tab w:val="left" w:pos="0"/>
              </w:tabs>
              <w:contextualSpacing/>
              <w:jc w:val="both"/>
              <w:rPr>
                <w:rFonts w:ascii="Cambria" w:hAnsi="Cambria" w:cs="Arial"/>
                <w:b/>
                <w:sz w:val="24"/>
                <w:szCs w:val="24"/>
              </w:rPr>
            </w:pPr>
            <w:r w:rsidRPr="00401E8B">
              <w:rPr>
                <w:rFonts w:ascii="Cambria" w:hAnsi="Cambria" w:cs="Arial"/>
                <w:b/>
                <w:sz w:val="24"/>
                <w:szCs w:val="24"/>
                <w:lang w:val="en-ID"/>
              </w:rPr>
              <w:t xml:space="preserve">Perangkat komputasi dengan </w:t>
            </w:r>
            <w:r w:rsidRPr="00401E8B">
              <w:rPr>
                <w:rFonts w:ascii="Cambria" w:hAnsi="Cambria" w:cs="Arial"/>
                <w:b/>
                <w:i/>
                <w:sz w:val="24"/>
                <w:szCs w:val="24"/>
                <w:lang w:val="en-ID"/>
              </w:rPr>
              <w:t>Internet of Things/IoT</w:t>
            </w:r>
          </w:p>
        </w:tc>
      </w:tr>
    </w:tbl>
    <w:p w14:paraId="63637C56" w14:textId="77777777" w:rsidR="00401E8B" w:rsidRPr="00401E8B" w:rsidRDefault="00401E8B">
      <w:pPr>
        <w:tabs>
          <w:tab w:val="left" w:pos="426"/>
          <w:tab w:val="left" w:pos="709"/>
        </w:tabs>
        <w:spacing w:after="0" w:line="240" w:lineRule="auto"/>
        <w:ind w:left="709"/>
        <w:contextualSpacing/>
        <w:jc w:val="both"/>
        <w:rPr>
          <w:rFonts w:ascii="Calibri" w:eastAsia="Calibri" w:hAnsi="Calibri" w:cs="Arial"/>
          <w:sz w:val="24"/>
          <w:szCs w:val="24"/>
          <w:lang w:val="en-GB"/>
        </w:rPr>
      </w:pPr>
    </w:p>
    <w:p w14:paraId="34EFADA3" w14:textId="26995D89" w:rsidR="00337814" w:rsidRPr="009A4AAC" w:rsidRDefault="00401E8B" w:rsidP="002B0917">
      <w:pPr>
        <w:numPr>
          <w:ilvl w:val="0"/>
          <w:numId w:val="3"/>
        </w:numPr>
        <w:tabs>
          <w:tab w:val="left" w:pos="709"/>
          <w:tab w:val="left" w:pos="9639"/>
        </w:tabs>
        <w:spacing w:after="0" w:line="240" w:lineRule="auto"/>
        <w:ind w:left="142" w:firstLine="0"/>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Hilangkan nomor halaman pada sampul proposal (</w:t>
      </w:r>
      <w:r w:rsidRPr="00401E8B">
        <w:rPr>
          <w:rFonts w:ascii="Calibri" w:eastAsia="Calibri" w:hAnsi="Calibri" w:cs="Arial"/>
          <w:b/>
          <w:sz w:val="24"/>
          <w:szCs w:val="24"/>
          <w:lang w:val="en-GB"/>
        </w:rPr>
        <w:t>Lampiran 1</w:t>
      </w:r>
      <w:r w:rsidRPr="00401E8B">
        <w:rPr>
          <w:rFonts w:ascii="Calibri" w:eastAsia="Calibri" w:hAnsi="Calibri" w:cs="Arial"/>
          <w:sz w:val="24"/>
          <w:szCs w:val="24"/>
          <w:lang w:val="en-GB"/>
        </w:rPr>
        <w:t>).</w:t>
      </w:r>
    </w:p>
    <w:p w14:paraId="2FEF6B62" w14:textId="2CBE7BB3" w:rsidR="00337814" w:rsidRDefault="00337814">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229C495C" w14:textId="1EEA4F89" w:rsidR="00CB423D" w:rsidRDefault="00CB423D">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1DF9F6F0" w14:textId="640BA643" w:rsidR="007F278D" w:rsidRDefault="007F278D">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2DF635C7" w14:textId="04EA8A97" w:rsidR="007F278D" w:rsidRDefault="007F278D">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34D37402" w14:textId="14D0456F"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15045D10" w14:textId="70FD486F"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3FD0CBE0" w14:textId="315A394A"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6D54AC64" w14:textId="27602D15"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2FAE5014" w14:textId="543FDD5E"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311C3864" w14:textId="0840323F"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21D460F2" w14:textId="7D416CF8"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51FE67B8" w14:textId="1027D6BB"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636588DE" w14:textId="199FA8F5"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1D2174F4" w14:textId="72B7814B"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04E8094B" w14:textId="0AF4FF11"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73E9D3BD" w14:textId="10EFF93C" w:rsidR="006B38C8" w:rsidRDefault="006B38C8">
      <w:pPr>
        <w:tabs>
          <w:tab w:val="left" w:pos="709"/>
          <w:tab w:val="left" w:pos="9639"/>
        </w:tabs>
        <w:spacing w:after="0" w:line="240" w:lineRule="auto"/>
        <w:ind w:left="142"/>
        <w:contextualSpacing/>
        <w:jc w:val="both"/>
        <w:rPr>
          <w:rFonts w:ascii="Calibri" w:eastAsia="Calibri" w:hAnsi="Calibri" w:cs="Arial"/>
          <w:sz w:val="24"/>
          <w:szCs w:val="24"/>
          <w:lang w:val="en-US"/>
        </w:rPr>
      </w:pPr>
    </w:p>
    <w:p w14:paraId="6820B010" w14:textId="13926FC9" w:rsidR="007F278D" w:rsidRDefault="007F278D" w:rsidP="00916649">
      <w:pPr>
        <w:tabs>
          <w:tab w:val="left" w:pos="709"/>
          <w:tab w:val="left" w:pos="9639"/>
        </w:tabs>
        <w:spacing w:after="0" w:line="240" w:lineRule="auto"/>
        <w:contextualSpacing/>
        <w:jc w:val="both"/>
        <w:rPr>
          <w:rFonts w:ascii="Calibri" w:eastAsia="Calibri" w:hAnsi="Calibri" w:cs="Arial"/>
          <w:sz w:val="24"/>
          <w:szCs w:val="24"/>
          <w:lang w:val="en-US"/>
        </w:rPr>
      </w:pPr>
    </w:p>
    <w:tbl>
      <w:tblPr>
        <w:tblStyle w:val="TableGrid"/>
        <w:tblW w:w="0" w:type="auto"/>
        <w:tblLook w:val="04A0" w:firstRow="1" w:lastRow="0" w:firstColumn="1" w:lastColumn="0" w:noHBand="0" w:noVBand="1"/>
      </w:tblPr>
      <w:tblGrid>
        <w:gridCol w:w="9026"/>
      </w:tblGrid>
      <w:tr w:rsidR="00401E8B" w:rsidRPr="00401E8B" w14:paraId="667271B7" w14:textId="77777777" w:rsidTr="00C05274">
        <w:tc>
          <w:tcPr>
            <w:tcW w:w="9026" w:type="dxa"/>
            <w:tcBorders>
              <w:top w:val="nil"/>
              <w:left w:val="nil"/>
              <w:bottom w:val="nil"/>
              <w:right w:val="nil"/>
            </w:tcBorders>
            <w:shd w:val="clear" w:color="auto" w:fill="D9D9D9"/>
          </w:tcPr>
          <w:p w14:paraId="4AA63CAC"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eastAsia="Calibri" w:hAnsi="Cambria" w:cs="Arial"/>
                <w:b/>
                <w:sz w:val="24"/>
                <w:szCs w:val="24"/>
                <w:lang w:eastAsia="id-ID"/>
              </w:rPr>
              <w:t>1.</w:t>
            </w:r>
            <w:r w:rsidRPr="00401E8B">
              <w:rPr>
                <w:rFonts w:ascii="Cambria" w:eastAsia="Calibri" w:hAnsi="Cambria" w:cs="Arial"/>
                <w:b/>
                <w:sz w:val="24"/>
                <w:szCs w:val="24"/>
                <w:lang w:eastAsia="id-ID"/>
              </w:rPr>
              <w:tab/>
              <w:t>Sampul Proposal</w:t>
            </w:r>
          </w:p>
        </w:tc>
      </w:tr>
    </w:tbl>
    <w:p w14:paraId="4F817483" w14:textId="77777777" w:rsidR="00401E8B" w:rsidRPr="00401E8B" w:rsidRDefault="00401E8B">
      <w:pPr>
        <w:spacing w:after="0" w:line="240" w:lineRule="auto"/>
        <w:ind w:left="142"/>
        <w:contextualSpacing/>
        <w:jc w:val="both"/>
        <w:rPr>
          <w:rFonts w:ascii="Cambria" w:eastAsia="Calibri" w:hAnsi="Cambria" w:cs="Arial"/>
          <w:b/>
          <w:sz w:val="24"/>
          <w:szCs w:val="24"/>
          <w:lang w:val="en-US"/>
        </w:rPr>
      </w:pPr>
    </w:p>
    <w:p w14:paraId="345FA92C" w14:textId="77777777" w:rsidR="00401E8B" w:rsidRPr="00401E8B" w:rsidRDefault="00401E8B">
      <w:pPr>
        <w:spacing w:after="0" w:line="240" w:lineRule="auto"/>
        <w:contextualSpacing/>
        <w:jc w:val="center"/>
        <w:rPr>
          <w:rFonts w:ascii="Cambria" w:eastAsia="Calibri" w:hAnsi="Cambria" w:cs="Arial"/>
          <w:b/>
          <w:sz w:val="24"/>
          <w:szCs w:val="24"/>
          <w:lang w:val="en-US"/>
        </w:rPr>
      </w:pPr>
      <w:r w:rsidRPr="00401E8B">
        <w:rPr>
          <w:rFonts w:ascii="Cambria" w:eastAsia="Calibri" w:hAnsi="Cambria" w:cs="Arial"/>
          <w:noProof/>
          <w:sz w:val="24"/>
          <w:szCs w:val="24"/>
          <w:lang w:eastAsia="id-ID"/>
        </w:rPr>
        <w:drawing>
          <wp:inline distT="0" distB="0" distL="0" distR="0" wp14:anchorId="42F07549" wp14:editId="0B6422FE">
            <wp:extent cx="904875" cy="1514475"/>
            <wp:effectExtent l="0" t="0" r="9525" b="9525"/>
            <wp:docPr id="12" name="Picture 23" descr="UI Transpar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 Transparan Ting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p w14:paraId="54E9BFD2" w14:textId="77777777" w:rsidR="00401E8B" w:rsidRPr="00916649" w:rsidRDefault="00401E8B">
      <w:pPr>
        <w:spacing w:after="0" w:line="240" w:lineRule="auto"/>
        <w:contextualSpacing/>
        <w:jc w:val="center"/>
        <w:rPr>
          <w:rFonts w:ascii="Cambria" w:eastAsia="Calibri" w:hAnsi="Cambria" w:cs="Arial"/>
          <w:b/>
          <w:sz w:val="28"/>
          <w:szCs w:val="28"/>
          <w:lang w:val="en-US"/>
        </w:rPr>
      </w:pPr>
    </w:p>
    <w:p w14:paraId="2670B607" w14:textId="77777777" w:rsidR="00401E8B" w:rsidRPr="00DF1D93" w:rsidRDefault="00401E8B">
      <w:pPr>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PROPOSAL</w:t>
      </w:r>
    </w:p>
    <w:p w14:paraId="4D04031C" w14:textId="77777777" w:rsidR="00401E8B" w:rsidRPr="00C70E99" w:rsidRDefault="00401E8B">
      <w:pPr>
        <w:spacing w:after="0" w:line="240" w:lineRule="auto"/>
        <w:contextualSpacing/>
        <w:jc w:val="center"/>
        <w:rPr>
          <w:rFonts w:ascii="Cambria" w:eastAsia="Calibri" w:hAnsi="Cambria" w:cs="Arial"/>
          <w:i/>
          <w:sz w:val="28"/>
          <w:szCs w:val="28"/>
          <w:lang w:val="en-US"/>
        </w:rPr>
      </w:pPr>
      <w:r w:rsidRPr="00C70E99">
        <w:rPr>
          <w:rFonts w:ascii="Cambria" w:eastAsia="Calibri" w:hAnsi="Cambria" w:cs="Arial"/>
          <w:sz w:val="28"/>
          <w:szCs w:val="28"/>
          <w:lang w:val="en-US"/>
        </w:rPr>
        <w:t>[</w:t>
      </w:r>
      <w:r w:rsidRPr="00C70E99">
        <w:rPr>
          <w:rFonts w:ascii="Cambria" w:eastAsia="Calibri" w:hAnsi="Cambria" w:cs="Arial"/>
          <w:i/>
          <w:sz w:val="28"/>
          <w:szCs w:val="28"/>
          <w:lang w:val="en-US"/>
        </w:rPr>
        <w:t xml:space="preserve"> Cambria, 14 pt, regular bold, all caps, </w:t>
      </w:r>
      <w:proofErr w:type="gramStart"/>
      <w:r w:rsidRPr="00C70E99">
        <w:rPr>
          <w:rFonts w:ascii="Cambria" w:eastAsia="Calibri" w:hAnsi="Cambria" w:cs="Arial"/>
          <w:i/>
          <w:sz w:val="28"/>
          <w:szCs w:val="28"/>
          <w:lang w:val="en-US"/>
        </w:rPr>
        <w:t xml:space="preserve">centered </w:t>
      </w:r>
      <w:r w:rsidRPr="00C70E99">
        <w:rPr>
          <w:rFonts w:ascii="Cambria" w:eastAsia="Calibri" w:hAnsi="Cambria" w:cs="Arial"/>
          <w:sz w:val="28"/>
          <w:szCs w:val="28"/>
          <w:lang w:val="en-US"/>
        </w:rPr>
        <w:t>]</w:t>
      </w:r>
      <w:proofErr w:type="gramEnd"/>
    </w:p>
    <w:p w14:paraId="2DF81779" w14:textId="77777777" w:rsidR="00401E8B" w:rsidRPr="00916649" w:rsidRDefault="00401E8B">
      <w:pPr>
        <w:spacing w:after="0" w:line="240" w:lineRule="auto"/>
        <w:contextualSpacing/>
        <w:jc w:val="center"/>
        <w:rPr>
          <w:rFonts w:ascii="Cambria" w:eastAsia="Calibri" w:hAnsi="Cambria" w:cs="Arial"/>
          <w:b/>
          <w:sz w:val="28"/>
          <w:szCs w:val="28"/>
          <w:lang w:val="en-US"/>
        </w:rPr>
      </w:pPr>
    </w:p>
    <w:p w14:paraId="21A94FAE" w14:textId="77777777" w:rsidR="00401E8B" w:rsidRPr="00C70E99" w:rsidRDefault="00401E8B">
      <w:pPr>
        <w:spacing w:after="0" w:line="240" w:lineRule="auto"/>
        <w:contextualSpacing/>
        <w:jc w:val="center"/>
        <w:rPr>
          <w:rFonts w:ascii="Cambria" w:eastAsia="Calibri" w:hAnsi="Cambria" w:cs="Arial"/>
          <w:b/>
          <w:spacing w:val="8"/>
          <w:sz w:val="28"/>
          <w:szCs w:val="28"/>
          <w:shd w:val="clear" w:color="auto" w:fill="FFFFFF"/>
          <w:lang w:val="en-US"/>
        </w:rPr>
      </w:pPr>
      <w:r w:rsidRPr="00DF1D93">
        <w:rPr>
          <w:rFonts w:ascii="Cambria" w:eastAsia="Calibri" w:hAnsi="Cambria" w:cs="Arial"/>
          <w:b/>
          <w:sz w:val="28"/>
          <w:szCs w:val="28"/>
          <w:lang w:val="en-US"/>
        </w:rPr>
        <w:t>SUBSIDI KONFERENSI</w:t>
      </w:r>
    </w:p>
    <w:p w14:paraId="77628E10" w14:textId="77777777" w:rsidR="00401E8B" w:rsidRPr="00C70E99" w:rsidRDefault="00401E8B">
      <w:pPr>
        <w:spacing w:after="0" w:line="240" w:lineRule="auto"/>
        <w:contextualSpacing/>
        <w:jc w:val="center"/>
        <w:rPr>
          <w:rFonts w:ascii="Cambria" w:eastAsia="Calibri" w:hAnsi="Cambria" w:cs="Arial"/>
          <w:b/>
          <w:i/>
          <w:sz w:val="28"/>
          <w:szCs w:val="28"/>
          <w:lang w:val="en-US"/>
        </w:rPr>
      </w:pPr>
      <w:r w:rsidRPr="00C70E99">
        <w:rPr>
          <w:rFonts w:ascii="Cambria" w:eastAsia="Calibri" w:hAnsi="Cambria" w:cs="Arial"/>
          <w:b/>
          <w:i/>
          <w:sz w:val="28"/>
          <w:szCs w:val="28"/>
          <w:lang w:val="en-US"/>
        </w:rPr>
        <w:t>SCIENTIFIC MODELING, APPLICATION, RESEARCH, AND TRAINING</w:t>
      </w:r>
    </w:p>
    <w:p w14:paraId="1AF1036F" w14:textId="77777777" w:rsidR="00401E8B" w:rsidRPr="00C70E99" w:rsidRDefault="00401E8B">
      <w:pPr>
        <w:spacing w:after="0" w:line="240" w:lineRule="auto"/>
        <w:contextualSpacing/>
        <w:jc w:val="center"/>
        <w:rPr>
          <w:rFonts w:ascii="Cambria" w:eastAsia="Calibri" w:hAnsi="Cambria" w:cs="Arial"/>
          <w:b/>
          <w:i/>
          <w:sz w:val="28"/>
          <w:szCs w:val="28"/>
          <w:lang w:val="en-US"/>
        </w:rPr>
      </w:pPr>
      <w:r w:rsidRPr="00C70E99">
        <w:rPr>
          <w:rFonts w:ascii="Cambria" w:eastAsia="Calibri" w:hAnsi="Cambria" w:cs="Arial"/>
          <w:b/>
          <w:i/>
          <w:sz w:val="28"/>
          <w:szCs w:val="28"/>
          <w:lang w:val="en-US"/>
        </w:rPr>
        <w:t>FOR CITY-CENTERED INNOVATION AND TECHNOLOGY</w:t>
      </w:r>
    </w:p>
    <w:p w14:paraId="2B1D8A79" w14:textId="77777777" w:rsidR="00401E8B" w:rsidRPr="00C70E99" w:rsidRDefault="00401E8B">
      <w:pPr>
        <w:spacing w:after="0" w:line="240" w:lineRule="auto"/>
        <w:contextualSpacing/>
        <w:jc w:val="center"/>
        <w:rPr>
          <w:rFonts w:ascii="Cambria" w:eastAsia="Calibri" w:hAnsi="Cambria" w:cs="Arial"/>
          <w:b/>
          <w:sz w:val="28"/>
          <w:szCs w:val="28"/>
          <w:lang w:val="en-US"/>
        </w:rPr>
      </w:pPr>
      <w:r w:rsidRPr="00C70E99">
        <w:rPr>
          <w:rFonts w:ascii="Cambria" w:eastAsia="Calibri" w:hAnsi="Cambria" w:cs="Arial"/>
          <w:b/>
          <w:sz w:val="28"/>
          <w:szCs w:val="28"/>
          <w:lang w:val="en-US"/>
        </w:rPr>
        <w:t>(SMART CITY)</w:t>
      </w:r>
    </w:p>
    <w:p w14:paraId="275612EF" w14:textId="77777777" w:rsidR="00401E8B" w:rsidRPr="00C70E99" w:rsidRDefault="00401E8B">
      <w:pPr>
        <w:spacing w:after="0" w:line="240" w:lineRule="auto"/>
        <w:contextualSpacing/>
        <w:jc w:val="center"/>
        <w:rPr>
          <w:rFonts w:ascii="Cambria" w:eastAsia="Calibri" w:hAnsi="Cambria" w:cs="Arial"/>
          <w:sz w:val="28"/>
          <w:szCs w:val="28"/>
          <w:lang w:val="en-US"/>
        </w:rPr>
      </w:pPr>
      <w:r w:rsidRPr="00C70E99">
        <w:rPr>
          <w:rFonts w:ascii="Cambria" w:eastAsia="Calibri" w:hAnsi="Cambria" w:cs="Arial"/>
          <w:sz w:val="28"/>
          <w:szCs w:val="28"/>
          <w:lang w:val="en-US"/>
        </w:rPr>
        <w:t xml:space="preserve">[ </w:t>
      </w:r>
      <w:r w:rsidRPr="00C70E99">
        <w:rPr>
          <w:rFonts w:ascii="Cambria" w:eastAsia="Calibri" w:hAnsi="Cambria" w:cs="Arial"/>
          <w:i/>
          <w:sz w:val="28"/>
          <w:szCs w:val="28"/>
          <w:lang w:val="en-US"/>
        </w:rPr>
        <w:t xml:space="preserve">Cambria, 14 pt, regular bold, all caps, </w:t>
      </w:r>
      <w:proofErr w:type="gramStart"/>
      <w:r w:rsidRPr="00C70E99">
        <w:rPr>
          <w:rFonts w:ascii="Cambria" w:eastAsia="Calibri" w:hAnsi="Cambria" w:cs="Arial"/>
          <w:i/>
          <w:sz w:val="28"/>
          <w:szCs w:val="28"/>
          <w:lang w:val="en-US"/>
        </w:rPr>
        <w:t>centered</w:t>
      </w:r>
      <w:r w:rsidRPr="00C70E99">
        <w:rPr>
          <w:rFonts w:ascii="Cambria" w:eastAsia="Calibri" w:hAnsi="Cambria" w:cs="Arial"/>
          <w:sz w:val="28"/>
          <w:szCs w:val="28"/>
          <w:lang w:val="en-US"/>
        </w:rPr>
        <w:t xml:space="preserve"> ]</w:t>
      </w:r>
      <w:proofErr w:type="gramEnd"/>
    </w:p>
    <w:p w14:paraId="2C211F89" w14:textId="77777777" w:rsidR="00401E8B" w:rsidRPr="00C70E99" w:rsidRDefault="00401E8B">
      <w:pPr>
        <w:spacing w:after="0" w:line="240" w:lineRule="auto"/>
        <w:contextualSpacing/>
        <w:rPr>
          <w:rFonts w:ascii="Cambria" w:eastAsia="Calibri" w:hAnsi="Cambria" w:cs="Arial"/>
          <w:sz w:val="24"/>
          <w:szCs w:val="24"/>
          <w:lang w:val="en-US"/>
        </w:rPr>
      </w:pPr>
    </w:p>
    <w:p w14:paraId="0DC393E7" w14:textId="37EC2703" w:rsidR="00401E8B" w:rsidRPr="00C70E99" w:rsidRDefault="00401E8B">
      <w:pPr>
        <w:spacing w:after="0" w:line="240" w:lineRule="auto"/>
        <w:contextualSpacing/>
        <w:jc w:val="center"/>
        <w:rPr>
          <w:rFonts w:ascii="Cambria" w:eastAsia="Calibri" w:hAnsi="Cambria" w:cs="Arial"/>
          <w:sz w:val="24"/>
          <w:szCs w:val="24"/>
          <w:lang w:val="en-US"/>
        </w:rPr>
      </w:pPr>
    </w:p>
    <w:p w14:paraId="230DC32F" w14:textId="79A16C16" w:rsidR="00401E8B" w:rsidRPr="00DF1D93" w:rsidRDefault="004927CE">
      <w:pPr>
        <w:spacing w:after="0" w:line="240" w:lineRule="auto"/>
        <w:contextualSpacing/>
        <w:jc w:val="center"/>
        <w:rPr>
          <w:rFonts w:ascii="Cambria" w:eastAsia="Calibri" w:hAnsi="Cambria" w:cs="Arial"/>
          <w:sz w:val="24"/>
          <w:szCs w:val="24"/>
          <w:lang w:val="en-US"/>
        </w:rPr>
      </w:pPr>
      <w:r w:rsidRPr="00916649">
        <w:rPr>
          <w:rFonts w:ascii="Cambria" w:eastAsia="Calibri" w:hAnsi="Cambria" w:cs="Arial"/>
          <w:noProof/>
          <w:sz w:val="24"/>
          <w:szCs w:val="24"/>
          <w:lang w:eastAsia="id-ID"/>
        </w:rPr>
        <mc:AlternateContent>
          <mc:Choice Requires="wps">
            <w:drawing>
              <wp:anchor distT="0" distB="0" distL="114300" distR="114300" simplePos="0" relativeHeight="251672576" behindDoc="1" locked="0" layoutInCell="1" allowOverlap="1" wp14:anchorId="5C9FA64E" wp14:editId="684ED053">
                <wp:simplePos x="0" y="0"/>
                <wp:positionH relativeFrom="column">
                  <wp:posOffset>4445</wp:posOffset>
                </wp:positionH>
                <wp:positionV relativeFrom="paragraph">
                  <wp:posOffset>54610</wp:posOffset>
                </wp:positionV>
                <wp:extent cx="5714660" cy="2976880"/>
                <wp:effectExtent l="0" t="0" r="19685" b="13970"/>
                <wp:wrapNone/>
                <wp:docPr id="60" name="Rectangle 14"/>
                <wp:cNvGraphicFramePr/>
                <a:graphic xmlns:a="http://schemas.openxmlformats.org/drawingml/2006/main">
                  <a:graphicData uri="http://schemas.microsoft.com/office/word/2010/wordprocessingShape">
                    <wps:wsp>
                      <wps:cNvSpPr/>
                      <wps:spPr>
                        <a:xfrm>
                          <a:off x="0" y="0"/>
                          <a:ext cx="5714660" cy="297688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BD6732" id="Rectangle 14" o:spid="_x0000_s1026" style="position:absolute;margin-left:.35pt;margin-top:4.3pt;width:449.95pt;height:23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" filled="f" strokecolor="windowText" strokeweight="1pt">
                <v:stroke dashstyle="dash"/>
              </v:rect>
            </w:pict>
          </mc:Fallback>
        </mc:AlternateContent>
      </w:r>
    </w:p>
    <w:p w14:paraId="6205B9BD" w14:textId="77777777" w:rsidR="00401E8B" w:rsidRPr="00C70E99" w:rsidRDefault="00401E8B">
      <w:pPr>
        <w:spacing w:after="0" w:line="240" w:lineRule="auto"/>
        <w:contextualSpacing/>
        <w:jc w:val="center"/>
        <w:rPr>
          <w:rFonts w:ascii="Cambria" w:eastAsia="Calibri" w:hAnsi="Cambria" w:cs="Arial"/>
          <w:sz w:val="24"/>
          <w:szCs w:val="24"/>
          <w:lang w:val="en-US"/>
        </w:rPr>
      </w:pPr>
    </w:p>
    <w:tbl>
      <w:tblPr>
        <w:tblStyle w:val="TableGrid3"/>
        <w:tblW w:w="4841"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1"/>
        <w:gridCol w:w="237"/>
        <w:gridCol w:w="6694"/>
      </w:tblGrid>
      <w:tr w:rsidR="00401E8B" w:rsidRPr="00C70E99" w14:paraId="17A5790A" w14:textId="77777777" w:rsidTr="00BE7739">
        <w:tc>
          <w:tcPr>
            <w:tcW w:w="1054" w:type="pct"/>
            <w:hideMark/>
          </w:tcPr>
          <w:p w14:paraId="10B3756F"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Judul Prosiding</w:t>
            </w:r>
          </w:p>
        </w:tc>
        <w:tc>
          <w:tcPr>
            <w:tcW w:w="135" w:type="pct"/>
            <w:hideMark/>
          </w:tcPr>
          <w:p w14:paraId="4FACDAC5"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3551A14B" w14:textId="77777777" w:rsidR="00401E8B" w:rsidRPr="00C70E99" w:rsidRDefault="00401E8B">
            <w:pPr>
              <w:tabs>
                <w:tab w:val="left" w:pos="0"/>
                <w:tab w:val="left" w:pos="459"/>
              </w:tabs>
              <w:contextualSpacing/>
              <w:rPr>
                <w:rFonts w:ascii="Cambria" w:hAnsi="Cambria" w:cs="Arial"/>
                <w:sz w:val="24"/>
                <w:szCs w:val="24"/>
                <w:lang w:val="en-GB"/>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xml:space="preserve"> ]</w:t>
            </w:r>
          </w:p>
        </w:tc>
      </w:tr>
      <w:tr w:rsidR="00401E8B" w:rsidRPr="00C70E99" w14:paraId="52075A73" w14:textId="77777777" w:rsidTr="00BE7739">
        <w:tc>
          <w:tcPr>
            <w:tcW w:w="1054" w:type="pct"/>
          </w:tcPr>
          <w:p w14:paraId="4221305A" w14:textId="77777777" w:rsidR="00401E8B" w:rsidRPr="00DF1D93" w:rsidRDefault="00401E8B">
            <w:pPr>
              <w:tabs>
                <w:tab w:val="left" w:pos="459"/>
              </w:tabs>
              <w:contextualSpacing/>
              <w:rPr>
                <w:rFonts w:ascii="Cambria" w:hAnsi="Cambria" w:cs="Arial"/>
                <w:sz w:val="24"/>
                <w:szCs w:val="24"/>
              </w:rPr>
            </w:pPr>
          </w:p>
        </w:tc>
        <w:tc>
          <w:tcPr>
            <w:tcW w:w="135" w:type="pct"/>
          </w:tcPr>
          <w:p w14:paraId="0E48BD9F" w14:textId="77777777" w:rsidR="00401E8B" w:rsidRPr="00C70E99" w:rsidRDefault="00401E8B">
            <w:pPr>
              <w:tabs>
                <w:tab w:val="left" w:pos="0"/>
                <w:tab w:val="left" w:pos="459"/>
              </w:tabs>
              <w:contextualSpacing/>
              <w:rPr>
                <w:rFonts w:ascii="Cambria" w:hAnsi="Cambria" w:cs="Arial"/>
                <w:sz w:val="24"/>
                <w:szCs w:val="24"/>
              </w:rPr>
            </w:pPr>
          </w:p>
        </w:tc>
        <w:tc>
          <w:tcPr>
            <w:tcW w:w="3811" w:type="pct"/>
          </w:tcPr>
          <w:p w14:paraId="179F36D5" w14:textId="77777777" w:rsidR="00401E8B" w:rsidRPr="00C70E99" w:rsidRDefault="00401E8B">
            <w:pPr>
              <w:tabs>
                <w:tab w:val="left" w:pos="0"/>
                <w:tab w:val="left" w:pos="459"/>
              </w:tabs>
              <w:contextualSpacing/>
              <w:rPr>
                <w:rFonts w:ascii="Cambria" w:hAnsi="Cambria" w:cs="Arial"/>
                <w:sz w:val="24"/>
                <w:szCs w:val="24"/>
              </w:rPr>
            </w:pPr>
          </w:p>
        </w:tc>
      </w:tr>
      <w:tr w:rsidR="00401E8B" w:rsidRPr="00C70E99" w14:paraId="4CC5693E" w14:textId="77777777" w:rsidTr="00BE7739">
        <w:tc>
          <w:tcPr>
            <w:tcW w:w="1054" w:type="pct"/>
            <w:hideMark/>
          </w:tcPr>
          <w:p w14:paraId="7F25DC25" w14:textId="77777777" w:rsidR="00401E8B" w:rsidRPr="00C70E99" w:rsidRDefault="00401E8B">
            <w:pPr>
              <w:tabs>
                <w:tab w:val="left" w:pos="459"/>
              </w:tabs>
              <w:contextualSpacing/>
              <w:rPr>
                <w:rFonts w:ascii="Cambria" w:hAnsi="Cambria" w:cs="Arial"/>
                <w:sz w:val="24"/>
                <w:szCs w:val="24"/>
                <w:lang w:val="en-GB"/>
              </w:rPr>
            </w:pPr>
            <w:r w:rsidRPr="00DF1D93">
              <w:rPr>
                <w:rFonts w:ascii="Cambria" w:hAnsi="Cambria" w:cs="Arial"/>
                <w:sz w:val="24"/>
                <w:szCs w:val="24"/>
              </w:rPr>
              <w:t xml:space="preserve">Judul </w:t>
            </w:r>
            <w:r w:rsidRPr="00C70E99">
              <w:rPr>
                <w:rFonts w:ascii="Cambria" w:hAnsi="Cambria" w:cs="Arial"/>
                <w:sz w:val="24"/>
                <w:szCs w:val="24"/>
                <w:lang w:val="en-GB"/>
              </w:rPr>
              <w:t>Artikel</w:t>
            </w:r>
          </w:p>
        </w:tc>
        <w:tc>
          <w:tcPr>
            <w:tcW w:w="135" w:type="pct"/>
            <w:hideMark/>
          </w:tcPr>
          <w:p w14:paraId="6A7B66A2"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1B1D43F9"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xml:space="preserve"> ]</w:t>
            </w:r>
          </w:p>
        </w:tc>
      </w:tr>
      <w:tr w:rsidR="00401E8B" w:rsidRPr="00C70E99" w14:paraId="4C626853" w14:textId="77777777" w:rsidTr="00BE7739">
        <w:tc>
          <w:tcPr>
            <w:tcW w:w="1054" w:type="pct"/>
            <w:hideMark/>
          </w:tcPr>
          <w:p w14:paraId="4C635BCB" w14:textId="77777777" w:rsidR="00401E8B" w:rsidRPr="00DF1D93" w:rsidRDefault="00401E8B">
            <w:pPr>
              <w:tabs>
                <w:tab w:val="left" w:pos="459"/>
              </w:tabs>
              <w:contextualSpacing/>
              <w:rPr>
                <w:rFonts w:ascii="Cambria" w:hAnsi="Cambria" w:cs="Arial"/>
                <w:sz w:val="24"/>
                <w:szCs w:val="24"/>
              </w:rPr>
            </w:pPr>
          </w:p>
          <w:p w14:paraId="1AC566A5"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Tema</w:t>
            </w:r>
          </w:p>
        </w:tc>
        <w:tc>
          <w:tcPr>
            <w:tcW w:w="135" w:type="pct"/>
            <w:hideMark/>
          </w:tcPr>
          <w:p w14:paraId="21FF9100" w14:textId="77777777" w:rsidR="00401E8B" w:rsidRPr="00C70E99" w:rsidRDefault="00401E8B">
            <w:pPr>
              <w:tabs>
                <w:tab w:val="left" w:pos="0"/>
                <w:tab w:val="left" w:pos="459"/>
              </w:tabs>
              <w:contextualSpacing/>
              <w:rPr>
                <w:rFonts w:ascii="Cambria" w:hAnsi="Cambria" w:cs="Arial"/>
                <w:sz w:val="24"/>
                <w:szCs w:val="24"/>
              </w:rPr>
            </w:pPr>
          </w:p>
          <w:p w14:paraId="646A644C"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60969365" w14:textId="77777777" w:rsidR="00401E8B" w:rsidRPr="00C70E99" w:rsidRDefault="00401E8B">
            <w:pPr>
              <w:tabs>
                <w:tab w:val="left" w:pos="0"/>
                <w:tab w:val="left" w:pos="459"/>
              </w:tabs>
              <w:contextualSpacing/>
              <w:rPr>
                <w:rFonts w:ascii="Cambria" w:hAnsi="Cambria" w:cs="Arial"/>
                <w:sz w:val="24"/>
                <w:szCs w:val="24"/>
              </w:rPr>
            </w:pPr>
          </w:p>
          <w:p w14:paraId="0BA17717"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sesuai SMART CITY ]</w:t>
            </w:r>
          </w:p>
        </w:tc>
      </w:tr>
      <w:tr w:rsidR="00401E8B" w:rsidRPr="00C70E99" w14:paraId="5D708DD6" w14:textId="77777777" w:rsidTr="00BE7739">
        <w:tc>
          <w:tcPr>
            <w:tcW w:w="1054" w:type="pct"/>
            <w:hideMark/>
          </w:tcPr>
          <w:p w14:paraId="7649101D" w14:textId="77777777" w:rsidR="00401E8B" w:rsidRPr="00DF1D93" w:rsidRDefault="00401E8B">
            <w:pPr>
              <w:tabs>
                <w:tab w:val="left" w:pos="459"/>
              </w:tabs>
              <w:contextualSpacing/>
              <w:rPr>
                <w:rFonts w:ascii="Cambria" w:hAnsi="Cambria" w:cs="Arial"/>
                <w:sz w:val="24"/>
                <w:szCs w:val="24"/>
              </w:rPr>
            </w:pPr>
          </w:p>
          <w:p w14:paraId="6BFC322D"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Topik</w:t>
            </w:r>
          </w:p>
        </w:tc>
        <w:tc>
          <w:tcPr>
            <w:tcW w:w="135" w:type="pct"/>
            <w:hideMark/>
          </w:tcPr>
          <w:p w14:paraId="451DDC1D" w14:textId="77777777" w:rsidR="00401E8B" w:rsidRPr="00C70E99" w:rsidRDefault="00401E8B">
            <w:pPr>
              <w:tabs>
                <w:tab w:val="left" w:pos="0"/>
                <w:tab w:val="left" w:pos="459"/>
              </w:tabs>
              <w:contextualSpacing/>
              <w:rPr>
                <w:rFonts w:ascii="Cambria" w:hAnsi="Cambria" w:cs="Arial"/>
                <w:sz w:val="24"/>
                <w:szCs w:val="24"/>
              </w:rPr>
            </w:pPr>
          </w:p>
          <w:p w14:paraId="25921071"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6F8D7299" w14:textId="77777777" w:rsidR="00401E8B" w:rsidRPr="00C70E99" w:rsidRDefault="00401E8B">
            <w:pPr>
              <w:tabs>
                <w:tab w:val="left" w:pos="0"/>
                <w:tab w:val="left" w:pos="459"/>
              </w:tabs>
              <w:contextualSpacing/>
              <w:rPr>
                <w:rFonts w:ascii="Cambria" w:hAnsi="Cambria" w:cs="Arial"/>
                <w:sz w:val="24"/>
                <w:szCs w:val="24"/>
              </w:rPr>
            </w:pPr>
          </w:p>
          <w:p w14:paraId="20725696"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sesuai SMART CITY ]</w:t>
            </w:r>
          </w:p>
        </w:tc>
      </w:tr>
      <w:tr w:rsidR="00401E8B" w:rsidRPr="00C70E99" w14:paraId="5F6E4BE2" w14:textId="77777777" w:rsidTr="00BE7739">
        <w:tc>
          <w:tcPr>
            <w:tcW w:w="1054" w:type="pct"/>
            <w:hideMark/>
          </w:tcPr>
          <w:p w14:paraId="41FE204F" w14:textId="77777777" w:rsidR="00401E8B" w:rsidRPr="00DF1D93" w:rsidRDefault="00401E8B">
            <w:pPr>
              <w:tabs>
                <w:tab w:val="left" w:pos="459"/>
              </w:tabs>
              <w:contextualSpacing/>
              <w:rPr>
                <w:rFonts w:ascii="Cambria" w:hAnsi="Cambria" w:cs="Arial"/>
                <w:sz w:val="24"/>
                <w:szCs w:val="24"/>
              </w:rPr>
            </w:pPr>
          </w:p>
          <w:p w14:paraId="4D2A612C"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Pengusul</w:t>
            </w:r>
          </w:p>
        </w:tc>
        <w:tc>
          <w:tcPr>
            <w:tcW w:w="135" w:type="pct"/>
            <w:hideMark/>
          </w:tcPr>
          <w:p w14:paraId="6DDEB318" w14:textId="77777777" w:rsidR="00401E8B" w:rsidRPr="00C70E99" w:rsidRDefault="00401E8B">
            <w:pPr>
              <w:tabs>
                <w:tab w:val="left" w:pos="0"/>
                <w:tab w:val="left" w:pos="459"/>
              </w:tabs>
              <w:contextualSpacing/>
              <w:rPr>
                <w:rFonts w:ascii="Cambria" w:hAnsi="Cambria" w:cs="Arial"/>
                <w:sz w:val="24"/>
                <w:szCs w:val="24"/>
              </w:rPr>
            </w:pPr>
          </w:p>
          <w:p w14:paraId="13897EF5"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1CD82B63" w14:textId="77777777" w:rsidR="00401E8B" w:rsidRPr="00C70E99" w:rsidRDefault="00401E8B">
            <w:pPr>
              <w:tabs>
                <w:tab w:val="left" w:pos="0"/>
                <w:tab w:val="left" w:pos="459"/>
              </w:tabs>
              <w:contextualSpacing/>
              <w:rPr>
                <w:rFonts w:ascii="Cambria" w:hAnsi="Cambria" w:cs="Arial"/>
                <w:sz w:val="24"/>
                <w:szCs w:val="24"/>
              </w:rPr>
            </w:pPr>
          </w:p>
          <w:p w14:paraId="2C053927"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nama lengkap bergelar ]</w:t>
            </w:r>
          </w:p>
        </w:tc>
      </w:tr>
      <w:tr w:rsidR="00401E8B" w:rsidRPr="00C70E99" w14:paraId="6E9DB87B" w14:textId="77777777" w:rsidTr="00BE7739">
        <w:tc>
          <w:tcPr>
            <w:tcW w:w="1054" w:type="pct"/>
            <w:hideMark/>
          </w:tcPr>
          <w:p w14:paraId="2561F837" w14:textId="77777777" w:rsidR="00401E8B" w:rsidRPr="00DF1D93" w:rsidRDefault="00401E8B">
            <w:pPr>
              <w:tabs>
                <w:tab w:val="left" w:pos="459"/>
              </w:tabs>
              <w:contextualSpacing/>
              <w:rPr>
                <w:rFonts w:ascii="Cambria" w:hAnsi="Cambria" w:cs="Arial"/>
                <w:sz w:val="24"/>
                <w:szCs w:val="24"/>
              </w:rPr>
            </w:pPr>
          </w:p>
          <w:p w14:paraId="3A7C2B06"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Fakultas</w:t>
            </w:r>
          </w:p>
        </w:tc>
        <w:tc>
          <w:tcPr>
            <w:tcW w:w="135" w:type="pct"/>
            <w:hideMark/>
          </w:tcPr>
          <w:p w14:paraId="488B653D" w14:textId="77777777" w:rsidR="00401E8B" w:rsidRPr="00C70E99" w:rsidRDefault="00401E8B">
            <w:pPr>
              <w:tabs>
                <w:tab w:val="left" w:pos="0"/>
                <w:tab w:val="left" w:pos="459"/>
              </w:tabs>
              <w:contextualSpacing/>
              <w:rPr>
                <w:rFonts w:ascii="Cambria" w:hAnsi="Cambria" w:cs="Arial"/>
                <w:sz w:val="24"/>
                <w:szCs w:val="24"/>
              </w:rPr>
            </w:pPr>
          </w:p>
          <w:p w14:paraId="26B7A9C2"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6EF82DB9" w14:textId="77777777" w:rsidR="00401E8B" w:rsidRPr="00C70E99" w:rsidRDefault="00401E8B">
            <w:pPr>
              <w:tabs>
                <w:tab w:val="left" w:pos="0"/>
                <w:tab w:val="left" w:pos="459"/>
              </w:tabs>
              <w:contextualSpacing/>
              <w:rPr>
                <w:rFonts w:ascii="Cambria" w:hAnsi="Cambria" w:cs="Arial"/>
                <w:sz w:val="24"/>
                <w:szCs w:val="24"/>
              </w:rPr>
            </w:pPr>
          </w:p>
          <w:p w14:paraId="41FEFF87"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 xml:space="preserve">Cambria, 12 pt, regular bold </w:t>
            </w:r>
            <w:r w:rsidRPr="00C70E99">
              <w:rPr>
                <w:rFonts w:ascii="Cambria" w:hAnsi="Cambria" w:cs="Arial"/>
                <w:sz w:val="24"/>
                <w:szCs w:val="24"/>
              </w:rPr>
              <w:t>]</w:t>
            </w:r>
          </w:p>
        </w:tc>
      </w:tr>
      <w:tr w:rsidR="00401E8B" w:rsidRPr="00C70E99" w14:paraId="132F5809" w14:textId="77777777" w:rsidTr="00BE7739">
        <w:tc>
          <w:tcPr>
            <w:tcW w:w="1054" w:type="pct"/>
            <w:hideMark/>
          </w:tcPr>
          <w:p w14:paraId="33BB29BD" w14:textId="77777777" w:rsidR="00401E8B" w:rsidRPr="00DF1D93" w:rsidRDefault="00401E8B">
            <w:pPr>
              <w:tabs>
                <w:tab w:val="left" w:pos="459"/>
              </w:tabs>
              <w:contextualSpacing/>
              <w:rPr>
                <w:rFonts w:ascii="Cambria" w:hAnsi="Cambria" w:cs="Arial"/>
                <w:sz w:val="24"/>
                <w:szCs w:val="24"/>
              </w:rPr>
            </w:pPr>
          </w:p>
          <w:p w14:paraId="2E3D1699"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Universitas</w:t>
            </w:r>
          </w:p>
        </w:tc>
        <w:tc>
          <w:tcPr>
            <w:tcW w:w="135" w:type="pct"/>
            <w:hideMark/>
          </w:tcPr>
          <w:p w14:paraId="7898A460" w14:textId="77777777" w:rsidR="00401E8B" w:rsidRPr="00C70E99" w:rsidRDefault="00401E8B">
            <w:pPr>
              <w:tabs>
                <w:tab w:val="left" w:pos="0"/>
                <w:tab w:val="left" w:pos="459"/>
              </w:tabs>
              <w:contextualSpacing/>
              <w:rPr>
                <w:rFonts w:ascii="Cambria" w:hAnsi="Cambria" w:cs="Arial"/>
                <w:sz w:val="24"/>
                <w:szCs w:val="24"/>
              </w:rPr>
            </w:pPr>
          </w:p>
          <w:p w14:paraId="12E6EAF1"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811" w:type="pct"/>
            <w:hideMark/>
          </w:tcPr>
          <w:p w14:paraId="3FCFE0F7" w14:textId="77777777" w:rsidR="00401E8B" w:rsidRPr="00C70E99" w:rsidRDefault="00401E8B">
            <w:pPr>
              <w:tabs>
                <w:tab w:val="left" w:pos="0"/>
                <w:tab w:val="left" w:pos="459"/>
              </w:tabs>
              <w:contextualSpacing/>
              <w:rPr>
                <w:rFonts w:ascii="Cambria" w:hAnsi="Cambria" w:cs="Arial"/>
                <w:sz w:val="24"/>
                <w:szCs w:val="24"/>
              </w:rPr>
            </w:pPr>
          </w:p>
          <w:p w14:paraId="24F62D2A"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xml:space="preserve"> ]</w:t>
            </w:r>
          </w:p>
        </w:tc>
      </w:tr>
    </w:tbl>
    <w:p w14:paraId="1A511874" w14:textId="77777777" w:rsidR="00401E8B" w:rsidRPr="00DF1D93" w:rsidRDefault="00401E8B">
      <w:pPr>
        <w:spacing w:after="0" w:line="240" w:lineRule="auto"/>
        <w:contextualSpacing/>
        <w:rPr>
          <w:rFonts w:ascii="Cambria" w:eastAsia="Calibri" w:hAnsi="Cambria" w:cs="Arial"/>
          <w:b/>
          <w:sz w:val="24"/>
          <w:szCs w:val="24"/>
          <w:lang w:val="en-US"/>
        </w:rPr>
      </w:pPr>
    </w:p>
    <w:p w14:paraId="3423E30C"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5FCA1315"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664AF0A8"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63FF49AD"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16A728DA" w14:textId="473F2741" w:rsidR="00401E8B" w:rsidRPr="00C70E99" w:rsidRDefault="00401E8B">
      <w:pPr>
        <w:spacing w:after="0" w:line="240" w:lineRule="auto"/>
        <w:contextualSpacing/>
        <w:rPr>
          <w:rFonts w:ascii="Cambria" w:eastAsia="Calibri" w:hAnsi="Cambria" w:cs="Arial"/>
          <w:b/>
          <w:sz w:val="24"/>
          <w:szCs w:val="24"/>
          <w:lang w:val="en-US"/>
        </w:rPr>
      </w:pPr>
    </w:p>
    <w:p w14:paraId="41997029" w14:textId="68FA5964" w:rsidR="007F278D" w:rsidRPr="00C70E99" w:rsidRDefault="007F278D">
      <w:pPr>
        <w:spacing w:after="0" w:line="240" w:lineRule="auto"/>
        <w:contextualSpacing/>
        <w:rPr>
          <w:rFonts w:ascii="Cambria" w:eastAsia="Calibri" w:hAnsi="Cambria" w:cs="Arial"/>
          <w:b/>
          <w:sz w:val="24"/>
          <w:szCs w:val="24"/>
          <w:lang w:val="en-US"/>
        </w:rPr>
      </w:pPr>
    </w:p>
    <w:p w14:paraId="08428698" w14:textId="55F24CF5" w:rsidR="00344C8D" w:rsidRPr="00C70E99" w:rsidRDefault="00344C8D">
      <w:pPr>
        <w:spacing w:after="0" w:line="240" w:lineRule="auto"/>
        <w:contextualSpacing/>
        <w:rPr>
          <w:rFonts w:ascii="Cambria" w:eastAsia="Calibri" w:hAnsi="Cambria" w:cs="Arial"/>
          <w:b/>
          <w:sz w:val="24"/>
          <w:szCs w:val="24"/>
          <w:lang w:val="en-US"/>
        </w:rPr>
      </w:pPr>
    </w:p>
    <w:p w14:paraId="66C66EB8" w14:textId="3C8DD30D" w:rsidR="00BE7739" w:rsidRPr="00C70E99" w:rsidRDefault="00BE7739">
      <w:pPr>
        <w:spacing w:after="0" w:line="240" w:lineRule="auto"/>
        <w:contextualSpacing/>
        <w:rPr>
          <w:rFonts w:ascii="Cambria" w:eastAsia="Calibri" w:hAnsi="Cambria" w:cs="Arial"/>
          <w:b/>
          <w:sz w:val="24"/>
          <w:szCs w:val="24"/>
          <w:lang w:val="en-US"/>
        </w:rPr>
      </w:pPr>
    </w:p>
    <w:p w14:paraId="25D6FD60" w14:textId="77777777" w:rsidR="00401E8B" w:rsidRPr="00C70E99" w:rsidRDefault="00401E8B">
      <w:pPr>
        <w:spacing w:after="0" w:line="240" w:lineRule="auto"/>
        <w:contextualSpacing/>
        <w:jc w:val="center"/>
        <w:rPr>
          <w:rFonts w:ascii="Cambria" w:eastAsia="Calibri" w:hAnsi="Cambria" w:cs="Arial"/>
          <w:b/>
          <w:sz w:val="28"/>
          <w:szCs w:val="28"/>
          <w:lang w:val="en-US"/>
        </w:rPr>
      </w:pPr>
      <w:r w:rsidRPr="00C70E99">
        <w:rPr>
          <w:rFonts w:ascii="Cambria" w:eastAsia="Calibri" w:hAnsi="Cambria" w:cs="Arial"/>
          <w:b/>
          <w:sz w:val="28"/>
          <w:szCs w:val="28"/>
          <w:lang w:val="en-US"/>
        </w:rPr>
        <w:t>Tahun 2018</w:t>
      </w:r>
    </w:p>
    <w:p w14:paraId="43C31EF8" w14:textId="77777777"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Times New Roman" w:hAnsi="Cambria" w:cs="Arial"/>
          <w:sz w:val="28"/>
          <w:szCs w:val="28"/>
          <w:lang w:val="en-US"/>
        </w:rPr>
        <w:t xml:space="preserve">[ </w:t>
      </w:r>
      <w:r w:rsidRPr="00916649">
        <w:rPr>
          <w:rFonts w:ascii="Cambria" w:eastAsia="Times New Roman" w:hAnsi="Cambria" w:cs="Arial"/>
          <w:i/>
          <w:sz w:val="28"/>
          <w:szCs w:val="28"/>
          <w:lang w:val="en-US"/>
        </w:rPr>
        <w:t xml:space="preserve">Cambria, 14 pt, regular </w:t>
      </w:r>
      <w:proofErr w:type="gramStart"/>
      <w:r w:rsidRPr="00916649">
        <w:rPr>
          <w:rFonts w:ascii="Cambria" w:eastAsia="Times New Roman" w:hAnsi="Cambria" w:cs="Arial"/>
          <w:i/>
          <w:sz w:val="28"/>
          <w:szCs w:val="28"/>
          <w:lang w:val="en-US"/>
        </w:rPr>
        <w:t>bold</w:t>
      </w:r>
      <w:r w:rsidRPr="00916649">
        <w:rPr>
          <w:rFonts w:ascii="Cambria" w:eastAsia="Times New Roman" w:hAnsi="Cambria" w:cs="Arial"/>
          <w:sz w:val="28"/>
          <w:szCs w:val="28"/>
          <w:lang w:val="en-US"/>
        </w:rPr>
        <w:t xml:space="preserve"> ]</w:t>
      </w:r>
      <w:bookmarkStart w:id="12" w:name="_Hlk504652989"/>
      <w:proofErr w:type="gramEnd"/>
    </w:p>
    <w:tbl>
      <w:tblPr>
        <w:tblStyle w:val="TableGrid"/>
        <w:tblW w:w="0" w:type="auto"/>
        <w:tblLook w:val="04A0" w:firstRow="1" w:lastRow="0" w:firstColumn="1" w:lastColumn="0" w:noHBand="0" w:noVBand="1"/>
      </w:tblPr>
      <w:tblGrid>
        <w:gridCol w:w="9070"/>
      </w:tblGrid>
      <w:tr w:rsidR="00401E8B" w:rsidRPr="00401E8B" w14:paraId="0EAD0A67" w14:textId="77777777" w:rsidTr="00AF7C97">
        <w:tc>
          <w:tcPr>
            <w:tcW w:w="9070" w:type="dxa"/>
            <w:tcBorders>
              <w:top w:val="nil"/>
              <w:left w:val="nil"/>
              <w:bottom w:val="nil"/>
              <w:right w:val="nil"/>
            </w:tcBorders>
            <w:shd w:val="clear" w:color="auto" w:fill="D9D9D9"/>
          </w:tcPr>
          <w:p w14:paraId="2F87FACB" w14:textId="1C430388"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2</w:t>
            </w:r>
            <w:r w:rsidR="00AA200F">
              <w:rPr>
                <w:rFonts w:ascii="Cambria" w:hAnsi="Cambria" w:cs="Arial"/>
                <w:b/>
                <w:sz w:val="24"/>
                <w:szCs w:val="24"/>
              </w:rPr>
              <w:t>a</w:t>
            </w:r>
            <w:r w:rsidRPr="00401E8B">
              <w:rPr>
                <w:rFonts w:ascii="Cambria" w:hAnsi="Cambria" w:cs="Arial"/>
                <w:b/>
                <w:sz w:val="24"/>
                <w:szCs w:val="24"/>
              </w:rPr>
              <w:t>.</w:t>
            </w:r>
            <w:r w:rsidRPr="00401E8B">
              <w:rPr>
                <w:rFonts w:ascii="Cambria" w:hAnsi="Cambria" w:cs="Arial"/>
                <w:b/>
                <w:sz w:val="24"/>
                <w:szCs w:val="24"/>
              </w:rPr>
              <w:tab/>
              <w:t>Pengesahan</w:t>
            </w:r>
            <w:r w:rsidR="00AA200F">
              <w:rPr>
                <w:rFonts w:ascii="Cambria" w:hAnsi="Cambria" w:cs="Arial"/>
                <w:b/>
                <w:sz w:val="24"/>
                <w:szCs w:val="24"/>
              </w:rPr>
              <w:t xml:space="preserve"> Pengusul Dosen Pemula</w:t>
            </w:r>
          </w:p>
        </w:tc>
      </w:tr>
    </w:tbl>
    <w:p w14:paraId="1F74BDED" w14:textId="62E7E8B7" w:rsidR="00401E8B" w:rsidRPr="00401E8B" w:rsidRDefault="004927CE">
      <w:pPr>
        <w:spacing w:after="0" w:line="240" w:lineRule="auto"/>
        <w:contextualSpacing/>
        <w:jc w:val="center"/>
        <w:rPr>
          <w:rFonts w:ascii="Cambria" w:eastAsia="Calibri" w:hAnsi="Cambria" w:cs="Arial"/>
          <w:b/>
          <w:sz w:val="24"/>
          <w:szCs w:val="24"/>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673600" behindDoc="0" locked="0" layoutInCell="1" allowOverlap="1" wp14:anchorId="0B8E836C" wp14:editId="694DB387">
                <wp:simplePos x="0" y="0"/>
                <wp:positionH relativeFrom="column">
                  <wp:posOffset>4569460</wp:posOffset>
                </wp:positionH>
                <wp:positionV relativeFrom="paragraph">
                  <wp:posOffset>173990</wp:posOffset>
                </wp:positionV>
                <wp:extent cx="1142365" cy="1482090"/>
                <wp:effectExtent l="0" t="0" r="1968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46274DED" w14:textId="77777777" w:rsidR="00916649" w:rsidRPr="001226A2" w:rsidRDefault="00916649" w:rsidP="00401E8B">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E836C" id="Text Box 2" o:spid="_x0000_s1027" type="#_x0000_t202" style="position:absolute;left:0;text-align:left;margin-left:359.8pt;margin-top:13.7pt;width:89.95pt;height:116.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" filled="f">
                <v:textbox>
                  <w:txbxContent>
                    <w:p w14:paraId="46274DED" w14:textId="77777777" w:rsidR="00916649" w:rsidRPr="001226A2" w:rsidRDefault="00916649" w:rsidP="00401E8B">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5CA702E4" w14:textId="59992331" w:rsidR="00401E8B" w:rsidRPr="007F278D" w:rsidRDefault="00401E8B">
      <w:pPr>
        <w:tabs>
          <w:tab w:val="left" w:pos="4050"/>
        </w:tabs>
        <w:spacing w:after="0" w:line="240" w:lineRule="auto"/>
        <w:contextualSpacing/>
        <w:rPr>
          <w:rFonts w:ascii="Cambria" w:eastAsia="Calibri" w:hAnsi="Cambria" w:cs="Arial"/>
          <w:b/>
          <w:sz w:val="28"/>
          <w:szCs w:val="28"/>
          <w:lang w:val="en-US"/>
        </w:rPr>
      </w:pPr>
      <w:r w:rsidRPr="007F278D">
        <w:rPr>
          <w:rFonts w:ascii="Cambria" w:eastAsia="Calibri" w:hAnsi="Cambria" w:cs="Arial"/>
          <w:b/>
          <w:sz w:val="28"/>
          <w:szCs w:val="28"/>
          <w:lang w:val="en-US"/>
        </w:rPr>
        <w:t>LEMBAR PENGESAHAN</w:t>
      </w:r>
      <w:r w:rsidRPr="007F278D">
        <w:rPr>
          <w:rFonts w:ascii="Cambria" w:eastAsia="Calibri" w:hAnsi="Cambria" w:cs="Arial"/>
          <w:b/>
          <w:sz w:val="28"/>
          <w:szCs w:val="28"/>
          <w:lang w:val="en-US"/>
        </w:rPr>
        <w:tab/>
      </w:r>
    </w:p>
    <w:p w14:paraId="0E26BDD9" w14:textId="6639BEB4" w:rsidR="00401E8B" w:rsidRPr="007F278D" w:rsidRDefault="00401E8B">
      <w:pPr>
        <w:spacing w:after="0" w:line="240" w:lineRule="auto"/>
        <w:contextualSpacing/>
        <w:rPr>
          <w:rFonts w:ascii="Cambria" w:eastAsia="Calibri" w:hAnsi="Cambria" w:cs="Arial"/>
          <w:b/>
          <w:sz w:val="28"/>
          <w:szCs w:val="28"/>
          <w:lang w:val="en-US"/>
        </w:rPr>
      </w:pPr>
      <w:r w:rsidRPr="007F278D">
        <w:rPr>
          <w:rFonts w:ascii="Cambria" w:eastAsia="Calibri" w:hAnsi="Cambria" w:cs="Arial"/>
          <w:b/>
          <w:sz w:val="28"/>
          <w:szCs w:val="28"/>
          <w:lang w:val="en-US"/>
        </w:rPr>
        <w:t xml:space="preserve">PENGUSULAN SUBSIDI KONFERENSI </w:t>
      </w:r>
      <w:r w:rsidR="00846D5B">
        <w:rPr>
          <w:rFonts w:ascii="Cambria" w:eastAsia="Calibri" w:hAnsi="Cambria" w:cs="Arial"/>
          <w:b/>
          <w:sz w:val="28"/>
          <w:szCs w:val="28"/>
          <w:lang w:val="en-US"/>
        </w:rPr>
        <w:t xml:space="preserve">- </w:t>
      </w:r>
      <w:r w:rsidRPr="007F278D">
        <w:rPr>
          <w:rFonts w:ascii="Cambria" w:eastAsia="Calibri" w:hAnsi="Cambria" w:cs="Arial"/>
          <w:b/>
          <w:sz w:val="28"/>
          <w:szCs w:val="28"/>
          <w:lang w:val="en-US"/>
        </w:rPr>
        <w:t>SMART CITY</w:t>
      </w:r>
    </w:p>
    <w:p w14:paraId="7F4DD936" w14:textId="545280D7" w:rsidR="00401E8B" w:rsidRPr="00846D5B" w:rsidRDefault="007F278D" w:rsidP="002B0917">
      <w:pPr>
        <w:pStyle w:val="ListParagraph"/>
        <w:numPr>
          <w:ilvl w:val="0"/>
          <w:numId w:val="25"/>
        </w:numPr>
        <w:tabs>
          <w:tab w:val="left" w:pos="7230"/>
        </w:tabs>
        <w:spacing w:after="0" w:line="240" w:lineRule="auto"/>
        <w:ind w:left="426" w:hanging="426"/>
        <w:jc w:val="both"/>
        <w:rPr>
          <w:rFonts w:ascii="Cambria" w:eastAsia="Calibri" w:hAnsi="Cambria" w:cs="Arial"/>
          <w:b/>
          <w:sz w:val="28"/>
          <w:szCs w:val="28"/>
        </w:rPr>
      </w:pPr>
      <w:r w:rsidRPr="00846D5B">
        <w:rPr>
          <w:rFonts w:ascii="Cambria" w:eastAsia="Calibri" w:hAnsi="Cambria" w:cs="Arial"/>
          <w:b/>
          <w:sz w:val="28"/>
          <w:szCs w:val="28"/>
        </w:rPr>
        <w:t>DOSEN PEMULA</w:t>
      </w:r>
    </w:p>
    <w:p w14:paraId="6892F356" w14:textId="77777777" w:rsidR="00401E8B" w:rsidRPr="007F278D" w:rsidRDefault="00401E8B">
      <w:pPr>
        <w:tabs>
          <w:tab w:val="left" w:pos="7230"/>
        </w:tabs>
        <w:spacing w:after="0" w:line="240" w:lineRule="auto"/>
        <w:contextualSpacing/>
        <w:jc w:val="both"/>
        <w:rPr>
          <w:rFonts w:ascii="Cambria" w:eastAsia="Calibri" w:hAnsi="Cambria" w:cs="Arial"/>
          <w:b/>
          <w:sz w:val="24"/>
          <w:szCs w:val="24"/>
          <w:lang w:val="en-US"/>
        </w:rPr>
      </w:pPr>
    </w:p>
    <w:p w14:paraId="688E1ADB" w14:textId="77777777" w:rsidR="00401E8B" w:rsidRPr="007F278D" w:rsidRDefault="00401E8B">
      <w:pPr>
        <w:tabs>
          <w:tab w:val="left" w:pos="7230"/>
        </w:tabs>
        <w:spacing w:after="0" w:line="240" w:lineRule="auto"/>
        <w:contextualSpacing/>
        <w:jc w:val="both"/>
        <w:rPr>
          <w:rFonts w:ascii="Cambria" w:eastAsia="Calibri" w:hAnsi="Cambria" w:cs="Arial"/>
          <w:b/>
          <w:sz w:val="24"/>
          <w:szCs w:val="24"/>
          <w:lang w:val="en-US"/>
        </w:rPr>
      </w:pPr>
    </w:p>
    <w:p w14:paraId="2EA943FD" w14:textId="77777777" w:rsidR="00401E8B" w:rsidRPr="007F278D" w:rsidRDefault="00401E8B">
      <w:pPr>
        <w:tabs>
          <w:tab w:val="left" w:pos="7230"/>
        </w:tabs>
        <w:spacing w:after="0" w:line="240" w:lineRule="auto"/>
        <w:contextualSpacing/>
        <w:jc w:val="both"/>
        <w:rPr>
          <w:rFonts w:ascii="Cambria" w:eastAsia="Calibri" w:hAnsi="Cambria" w:cs="Arial"/>
          <w:b/>
          <w:sz w:val="24"/>
          <w:szCs w:val="24"/>
          <w:lang w:val="en-US"/>
        </w:rPr>
      </w:pPr>
    </w:p>
    <w:p w14:paraId="2B6AD434" w14:textId="0991D7F5" w:rsidR="007F278D" w:rsidRDefault="007F278D">
      <w:pPr>
        <w:tabs>
          <w:tab w:val="left" w:pos="7230"/>
        </w:tabs>
        <w:spacing w:after="0" w:line="240" w:lineRule="auto"/>
        <w:contextualSpacing/>
        <w:jc w:val="both"/>
        <w:rPr>
          <w:rFonts w:ascii="Cambria" w:eastAsia="Calibri" w:hAnsi="Cambria" w:cs="Arial"/>
          <w:b/>
          <w:sz w:val="24"/>
          <w:szCs w:val="24"/>
        </w:rPr>
      </w:pPr>
    </w:p>
    <w:p w14:paraId="3B169777" w14:textId="77777777" w:rsidR="00251215" w:rsidRPr="007F278D" w:rsidRDefault="00251215">
      <w:pPr>
        <w:tabs>
          <w:tab w:val="left" w:pos="7230"/>
        </w:tabs>
        <w:spacing w:after="0" w:line="240" w:lineRule="auto"/>
        <w:contextualSpacing/>
        <w:jc w:val="both"/>
        <w:rPr>
          <w:rFonts w:ascii="Cambria" w:eastAsia="Calibri" w:hAnsi="Cambria" w:cs="Arial"/>
          <w:b/>
          <w:sz w:val="24"/>
          <w:szCs w:val="24"/>
          <w:lang w:val="en-US"/>
        </w:rPr>
      </w:pPr>
    </w:p>
    <w:p w14:paraId="488FAD40" w14:textId="77777777" w:rsidR="00401E8B" w:rsidRPr="007F278D" w:rsidRDefault="00401E8B" w:rsidP="002B0917">
      <w:pPr>
        <w:numPr>
          <w:ilvl w:val="0"/>
          <w:numId w:val="4"/>
        </w:numPr>
        <w:spacing w:after="0" w:line="240" w:lineRule="auto"/>
        <w:ind w:left="426" w:hanging="426"/>
        <w:contextualSpacing/>
        <w:jc w:val="both"/>
        <w:rPr>
          <w:rFonts w:ascii="Cambria" w:eastAsia="Calibri" w:hAnsi="Cambria" w:cs="Arial"/>
          <w:b/>
          <w:sz w:val="20"/>
          <w:szCs w:val="20"/>
          <w:lang w:val="en-US"/>
        </w:rPr>
      </w:pPr>
      <w:r w:rsidRPr="007F278D">
        <w:rPr>
          <w:rFonts w:ascii="Cambria" w:eastAsia="Calibri" w:hAnsi="Cambria" w:cs="Arial"/>
          <w:b/>
          <w:sz w:val="20"/>
          <w:szCs w:val="20"/>
          <w:lang w:val="en-US"/>
        </w:rPr>
        <w:t>Identitas Individu</w:t>
      </w:r>
    </w:p>
    <w:tbl>
      <w:tblPr>
        <w:tblW w:w="8788" w:type="dxa"/>
        <w:tblInd w:w="284" w:type="dxa"/>
        <w:tblLayout w:type="fixed"/>
        <w:tblLook w:val="01E0" w:firstRow="1" w:lastRow="1" w:firstColumn="1" w:lastColumn="1" w:noHBand="0" w:noVBand="0"/>
      </w:tblPr>
      <w:tblGrid>
        <w:gridCol w:w="2835"/>
        <w:gridCol w:w="283"/>
        <w:gridCol w:w="5670"/>
      </w:tblGrid>
      <w:tr w:rsidR="00401E8B" w:rsidRPr="007F278D" w14:paraId="09349852" w14:textId="77777777" w:rsidTr="00665169">
        <w:trPr>
          <w:trHeight w:val="264"/>
        </w:trPr>
        <w:tc>
          <w:tcPr>
            <w:tcW w:w="2835" w:type="dxa"/>
            <w:hideMark/>
          </w:tcPr>
          <w:p w14:paraId="4AF656C0"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Nama Lengkap Bergelar</w:t>
            </w:r>
          </w:p>
        </w:tc>
        <w:tc>
          <w:tcPr>
            <w:tcW w:w="283" w:type="dxa"/>
            <w:hideMark/>
          </w:tcPr>
          <w:p w14:paraId="676AF02B" w14:textId="77777777" w:rsidR="00401E8B" w:rsidRPr="007F278D" w:rsidRDefault="00401E8B">
            <w:pPr>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0C8C9B75" w14:textId="6A217328"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665169">
              <w:rPr>
                <w:rFonts w:ascii="Cambria" w:eastAsia="Calibri" w:hAnsi="Cambria" w:cs="Arial"/>
                <w:sz w:val="20"/>
                <w:szCs w:val="20"/>
              </w:rPr>
              <w:t>______________</w:t>
            </w:r>
          </w:p>
        </w:tc>
      </w:tr>
      <w:tr w:rsidR="00401E8B" w:rsidRPr="007F278D" w14:paraId="48DA824C" w14:textId="77777777" w:rsidTr="00665169">
        <w:tc>
          <w:tcPr>
            <w:tcW w:w="2835" w:type="dxa"/>
            <w:hideMark/>
          </w:tcPr>
          <w:p w14:paraId="41C439D6"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Jenis Kelamin</w:t>
            </w:r>
          </w:p>
        </w:tc>
        <w:tc>
          <w:tcPr>
            <w:tcW w:w="283" w:type="dxa"/>
            <w:hideMark/>
          </w:tcPr>
          <w:p w14:paraId="1FEB9B7D" w14:textId="77777777" w:rsidR="00401E8B" w:rsidRPr="007F278D" w:rsidRDefault="00401E8B">
            <w:pPr>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2CB8CE99" w14:textId="715813AF" w:rsidR="00401E8B" w:rsidRPr="007F278D" w:rsidRDefault="00041614">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Laki-laki</w:t>
            </w:r>
            <w:r w:rsidR="007F278D">
              <w:rPr>
                <w:rFonts w:ascii="Cambria" w:eastAsia="Calibri" w:hAnsi="Cambria" w:cs="Arial"/>
                <w:sz w:val="20"/>
                <w:szCs w:val="20"/>
                <w:lang w:val="en-US"/>
              </w:rPr>
              <w:t xml:space="preserve"> </w:t>
            </w:r>
            <w:r w:rsidRPr="007F278D">
              <w:rPr>
                <w:rFonts w:ascii="Cambria" w:eastAsia="Calibri" w:hAnsi="Cambria" w:cs="Arial"/>
                <w:sz w:val="20"/>
                <w:szCs w:val="20"/>
                <w:lang w:val="en-US"/>
              </w:rPr>
              <w:t>/</w:t>
            </w:r>
            <w:r w:rsidR="007F278D">
              <w:rPr>
                <w:rFonts w:ascii="Cambria" w:eastAsia="Calibri" w:hAnsi="Cambria" w:cs="Arial"/>
                <w:sz w:val="20"/>
                <w:szCs w:val="20"/>
                <w:lang w:val="en-US"/>
              </w:rPr>
              <w:t xml:space="preserve"> </w:t>
            </w:r>
            <w:r w:rsidRPr="007F278D">
              <w:rPr>
                <w:rFonts w:ascii="Cambria" w:eastAsia="Calibri" w:hAnsi="Cambria" w:cs="Arial"/>
                <w:sz w:val="20"/>
                <w:szCs w:val="20"/>
                <w:lang w:val="en-US"/>
              </w:rPr>
              <w:t>Perempuan</w:t>
            </w:r>
            <w:r w:rsidR="00401E8B" w:rsidRPr="007F278D">
              <w:rPr>
                <w:rFonts w:ascii="Cambria" w:eastAsia="Calibri" w:hAnsi="Cambria" w:cs="Arial"/>
                <w:sz w:val="20"/>
                <w:szCs w:val="20"/>
                <w:lang w:val="en-US"/>
              </w:rPr>
              <w:t xml:space="preserve"> [ </w:t>
            </w:r>
            <w:r w:rsidR="00401E8B" w:rsidRPr="007F278D">
              <w:rPr>
                <w:rFonts w:ascii="Cambria" w:eastAsia="Calibri" w:hAnsi="Cambria" w:cs="Arial"/>
                <w:bCs/>
                <w:sz w:val="20"/>
                <w:szCs w:val="20"/>
                <w:lang w:val="en-US"/>
              </w:rPr>
              <w:t xml:space="preserve">pilih salah </w:t>
            </w:r>
            <w:proofErr w:type="gramStart"/>
            <w:r w:rsidR="00401E8B" w:rsidRPr="007F278D">
              <w:rPr>
                <w:rFonts w:ascii="Cambria" w:eastAsia="Calibri" w:hAnsi="Cambria" w:cs="Arial"/>
                <w:bCs/>
                <w:sz w:val="20"/>
                <w:szCs w:val="20"/>
                <w:lang w:val="en-US"/>
              </w:rPr>
              <w:t xml:space="preserve">satu </w:t>
            </w:r>
            <w:r w:rsidR="00401E8B" w:rsidRPr="007F278D">
              <w:rPr>
                <w:rFonts w:ascii="Cambria" w:eastAsia="Calibri" w:hAnsi="Cambria" w:cs="Arial"/>
                <w:sz w:val="20"/>
                <w:szCs w:val="20"/>
                <w:lang w:val="en-US"/>
              </w:rPr>
              <w:t>]</w:t>
            </w:r>
            <w:proofErr w:type="gramEnd"/>
          </w:p>
        </w:tc>
      </w:tr>
      <w:tr w:rsidR="00401E8B" w:rsidRPr="007F278D" w14:paraId="3434D34C" w14:textId="77777777" w:rsidTr="00665169">
        <w:tc>
          <w:tcPr>
            <w:tcW w:w="2835" w:type="dxa"/>
            <w:hideMark/>
          </w:tcPr>
          <w:p w14:paraId="01C578BA"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Tempat, Tanggal Lahir</w:t>
            </w:r>
          </w:p>
        </w:tc>
        <w:tc>
          <w:tcPr>
            <w:tcW w:w="283" w:type="dxa"/>
            <w:hideMark/>
          </w:tcPr>
          <w:p w14:paraId="0FB52641" w14:textId="77777777" w:rsidR="00401E8B" w:rsidRPr="007F278D" w:rsidRDefault="00401E8B">
            <w:pPr>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33894550" w14:textId="08DAE41C"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665169">
              <w:rPr>
                <w:rFonts w:ascii="Cambria" w:eastAsia="Calibri" w:hAnsi="Cambria" w:cs="Arial"/>
                <w:sz w:val="20"/>
                <w:szCs w:val="20"/>
              </w:rPr>
              <w:t>______________</w:t>
            </w:r>
          </w:p>
        </w:tc>
      </w:tr>
      <w:tr w:rsidR="00401E8B" w:rsidRPr="007F278D" w14:paraId="026C38E5" w14:textId="77777777" w:rsidTr="00665169">
        <w:tc>
          <w:tcPr>
            <w:tcW w:w="2835" w:type="dxa"/>
            <w:hideMark/>
          </w:tcPr>
          <w:p w14:paraId="699ADE27" w14:textId="77777777" w:rsidR="00401E8B" w:rsidRPr="007F278D" w:rsidRDefault="00401E8B">
            <w:pPr>
              <w:spacing w:after="0" w:line="240" w:lineRule="auto"/>
              <w:ind w:left="36"/>
              <w:contextualSpacing/>
              <w:rPr>
                <w:rFonts w:ascii="Cambria" w:eastAsia="Calibri" w:hAnsi="Cambria" w:cs="Arial"/>
                <w:i/>
                <w:sz w:val="20"/>
                <w:szCs w:val="20"/>
                <w:lang w:val="en-US"/>
              </w:rPr>
            </w:pPr>
            <w:r w:rsidRPr="007F278D">
              <w:rPr>
                <w:rFonts w:ascii="Cambria" w:eastAsia="Calibri" w:hAnsi="Cambria" w:cs="Arial"/>
                <w:sz w:val="20"/>
                <w:szCs w:val="20"/>
                <w:lang w:val="en-US"/>
              </w:rPr>
              <w:t>Alamat Surel (</w:t>
            </w:r>
            <w:r w:rsidRPr="007F278D">
              <w:rPr>
                <w:rFonts w:ascii="Cambria" w:eastAsia="Calibri" w:hAnsi="Cambria" w:cs="Arial"/>
                <w:i/>
                <w:sz w:val="20"/>
                <w:szCs w:val="20"/>
                <w:lang w:val="en-US"/>
              </w:rPr>
              <w:t>E-mail</w:t>
            </w:r>
            <w:r w:rsidRPr="007F278D">
              <w:rPr>
                <w:rFonts w:ascii="Cambria" w:eastAsia="Calibri" w:hAnsi="Cambria" w:cs="Arial"/>
                <w:sz w:val="20"/>
                <w:szCs w:val="20"/>
                <w:lang w:val="en-US"/>
              </w:rPr>
              <w:t>)</w:t>
            </w:r>
          </w:p>
        </w:tc>
        <w:tc>
          <w:tcPr>
            <w:tcW w:w="283" w:type="dxa"/>
            <w:hideMark/>
          </w:tcPr>
          <w:p w14:paraId="75496C4F"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1CCD135B" w14:textId="693C03FF" w:rsidR="00401E8B" w:rsidRPr="007F278D"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______________</w:t>
            </w:r>
          </w:p>
        </w:tc>
      </w:tr>
      <w:tr w:rsidR="00401E8B" w:rsidRPr="007F278D" w14:paraId="5D929DFB" w14:textId="77777777" w:rsidTr="00665169">
        <w:tc>
          <w:tcPr>
            <w:tcW w:w="2835" w:type="dxa"/>
            <w:hideMark/>
          </w:tcPr>
          <w:p w14:paraId="0CCF4A77"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Nomor Telepon/HP</w:t>
            </w:r>
          </w:p>
        </w:tc>
        <w:tc>
          <w:tcPr>
            <w:tcW w:w="283" w:type="dxa"/>
            <w:hideMark/>
          </w:tcPr>
          <w:p w14:paraId="07685D3A"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49CD21B3" w14:textId="7F3CF80A"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______________</w:t>
            </w:r>
          </w:p>
        </w:tc>
      </w:tr>
      <w:tr w:rsidR="00401E8B" w:rsidRPr="007F278D" w14:paraId="5729660F" w14:textId="77777777" w:rsidTr="00665169">
        <w:tc>
          <w:tcPr>
            <w:tcW w:w="2835" w:type="dxa"/>
            <w:hideMark/>
          </w:tcPr>
          <w:p w14:paraId="5CC383D8"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Asal Universitas</w:t>
            </w:r>
          </w:p>
        </w:tc>
        <w:tc>
          <w:tcPr>
            <w:tcW w:w="283" w:type="dxa"/>
            <w:hideMark/>
          </w:tcPr>
          <w:p w14:paraId="53A5D141"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1B599803" w14:textId="3577073A"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______________</w:t>
            </w:r>
          </w:p>
        </w:tc>
      </w:tr>
      <w:tr w:rsidR="00401E8B" w:rsidRPr="007F278D" w14:paraId="379AFAFA" w14:textId="77777777" w:rsidTr="00665169">
        <w:tc>
          <w:tcPr>
            <w:tcW w:w="2835" w:type="dxa"/>
            <w:hideMark/>
          </w:tcPr>
          <w:p w14:paraId="6A3D256A"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Fakultas</w:t>
            </w:r>
          </w:p>
        </w:tc>
        <w:tc>
          <w:tcPr>
            <w:tcW w:w="283" w:type="dxa"/>
            <w:hideMark/>
          </w:tcPr>
          <w:p w14:paraId="46D136CA"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632FB0B5" w14:textId="1ADA7E23" w:rsidR="00401E8B" w:rsidRPr="007F278D"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_____________</w:t>
            </w:r>
            <w:r w:rsidR="00665169">
              <w:rPr>
                <w:rFonts w:ascii="Cambria" w:eastAsia="Calibri" w:hAnsi="Cambria" w:cs="Arial"/>
                <w:sz w:val="20"/>
                <w:szCs w:val="20"/>
              </w:rPr>
              <w:t>_</w:t>
            </w:r>
          </w:p>
        </w:tc>
      </w:tr>
      <w:tr w:rsidR="00401E8B" w:rsidRPr="007F278D" w14:paraId="1A8C5967" w14:textId="77777777" w:rsidTr="00665169">
        <w:tc>
          <w:tcPr>
            <w:tcW w:w="2835" w:type="dxa"/>
            <w:hideMark/>
          </w:tcPr>
          <w:p w14:paraId="4F9B1FE3"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Program Studi</w:t>
            </w:r>
          </w:p>
        </w:tc>
        <w:tc>
          <w:tcPr>
            <w:tcW w:w="283" w:type="dxa"/>
            <w:hideMark/>
          </w:tcPr>
          <w:p w14:paraId="0D2323DB"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18233A9D" w14:textId="7A958F6D"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____________</w:t>
            </w:r>
            <w:r w:rsidR="00665169">
              <w:rPr>
                <w:rFonts w:ascii="Cambria" w:eastAsia="Calibri" w:hAnsi="Cambria" w:cs="Arial"/>
                <w:sz w:val="20"/>
                <w:szCs w:val="20"/>
              </w:rPr>
              <w:t>__</w:t>
            </w:r>
          </w:p>
        </w:tc>
      </w:tr>
      <w:tr w:rsidR="00401E8B" w:rsidRPr="007F278D" w14:paraId="4D982E1D" w14:textId="77777777" w:rsidTr="00665169">
        <w:tc>
          <w:tcPr>
            <w:tcW w:w="2835" w:type="dxa"/>
            <w:hideMark/>
          </w:tcPr>
          <w:p w14:paraId="154E7905"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NIP/NUP/NIDN</w:t>
            </w:r>
          </w:p>
        </w:tc>
        <w:tc>
          <w:tcPr>
            <w:tcW w:w="283" w:type="dxa"/>
            <w:hideMark/>
          </w:tcPr>
          <w:p w14:paraId="7E857BEB"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61EFF508" w14:textId="550E2AA3"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____________</w:t>
            </w:r>
            <w:r w:rsidR="00665169">
              <w:rPr>
                <w:rFonts w:ascii="Cambria" w:eastAsia="Calibri" w:hAnsi="Cambria" w:cs="Arial"/>
                <w:sz w:val="20"/>
                <w:szCs w:val="20"/>
              </w:rPr>
              <w:t>__</w:t>
            </w:r>
          </w:p>
        </w:tc>
      </w:tr>
      <w:tr w:rsidR="00401E8B" w:rsidRPr="007F278D" w14:paraId="55CAD009" w14:textId="77777777" w:rsidTr="00665169">
        <w:tc>
          <w:tcPr>
            <w:tcW w:w="2835" w:type="dxa"/>
            <w:hideMark/>
          </w:tcPr>
          <w:p w14:paraId="622DF230"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Pangkat/Golongan Ruang</w:t>
            </w:r>
          </w:p>
        </w:tc>
        <w:tc>
          <w:tcPr>
            <w:tcW w:w="283" w:type="dxa"/>
            <w:hideMark/>
          </w:tcPr>
          <w:p w14:paraId="17B10B9C"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7E170FEC" w14:textId="1B454C44" w:rsidR="00401E8B" w:rsidRPr="007F278D"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___________</w:t>
            </w:r>
            <w:r w:rsidR="00665169">
              <w:rPr>
                <w:rFonts w:ascii="Cambria" w:eastAsia="Calibri" w:hAnsi="Cambria" w:cs="Arial"/>
                <w:sz w:val="20"/>
                <w:szCs w:val="20"/>
              </w:rPr>
              <w:t>___</w:t>
            </w:r>
          </w:p>
        </w:tc>
      </w:tr>
      <w:tr w:rsidR="00401E8B" w:rsidRPr="007F278D" w14:paraId="0EBBAA6A" w14:textId="77777777" w:rsidTr="00665169">
        <w:tc>
          <w:tcPr>
            <w:tcW w:w="2835" w:type="dxa"/>
            <w:hideMark/>
          </w:tcPr>
          <w:p w14:paraId="609BDA7C" w14:textId="77777777" w:rsidR="00401E8B" w:rsidRPr="007F278D" w:rsidRDefault="00401E8B">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Jabatan Struktural</w:t>
            </w:r>
          </w:p>
        </w:tc>
        <w:tc>
          <w:tcPr>
            <w:tcW w:w="283" w:type="dxa"/>
            <w:hideMark/>
          </w:tcPr>
          <w:p w14:paraId="5619B27E" w14:textId="77777777" w:rsidR="00401E8B" w:rsidRPr="007F278D" w:rsidRDefault="00401E8B">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hideMark/>
          </w:tcPr>
          <w:p w14:paraId="32E177BF" w14:textId="3753319C" w:rsidR="00401E8B" w:rsidRPr="007F278D" w:rsidRDefault="00401E8B">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4067E2" w:rsidRPr="007F278D">
              <w:rPr>
                <w:rFonts w:ascii="Cambria" w:eastAsia="Calibri" w:hAnsi="Cambria" w:cs="Arial"/>
                <w:sz w:val="20"/>
                <w:szCs w:val="20"/>
              </w:rPr>
              <w:t>__________</w:t>
            </w:r>
            <w:r w:rsidR="00665169">
              <w:rPr>
                <w:rFonts w:ascii="Cambria" w:eastAsia="Calibri" w:hAnsi="Cambria" w:cs="Arial"/>
                <w:sz w:val="20"/>
                <w:szCs w:val="20"/>
              </w:rPr>
              <w:t>____</w:t>
            </w:r>
          </w:p>
        </w:tc>
      </w:tr>
      <w:tr w:rsidR="00041614" w:rsidRPr="007F278D" w14:paraId="36725997" w14:textId="77777777" w:rsidTr="00665169">
        <w:tc>
          <w:tcPr>
            <w:tcW w:w="2835" w:type="dxa"/>
          </w:tcPr>
          <w:p w14:paraId="7944C8C1" w14:textId="34AD3AB3" w:rsidR="00041614" w:rsidRPr="007F278D" w:rsidRDefault="00041614">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Jabatan Fungsional</w:t>
            </w:r>
          </w:p>
        </w:tc>
        <w:tc>
          <w:tcPr>
            <w:tcW w:w="283" w:type="dxa"/>
          </w:tcPr>
          <w:p w14:paraId="5ED68BEC" w14:textId="74B1BC8A" w:rsidR="00041614" w:rsidRPr="007F278D" w:rsidRDefault="00041614">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tcPr>
          <w:p w14:paraId="67C2C7A8" w14:textId="6C9E9981" w:rsidR="00041614" w:rsidRPr="007F278D" w:rsidRDefault="00041614">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00665169">
              <w:rPr>
                <w:rFonts w:ascii="Cambria" w:eastAsia="Calibri" w:hAnsi="Cambria" w:cs="Arial"/>
                <w:sz w:val="20"/>
                <w:szCs w:val="20"/>
              </w:rPr>
              <w:t>______________</w:t>
            </w:r>
          </w:p>
        </w:tc>
      </w:tr>
      <w:tr w:rsidR="00B26039" w:rsidRPr="007F278D" w14:paraId="10AB2D62" w14:textId="77777777" w:rsidTr="00665169">
        <w:tc>
          <w:tcPr>
            <w:tcW w:w="2835" w:type="dxa"/>
          </w:tcPr>
          <w:p w14:paraId="69AFC5ED" w14:textId="2666B89A" w:rsidR="00B26039" w:rsidRPr="007F278D" w:rsidRDefault="000F0306">
            <w:pPr>
              <w:spacing w:after="0" w:line="240" w:lineRule="auto"/>
              <w:ind w:left="36"/>
              <w:contextualSpacing/>
              <w:rPr>
                <w:rFonts w:ascii="Cambria" w:eastAsia="Calibri" w:hAnsi="Cambria" w:cs="Arial"/>
                <w:sz w:val="20"/>
                <w:szCs w:val="20"/>
                <w:lang w:val="en-US"/>
              </w:rPr>
            </w:pPr>
            <w:r>
              <w:rPr>
                <w:rFonts w:ascii="Cambria" w:eastAsia="Calibri" w:hAnsi="Cambria" w:cs="Arial"/>
                <w:bCs/>
                <w:i/>
                <w:sz w:val="20"/>
                <w:szCs w:val="20"/>
                <w:lang w:val="en-US"/>
              </w:rPr>
              <w:t>ID</w:t>
            </w:r>
            <w:r>
              <w:rPr>
                <w:rFonts w:ascii="Cambria" w:eastAsia="Calibri" w:hAnsi="Cambria" w:cs="Arial"/>
                <w:bCs/>
                <w:sz w:val="20"/>
                <w:szCs w:val="20"/>
                <w:lang w:val="en-US"/>
              </w:rPr>
              <w:t xml:space="preserve"> </w:t>
            </w:r>
            <w:r w:rsidR="00B26039" w:rsidRPr="00401E8B">
              <w:rPr>
                <w:rFonts w:ascii="Cambria" w:eastAsia="Calibri" w:hAnsi="Cambria" w:cs="Arial"/>
                <w:bCs/>
                <w:sz w:val="20"/>
                <w:szCs w:val="20"/>
                <w:lang w:val="en-US"/>
              </w:rPr>
              <w:t>Scopus</w:t>
            </w:r>
          </w:p>
        </w:tc>
        <w:tc>
          <w:tcPr>
            <w:tcW w:w="283" w:type="dxa"/>
          </w:tcPr>
          <w:p w14:paraId="1748FB3A" w14:textId="2262E094" w:rsidR="00B26039" w:rsidRPr="007F278D" w:rsidRDefault="00B26039">
            <w:pPr>
              <w:widowControl w:val="0"/>
              <w:autoSpaceDE w:val="0"/>
              <w:autoSpaceDN w:val="0"/>
              <w:adjustRightInd w:val="0"/>
              <w:spacing w:after="0" w:line="240" w:lineRule="auto"/>
              <w:contextualSpacing/>
              <w:rPr>
                <w:rFonts w:ascii="Cambria" w:eastAsia="Calibri" w:hAnsi="Cambria" w:cs="Arial"/>
                <w:sz w:val="20"/>
                <w:szCs w:val="20"/>
                <w:lang w:val="en-US"/>
              </w:rPr>
            </w:pPr>
            <w:r w:rsidRPr="00401E8B">
              <w:rPr>
                <w:rFonts w:ascii="Cambria" w:eastAsia="Calibri" w:hAnsi="Cambria" w:cs="Arial"/>
                <w:bCs/>
                <w:sz w:val="20"/>
                <w:szCs w:val="20"/>
                <w:lang w:val="en-US"/>
              </w:rPr>
              <w:t>:</w:t>
            </w:r>
          </w:p>
        </w:tc>
        <w:tc>
          <w:tcPr>
            <w:tcW w:w="5670" w:type="dxa"/>
          </w:tcPr>
          <w:p w14:paraId="65DAA9A6" w14:textId="199D40FC" w:rsidR="00B26039" w:rsidRDefault="00B26039">
            <w:pPr>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w:t>
            </w:r>
            <w:r>
              <w:rPr>
                <w:rFonts w:ascii="Cambria" w:eastAsia="Calibri" w:hAnsi="Cambria" w:cs="Arial"/>
                <w:sz w:val="20"/>
                <w:szCs w:val="20"/>
              </w:rPr>
              <w:t>______</w:t>
            </w:r>
            <w:r w:rsidR="00665169">
              <w:rPr>
                <w:rFonts w:ascii="Cambria" w:eastAsia="Calibri" w:hAnsi="Cambria" w:cs="Arial"/>
                <w:sz w:val="20"/>
                <w:szCs w:val="20"/>
              </w:rPr>
              <w:t>________</w:t>
            </w:r>
          </w:p>
        </w:tc>
      </w:tr>
      <w:tr w:rsidR="00B26039" w:rsidRPr="007F278D" w14:paraId="7744DF84" w14:textId="77777777" w:rsidTr="00665169">
        <w:tc>
          <w:tcPr>
            <w:tcW w:w="2835" w:type="dxa"/>
          </w:tcPr>
          <w:p w14:paraId="7EB4C16D" w14:textId="67BCBB88" w:rsidR="00B26039" w:rsidRPr="007F278D" w:rsidRDefault="00B26039">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 xml:space="preserve">Pernah mendapat pendanaan dari hibah kompetitif </w:t>
            </w:r>
            <w:r w:rsidR="00665169">
              <w:rPr>
                <w:rFonts w:ascii="Cambria" w:eastAsia="Calibri" w:hAnsi="Cambria" w:cs="Arial"/>
                <w:sz w:val="20"/>
                <w:szCs w:val="20"/>
                <w:lang w:val="en-US"/>
              </w:rPr>
              <w:t>internal/</w:t>
            </w:r>
            <w:r w:rsidRPr="007F278D">
              <w:rPr>
                <w:rFonts w:ascii="Cambria" w:eastAsia="Calibri" w:hAnsi="Cambria" w:cs="Arial"/>
                <w:sz w:val="20"/>
                <w:szCs w:val="20"/>
                <w:lang w:val="en-US"/>
              </w:rPr>
              <w:t>eksternal universitas?</w:t>
            </w:r>
          </w:p>
        </w:tc>
        <w:tc>
          <w:tcPr>
            <w:tcW w:w="283" w:type="dxa"/>
          </w:tcPr>
          <w:p w14:paraId="776D6336" w14:textId="77777777" w:rsidR="00B26039" w:rsidRPr="007F278D" w:rsidRDefault="00B26039">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5670" w:type="dxa"/>
          </w:tcPr>
          <w:p w14:paraId="3A840F1F" w14:textId="77777777" w:rsidR="00B26039" w:rsidRPr="007F278D" w:rsidRDefault="00B26039">
            <w:pPr>
              <w:spacing w:after="0" w:line="240" w:lineRule="auto"/>
              <w:contextualSpacing/>
              <w:jc w:val="both"/>
              <w:rPr>
                <w:rFonts w:ascii="Cambria" w:eastAsia="Calibri" w:hAnsi="Cambria" w:cs="Arial"/>
                <w:sz w:val="20"/>
                <w:szCs w:val="20"/>
                <w:lang w:val="en-US"/>
              </w:rPr>
            </w:pPr>
            <w:r>
              <w:rPr>
                <w:rFonts w:ascii="Cambria" w:eastAsia="Calibri" w:hAnsi="Cambria" w:cs="Arial"/>
                <w:sz w:val="20"/>
                <w:szCs w:val="20"/>
                <w:lang w:val="en-US"/>
              </w:rPr>
              <w:t xml:space="preserve">Ya: [ </w:t>
            </w:r>
            <w:proofErr w:type="gramStart"/>
            <w:r>
              <w:rPr>
                <w:rFonts w:ascii="Cambria" w:eastAsia="Calibri" w:hAnsi="Cambria" w:cs="Arial"/>
                <w:sz w:val="20"/>
                <w:szCs w:val="20"/>
                <w:lang w:val="en-US"/>
              </w:rPr>
              <w:t>sebutkan ]</w:t>
            </w:r>
            <w:proofErr w:type="gramEnd"/>
            <w:r>
              <w:rPr>
                <w:rFonts w:ascii="Cambria" w:eastAsia="Calibri" w:hAnsi="Cambria" w:cs="Arial"/>
                <w:sz w:val="20"/>
                <w:szCs w:val="20"/>
                <w:lang w:val="en-US"/>
              </w:rPr>
              <w:t xml:space="preserve"> / Tidak</w:t>
            </w:r>
            <w:r w:rsidRPr="007F278D">
              <w:rPr>
                <w:rFonts w:ascii="Cambria" w:eastAsia="Calibri" w:hAnsi="Cambria" w:cs="Arial"/>
                <w:sz w:val="20"/>
                <w:szCs w:val="20"/>
                <w:lang w:val="en-US"/>
              </w:rPr>
              <w:t xml:space="preserve"> [ pilih salah satu ]</w:t>
            </w:r>
          </w:p>
        </w:tc>
      </w:tr>
    </w:tbl>
    <w:p w14:paraId="069429F6" w14:textId="61C4BEE3" w:rsidR="00401E8B" w:rsidRPr="00401E8B" w:rsidRDefault="00401E8B">
      <w:pPr>
        <w:spacing w:after="0" w:line="240" w:lineRule="auto"/>
        <w:contextualSpacing/>
        <w:jc w:val="both"/>
        <w:rPr>
          <w:rFonts w:ascii="Cambria" w:eastAsia="Calibri" w:hAnsi="Cambria" w:cs="Arial"/>
          <w:b/>
          <w:sz w:val="20"/>
          <w:szCs w:val="20"/>
          <w:lang w:val="en-US"/>
        </w:rPr>
      </w:pPr>
    </w:p>
    <w:p w14:paraId="7D1A6DAC" w14:textId="77777777" w:rsidR="00401E8B" w:rsidRPr="00401E8B" w:rsidRDefault="00401E8B" w:rsidP="002B0917">
      <w:pPr>
        <w:numPr>
          <w:ilvl w:val="0"/>
          <w:numId w:val="4"/>
        </w:numPr>
        <w:spacing w:after="0" w:line="240" w:lineRule="auto"/>
        <w:ind w:left="426" w:hanging="426"/>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Identitas Riset dalam Konferensi</w:t>
      </w:r>
    </w:p>
    <w:tbl>
      <w:tblPr>
        <w:tblW w:w="9923" w:type="dxa"/>
        <w:tblInd w:w="284" w:type="dxa"/>
        <w:tblLayout w:type="fixed"/>
        <w:tblLook w:val="04A0" w:firstRow="1" w:lastRow="0" w:firstColumn="1" w:lastColumn="0" w:noHBand="0" w:noVBand="1"/>
      </w:tblPr>
      <w:tblGrid>
        <w:gridCol w:w="2551"/>
        <w:gridCol w:w="284"/>
        <w:gridCol w:w="7088"/>
      </w:tblGrid>
      <w:tr w:rsidR="00401E8B" w:rsidRPr="00401E8B" w14:paraId="6168B641" w14:textId="77777777" w:rsidTr="00B2120D">
        <w:tc>
          <w:tcPr>
            <w:tcW w:w="2551" w:type="dxa"/>
            <w:hideMark/>
          </w:tcPr>
          <w:p w14:paraId="2C3DEB44" w14:textId="77777777" w:rsidR="00401E8B" w:rsidRPr="00401E8B" w:rsidRDefault="00401E8B">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Judul Artikel Riset</w:t>
            </w:r>
          </w:p>
        </w:tc>
        <w:tc>
          <w:tcPr>
            <w:tcW w:w="284" w:type="dxa"/>
            <w:hideMark/>
          </w:tcPr>
          <w:p w14:paraId="5E776126" w14:textId="77777777" w:rsidR="00401E8B" w:rsidRPr="00401E8B" w:rsidRDefault="00401E8B">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24D6D9A8" w14:textId="1EF87660" w:rsidR="00401E8B" w:rsidRPr="00401E8B"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w:t>
            </w:r>
            <w:r w:rsidR="00B2120D">
              <w:rPr>
                <w:rFonts w:ascii="Cambria" w:eastAsia="Calibri" w:hAnsi="Cambria" w:cs="Arial"/>
                <w:sz w:val="20"/>
                <w:szCs w:val="20"/>
              </w:rPr>
              <w:t>_______</w:t>
            </w:r>
            <w:r w:rsidRPr="00401E8B">
              <w:rPr>
                <w:rFonts w:ascii="Cambria" w:eastAsia="Calibri" w:hAnsi="Cambria" w:cs="Arial"/>
                <w:sz w:val="20"/>
                <w:szCs w:val="20"/>
              </w:rPr>
              <w:t>__________</w:t>
            </w:r>
            <w:r w:rsidRPr="00401E8B">
              <w:rPr>
                <w:rFonts w:ascii="Cambria" w:eastAsia="Calibri" w:hAnsi="Cambria" w:cs="Arial"/>
                <w:sz w:val="20"/>
                <w:szCs w:val="20"/>
                <w:lang w:val="en-US"/>
              </w:rPr>
              <w:t>__</w:t>
            </w:r>
          </w:p>
        </w:tc>
      </w:tr>
      <w:tr w:rsidR="00401E8B" w:rsidRPr="00401E8B" w14:paraId="2B603586" w14:textId="77777777" w:rsidTr="00B2120D">
        <w:tc>
          <w:tcPr>
            <w:tcW w:w="2551" w:type="dxa"/>
            <w:hideMark/>
          </w:tcPr>
          <w:p w14:paraId="0924CC9C" w14:textId="77777777" w:rsidR="00401E8B" w:rsidRPr="00401E8B" w:rsidRDefault="00401E8B">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Tema Riset</w:t>
            </w:r>
          </w:p>
        </w:tc>
        <w:tc>
          <w:tcPr>
            <w:tcW w:w="284" w:type="dxa"/>
            <w:hideMark/>
          </w:tcPr>
          <w:p w14:paraId="63CA2CD9" w14:textId="77777777" w:rsidR="00401E8B" w:rsidRPr="00401E8B" w:rsidRDefault="00401E8B">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5E27792A" w14:textId="77777777" w:rsidR="00401E8B" w:rsidRPr="00401E8B" w:rsidRDefault="00401E8B">
            <w:pPr>
              <w:spacing w:after="0" w:line="240" w:lineRule="auto"/>
              <w:contextualSpacing/>
              <w:jc w:val="both"/>
              <w:rPr>
                <w:rFonts w:ascii="Cambria" w:eastAsia="Calibri" w:hAnsi="Cambria" w:cs="Arial"/>
                <w:b/>
                <w:sz w:val="20"/>
                <w:szCs w:val="20"/>
                <w:lang w:val="en-US"/>
              </w:rPr>
            </w:pPr>
            <w:r w:rsidRPr="00401E8B">
              <w:rPr>
                <w:rFonts w:ascii="Cambria" w:eastAsia="Calibri" w:hAnsi="Cambria" w:cs="Arial"/>
                <w:sz w:val="20"/>
                <w:szCs w:val="20"/>
                <w:lang w:val="en-US"/>
              </w:rPr>
              <w:t xml:space="preserve">[ isi sesuai salah satu tema SMART </w:t>
            </w:r>
            <w:proofErr w:type="gramStart"/>
            <w:r w:rsidRPr="00401E8B">
              <w:rPr>
                <w:rFonts w:ascii="Cambria" w:eastAsia="Calibri" w:hAnsi="Cambria" w:cs="Arial"/>
                <w:sz w:val="20"/>
                <w:szCs w:val="20"/>
                <w:lang w:val="en-US"/>
              </w:rPr>
              <w:t>CITY ]</w:t>
            </w:r>
            <w:proofErr w:type="gramEnd"/>
          </w:p>
        </w:tc>
      </w:tr>
      <w:tr w:rsidR="00401E8B" w:rsidRPr="00401E8B" w14:paraId="55DD954F" w14:textId="77777777" w:rsidTr="00B2120D">
        <w:tc>
          <w:tcPr>
            <w:tcW w:w="2551" w:type="dxa"/>
            <w:hideMark/>
          </w:tcPr>
          <w:p w14:paraId="24F2136C" w14:textId="77777777" w:rsidR="00401E8B" w:rsidRPr="00401E8B" w:rsidRDefault="00401E8B">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Topik Riset</w:t>
            </w:r>
          </w:p>
        </w:tc>
        <w:tc>
          <w:tcPr>
            <w:tcW w:w="284" w:type="dxa"/>
            <w:hideMark/>
          </w:tcPr>
          <w:p w14:paraId="75DFE37C" w14:textId="77777777" w:rsidR="00401E8B" w:rsidRPr="00401E8B" w:rsidRDefault="00401E8B">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2926F04D" w14:textId="77777777" w:rsidR="00401E8B" w:rsidRPr="00401E8B" w:rsidRDefault="00401E8B">
            <w:pPr>
              <w:spacing w:after="0" w:line="240" w:lineRule="auto"/>
              <w:contextualSpacing/>
              <w:jc w:val="both"/>
              <w:rPr>
                <w:rFonts w:ascii="Cambria" w:eastAsia="Calibri" w:hAnsi="Cambria" w:cs="Arial"/>
                <w:b/>
                <w:sz w:val="20"/>
                <w:szCs w:val="20"/>
                <w:lang w:val="en-US"/>
              </w:rPr>
            </w:pPr>
            <w:r w:rsidRPr="00401E8B">
              <w:rPr>
                <w:rFonts w:ascii="Cambria" w:eastAsia="Calibri" w:hAnsi="Cambria" w:cs="Arial"/>
                <w:sz w:val="20"/>
                <w:szCs w:val="20"/>
                <w:lang w:val="en-US"/>
              </w:rPr>
              <w:t xml:space="preserve">[ isi sesuai salah satu topik SMART </w:t>
            </w:r>
            <w:proofErr w:type="gramStart"/>
            <w:r w:rsidRPr="00401E8B">
              <w:rPr>
                <w:rFonts w:ascii="Cambria" w:eastAsia="Calibri" w:hAnsi="Cambria" w:cs="Arial"/>
                <w:sz w:val="20"/>
                <w:szCs w:val="20"/>
                <w:lang w:val="en-US"/>
              </w:rPr>
              <w:t>CITY ]</w:t>
            </w:r>
            <w:proofErr w:type="gramEnd"/>
          </w:p>
        </w:tc>
      </w:tr>
      <w:tr w:rsidR="00401E8B" w:rsidRPr="00401E8B" w14:paraId="47437EE4" w14:textId="77777777" w:rsidTr="00B2120D">
        <w:tc>
          <w:tcPr>
            <w:tcW w:w="2551" w:type="dxa"/>
            <w:hideMark/>
          </w:tcPr>
          <w:p w14:paraId="30B5E1A6" w14:textId="0B3DFBEB" w:rsidR="00401E8B" w:rsidRPr="00401E8B" w:rsidRDefault="00401E8B">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Prosiding/Konferensi</w:t>
            </w:r>
            <w:r w:rsidR="00041614">
              <w:rPr>
                <w:rFonts w:ascii="Cambria" w:eastAsia="Calibri" w:hAnsi="Cambria" w:cs="Arial"/>
                <w:bCs/>
                <w:sz w:val="20"/>
                <w:szCs w:val="20"/>
                <w:lang w:val="en-US"/>
              </w:rPr>
              <w:t xml:space="preserve"> Terindeks Scopus</w:t>
            </w:r>
            <w:r w:rsidRPr="00401E8B">
              <w:rPr>
                <w:rFonts w:ascii="Cambria" w:eastAsia="Calibri" w:hAnsi="Cambria" w:cs="Arial"/>
                <w:bCs/>
                <w:sz w:val="20"/>
                <w:szCs w:val="20"/>
                <w:lang w:val="en-US"/>
              </w:rPr>
              <w:t xml:space="preserve"> yang Dituju</w:t>
            </w:r>
          </w:p>
        </w:tc>
        <w:tc>
          <w:tcPr>
            <w:tcW w:w="284" w:type="dxa"/>
            <w:hideMark/>
          </w:tcPr>
          <w:p w14:paraId="4C9E7100" w14:textId="77777777" w:rsidR="00401E8B" w:rsidRPr="00401E8B" w:rsidRDefault="00401E8B">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101E8294" w14:textId="77777777" w:rsidR="00401E8B"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w:t>
            </w:r>
            <w:r w:rsidR="00B2120D">
              <w:rPr>
                <w:rFonts w:ascii="Cambria" w:eastAsia="Calibri" w:hAnsi="Cambria" w:cs="Arial"/>
                <w:sz w:val="20"/>
                <w:szCs w:val="20"/>
              </w:rPr>
              <w:t>____</w:t>
            </w:r>
            <w:r w:rsidRPr="00401E8B">
              <w:rPr>
                <w:rFonts w:ascii="Cambria" w:eastAsia="Calibri" w:hAnsi="Cambria" w:cs="Arial"/>
                <w:sz w:val="20"/>
                <w:szCs w:val="20"/>
              </w:rPr>
              <w:t>_____________</w:t>
            </w:r>
          </w:p>
          <w:p w14:paraId="6C13DEC5" w14:textId="77777777" w:rsidR="00041614" w:rsidRDefault="0004161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w:t>
            </w:r>
            <w:r>
              <w:rPr>
                <w:rFonts w:ascii="Cambria" w:eastAsia="Calibri" w:hAnsi="Cambria" w:cs="Arial"/>
                <w:sz w:val="20"/>
                <w:szCs w:val="20"/>
              </w:rPr>
              <w:t>____</w:t>
            </w:r>
            <w:r w:rsidRPr="00401E8B">
              <w:rPr>
                <w:rFonts w:ascii="Cambria" w:eastAsia="Calibri" w:hAnsi="Cambria" w:cs="Arial"/>
                <w:sz w:val="20"/>
                <w:szCs w:val="20"/>
              </w:rPr>
              <w:t>_____________</w:t>
            </w:r>
          </w:p>
          <w:p w14:paraId="7561E2B7" w14:textId="42339910" w:rsidR="00041614" w:rsidRPr="00041614" w:rsidRDefault="0004161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w:t>
            </w:r>
            <w:r>
              <w:rPr>
                <w:rFonts w:ascii="Cambria" w:eastAsia="Calibri" w:hAnsi="Cambria" w:cs="Arial"/>
                <w:sz w:val="20"/>
                <w:szCs w:val="20"/>
              </w:rPr>
              <w:t>____</w:t>
            </w:r>
            <w:r w:rsidRPr="00401E8B">
              <w:rPr>
                <w:rFonts w:ascii="Cambria" w:eastAsia="Calibri" w:hAnsi="Cambria" w:cs="Arial"/>
                <w:sz w:val="20"/>
                <w:szCs w:val="20"/>
              </w:rPr>
              <w:t>_____________</w:t>
            </w:r>
          </w:p>
        </w:tc>
      </w:tr>
    </w:tbl>
    <w:p w14:paraId="5B00BCD1" w14:textId="526DBDED" w:rsidR="007F278D" w:rsidRPr="00401E8B" w:rsidRDefault="007F278D">
      <w:pPr>
        <w:spacing w:after="0" w:line="240" w:lineRule="auto"/>
        <w:contextualSpacing/>
        <w:jc w:val="both"/>
        <w:rPr>
          <w:rFonts w:ascii="Cambria" w:eastAsia="Calibri" w:hAnsi="Cambria" w:cs="Arial"/>
          <w:b/>
          <w:sz w:val="20"/>
          <w:szCs w:val="20"/>
          <w:lang w:val="en-US"/>
        </w:rPr>
      </w:pPr>
    </w:p>
    <w:p w14:paraId="3F415A85" w14:textId="315EE174" w:rsidR="00401E8B" w:rsidRPr="00401E8B" w:rsidRDefault="00401E8B">
      <w:pPr>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 xml:space="preserve">Dengan ini saya </w:t>
      </w:r>
      <w:r w:rsidRPr="00401E8B">
        <w:rPr>
          <w:rFonts w:ascii="Cambria" w:eastAsia="Calibri" w:hAnsi="Cambria" w:cs="Arial"/>
          <w:spacing w:val="8"/>
          <w:sz w:val="20"/>
          <w:szCs w:val="20"/>
          <w:shd w:val="clear" w:color="auto" w:fill="FFFFFF"/>
          <w:lang w:val="en-US"/>
        </w:rPr>
        <w:t xml:space="preserve">mendaftar sebagai pengusul </w:t>
      </w:r>
      <w:r w:rsidR="00F968A4">
        <w:rPr>
          <w:rFonts w:ascii="Cambria" w:eastAsia="Calibri" w:hAnsi="Cambria" w:cs="Arial"/>
          <w:spacing w:val="8"/>
          <w:sz w:val="20"/>
          <w:szCs w:val="20"/>
          <w:shd w:val="clear" w:color="auto" w:fill="FFFFFF"/>
          <w:lang w:val="en-US"/>
        </w:rPr>
        <w:t>Subsidi Konferensi - SMART CITY</w:t>
      </w:r>
      <w:r w:rsidRPr="00401E8B">
        <w:rPr>
          <w:rFonts w:ascii="Cambria" w:eastAsia="Calibri" w:hAnsi="Cambria" w:cs="Arial"/>
          <w:spacing w:val="8"/>
          <w:sz w:val="20"/>
          <w:szCs w:val="20"/>
          <w:shd w:val="clear" w:color="auto" w:fill="FFFFFF"/>
          <w:lang w:val="en-US"/>
        </w:rPr>
        <w:t xml:space="preserve">, dan menyatakan bahwa </w:t>
      </w:r>
      <w:r w:rsidRPr="00401E8B">
        <w:rPr>
          <w:rFonts w:ascii="Cambria" w:eastAsia="Calibri" w:hAnsi="Cambria" w:cs="Arial"/>
          <w:color w:val="000000"/>
          <w:sz w:val="20"/>
          <w:szCs w:val="20"/>
          <w:lang w:val="en-GB" w:eastAsia="id-ID"/>
        </w:rPr>
        <w:t>artikel prosiding konferensi yang saya serahkan sebagai keluaran kegiatan ini merupakan karya saya sendiri, bebas plagiarisme, dan belum pernah menjadi keluaran hibah lain.</w:t>
      </w:r>
      <w:r w:rsidRPr="00401E8B">
        <w:rPr>
          <w:rFonts w:ascii="Cambria" w:eastAsia="Calibri" w:hAnsi="Cambria" w:cs="Arial"/>
          <w:spacing w:val="8"/>
          <w:sz w:val="20"/>
          <w:szCs w:val="20"/>
          <w:shd w:val="clear" w:color="auto" w:fill="FFFFFF"/>
          <w:lang w:val="en-US"/>
        </w:rPr>
        <w:t xml:space="preserve"> </w:t>
      </w:r>
      <w:r w:rsidRPr="00401E8B">
        <w:rPr>
          <w:rFonts w:ascii="Cambria" w:eastAsia="Calibri" w:hAnsi="Cambria" w:cs="Arial"/>
          <w:sz w:val="20"/>
          <w:szCs w:val="20"/>
          <w:lang w:val="en-US"/>
        </w:rPr>
        <w:t>Se</w:t>
      </w:r>
      <w:r w:rsidR="007F278D">
        <w:rPr>
          <w:rFonts w:ascii="Cambria" w:eastAsia="Calibri" w:hAnsi="Cambria" w:cs="Arial"/>
          <w:sz w:val="20"/>
          <w:szCs w:val="20"/>
          <w:lang w:val="en-US"/>
        </w:rPr>
        <w:t>luruh</w:t>
      </w:r>
      <w:r w:rsidRPr="00401E8B">
        <w:rPr>
          <w:rFonts w:ascii="Cambria" w:eastAsia="Calibri" w:hAnsi="Cambria" w:cs="Arial"/>
          <w:sz w:val="20"/>
          <w:szCs w:val="20"/>
          <w:lang w:val="en-US"/>
        </w:rPr>
        <w:t xml:space="preserve">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493A69D2" w14:textId="77777777" w:rsidR="00401E8B" w:rsidRPr="00401E8B" w:rsidRDefault="00401E8B">
      <w:pPr>
        <w:spacing w:after="0" w:line="240" w:lineRule="auto"/>
        <w:contextualSpacing/>
        <w:jc w:val="both"/>
        <w:rPr>
          <w:rFonts w:ascii="Cambria" w:eastAsia="Calibri" w:hAnsi="Cambria" w:cs="Arial"/>
          <w:sz w:val="20"/>
          <w:szCs w:val="20"/>
          <w:lang w:val="en-US"/>
        </w:rPr>
      </w:pPr>
    </w:p>
    <w:p w14:paraId="60FA7E65" w14:textId="77777777" w:rsidR="00401E8B" w:rsidRPr="00401E8B" w:rsidRDefault="00401E8B">
      <w:pPr>
        <w:spacing w:after="0" w:line="240" w:lineRule="auto"/>
        <w:contextualSpacing/>
        <w:jc w:val="both"/>
        <w:rPr>
          <w:rFonts w:ascii="Cambria" w:eastAsia="Calibri" w:hAnsi="Cambria" w:cs="Arial"/>
          <w:spacing w:val="8"/>
          <w:sz w:val="20"/>
          <w:szCs w:val="20"/>
          <w:shd w:val="clear" w:color="auto" w:fill="FFFFFF"/>
          <w:lang w:val="en-US"/>
        </w:rPr>
      </w:pPr>
    </w:p>
    <w:tbl>
      <w:tblPr>
        <w:tblW w:w="1684" w:type="pct"/>
        <w:tblInd w:w="6091" w:type="dxa"/>
        <w:tblLook w:val="04A0" w:firstRow="1" w:lastRow="0" w:firstColumn="1" w:lastColumn="0" w:noHBand="0" w:noVBand="1"/>
      </w:tblPr>
      <w:tblGrid>
        <w:gridCol w:w="3055"/>
      </w:tblGrid>
      <w:tr w:rsidR="00AA200F" w:rsidRPr="00401E8B" w14:paraId="5CE5D47B" w14:textId="77777777" w:rsidTr="00AA200F">
        <w:trPr>
          <w:trHeight w:val="20"/>
        </w:trPr>
        <w:tc>
          <w:tcPr>
            <w:tcW w:w="5000" w:type="pct"/>
            <w:vAlign w:val="center"/>
          </w:tcPr>
          <w:p w14:paraId="1564EF62" w14:textId="77777777" w:rsidR="00AA200F" w:rsidRDefault="00AA200F">
            <w:pPr>
              <w:tabs>
                <w:tab w:val="left" w:pos="8640"/>
              </w:tabs>
              <w:spacing w:after="0" w:line="240" w:lineRule="auto"/>
              <w:contextualSpacing/>
              <w:jc w:val="both"/>
              <w:rPr>
                <w:rFonts w:ascii="Cambria" w:eastAsia="Calibri" w:hAnsi="Cambria" w:cs="Arial"/>
                <w:sz w:val="20"/>
                <w:szCs w:val="20"/>
              </w:rPr>
            </w:pPr>
            <w:r w:rsidRPr="00401E8B">
              <w:rPr>
                <w:rFonts w:ascii="Cambria" w:eastAsia="Calibri" w:hAnsi="Cambria" w:cs="Arial"/>
                <w:sz w:val="20"/>
                <w:szCs w:val="20"/>
                <w:lang w:val="en-US"/>
              </w:rPr>
              <w:t xml:space="preserve">[ </w:t>
            </w:r>
            <w:proofErr w:type="gramStart"/>
            <w:r w:rsidRPr="00401E8B">
              <w:rPr>
                <w:rFonts w:ascii="Cambria" w:eastAsia="Calibri" w:hAnsi="Cambria" w:cs="Arial"/>
                <w:sz w:val="20"/>
                <w:szCs w:val="20"/>
                <w:lang w:val="en-US"/>
              </w:rPr>
              <w:t>Kota ]</w:t>
            </w:r>
            <w:proofErr w:type="gramEnd"/>
            <w:r w:rsidRPr="00401E8B">
              <w:rPr>
                <w:rFonts w:ascii="Cambria" w:eastAsia="Calibri" w:hAnsi="Cambria" w:cs="Arial"/>
                <w:sz w:val="20"/>
                <w:szCs w:val="20"/>
                <w:lang w:val="en-US"/>
              </w:rPr>
              <w:t>, [ tanggal ] [ bulan ] 20</w:t>
            </w:r>
            <w:r>
              <w:rPr>
                <w:rFonts w:ascii="Cambria" w:eastAsia="Calibri" w:hAnsi="Cambria" w:cs="Arial"/>
                <w:sz w:val="20"/>
                <w:szCs w:val="20"/>
              </w:rPr>
              <w:t>18</w:t>
            </w:r>
          </w:p>
          <w:p w14:paraId="224F726F" w14:textId="00E2BC78" w:rsidR="00AA200F" w:rsidRPr="007F278D" w:rsidRDefault="00AA200F">
            <w:pPr>
              <w:tabs>
                <w:tab w:val="left" w:pos="8640"/>
              </w:tabs>
              <w:spacing w:after="0" w:line="240" w:lineRule="auto"/>
              <w:contextualSpacing/>
              <w:jc w:val="both"/>
              <w:rPr>
                <w:rFonts w:ascii="Cambria" w:eastAsia="Calibri" w:hAnsi="Cambria" w:cs="Arial"/>
                <w:sz w:val="20"/>
                <w:szCs w:val="20"/>
              </w:rPr>
            </w:pPr>
          </w:p>
        </w:tc>
      </w:tr>
      <w:tr w:rsidR="00AA200F" w:rsidRPr="00401E8B" w14:paraId="287DA4DC" w14:textId="77777777" w:rsidTr="00AA200F">
        <w:trPr>
          <w:trHeight w:val="20"/>
        </w:trPr>
        <w:tc>
          <w:tcPr>
            <w:tcW w:w="5000" w:type="pct"/>
            <w:vAlign w:val="center"/>
          </w:tcPr>
          <w:p w14:paraId="64BF9AA4" w14:textId="77777777" w:rsidR="00AA200F" w:rsidRPr="00401E8B" w:rsidRDefault="00AA200F">
            <w:pPr>
              <w:tabs>
                <w:tab w:val="left" w:pos="8640"/>
              </w:tabs>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Yang Menyatakan,</w:t>
            </w:r>
          </w:p>
          <w:p w14:paraId="259C71C7" w14:textId="77777777" w:rsidR="00AA200F" w:rsidRPr="00401E8B" w:rsidRDefault="00AA200F">
            <w:pPr>
              <w:tabs>
                <w:tab w:val="left" w:pos="8640"/>
              </w:tabs>
              <w:spacing w:after="0" w:line="240" w:lineRule="auto"/>
              <w:contextualSpacing/>
              <w:jc w:val="both"/>
              <w:rPr>
                <w:rFonts w:ascii="Cambria" w:eastAsia="Calibri" w:hAnsi="Cambria" w:cs="Arial"/>
                <w:sz w:val="20"/>
                <w:szCs w:val="20"/>
                <w:lang w:val="en-US"/>
              </w:rPr>
            </w:pPr>
          </w:p>
          <w:p w14:paraId="7DC59DDB" w14:textId="77777777" w:rsidR="00AA200F" w:rsidRPr="00401E8B" w:rsidRDefault="00AA200F">
            <w:pPr>
              <w:tabs>
                <w:tab w:val="left" w:pos="8640"/>
              </w:tabs>
              <w:spacing w:after="0" w:line="240" w:lineRule="auto"/>
              <w:contextualSpacing/>
              <w:jc w:val="both"/>
              <w:rPr>
                <w:rFonts w:ascii="Cambria" w:eastAsia="Calibri" w:hAnsi="Cambria" w:cs="Arial"/>
                <w:sz w:val="20"/>
                <w:szCs w:val="20"/>
                <w:lang w:val="en-US"/>
              </w:rPr>
            </w:pPr>
          </w:p>
          <w:p w14:paraId="2145CE1A" w14:textId="77777777" w:rsidR="00AA200F" w:rsidRPr="00401E8B" w:rsidRDefault="00AA200F">
            <w:pPr>
              <w:tabs>
                <w:tab w:val="left" w:pos="8640"/>
              </w:tabs>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 Materai Rp6.000,</w:t>
            </w:r>
            <w:proofErr w:type="gramStart"/>
            <w:r w:rsidRPr="00401E8B">
              <w:rPr>
                <w:rFonts w:ascii="Cambria" w:eastAsia="Calibri" w:hAnsi="Cambria" w:cs="Arial"/>
                <w:sz w:val="20"/>
                <w:szCs w:val="20"/>
                <w:lang w:val="en-US"/>
              </w:rPr>
              <w:t>00 ]</w:t>
            </w:r>
            <w:proofErr w:type="gramEnd"/>
          </w:p>
          <w:p w14:paraId="0E007285" w14:textId="77777777" w:rsidR="00AA200F" w:rsidRPr="00401E8B" w:rsidRDefault="00AA200F">
            <w:pPr>
              <w:tabs>
                <w:tab w:val="left" w:pos="8640"/>
              </w:tabs>
              <w:spacing w:after="0" w:line="240" w:lineRule="auto"/>
              <w:contextualSpacing/>
              <w:jc w:val="both"/>
              <w:rPr>
                <w:rFonts w:ascii="Cambria" w:eastAsia="Calibri" w:hAnsi="Cambria" w:cs="Arial"/>
                <w:b/>
                <w:sz w:val="20"/>
                <w:szCs w:val="20"/>
                <w:lang w:val="en-US"/>
              </w:rPr>
            </w:pPr>
          </w:p>
          <w:p w14:paraId="42361F33" w14:textId="77777777" w:rsidR="00AA200F" w:rsidRPr="00401E8B" w:rsidRDefault="00AA200F">
            <w:pPr>
              <w:tabs>
                <w:tab w:val="left" w:pos="8640"/>
              </w:tabs>
              <w:spacing w:after="0" w:line="240" w:lineRule="auto"/>
              <w:contextualSpacing/>
              <w:jc w:val="both"/>
              <w:rPr>
                <w:rFonts w:ascii="Cambria" w:eastAsia="Calibri" w:hAnsi="Cambria" w:cs="Arial"/>
                <w:b/>
                <w:sz w:val="20"/>
                <w:szCs w:val="20"/>
                <w:lang w:val="en-US"/>
              </w:rPr>
            </w:pPr>
          </w:p>
          <w:p w14:paraId="3157BAEC" w14:textId="2417ECC2" w:rsidR="00AA200F" w:rsidRPr="00401E8B" w:rsidRDefault="00EC3E1E">
            <w:pPr>
              <w:autoSpaceDE w:val="0"/>
              <w:autoSpaceDN w:val="0"/>
              <w:adjustRightInd w:val="0"/>
              <w:spacing w:after="0" w:line="240" w:lineRule="auto"/>
              <w:contextualSpacing/>
              <w:jc w:val="both"/>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08CC8100" w14:textId="04BC8553" w:rsidR="00AA200F" w:rsidRPr="007F278D" w:rsidRDefault="00AA200F">
            <w:pPr>
              <w:tabs>
                <w:tab w:val="left" w:pos="8640"/>
              </w:tabs>
              <w:spacing w:after="0" w:line="240" w:lineRule="auto"/>
              <w:contextualSpacing/>
              <w:jc w:val="both"/>
              <w:rPr>
                <w:rFonts w:ascii="Cambria" w:eastAsia="Calibri" w:hAnsi="Cambria" w:cs="Arial"/>
                <w:sz w:val="20"/>
                <w:szCs w:val="20"/>
                <w:lang w:val="en-US"/>
              </w:rPr>
            </w:pPr>
            <w:r>
              <w:rPr>
                <w:rFonts w:ascii="Cambria" w:eastAsia="Calibri" w:hAnsi="Cambria" w:cs="Arial"/>
                <w:sz w:val="20"/>
                <w:szCs w:val="20"/>
                <w:lang w:val="en-US"/>
              </w:rPr>
              <w:t>[ NIP/NUP/</w:t>
            </w:r>
            <w:proofErr w:type="gramStart"/>
            <w:r>
              <w:rPr>
                <w:rFonts w:ascii="Cambria" w:eastAsia="Calibri" w:hAnsi="Cambria" w:cs="Arial"/>
                <w:sz w:val="20"/>
                <w:szCs w:val="20"/>
                <w:lang w:val="en-US"/>
              </w:rPr>
              <w:t>NIDN ]</w:t>
            </w:r>
            <w:proofErr w:type="gramEnd"/>
          </w:p>
        </w:tc>
      </w:tr>
      <w:bookmarkEnd w:id="12"/>
    </w:tbl>
    <w:p w14:paraId="339C1D21" w14:textId="77777777" w:rsidR="00AA200F" w:rsidRPr="00401E8B" w:rsidRDefault="00AA200F">
      <w:pPr>
        <w:spacing w:after="0" w:line="240" w:lineRule="auto"/>
        <w:contextualSpacing/>
        <w:rPr>
          <w:rFonts w:ascii="Cambria" w:eastAsia="Calibri" w:hAnsi="Cambria" w:cs="Arial"/>
          <w:b/>
          <w:sz w:val="24"/>
          <w:szCs w:val="24"/>
          <w:lang w:val="en-US"/>
        </w:rPr>
      </w:pPr>
    </w:p>
    <w:tbl>
      <w:tblPr>
        <w:tblStyle w:val="TableGrid"/>
        <w:tblW w:w="9072" w:type="dxa"/>
        <w:tblLook w:val="04A0" w:firstRow="1" w:lastRow="0" w:firstColumn="1" w:lastColumn="0" w:noHBand="0" w:noVBand="1"/>
      </w:tblPr>
      <w:tblGrid>
        <w:gridCol w:w="9072"/>
      </w:tblGrid>
      <w:tr w:rsidR="00AA200F" w:rsidRPr="00401E8B" w14:paraId="7CFDCEFD" w14:textId="77777777" w:rsidTr="00B26039">
        <w:tc>
          <w:tcPr>
            <w:tcW w:w="9072" w:type="dxa"/>
            <w:tcBorders>
              <w:top w:val="nil"/>
              <w:left w:val="nil"/>
              <w:bottom w:val="nil"/>
              <w:right w:val="nil"/>
            </w:tcBorders>
            <w:shd w:val="clear" w:color="auto" w:fill="D9D9D9"/>
          </w:tcPr>
          <w:p w14:paraId="07164911" w14:textId="0BC4B222" w:rsidR="00AA200F" w:rsidRPr="00401E8B" w:rsidRDefault="00AA200F">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2</w:t>
            </w:r>
            <w:r>
              <w:rPr>
                <w:rFonts w:ascii="Cambria" w:hAnsi="Cambria" w:cs="Arial"/>
                <w:b/>
                <w:sz w:val="24"/>
                <w:szCs w:val="24"/>
              </w:rPr>
              <w:t>b</w:t>
            </w:r>
            <w:r w:rsidRPr="00401E8B">
              <w:rPr>
                <w:rFonts w:ascii="Cambria" w:hAnsi="Cambria" w:cs="Arial"/>
                <w:b/>
                <w:sz w:val="24"/>
                <w:szCs w:val="24"/>
              </w:rPr>
              <w:t>.</w:t>
            </w:r>
            <w:r w:rsidRPr="00401E8B">
              <w:rPr>
                <w:rFonts w:ascii="Cambria" w:hAnsi="Cambria" w:cs="Arial"/>
                <w:b/>
                <w:sz w:val="24"/>
                <w:szCs w:val="24"/>
              </w:rPr>
              <w:tab/>
              <w:t>Pengesahan</w:t>
            </w:r>
            <w:r>
              <w:rPr>
                <w:rFonts w:ascii="Cambria" w:hAnsi="Cambria" w:cs="Arial"/>
                <w:b/>
                <w:sz w:val="24"/>
                <w:szCs w:val="24"/>
              </w:rPr>
              <w:t xml:space="preserve"> Pengusul Mahasiswa Doktoral</w:t>
            </w:r>
          </w:p>
        </w:tc>
      </w:tr>
    </w:tbl>
    <w:p w14:paraId="2FFABA7F" w14:textId="77777777" w:rsidR="00AA200F" w:rsidRPr="00401E8B" w:rsidRDefault="00AA200F">
      <w:pPr>
        <w:spacing w:after="0" w:line="240" w:lineRule="auto"/>
        <w:contextualSpacing/>
        <w:jc w:val="center"/>
        <w:rPr>
          <w:rFonts w:ascii="Cambria" w:eastAsia="Calibri" w:hAnsi="Cambria" w:cs="Arial"/>
          <w:b/>
          <w:sz w:val="24"/>
          <w:szCs w:val="24"/>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716608" behindDoc="0" locked="0" layoutInCell="1" allowOverlap="1" wp14:anchorId="137DF503" wp14:editId="622D2E75">
                <wp:simplePos x="0" y="0"/>
                <wp:positionH relativeFrom="column">
                  <wp:posOffset>4569460</wp:posOffset>
                </wp:positionH>
                <wp:positionV relativeFrom="paragraph">
                  <wp:posOffset>173990</wp:posOffset>
                </wp:positionV>
                <wp:extent cx="1142365" cy="1482090"/>
                <wp:effectExtent l="0" t="0" r="19685"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385F1B03" w14:textId="77777777" w:rsidR="00916649" w:rsidRPr="001226A2" w:rsidRDefault="00916649" w:rsidP="00AA200F">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DF503" id="_x0000_s1028" type="#_x0000_t202" style="position:absolute;left:0;text-align:left;margin-left:359.8pt;margin-top:13.7pt;width:89.95pt;height:116.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" filled="f">
                <v:textbox>
                  <w:txbxContent>
                    <w:p w14:paraId="385F1B03" w14:textId="77777777" w:rsidR="00916649" w:rsidRPr="001226A2" w:rsidRDefault="00916649" w:rsidP="00AA200F">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40D153E8" w14:textId="77777777" w:rsidR="00AA200F" w:rsidRPr="007F278D" w:rsidRDefault="00AA200F">
      <w:pPr>
        <w:tabs>
          <w:tab w:val="left" w:pos="4050"/>
        </w:tabs>
        <w:spacing w:after="0" w:line="240" w:lineRule="auto"/>
        <w:contextualSpacing/>
        <w:rPr>
          <w:rFonts w:ascii="Cambria" w:eastAsia="Calibri" w:hAnsi="Cambria" w:cs="Arial"/>
          <w:b/>
          <w:sz w:val="28"/>
          <w:szCs w:val="28"/>
          <w:lang w:val="en-US"/>
        </w:rPr>
      </w:pPr>
      <w:r w:rsidRPr="007F278D">
        <w:rPr>
          <w:rFonts w:ascii="Cambria" w:eastAsia="Calibri" w:hAnsi="Cambria" w:cs="Arial"/>
          <w:b/>
          <w:sz w:val="28"/>
          <w:szCs w:val="28"/>
          <w:lang w:val="en-US"/>
        </w:rPr>
        <w:t>LEMBAR PENGESAHAN</w:t>
      </w:r>
      <w:r w:rsidRPr="007F278D">
        <w:rPr>
          <w:rFonts w:ascii="Cambria" w:eastAsia="Calibri" w:hAnsi="Cambria" w:cs="Arial"/>
          <w:b/>
          <w:sz w:val="28"/>
          <w:szCs w:val="28"/>
          <w:lang w:val="en-US"/>
        </w:rPr>
        <w:tab/>
      </w:r>
    </w:p>
    <w:p w14:paraId="398CC6D8" w14:textId="529725AF" w:rsidR="00AA200F" w:rsidRPr="007F278D" w:rsidRDefault="00AA200F">
      <w:pPr>
        <w:spacing w:after="0" w:line="240" w:lineRule="auto"/>
        <w:contextualSpacing/>
        <w:rPr>
          <w:rFonts w:ascii="Cambria" w:eastAsia="Calibri" w:hAnsi="Cambria" w:cs="Arial"/>
          <w:b/>
          <w:sz w:val="28"/>
          <w:szCs w:val="28"/>
          <w:lang w:val="en-US"/>
        </w:rPr>
      </w:pPr>
      <w:r w:rsidRPr="007F278D">
        <w:rPr>
          <w:rFonts w:ascii="Cambria" w:eastAsia="Calibri" w:hAnsi="Cambria" w:cs="Arial"/>
          <w:b/>
          <w:sz w:val="28"/>
          <w:szCs w:val="28"/>
          <w:lang w:val="en-US"/>
        </w:rPr>
        <w:t xml:space="preserve">PENGUSULAN SUBSIDI KONFERENSI </w:t>
      </w:r>
      <w:r w:rsidR="00846D5B">
        <w:rPr>
          <w:rFonts w:ascii="Cambria" w:eastAsia="Calibri" w:hAnsi="Cambria" w:cs="Arial"/>
          <w:b/>
          <w:sz w:val="28"/>
          <w:szCs w:val="28"/>
          <w:lang w:val="en-US"/>
        </w:rPr>
        <w:t xml:space="preserve">- </w:t>
      </w:r>
      <w:r w:rsidRPr="007F278D">
        <w:rPr>
          <w:rFonts w:ascii="Cambria" w:eastAsia="Calibri" w:hAnsi="Cambria" w:cs="Arial"/>
          <w:b/>
          <w:sz w:val="28"/>
          <w:szCs w:val="28"/>
          <w:lang w:val="en-US"/>
        </w:rPr>
        <w:t>SMART CITY</w:t>
      </w:r>
    </w:p>
    <w:p w14:paraId="68B524F5" w14:textId="1CF25F6A" w:rsidR="00AA200F" w:rsidRPr="00846D5B" w:rsidRDefault="00AA200F" w:rsidP="002B0917">
      <w:pPr>
        <w:pStyle w:val="ListParagraph"/>
        <w:numPr>
          <w:ilvl w:val="0"/>
          <w:numId w:val="24"/>
        </w:numPr>
        <w:tabs>
          <w:tab w:val="left" w:pos="7230"/>
        </w:tabs>
        <w:spacing w:after="0" w:line="240" w:lineRule="auto"/>
        <w:ind w:left="426" w:hanging="426"/>
        <w:jc w:val="both"/>
        <w:rPr>
          <w:rFonts w:ascii="Cambria" w:eastAsia="Calibri" w:hAnsi="Cambria" w:cs="Arial"/>
          <w:b/>
          <w:sz w:val="28"/>
          <w:szCs w:val="28"/>
        </w:rPr>
      </w:pPr>
      <w:r w:rsidRPr="00846D5B">
        <w:rPr>
          <w:rFonts w:ascii="Cambria" w:eastAsia="Calibri" w:hAnsi="Cambria" w:cs="Arial"/>
          <w:b/>
          <w:sz w:val="28"/>
          <w:szCs w:val="28"/>
        </w:rPr>
        <w:t>MAHASISWA DOKTORAL</w:t>
      </w:r>
    </w:p>
    <w:p w14:paraId="0857B8B4" w14:textId="77777777" w:rsidR="00AA200F" w:rsidRPr="007F278D" w:rsidRDefault="00AA200F">
      <w:pPr>
        <w:tabs>
          <w:tab w:val="left" w:pos="7230"/>
        </w:tabs>
        <w:spacing w:after="0" w:line="240" w:lineRule="auto"/>
        <w:contextualSpacing/>
        <w:jc w:val="both"/>
        <w:rPr>
          <w:rFonts w:ascii="Cambria" w:eastAsia="Calibri" w:hAnsi="Cambria" w:cs="Arial"/>
          <w:b/>
          <w:sz w:val="24"/>
          <w:szCs w:val="24"/>
          <w:lang w:val="en-US"/>
        </w:rPr>
      </w:pPr>
    </w:p>
    <w:p w14:paraId="285581DF" w14:textId="77777777" w:rsidR="00AA200F" w:rsidRPr="007F278D" w:rsidRDefault="00AA200F">
      <w:pPr>
        <w:tabs>
          <w:tab w:val="left" w:pos="7230"/>
        </w:tabs>
        <w:spacing w:after="0" w:line="240" w:lineRule="auto"/>
        <w:contextualSpacing/>
        <w:jc w:val="both"/>
        <w:rPr>
          <w:rFonts w:ascii="Cambria" w:eastAsia="Calibri" w:hAnsi="Cambria" w:cs="Arial"/>
          <w:b/>
          <w:sz w:val="24"/>
          <w:szCs w:val="24"/>
          <w:lang w:val="en-US"/>
        </w:rPr>
      </w:pPr>
    </w:p>
    <w:p w14:paraId="73640F7E" w14:textId="77777777" w:rsidR="00AA200F" w:rsidRPr="007F278D" w:rsidRDefault="00AA200F">
      <w:pPr>
        <w:tabs>
          <w:tab w:val="left" w:pos="7230"/>
        </w:tabs>
        <w:spacing w:after="0" w:line="240" w:lineRule="auto"/>
        <w:contextualSpacing/>
        <w:jc w:val="both"/>
        <w:rPr>
          <w:rFonts w:ascii="Cambria" w:eastAsia="Calibri" w:hAnsi="Cambria" w:cs="Arial"/>
          <w:b/>
          <w:sz w:val="24"/>
          <w:szCs w:val="24"/>
          <w:lang w:val="en-US"/>
        </w:rPr>
      </w:pPr>
    </w:p>
    <w:p w14:paraId="60B3398D" w14:textId="77777777" w:rsidR="00AA200F" w:rsidRPr="007F278D" w:rsidRDefault="00AA200F">
      <w:pPr>
        <w:tabs>
          <w:tab w:val="left" w:pos="7230"/>
        </w:tabs>
        <w:spacing w:after="0" w:line="240" w:lineRule="auto"/>
        <w:contextualSpacing/>
        <w:jc w:val="both"/>
        <w:rPr>
          <w:rFonts w:ascii="Cambria" w:eastAsia="Calibri" w:hAnsi="Cambria" w:cs="Arial"/>
          <w:b/>
          <w:sz w:val="24"/>
          <w:szCs w:val="24"/>
        </w:rPr>
      </w:pPr>
    </w:p>
    <w:p w14:paraId="56B3BBE6" w14:textId="77777777" w:rsidR="00AA200F" w:rsidRPr="007F278D" w:rsidRDefault="00AA200F">
      <w:pPr>
        <w:tabs>
          <w:tab w:val="left" w:pos="7230"/>
        </w:tabs>
        <w:spacing w:after="0" w:line="240" w:lineRule="auto"/>
        <w:contextualSpacing/>
        <w:jc w:val="both"/>
        <w:rPr>
          <w:rFonts w:ascii="Cambria" w:eastAsia="Calibri" w:hAnsi="Cambria" w:cs="Arial"/>
          <w:b/>
          <w:sz w:val="24"/>
          <w:szCs w:val="24"/>
          <w:lang w:val="en-US"/>
        </w:rPr>
      </w:pPr>
    </w:p>
    <w:p w14:paraId="483C530D" w14:textId="77777777" w:rsidR="00AA200F" w:rsidRPr="007F278D" w:rsidRDefault="00AA200F" w:rsidP="002B0917">
      <w:pPr>
        <w:numPr>
          <w:ilvl w:val="0"/>
          <w:numId w:val="22"/>
        </w:numPr>
        <w:spacing w:after="0" w:line="240" w:lineRule="auto"/>
        <w:ind w:left="426" w:hanging="426"/>
        <w:contextualSpacing/>
        <w:jc w:val="both"/>
        <w:rPr>
          <w:rFonts w:ascii="Cambria" w:eastAsia="Calibri" w:hAnsi="Cambria" w:cs="Arial"/>
          <w:b/>
          <w:sz w:val="20"/>
          <w:szCs w:val="20"/>
          <w:lang w:val="en-US"/>
        </w:rPr>
      </w:pPr>
      <w:r w:rsidRPr="007F278D">
        <w:rPr>
          <w:rFonts w:ascii="Cambria" w:eastAsia="Calibri" w:hAnsi="Cambria" w:cs="Arial"/>
          <w:b/>
          <w:sz w:val="20"/>
          <w:szCs w:val="20"/>
          <w:lang w:val="en-US"/>
        </w:rPr>
        <w:t>Identitas Individu</w:t>
      </w:r>
    </w:p>
    <w:tbl>
      <w:tblPr>
        <w:tblW w:w="9355" w:type="dxa"/>
        <w:tblInd w:w="284" w:type="dxa"/>
        <w:tblLayout w:type="fixed"/>
        <w:tblLook w:val="01E0" w:firstRow="1" w:lastRow="1" w:firstColumn="1" w:lastColumn="1" w:noHBand="0" w:noVBand="0"/>
      </w:tblPr>
      <w:tblGrid>
        <w:gridCol w:w="2551"/>
        <w:gridCol w:w="284"/>
        <w:gridCol w:w="6520"/>
      </w:tblGrid>
      <w:tr w:rsidR="00AA200F" w:rsidRPr="007F278D" w14:paraId="00FEFF0A" w14:textId="77777777" w:rsidTr="00EC5EA2">
        <w:trPr>
          <w:trHeight w:val="264"/>
        </w:trPr>
        <w:tc>
          <w:tcPr>
            <w:tcW w:w="2551" w:type="dxa"/>
            <w:hideMark/>
          </w:tcPr>
          <w:p w14:paraId="4D4AF429"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Nama Lengkap Bergelar</w:t>
            </w:r>
          </w:p>
        </w:tc>
        <w:tc>
          <w:tcPr>
            <w:tcW w:w="284" w:type="dxa"/>
            <w:hideMark/>
          </w:tcPr>
          <w:p w14:paraId="4F85ABF3" w14:textId="77777777" w:rsidR="00AA200F" w:rsidRPr="007F278D" w:rsidRDefault="00AA200F">
            <w:pPr>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56226810"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__________________</w:t>
            </w:r>
            <w:r w:rsidRPr="007F278D">
              <w:rPr>
                <w:rFonts w:ascii="Cambria" w:eastAsia="Calibri" w:hAnsi="Cambria" w:cs="Arial"/>
                <w:sz w:val="20"/>
                <w:szCs w:val="20"/>
                <w:lang w:val="en-US"/>
              </w:rPr>
              <w:t>_</w:t>
            </w:r>
          </w:p>
        </w:tc>
      </w:tr>
      <w:tr w:rsidR="00AA200F" w:rsidRPr="007F278D" w14:paraId="0474CBD2" w14:textId="77777777" w:rsidTr="00EC5EA2">
        <w:tc>
          <w:tcPr>
            <w:tcW w:w="2551" w:type="dxa"/>
            <w:hideMark/>
          </w:tcPr>
          <w:p w14:paraId="518AD236"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Jenis Kelamin</w:t>
            </w:r>
          </w:p>
        </w:tc>
        <w:tc>
          <w:tcPr>
            <w:tcW w:w="284" w:type="dxa"/>
            <w:hideMark/>
          </w:tcPr>
          <w:p w14:paraId="55AF4892" w14:textId="77777777" w:rsidR="00AA200F" w:rsidRPr="007F278D" w:rsidRDefault="00AA200F">
            <w:pPr>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407FDE02"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Laki-laki</w:t>
            </w:r>
            <w:r>
              <w:rPr>
                <w:rFonts w:ascii="Cambria" w:eastAsia="Calibri" w:hAnsi="Cambria" w:cs="Arial"/>
                <w:sz w:val="20"/>
                <w:szCs w:val="20"/>
                <w:lang w:val="en-US"/>
              </w:rPr>
              <w:t xml:space="preserve"> </w:t>
            </w:r>
            <w:r w:rsidRPr="007F278D">
              <w:rPr>
                <w:rFonts w:ascii="Cambria" w:eastAsia="Calibri" w:hAnsi="Cambria" w:cs="Arial"/>
                <w:sz w:val="20"/>
                <w:szCs w:val="20"/>
                <w:lang w:val="en-US"/>
              </w:rPr>
              <w:t>/</w:t>
            </w:r>
            <w:r>
              <w:rPr>
                <w:rFonts w:ascii="Cambria" w:eastAsia="Calibri" w:hAnsi="Cambria" w:cs="Arial"/>
                <w:sz w:val="20"/>
                <w:szCs w:val="20"/>
                <w:lang w:val="en-US"/>
              </w:rPr>
              <w:t xml:space="preserve"> </w:t>
            </w:r>
            <w:r w:rsidRPr="007F278D">
              <w:rPr>
                <w:rFonts w:ascii="Cambria" w:eastAsia="Calibri" w:hAnsi="Cambria" w:cs="Arial"/>
                <w:sz w:val="20"/>
                <w:szCs w:val="20"/>
                <w:lang w:val="en-US"/>
              </w:rPr>
              <w:t xml:space="preserve">Perempuan [ </w:t>
            </w:r>
            <w:r w:rsidRPr="007F278D">
              <w:rPr>
                <w:rFonts w:ascii="Cambria" w:eastAsia="Calibri" w:hAnsi="Cambria" w:cs="Arial"/>
                <w:bCs/>
                <w:sz w:val="20"/>
                <w:szCs w:val="20"/>
                <w:lang w:val="en-US"/>
              </w:rPr>
              <w:t xml:space="preserve">pilih salah </w:t>
            </w:r>
            <w:proofErr w:type="gramStart"/>
            <w:r w:rsidRPr="007F278D">
              <w:rPr>
                <w:rFonts w:ascii="Cambria" w:eastAsia="Calibri" w:hAnsi="Cambria" w:cs="Arial"/>
                <w:bCs/>
                <w:sz w:val="20"/>
                <w:szCs w:val="20"/>
                <w:lang w:val="en-US"/>
              </w:rPr>
              <w:t xml:space="preserve">satu </w:t>
            </w:r>
            <w:r w:rsidRPr="007F278D">
              <w:rPr>
                <w:rFonts w:ascii="Cambria" w:eastAsia="Calibri" w:hAnsi="Cambria" w:cs="Arial"/>
                <w:sz w:val="20"/>
                <w:szCs w:val="20"/>
                <w:lang w:val="en-US"/>
              </w:rPr>
              <w:t>]</w:t>
            </w:r>
            <w:proofErr w:type="gramEnd"/>
          </w:p>
        </w:tc>
      </w:tr>
      <w:tr w:rsidR="00AA200F" w:rsidRPr="007F278D" w14:paraId="72553E62" w14:textId="77777777" w:rsidTr="00EC5EA2">
        <w:tc>
          <w:tcPr>
            <w:tcW w:w="2551" w:type="dxa"/>
            <w:hideMark/>
          </w:tcPr>
          <w:p w14:paraId="0FBBE9A5"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Tempat, Tanggal Lahir</w:t>
            </w:r>
          </w:p>
        </w:tc>
        <w:tc>
          <w:tcPr>
            <w:tcW w:w="284" w:type="dxa"/>
            <w:hideMark/>
          </w:tcPr>
          <w:p w14:paraId="36FF14D1" w14:textId="77777777" w:rsidR="00AA200F" w:rsidRPr="007F278D" w:rsidRDefault="00AA200F">
            <w:pPr>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72CE6067"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737483BA" w14:textId="77777777" w:rsidTr="00EC5EA2">
        <w:tc>
          <w:tcPr>
            <w:tcW w:w="2551" w:type="dxa"/>
            <w:hideMark/>
          </w:tcPr>
          <w:p w14:paraId="4B473641" w14:textId="77777777" w:rsidR="00AA200F" w:rsidRPr="007F278D" w:rsidRDefault="00AA200F">
            <w:pPr>
              <w:spacing w:after="0" w:line="240" w:lineRule="auto"/>
              <w:ind w:left="36"/>
              <w:contextualSpacing/>
              <w:rPr>
                <w:rFonts w:ascii="Cambria" w:eastAsia="Calibri" w:hAnsi="Cambria" w:cs="Arial"/>
                <w:i/>
                <w:sz w:val="20"/>
                <w:szCs w:val="20"/>
                <w:lang w:val="en-US"/>
              </w:rPr>
            </w:pPr>
            <w:r w:rsidRPr="007F278D">
              <w:rPr>
                <w:rFonts w:ascii="Cambria" w:eastAsia="Calibri" w:hAnsi="Cambria" w:cs="Arial"/>
                <w:sz w:val="20"/>
                <w:szCs w:val="20"/>
                <w:lang w:val="en-US"/>
              </w:rPr>
              <w:t>Alamat Surel (</w:t>
            </w:r>
            <w:r w:rsidRPr="007F278D">
              <w:rPr>
                <w:rFonts w:ascii="Cambria" w:eastAsia="Calibri" w:hAnsi="Cambria" w:cs="Arial"/>
                <w:i/>
                <w:sz w:val="20"/>
                <w:szCs w:val="20"/>
                <w:lang w:val="en-US"/>
              </w:rPr>
              <w:t>E-mail</w:t>
            </w:r>
            <w:r w:rsidRPr="007F278D">
              <w:rPr>
                <w:rFonts w:ascii="Cambria" w:eastAsia="Calibri" w:hAnsi="Cambria" w:cs="Arial"/>
                <w:sz w:val="20"/>
                <w:szCs w:val="20"/>
                <w:lang w:val="en-US"/>
              </w:rPr>
              <w:t>)</w:t>
            </w:r>
          </w:p>
        </w:tc>
        <w:tc>
          <w:tcPr>
            <w:tcW w:w="284" w:type="dxa"/>
            <w:hideMark/>
          </w:tcPr>
          <w:p w14:paraId="05F930D0"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43D23CD5" w14:textId="77777777" w:rsidR="00AA200F" w:rsidRPr="007F278D" w:rsidRDefault="00AA200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7F61CAED" w14:textId="77777777" w:rsidTr="00EC5EA2">
        <w:tc>
          <w:tcPr>
            <w:tcW w:w="2551" w:type="dxa"/>
            <w:hideMark/>
          </w:tcPr>
          <w:p w14:paraId="57EE7A4B"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Nomor Telepon/HP</w:t>
            </w:r>
          </w:p>
        </w:tc>
        <w:tc>
          <w:tcPr>
            <w:tcW w:w="284" w:type="dxa"/>
            <w:hideMark/>
          </w:tcPr>
          <w:p w14:paraId="72D675AC"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286D2CF0"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67FFC7DC" w14:textId="77777777" w:rsidTr="00EC5EA2">
        <w:tc>
          <w:tcPr>
            <w:tcW w:w="2551" w:type="dxa"/>
            <w:hideMark/>
          </w:tcPr>
          <w:p w14:paraId="65B2DAD5"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Asal Universitas</w:t>
            </w:r>
          </w:p>
        </w:tc>
        <w:tc>
          <w:tcPr>
            <w:tcW w:w="284" w:type="dxa"/>
            <w:hideMark/>
          </w:tcPr>
          <w:p w14:paraId="19821D95"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2FB5AECD"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7BF9FBCB" w14:textId="77777777" w:rsidTr="00EC5EA2">
        <w:tc>
          <w:tcPr>
            <w:tcW w:w="2551" w:type="dxa"/>
            <w:hideMark/>
          </w:tcPr>
          <w:p w14:paraId="5AA33782"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Fakultas</w:t>
            </w:r>
          </w:p>
        </w:tc>
        <w:tc>
          <w:tcPr>
            <w:tcW w:w="284" w:type="dxa"/>
            <w:hideMark/>
          </w:tcPr>
          <w:p w14:paraId="42956858"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78D0C3F1" w14:textId="77777777" w:rsidR="00AA200F" w:rsidRPr="007F278D" w:rsidRDefault="00AA200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5A20960B" w14:textId="77777777" w:rsidTr="00EC5EA2">
        <w:tc>
          <w:tcPr>
            <w:tcW w:w="2551" w:type="dxa"/>
            <w:hideMark/>
          </w:tcPr>
          <w:p w14:paraId="403D95B4" w14:textId="77777777" w:rsidR="00AA200F" w:rsidRPr="007F278D" w:rsidRDefault="00AA200F">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Program Studi</w:t>
            </w:r>
          </w:p>
        </w:tc>
        <w:tc>
          <w:tcPr>
            <w:tcW w:w="284" w:type="dxa"/>
            <w:hideMark/>
          </w:tcPr>
          <w:p w14:paraId="15A4F714"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74A78830"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7E66A813" w14:textId="77777777" w:rsidTr="00EC5EA2">
        <w:tc>
          <w:tcPr>
            <w:tcW w:w="2551" w:type="dxa"/>
            <w:hideMark/>
          </w:tcPr>
          <w:p w14:paraId="2F290089" w14:textId="1C3DC64D" w:rsidR="00AA200F" w:rsidRPr="007F278D" w:rsidRDefault="00AA200F">
            <w:pPr>
              <w:spacing w:after="0" w:line="240" w:lineRule="auto"/>
              <w:ind w:left="36"/>
              <w:contextualSpacing/>
              <w:rPr>
                <w:rFonts w:ascii="Cambria" w:eastAsia="Calibri" w:hAnsi="Cambria" w:cs="Arial"/>
                <w:sz w:val="20"/>
                <w:szCs w:val="20"/>
                <w:lang w:val="en-US"/>
              </w:rPr>
            </w:pPr>
            <w:r>
              <w:rPr>
                <w:rFonts w:ascii="Cambria" w:eastAsia="Calibri" w:hAnsi="Cambria" w:cs="Arial"/>
                <w:sz w:val="20"/>
                <w:szCs w:val="20"/>
                <w:lang w:val="en-US"/>
              </w:rPr>
              <w:t>NPM</w:t>
            </w:r>
          </w:p>
        </w:tc>
        <w:tc>
          <w:tcPr>
            <w:tcW w:w="284" w:type="dxa"/>
            <w:hideMark/>
          </w:tcPr>
          <w:p w14:paraId="530647C2"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hideMark/>
          </w:tcPr>
          <w:p w14:paraId="32FBBBF6" w14:textId="77777777" w:rsidR="00AA200F" w:rsidRPr="007F278D" w:rsidRDefault="00AA200F">
            <w:pPr>
              <w:spacing w:after="0" w:line="240" w:lineRule="auto"/>
              <w:contextualSpacing/>
              <w:jc w:val="both"/>
              <w:rPr>
                <w:rFonts w:ascii="Cambria" w:eastAsia="Calibri" w:hAnsi="Cambria" w:cs="Arial"/>
                <w:sz w:val="20"/>
                <w:szCs w:val="20"/>
                <w:lang w:val="en-US"/>
              </w:rPr>
            </w:pPr>
            <w:r w:rsidRPr="007F278D">
              <w:rPr>
                <w:rFonts w:ascii="Cambria" w:eastAsia="Calibri" w:hAnsi="Cambria" w:cs="Arial"/>
                <w:sz w:val="20"/>
                <w:szCs w:val="20"/>
                <w:lang w:val="en-US"/>
              </w:rPr>
              <w:t>___________________________________________________________</w:t>
            </w:r>
            <w:r w:rsidRPr="007F278D">
              <w:rPr>
                <w:rFonts w:ascii="Cambria" w:eastAsia="Calibri" w:hAnsi="Cambria" w:cs="Arial"/>
                <w:sz w:val="20"/>
                <w:szCs w:val="20"/>
              </w:rPr>
              <w:t>_________________</w:t>
            </w:r>
            <w:r w:rsidRPr="007F278D">
              <w:rPr>
                <w:rFonts w:ascii="Cambria" w:eastAsia="Calibri" w:hAnsi="Cambria" w:cs="Arial"/>
                <w:sz w:val="20"/>
                <w:szCs w:val="20"/>
                <w:lang w:val="en-US"/>
              </w:rPr>
              <w:t>__</w:t>
            </w:r>
          </w:p>
        </w:tc>
      </w:tr>
      <w:tr w:rsidR="00AA200F" w:rsidRPr="007F278D" w14:paraId="3F63418C" w14:textId="77777777" w:rsidTr="00EC5EA2">
        <w:tc>
          <w:tcPr>
            <w:tcW w:w="2551" w:type="dxa"/>
          </w:tcPr>
          <w:p w14:paraId="42654F0C" w14:textId="44E296B5" w:rsidR="00AA200F" w:rsidRPr="007F278D" w:rsidRDefault="00475671">
            <w:pPr>
              <w:spacing w:after="0" w:line="240" w:lineRule="auto"/>
              <w:ind w:left="36"/>
              <w:contextualSpacing/>
              <w:rPr>
                <w:rFonts w:ascii="Cambria" w:eastAsia="Calibri" w:hAnsi="Cambria" w:cs="Arial"/>
                <w:sz w:val="20"/>
                <w:szCs w:val="20"/>
                <w:lang w:val="en-US"/>
              </w:rPr>
            </w:pPr>
            <w:r w:rsidRPr="007F278D">
              <w:rPr>
                <w:rFonts w:ascii="Cambria" w:eastAsia="Calibri" w:hAnsi="Cambria" w:cs="Arial"/>
                <w:sz w:val="20"/>
                <w:szCs w:val="20"/>
                <w:lang w:val="en-US"/>
              </w:rPr>
              <w:t xml:space="preserve">Pernah mendapat pendanaan dari hibah kompetitif </w:t>
            </w:r>
            <w:r>
              <w:rPr>
                <w:rFonts w:ascii="Cambria" w:eastAsia="Calibri" w:hAnsi="Cambria" w:cs="Arial"/>
                <w:sz w:val="20"/>
                <w:szCs w:val="20"/>
                <w:lang w:val="en-US"/>
              </w:rPr>
              <w:t>internal/</w:t>
            </w:r>
            <w:r w:rsidRPr="007F278D">
              <w:rPr>
                <w:rFonts w:ascii="Cambria" w:eastAsia="Calibri" w:hAnsi="Cambria" w:cs="Arial"/>
                <w:sz w:val="20"/>
                <w:szCs w:val="20"/>
                <w:lang w:val="en-US"/>
              </w:rPr>
              <w:t>eksternal universitas?</w:t>
            </w:r>
          </w:p>
        </w:tc>
        <w:tc>
          <w:tcPr>
            <w:tcW w:w="284" w:type="dxa"/>
          </w:tcPr>
          <w:p w14:paraId="439660FE" w14:textId="77777777" w:rsidR="00AA200F" w:rsidRPr="007F278D" w:rsidRDefault="00AA200F">
            <w:pPr>
              <w:widowControl w:val="0"/>
              <w:autoSpaceDE w:val="0"/>
              <w:autoSpaceDN w:val="0"/>
              <w:adjustRightInd w:val="0"/>
              <w:spacing w:after="0" w:line="240" w:lineRule="auto"/>
              <w:contextualSpacing/>
              <w:rPr>
                <w:rFonts w:ascii="Cambria" w:eastAsia="Calibri" w:hAnsi="Cambria" w:cs="Arial"/>
                <w:sz w:val="20"/>
                <w:szCs w:val="20"/>
                <w:lang w:val="en-US"/>
              </w:rPr>
            </w:pPr>
            <w:r w:rsidRPr="007F278D">
              <w:rPr>
                <w:rFonts w:ascii="Cambria" w:eastAsia="Calibri" w:hAnsi="Cambria" w:cs="Arial"/>
                <w:sz w:val="20"/>
                <w:szCs w:val="20"/>
                <w:lang w:val="en-US"/>
              </w:rPr>
              <w:t>:</w:t>
            </w:r>
          </w:p>
        </w:tc>
        <w:tc>
          <w:tcPr>
            <w:tcW w:w="6520" w:type="dxa"/>
          </w:tcPr>
          <w:p w14:paraId="7B13BDBF" w14:textId="77777777" w:rsidR="00AA200F" w:rsidRPr="007F278D" w:rsidRDefault="00AA200F">
            <w:pPr>
              <w:spacing w:after="0" w:line="240" w:lineRule="auto"/>
              <w:contextualSpacing/>
              <w:jc w:val="both"/>
              <w:rPr>
                <w:rFonts w:ascii="Cambria" w:eastAsia="Calibri" w:hAnsi="Cambria" w:cs="Arial"/>
                <w:sz w:val="20"/>
                <w:szCs w:val="20"/>
                <w:lang w:val="en-US"/>
              </w:rPr>
            </w:pPr>
            <w:r>
              <w:rPr>
                <w:rFonts w:ascii="Cambria" w:eastAsia="Calibri" w:hAnsi="Cambria" w:cs="Arial"/>
                <w:sz w:val="20"/>
                <w:szCs w:val="20"/>
                <w:lang w:val="en-US"/>
              </w:rPr>
              <w:t xml:space="preserve">Ya: [ </w:t>
            </w:r>
            <w:proofErr w:type="gramStart"/>
            <w:r>
              <w:rPr>
                <w:rFonts w:ascii="Cambria" w:eastAsia="Calibri" w:hAnsi="Cambria" w:cs="Arial"/>
                <w:sz w:val="20"/>
                <w:szCs w:val="20"/>
                <w:lang w:val="en-US"/>
              </w:rPr>
              <w:t>sebutkan ]</w:t>
            </w:r>
            <w:proofErr w:type="gramEnd"/>
            <w:r>
              <w:rPr>
                <w:rFonts w:ascii="Cambria" w:eastAsia="Calibri" w:hAnsi="Cambria" w:cs="Arial"/>
                <w:sz w:val="20"/>
                <w:szCs w:val="20"/>
                <w:lang w:val="en-US"/>
              </w:rPr>
              <w:t xml:space="preserve"> / Tidak</w:t>
            </w:r>
            <w:r w:rsidRPr="007F278D">
              <w:rPr>
                <w:rFonts w:ascii="Cambria" w:eastAsia="Calibri" w:hAnsi="Cambria" w:cs="Arial"/>
                <w:sz w:val="20"/>
                <w:szCs w:val="20"/>
                <w:lang w:val="en-US"/>
              </w:rPr>
              <w:t xml:space="preserve"> [ pilih salah satu ]</w:t>
            </w:r>
          </w:p>
        </w:tc>
      </w:tr>
    </w:tbl>
    <w:p w14:paraId="5DD666C2" w14:textId="77777777" w:rsidR="00AA200F" w:rsidRPr="00401E8B" w:rsidRDefault="00AA200F">
      <w:pPr>
        <w:spacing w:after="0" w:line="240" w:lineRule="auto"/>
        <w:contextualSpacing/>
        <w:jc w:val="both"/>
        <w:rPr>
          <w:rFonts w:ascii="Cambria" w:eastAsia="Calibri" w:hAnsi="Cambria" w:cs="Arial"/>
          <w:b/>
          <w:sz w:val="20"/>
          <w:szCs w:val="20"/>
          <w:lang w:val="en-US"/>
        </w:rPr>
      </w:pPr>
    </w:p>
    <w:p w14:paraId="05310496" w14:textId="77777777" w:rsidR="00AA200F" w:rsidRPr="00401E8B" w:rsidRDefault="00AA200F" w:rsidP="002B0917">
      <w:pPr>
        <w:numPr>
          <w:ilvl w:val="0"/>
          <w:numId w:val="22"/>
        </w:numPr>
        <w:spacing w:after="0" w:line="240" w:lineRule="auto"/>
        <w:ind w:left="426" w:hanging="426"/>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Identitas Riset dalam Konferensi</w:t>
      </w:r>
    </w:p>
    <w:tbl>
      <w:tblPr>
        <w:tblW w:w="9923" w:type="dxa"/>
        <w:tblInd w:w="284" w:type="dxa"/>
        <w:tblLayout w:type="fixed"/>
        <w:tblLook w:val="04A0" w:firstRow="1" w:lastRow="0" w:firstColumn="1" w:lastColumn="0" w:noHBand="0" w:noVBand="1"/>
      </w:tblPr>
      <w:tblGrid>
        <w:gridCol w:w="2551"/>
        <w:gridCol w:w="284"/>
        <w:gridCol w:w="7088"/>
      </w:tblGrid>
      <w:tr w:rsidR="00AA200F" w:rsidRPr="00401E8B" w14:paraId="6A8D5B09" w14:textId="77777777" w:rsidTr="00EC5EA2">
        <w:tc>
          <w:tcPr>
            <w:tcW w:w="2551" w:type="dxa"/>
            <w:hideMark/>
          </w:tcPr>
          <w:p w14:paraId="1651DC0D" w14:textId="77777777" w:rsidR="00AA200F" w:rsidRPr="00401E8B" w:rsidRDefault="00AA200F">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Judul Artikel Riset</w:t>
            </w:r>
          </w:p>
        </w:tc>
        <w:tc>
          <w:tcPr>
            <w:tcW w:w="284" w:type="dxa"/>
            <w:hideMark/>
          </w:tcPr>
          <w:p w14:paraId="5D738935" w14:textId="77777777" w:rsidR="00AA200F" w:rsidRPr="00401E8B" w:rsidRDefault="00AA200F">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34638FB8" w14:textId="77777777" w:rsidR="00AA200F" w:rsidRPr="00401E8B" w:rsidRDefault="00AA200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w:t>
            </w:r>
            <w:r>
              <w:rPr>
                <w:rFonts w:ascii="Cambria" w:eastAsia="Calibri" w:hAnsi="Cambria" w:cs="Arial"/>
                <w:sz w:val="20"/>
                <w:szCs w:val="20"/>
              </w:rPr>
              <w:t>_______</w:t>
            </w:r>
            <w:r w:rsidRPr="00401E8B">
              <w:rPr>
                <w:rFonts w:ascii="Cambria" w:eastAsia="Calibri" w:hAnsi="Cambria" w:cs="Arial"/>
                <w:sz w:val="20"/>
                <w:szCs w:val="20"/>
              </w:rPr>
              <w:t>__________</w:t>
            </w:r>
            <w:r w:rsidRPr="00401E8B">
              <w:rPr>
                <w:rFonts w:ascii="Cambria" w:eastAsia="Calibri" w:hAnsi="Cambria" w:cs="Arial"/>
                <w:sz w:val="20"/>
                <w:szCs w:val="20"/>
                <w:lang w:val="en-US"/>
              </w:rPr>
              <w:t>__</w:t>
            </w:r>
          </w:p>
        </w:tc>
      </w:tr>
      <w:tr w:rsidR="00AA200F" w:rsidRPr="00401E8B" w14:paraId="19AAACD8" w14:textId="77777777" w:rsidTr="00EC5EA2">
        <w:tc>
          <w:tcPr>
            <w:tcW w:w="2551" w:type="dxa"/>
            <w:hideMark/>
          </w:tcPr>
          <w:p w14:paraId="4BEA5644" w14:textId="77777777" w:rsidR="00AA200F" w:rsidRPr="00401E8B" w:rsidRDefault="00AA200F">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Tema Riset</w:t>
            </w:r>
          </w:p>
        </w:tc>
        <w:tc>
          <w:tcPr>
            <w:tcW w:w="284" w:type="dxa"/>
            <w:hideMark/>
          </w:tcPr>
          <w:p w14:paraId="77FC3B0D" w14:textId="77777777" w:rsidR="00AA200F" w:rsidRPr="00401E8B" w:rsidRDefault="00AA200F">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22726573" w14:textId="77777777" w:rsidR="00AA200F" w:rsidRPr="00401E8B" w:rsidRDefault="00AA200F">
            <w:pPr>
              <w:spacing w:after="0" w:line="240" w:lineRule="auto"/>
              <w:contextualSpacing/>
              <w:jc w:val="both"/>
              <w:rPr>
                <w:rFonts w:ascii="Cambria" w:eastAsia="Calibri" w:hAnsi="Cambria" w:cs="Arial"/>
                <w:b/>
                <w:sz w:val="20"/>
                <w:szCs w:val="20"/>
                <w:lang w:val="en-US"/>
              </w:rPr>
            </w:pPr>
            <w:r w:rsidRPr="00401E8B">
              <w:rPr>
                <w:rFonts w:ascii="Cambria" w:eastAsia="Calibri" w:hAnsi="Cambria" w:cs="Arial"/>
                <w:sz w:val="20"/>
                <w:szCs w:val="20"/>
                <w:lang w:val="en-US"/>
              </w:rPr>
              <w:t xml:space="preserve">[ isi sesuai salah satu tema SMART </w:t>
            </w:r>
            <w:proofErr w:type="gramStart"/>
            <w:r w:rsidRPr="00401E8B">
              <w:rPr>
                <w:rFonts w:ascii="Cambria" w:eastAsia="Calibri" w:hAnsi="Cambria" w:cs="Arial"/>
                <w:sz w:val="20"/>
                <w:szCs w:val="20"/>
                <w:lang w:val="en-US"/>
              </w:rPr>
              <w:t>CITY ]</w:t>
            </w:r>
            <w:proofErr w:type="gramEnd"/>
          </w:p>
        </w:tc>
      </w:tr>
      <w:tr w:rsidR="00AA200F" w:rsidRPr="00401E8B" w14:paraId="5548A0C1" w14:textId="77777777" w:rsidTr="00EC5EA2">
        <w:tc>
          <w:tcPr>
            <w:tcW w:w="2551" w:type="dxa"/>
            <w:hideMark/>
          </w:tcPr>
          <w:p w14:paraId="43B5998F" w14:textId="77777777" w:rsidR="00AA200F" w:rsidRPr="00401E8B" w:rsidRDefault="00AA200F">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Topik Riset</w:t>
            </w:r>
          </w:p>
        </w:tc>
        <w:tc>
          <w:tcPr>
            <w:tcW w:w="284" w:type="dxa"/>
            <w:hideMark/>
          </w:tcPr>
          <w:p w14:paraId="28D0DA8B" w14:textId="77777777" w:rsidR="00AA200F" w:rsidRPr="00401E8B" w:rsidRDefault="00AA200F">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6F5CC6EF" w14:textId="77777777" w:rsidR="00AA200F" w:rsidRPr="00401E8B" w:rsidRDefault="00AA200F">
            <w:pPr>
              <w:spacing w:after="0" w:line="240" w:lineRule="auto"/>
              <w:contextualSpacing/>
              <w:jc w:val="both"/>
              <w:rPr>
                <w:rFonts w:ascii="Cambria" w:eastAsia="Calibri" w:hAnsi="Cambria" w:cs="Arial"/>
                <w:b/>
                <w:sz w:val="20"/>
                <w:szCs w:val="20"/>
                <w:lang w:val="en-US"/>
              </w:rPr>
            </w:pPr>
            <w:r w:rsidRPr="00401E8B">
              <w:rPr>
                <w:rFonts w:ascii="Cambria" w:eastAsia="Calibri" w:hAnsi="Cambria" w:cs="Arial"/>
                <w:sz w:val="20"/>
                <w:szCs w:val="20"/>
                <w:lang w:val="en-US"/>
              </w:rPr>
              <w:t xml:space="preserve">[ isi sesuai salah satu topik SMART </w:t>
            </w:r>
            <w:proofErr w:type="gramStart"/>
            <w:r w:rsidRPr="00401E8B">
              <w:rPr>
                <w:rFonts w:ascii="Cambria" w:eastAsia="Calibri" w:hAnsi="Cambria" w:cs="Arial"/>
                <w:sz w:val="20"/>
                <w:szCs w:val="20"/>
                <w:lang w:val="en-US"/>
              </w:rPr>
              <w:t>CITY ]</w:t>
            </w:r>
            <w:proofErr w:type="gramEnd"/>
          </w:p>
        </w:tc>
      </w:tr>
      <w:tr w:rsidR="00AA200F" w:rsidRPr="00401E8B" w14:paraId="796D646F" w14:textId="77777777" w:rsidTr="00EC5EA2">
        <w:tc>
          <w:tcPr>
            <w:tcW w:w="2551" w:type="dxa"/>
            <w:hideMark/>
          </w:tcPr>
          <w:p w14:paraId="5E4BF589" w14:textId="77777777" w:rsidR="00AA200F" w:rsidRPr="00401E8B" w:rsidRDefault="00AA200F">
            <w:pPr>
              <w:autoSpaceDE w:val="0"/>
              <w:autoSpaceDN w:val="0"/>
              <w:adjustRightInd w:val="0"/>
              <w:spacing w:after="0" w:line="240" w:lineRule="auto"/>
              <w:ind w:left="36"/>
              <w:contextualSpacing/>
              <w:rPr>
                <w:rFonts w:ascii="Cambria" w:eastAsia="Calibri" w:hAnsi="Cambria" w:cs="Arial"/>
                <w:bCs/>
                <w:sz w:val="20"/>
                <w:szCs w:val="20"/>
                <w:lang w:val="en-US"/>
              </w:rPr>
            </w:pPr>
            <w:r w:rsidRPr="00401E8B">
              <w:rPr>
                <w:rFonts w:ascii="Cambria" w:eastAsia="Calibri" w:hAnsi="Cambria" w:cs="Arial"/>
                <w:bCs/>
                <w:sz w:val="20"/>
                <w:szCs w:val="20"/>
                <w:lang w:val="en-US"/>
              </w:rPr>
              <w:t>Prosiding/Konferensi</w:t>
            </w:r>
            <w:r>
              <w:rPr>
                <w:rFonts w:ascii="Cambria" w:eastAsia="Calibri" w:hAnsi="Cambria" w:cs="Arial"/>
                <w:bCs/>
                <w:sz w:val="20"/>
                <w:szCs w:val="20"/>
                <w:lang w:val="en-US"/>
              </w:rPr>
              <w:t xml:space="preserve"> Terindeks Scopus</w:t>
            </w:r>
            <w:r w:rsidRPr="00401E8B">
              <w:rPr>
                <w:rFonts w:ascii="Cambria" w:eastAsia="Calibri" w:hAnsi="Cambria" w:cs="Arial"/>
                <w:bCs/>
                <w:sz w:val="20"/>
                <w:szCs w:val="20"/>
                <w:lang w:val="en-US"/>
              </w:rPr>
              <w:t xml:space="preserve"> yang Dituju</w:t>
            </w:r>
          </w:p>
        </w:tc>
        <w:tc>
          <w:tcPr>
            <w:tcW w:w="284" w:type="dxa"/>
            <w:hideMark/>
          </w:tcPr>
          <w:p w14:paraId="2317786A" w14:textId="77777777" w:rsidR="00AA200F" w:rsidRPr="00401E8B" w:rsidRDefault="00AA200F">
            <w:pPr>
              <w:autoSpaceDE w:val="0"/>
              <w:autoSpaceDN w:val="0"/>
              <w:adjustRightInd w:val="0"/>
              <w:spacing w:after="0" w:line="240" w:lineRule="auto"/>
              <w:contextualSpacing/>
              <w:rPr>
                <w:rFonts w:ascii="Cambria" w:eastAsia="Calibri" w:hAnsi="Cambria" w:cs="Arial"/>
                <w:bCs/>
                <w:sz w:val="20"/>
                <w:szCs w:val="20"/>
                <w:lang w:val="en-US"/>
              </w:rPr>
            </w:pPr>
            <w:r w:rsidRPr="00401E8B">
              <w:rPr>
                <w:rFonts w:ascii="Cambria" w:eastAsia="Calibri" w:hAnsi="Cambria" w:cs="Arial"/>
                <w:bCs/>
                <w:sz w:val="20"/>
                <w:szCs w:val="20"/>
                <w:lang w:val="en-US"/>
              </w:rPr>
              <w:t>:</w:t>
            </w:r>
          </w:p>
        </w:tc>
        <w:tc>
          <w:tcPr>
            <w:tcW w:w="7088" w:type="dxa"/>
            <w:hideMark/>
          </w:tcPr>
          <w:p w14:paraId="567346B5" w14:textId="77777777" w:rsidR="00AA200F" w:rsidRDefault="00AA200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w:t>
            </w:r>
            <w:r>
              <w:rPr>
                <w:rFonts w:ascii="Cambria" w:eastAsia="Calibri" w:hAnsi="Cambria" w:cs="Arial"/>
                <w:sz w:val="20"/>
                <w:szCs w:val="20"/>
              </w:rPr>
              <w:t>____</w:t>
            </w:r>
            <w:r w:rsidRPr="00401E8B">
              <w:rPr>
                <w:rFonts w:ascii="Cambria" w:eastAsia="Calibri" w:hAnsi="Cambria" w:cs="Arial"/>
                <w:sz w:val="20"/>
                <w:szCs w:val="20"/>
              </w:rPr>
              <w:t>_____________</w:t>
            </w:r>
          </w:p>
          <w:p w14:paraId="1F6C838B" w14:textId="77777777" w:rsidR="00AA200F" w:rsidRDefault="00AA200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w:t>
            </w:r>
            <w:r>
              <w:rPr>
                <w:rFonts w:ascii="Cambria" w:eastAsia="Calibri" w:hAnsi="Cambria" w:cs="Arial"/>
                <w:sz w:val="20"/>
                <w:szCs w:val="20"/>
              </w:rPr>
              <w:t>____</w:t>
            </w:r>
            <w:r w:rsidRPr="00401E8B">
              <w:rPr>
                <w:rFonts w:ascii="Cambria" w:eastAsia="Calibri" w:hAnsi="Cambria" w:cs="Arial"/>
                <w:sz w:val="20"/>
                <w:szCs w:val="20"/>
              </w:rPr>
              <w:t>_____________</w:t>
            </w:r>
          </w:p>
          <w:p w14:paraId="20FF33A7" w14:textId="77777777" w:rsidR="00AA200F" w:rsidRPr="00041614" w:rsidRDefault="00AA200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w:t>
            </w:r>
            <w:r>
              <w:rPr>
                <w:rFonts w:ascii="Cambria" w:eastAsia="Calibri" w:hAnsi="Cambria" w:cs="Arial"/>
                <w:sz w:val="20"/>
                <w:szCs w:val="20"/>
              </w:rPr>
              <w:t>____</w:t>
            </w:r>
            <w:r w:rsidRPr="00401E8B">
              <w:rPr>
                <w:rFonts w:ascii="Cambria" w:eastAsia="Calibri" w:hAnsi="Cambria" w:cs="Arial"/>
                <w:sz w:val="20"/>
                <w:szCs w:val="20"/>
              </w:rPr>
              <w:t>_____________</w:t>
            </w:r>
          </w:p>
        </w:tc>
      </w:tr>
    </w:tbl>
    <w:p w14:paraId="74B2DD33" w14:textId="77777777" w:rsidR="00AA200F" w:rsidRDefault="00AA200F">
      <w:pPr>
        <w:spacing w:after="0" w:line="240" w:lineRule="auto"/>
        <w:contextualSpacing/>
        <w:jc w:val="both"/>
        <w:rPr>
          <w:rFonts w:ascii="Cambria" w:eastAsia="Calibri" w:hAnsi="Cambria" w:cs="Arial"/>
          <w:b/>
          <w:sz w:val="20"/>
          <w:szCs w:val="20"/>
          <w:lang w:val="en-US"/>
        </w:rPr>
      </w:pPr>
    </w:p>
    <w:p w14:paraId="0CDCD681" w14:textId="77777777" w:rsidR="00AA200F" w:rsidRPr="00401E8B" w:rsidRDefault="00AA200F">
      <w:pPr>
        <w:spacing w:after="0" w:line="240" w:lineRule="auto"/>
        <w:contextualSpacing/>
        <w:jc w:val="both"/>
        <w:rPr>
          <w:rFonts w:ascii="Cambria" w:eastAsia="Calibri" w:hAnsi="Cambria" w:cs="Arial"/>
          <w:b/>
          <w:sz w:val="20"/>
          <w:szCs w:val="20"/>
          <w:lang w:val="en-US"/>
        </w:rPr>
      </w:pPr>
    </w:p>
    <w:p w14:paraId="0F1DD8C6" w14:textId="01AADA9A" w:rsidR="00AA200F" w:rsidRPr="00401E8B" w:rsidRDefault="00AA200F">
      <w:pPr>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 xml:space="preserve">Dengan ini saya </w:t>
      </w:r>
      <w:r w:rsidRPr="00401E8B">
        <w:rPr>
          <w:rFonts w:ascii="Cambria" w:eastAsia="Calibri" w:hAnsi="Cambria" w:cs="Arial"/>
          <w:spacing w:val="8"/>
          <w:sz w:val="20"/>
          <w:szCs w:val="20"/>
          <w:shd w:val="clear" w:color="auto" w:fill="FFFFFF"/>
          <w:lang w:val="en-US"/>
        </w:rPr>
        <w:t xml:space="preserve">mendaftar sebagai pengusul </w:t>
      </w:r>
      <w:r w:rsidR="00F968A4">
        <w:rPr>
          <w:rFonts w:ascii="Cambria" w:eastAsia="Calibri" w:hAnsi="Cambria" w:cs="Arial"/>
          <w:spacing w:val="8"/>
          <w:sz w:val="20"/>
          <w:szCs w:val="20"/>
          <w:shd w:val="clear" w:color="auto" w:fill="FFFFFF"/>
          <w:lang w:val="en-US"/>
        </w:rPr>
        <w:t>Subsidi Konferensi - SMART CITY</w:t>
      </w:r>
      <w:r w:rsidRPr="00401E8B">
        <w:rPr>
          <w:rFonts w:ascii="Cambria" w:eastAsia="Calibri" w:hAnsi="Cambria" w:cs="Arial"/>
          <w:spacing w:val="8"/>
          <w:sz w:val="20"/>
          <w:szCs w:val="20"/>
          <w:shd w:val="clear" w:color="auto" w:fill="FFFFFF"/>
          <w:lang w:val="en-US"/>
        </w:rPr>
        <w:t xml:space="preserve">, dan menyatakan bahwa </w:t>
      </w:r>
      <w:r w:rsidRPr="00401E8B">
        <w:rPr>
          <w:rFonts w:ascii="Cambria" w:eastAsia="Calibri" w:hAnsi="Cambria" w:cs="Arial"/>
          <w:color w:val="000000"/>
          <w:sz w:val="20"/>
          <w:szCs w:val="20"/>
          <w:lang w:val="en-GB" w:eastAsia="id-ID"/>
        </w:rPr>
        <w:t>artikel prosiding konferensi yang saya serahkan sebagai keluaran kegiatan ini merupakan karya saya sendiri, bebas plagiarisme, dan belum pernah menjadi keluaran hibah lain.</w:t>
      </w:r>
      <w:r w:rsidRPr="00401E8B">
        <w:rPr>
          <w:rFonts w:ascii="Cambria" w:eastAsia="Calibri" w:hAnsi="Cambria" w:cs="Arial"/>
          <w:spacing w:val="8"/>
          <w:sz w:val="20"/>
          <w:szCs w:val="20"/>
          <w:shd w:val="clear" w:color="auto" w:fill="FFFFFF"/>
          <w:lang w:val="en-US"/>
        </w:rPr>
        <w:t xml:space="preserve"> </w:t>
      </w:r>
      <w:r w:rsidRPr="00401E8B">
        <w:rPr>
          <w:rFonts w:ascii="Cambria" w:eastAsia="Calibri" w:hAnsi="Cambria" w:cs="Arial"/>
          <w:sz w:val="20"/>
          <w:szCs w:val="20"/>
          <w:lang w:val="en-US"/>
        </w:rPr>
        <w:t>Se</w:t>
      </w:r>
      <w:r>
        <w:rPr>
          <w:rFonts w:ascii="Cambria" w:eastAsia="Calibri" w:hAnsi="Cambria" w:cs="Arial"/>
          <w:sz w:val="20"/>
          <w:szCs w:val="20"/>
          <w:lang w:val="en-US"/>
        </w:rPr>
        <w:t>luruh</w:t>
      </w:r>
      <w:r w:rsidRPr="00401E8B">
        <w:rPr>
          <w:rFonts w:ascii="Cambria" w:eastAsia="Calibri" w:hAnsi="Cambria" w:cs="Arial"/>
          <w:sz w:val="20"/>
          <w:szCs w:val="20"/>
          <w:lang w:val="en-US"/>
        </w:rPr>
        <w:t xml:space="preserve">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0711E978" w14:textId="77777777" w:rsidR="00AA200F" w:rsidRPr="00401E8B" w:rsidRDefault="00AA200F">
      <w:pPr>
        <w:spacing w:after="0" w:line="240" w:lineRule="auto"/>
        <w:contextualSpacing/>
        <w:jc w:val="both"/>
        <w:rPr>
          <w:rFonts w:ascii="Cambria" w:eastAsia="Calibri" w:hAnsi="Cambria" w:cs="Arial"/>
          <w:sz w:val="20"/>
          <w:szCs w:val="20"/>
          <w:lang w:val="en-US"/>
        </w:rPr>
      </w:pPr>
    </w:p>
    <w:p w14:paraId="55364349" w14:textId="77777777" w:rsidR="00AA200F" w:rsidRPr="00401E8B" w:rsidRDefault="00AA200F">
      <w:pPr>
        <w:spacing w:after="0" w:line="240" w:lineRule="auto"/>
        <w:contextualSpacing/>
        <w:jc w:val="both"/>
        <w:rPr>
          <w:rFonts w:ascii="Cambria" w:eastAsia="Calibri" w:hAnsi="Cambria" w:cs="Arial"/>
          <w:spacing w:val="8"/>
          <w:sz w:val="20"/>
          <w:szCs w:val="20"/>
          <w:shd w:val="clear" w:color="auto" w:fill="FFFFFF"/>
          <w:lang w:val="en-US"/>
        </w:rPr>
      </w:pPr>
    </w:p>
    <w:tbl>
      <w:tblPr>
        <w:tblW w:w="1684" w:type="pct"/>
        <w:tblInd w:w="6091" w:type="dxa"/>
        <w:tblLook w:val="04A0" w:firstRow="1" w:lastRow="0" w:firstColumn="1" w:lastColumn="0" w:noHBand="0" w:noVBand="1"/>
      </w:tblPr>
      <w:tblGrid>
        <w:gridCol w:w="3055"/>
      </w:tblGrid>
      <w:tr w:rsidR="00AA200F" w:rsidRPr="00401E8B" w14:paraId="31FAC289" w14:textId="77777777" w:rsidTr="00EC5EA2">
        <w:trPr>
          <w:trHeight w:val="20"/>
        </w:trPr>
        <w:tc>
          <w:tcPr>
            <w:tcW w:w="5000" w:type="pct"/>
            <w:vAlign w:val="center"/>
          </w:tcPr>
          <w:p w14:paraId="1DC0252F" w14:textId="77777777" w:rsidR="00AA200F" w:rsidRDefault="00AA200F">
            <w:pPr>
              <w:tabs>
                <w:tab w:val="left" w:pos="8640"/>
              </w:tabs>
              <w:spacing w:after="0" w:line="240" w:lineRule="auto"/>
              <w:contextualSpacing/>
              <w:jc w:val="both"/>
              <w:rPr>
                <w:rFonts w:ascii="Cambria" w:eastAsia="Calibri" w:hAnsi="Cambria" w:cs="Arial"/>
                <w:sz w:val="20"/>
                <w:szCs w:val="20"/>
              </w:rPr>
            </w:pPr>
            <w:r w:rsidRPr="00401E8B">
              <w:rPr>
                <w:rFonts w:ascii="Cambria" w:eastAsia="Calibri" w:hAnsi="Cambria" w:cs="Arial"/>
                <w:sz w:val="20"/>
                <w:szCs w:val="20"/>
                <w:lang w:val="en-US"/>
              </w:rPr>
              <w:t xml:space="preserve">[ </w:t>
            </w:r>
            <w:proofErr w:type="gramStart"/>
            <w:r w:rsidRPr="00401E8B">
              <w:rPr>
                <w:rFonts w:ascii="Cambria" w:eastAsia="Calibri" w:hAnsi="Cambria" w:cs="Arial"/>
                <w:sz w:val="20"/>
                <w:szCs w:val="20"/>
                <w:lang w:val="en-US"/>
              </w:rPr>
              <w:t>Kota ]</w:t>
            </w:r>
            <w:proofErr w:type="gramEnd"/>
            <w:r w:rsidRPr="00401E8B">
              <w:rPr>
                <w:rFonts w:ascii="Cambria" w:eastAsia="Calibri" w:hAnsi="Cambria" w:cs="Arial"/>
                <w:sz w:val="20"/>
                <w:szCs w:val="20"/>
                <w:lang w:val="en-US"/>
              </w:rPr>
              <w:t>, [ tanggal ] [ bulan ] 20</w:t>
            </w:r>
            <w:r>
              <w:rPr>
                <w:rFonts w:ascii="Cambria" w:eastAsia="Calibri" w:hAnsi="Cambria" w:cs="Arial"/>
                <w:sz w:val="20"/>
                <w:szCs w:val="20"/>
              </w:rPr>
              <w:t>18</w:t>
            </w:r>
          </w:p>
          <w:p w14:paraId="6F5F317F" w14:textId="77777777" w:rsidR="00AA200F" w:rsidRPr="007F278D" w:rsidRDefault="00AA200F">
            <w:pPr>
              <w:tabs>
                <w:tab w:val="left" w:pos="8640"/>
              </w:tabs>
              <w:spacing w:after="0" w:line="240" w:lineRule="auto"/>
              <w:contextualSpacing/>
              <w:jc w:val="both"/>
              <w:rPr>
                <w:rFonts w:ascii="Cambria" w:eastAsia="Calibri" w:hAnsi="Cambria" w:cs="Arial"/>
                <w:sz w:val="20"/>
                <w:szCs w:val="20"/>
              </w:rPr>
            </w:pPr>
          </w:p>
        </w:tc>
      </w:tr>
      <w:tr w:rsidR="00AA200F" w:rsidRPr="00401E8B" w14:paraId="566C4AC9" w14:textId="77777777" w:rsidTr="00EC5EA2">
        <w:trPr>
          <w:trHeight w:val="20"/>
        </w:trPr>
        <w:tc>
          <w:tcPr>
            <w:tcW w:w="5000" w:type="pct"/>
            <w:vAlign w:val="center"/>
          </w:tcPr>
          <w:p w14:paraId="7C05BCBC" w14:textId="77777777" w:rsidR="00AA200F" w:rsidRPr="00401E8B" w:rsidRDefault="00AA200F">
            <w:pPr>
              <w:tabs>
                <w:tab w:val="left" w:pos="8640"/>
              </w:tabs>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Yang Menyatakan,</w:t>
            </w:r>
          </w:p>
          <w:p w14:paraId="032676A1" w14:textId="77777777" w:rsidR="00AA200F" w:rsidRPr="00401E8B" w:rsidRDefault="00AA200F">
            <w:pPr>
              <w:tabs>
                <w:tab w:val="left" w:pos="8640"/>
              </w:tabs>
              <w:spacing w:after="0" w:line="240" w:lineRule="auto"/>
              <w:contextualSpacing/>
              <w:jc w:val="both"/>
              <w:rPr>
                <w:rFonts w:ascii="Cambria" w:eastAsia="Calibri" w:hAnsi="Cambria" w:cs="Arial"/>
                <w:sz w:val="20"/>
                <w:szCs w:val="20"/>
                <w:lang w:val="en-US"/>
              </w:rPr>
            </w:pPr>
          </w:p>
          <w:p w14:paraId="75A1BB8D" w14:textId="77777777" w:rsidR="00AA200F" w:rsidRPr="00401E8B" w:rsidRDefault="00AA200F">
            <w:pPr>
              <w:tabs>
                <w:tab w:val="left" w:pos="8640"/>
              </w:tabs>
              <w:spacing w:after="0" w:line="240" w:lineRule="auto"/>
              <w:contextualSpacing/>
              <w:jc w:val="both"/>
              <w:rPr>
                <w:rFonts w:ascii="Cambria" w:eastAsia="Calibri" w:hAnsi="Cambria" w:cs="Arial"/>
                <w:sz w:val="20"/>
                <w:szCs w:val="20"/>
                <w:lang w:val="en-US"/>
              </w:rPr>
            </w:pPr>
          </w:p>
          <w:p w14:paraId="58A511DA" w14:textId="77777777" w:rsidR="00AA200F" w:rsidRPr="00401E8B" w:rsidRDefault="00AA200F">
            <w:pPr>
              <w:tabs>
                <w:tab w:val="left" w:pos="8640"/>
              </w:tabs>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 Materai Rp6.000,</w:t>
            </w:r>
            <w:proofErr w:type="gramStart"/>
            <w:r w:rsidRPr="00401E8B">
              <w:rPr>
                <w:rFonts w:ascii="Cambria" w:eastAsia="Calibri" w:hAnsi="Cambria" w:cs="Arial"/>
                <w:sz w:val="20"/>
                <w:szCs w:val="20"/>
                <w:lang w:val="en-US"/>
              </w:rPr>
              <w:t>00 ]</w:t>
            </w:r>
            <w:proofErr w:type="gramEnd"/>
          </w:p>
          <w:p w14:paraId="4FAAABE4" w14:textId="77777777" w:rsidR="00AA200F" w:rsidRPr="00401E8B" w:rsidRDefault="00AA200F">
            <w:pPr>
              <w:tabs>
                <w:tab w:val="left" w:pos="8640"/>
              </w:tabs>
              <w:spacing w:after="0" w:line="240" w:lineRule="auto"/>
              <w:contextualSpacing/>
              <w:jc w:val="both"/>
              <w:rPr>
                <w:rFonts w:ascii="Cambria" w:eastAsia="Calibri" w:hAnsi="Cambria" w:cs="Arial"/>
                <w:b/>
                <w:sz w:val="20"/>
                <w:szCs w:val="20"/>
                <w:lang w:val="en-US"/>
              </w:rPr>
            </w:pPr>
          </w:p>
          <w:p w14:paraId="61911F8B" w14:textId="77777777" w:rsidR="00AA200F" w:rsidRPr="00401E8B" w:rsidRDefault="00AA200F">
            <w:pPr>
              <w:tabs>
                <w:tab w:val="left" w:pos="8640"/>
              </w:tabs>
              <w:spacing w:after="0" w:line="240" w:lineRule="auto"/>
              <w:contextualSpacing/>
              <w:jc w:val="both"/>
              <w:rPr>
                <w:rFonts w:ascii="Cambria" w:eastAsia="Calibri" w:hAnsi="Cambria" w:cs="Arial"/>
                <w:b/>
                <w:sz w:val="20"/>
                <w:szCs w:val="20"/>
                <w:lang w:val="en-US"/>
              </w:rPr>
            </w:pPr>
          </w:p>
          <w:p w14:paraId="17740FE9" w14:textId="41CF2D88" w:rsidR="00AA200F" w:rsidRPr="00401E8B" w:rsidRDefault="00EC3E1E">
            <w:pPr>
              <w:autoSpaceDE w:val="0"/>
              <w:autoSpaceDN w:val="0"/>
              <w:adjustRightInd w:val="0"/>
              <w:spacing w:after="0" w:line="240" w:lineRule="auto"/>
              <w:contextualSpacing/>
              <w:jc w:val="both"/>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5A930D26" w14:textId="77777777" w:rsidR="00AA200F" w:rsidRPr="007F278D" w:rsidRDefault="00AA200F">
            <w:pPr>
              <w:tabs>
                <w:tab w:val="left" w:pos="8640"/>
              </w:tabs>
              <w:spacing w:after="0" w:line="240" w:lineRule="auto"/>
              <w:contextualSpacing/>
              <w:jc w:val="both"/>
              <w:rPr>
                <w:rFonts w:ascii="Cambria" w:eastAsia="Calibri" w:hAnsi="Cambria" w:cs="Arial"/>
                <w:sz w:val="20"/>
                <w:szCs w:val="20"/>
                <w:lang w:val="en-US"/>
              </w:rPr>
            </w:pPr>
            <w:r>
              <w:rPr>
                <w:rFonts w:ascii="Cambria" w:eastAsia="Calibri" w:hAnsi="Cambria" w:cs="Arial"/>
                <w:sz w:val="20"/>
                <w:szCs w:val="20"/>
                <w:lang w:val="en-US"/>
              </w:rPr>
              <w:t>[ NIP/NUP/</w:t>
            </w:r>
            <w:proofErr w:type="gramStart"/>
            <w:r>
              <w:rPr>
                <w:rFonts w:ascii="Cambria" w:eastAsia="Calibri" w:hAnsi="Cambria" w:cs="Arial"/>
                <w:sz w:val="20"/>
                <w:szCs w:val="20"/>
                <w:lang w:val="en-US"/>
              </w:rPr>
              <w:t>NIDN ]</w:t>
            </w:r>
            <w:proofErr w:type="gramEnd"/>
          </w:p>
        </w:tc>
      </w:tr>
    </w:tbl>
    <w:p w14:paraId="52DC54AB" w14:textId="22C32CFF" w:rsidR="007F278D" w:rsidRDefault="007F278D">
      <w:pPr>
        <w:spacing w:after="0" w:line="240" w:lineRule="auto"/>
        <w:contextualSpacing/>
      </w:pPr>
    </w:p>
    <w:p w14:paraId="34A202A9" w14:textId="34731D68" w:rsidR="007E0512" w:rsidRDefault="007E0512">
      <w:pPr>
        <w:spacing w:after="0" w:line="240" w:lineRule="auto"/>
        <w:contextualSpacing/>
      </w:pPr>
    </w:p>
    <w:p w14:paraId="54CC9872" w14:textId="77777777" w:rsidR="00AA200F" w:rsidRDefault="00AA200F">
      <w:pPr>
        <w:spacing w:after="0" w:line="240" w:lineRule="auto"/>
        <w:contextualSpacing/>
      </w:pPr>
    </w:p>
    <w:tbl>
      <w:tblPr>
        <w:tblStyle w:val="TableGrid"/>
        <w:tblW w:w="0" w:type="auto"/>
        <w:tblLook w:val="04A0" w:firstRow="1" w:lastRow="0" w:firstColumn="1" w:lastColumn="0" w:noHBand="0" w:noVBand="1"/>
      </w:tblPr>
      <w:tblGrid>
        <w:gridCol w:w="9070"/>
      </w:tblGrid>
      <w:tr w:rsidR="00401E8B" w:rsidRPr="00401E8B" w14:paraId="2BEB90ED" w14:textId="77777777" w:rsidTr="007F278D">
        <w:tc>
          <w:tcPr>
            <w:tcW w:w="9070" w:type="dxa"/>
            <w:tcBorders>
              <w:top w:val="nil"/>
              <w:left w:val="nil"/>
              <w:bottom w:val="nil"/>
              <w:right w:val="nil"/>
            </w:tcBorders>
            <w:shd w:val="clear" w:color="auto" w:fill="D9D9D9"/>
          </w:tcPr>
          <w:p w14:paraId="772A46D0"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3.</w:t>
            </w:r>
            <w:r w:rsidRPr="00401E8B">
              <w:rPr>
                <w:rFonts w:ascii="Cambria" w:hAnsi="Cambria" w:cs="Arial"/>
                <w:b/>
                <w:sz w:val="24"/>
                <w:szCs w:val="24"/>
              </w:rPr>
              <w:tab/>
              <w:t>Bukti Peneri</w:t>
            </w:r>
            <w:r w:rsidRPr="00401E8B">
              <w:rPr>
                <w:rFonts w:ascii="Cambria" w:eastAsia="Calibri" w:hAnsi="Cambria" w:cs="Arial"/>
                <w:b/>
                <w:sz w:val="24"/>
                <w:szCs w:val="24"/>
              </w:rPr>
              <w:t>maan dalam</w:t>
            </w:r>
            <w:r w:rsidRPr="00401E8B">
              <w:rPr>
                <w:rFonts w:ascii="Cambria" w:hAnsi="Cambria" w:cs="Arial"/>
                <w:b/>
                <w:sz w:val="24"/>
                <w:szCs w:val="24"/>
              </w:rPr>
              <w:t xml:space="preserve"> Konferensi</w:t>
            </w:r>
          </w:p>
        </w:tc>
      </w:tr>
    </w:tbl>
    <w:p w14:paraId="07239537" w14:textId="77777777" w:rsidR="00401E8B" w:rsidRPr="00401E8B" w:rsidRDefault="00401E8B">
      <w:pPr>
        <w:tabs>
          <w:tab w:val="left" w:pos="709"/>
        </w:tabs>
        <w:spacing w:after="0" w:line="240" w:lineRule="auto"/>
        <w:contextualSpacing/>
        <w:jc w:val="both"/>
        <w:rPr>
          <w:rFonts w:ascii="Cambria" w:eastAsia="Calibri" w:hAnsi="Cambria" w:cs="Arial"/>
          <w:sz w:val="24"/>
          <w:szCs w:val="24"/>
          <w:lang w:val="en-GB"/>
        </w:rPr>
      </w:pPr>
    </w:p>
    <w:p w14:paraId="09E36F35" w14:textId="4691F07D" w:rsidR="00290080" w:rsidRPr="00290080" w:rsidRDefault="00401E8B">
      <w:pPr>
        <w:tabs>
          <w:tab w:val="left" w:pos="709"/>
        </w:tabs>
        <w:spacing w:after="0" w:line="240" w:lineRule="auto"/>
        <w:contextualSpacing/>
        <w:jc w:val="center"/>
        <w:rPr>
          <w:rFonts w:ascii="Cambria" w:eastAsia="Calibri" w:hAnsi="Cambria" w:cs="Arial"/>
          <w:b/>
          <w:sz w:val="28"/>
          <w:szCs w:val="28"/>
          <w:lang w:val="en-US"/>
        </w:rPr>
      </w:pPr>
      <w:r w:rsidRPr="00401E8B">
        <w:rPr>
          <w:rFonts w:ascii="Cambria" w:eastAsia="Calibri" w:hAnsi="Cambria" w:cs="Arial"/>
          <w:b/>
          <w:sz w:val="28"/>
          <w:szCs w:val="28"/>
          <w:lang w:val="en-US"/>
        </w:rPr>
        <w:t>BUKTI PENERIMAAN PUBLIKASI</w:t>
      </w:r>
      <w:r w:rsidR="00290080">
        <w:rPr>
          <w:rFonts w:ascii="Cambria" w:eastAsia="Calibri" w:hAnsi="Cambria" w:cs="Arial"/>
          <w:b/>
          <w:sz w:val="28"/>
          <w:szCs w:val="28"/>
          <w:lang w:val="en-US"/>
        </w:rPr>
        <w:t xml:space="preserve"> &amp; PRESENTASI DALAM KONFERENSI</w:t>
      </w:r>
    </w:p>
    <w:p w14:paraId="178DCE65" w14:textId="77777777" w:rsidR="00401E8B" w:rsidRPr="00401E8B" w:rsidRDefault="00401E8B">
      <w:pPr>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 xml:space="preserve"> </w:t>
      </w:r>
    </w:p>
    <w:p w14:paraId="3633BE73" w14:textId="68853219" w:rsidR="00401E8B" w:rsidRPr="00401E8B" w:rsidRDefault="00AA200F">
      <w:pPr>
        <w:tabs>
          <w:tab w:val="left" w:pos="0"/>
        </w:tabs>
        <w:spacing w:after="0" w:line="240" w:lineRule="auto"/>
        <w:contextualSpacing/>
        <w:jc w:val="both"/>
        <w:rPr>
          <w:rFonts w:ascii="Cambria" w:eastAsia="Calibri" w:hAnsi="Cambria" w:cs="Arial"/>
          <w:sz w:val="24"/>
          <w:szCs w:val="24"/>
          <w:lang w:val="en-US"/>
        </w:rPr>
      </w:pPr>
      <w:r>
        <w:rPr>
          <w:rFonts w:ascii="Cambria" w:eastAsia="Calibri" w:hAnsi="Cambria" w:cs="Arial"/>
          <w:sz w:val="24"/>
          <w:szCs w:val="24"/>
          <w:lang w:val="en-US"/>
        </w:rPr>
        <w:t xml:space="preserve">[ </w:t>
      </w:r>
      <w:r w:rsidR="00401E8B" w:rsidRPr="00401E8B">
        <w:rPr>
          <w:rFonts w:ascii="Cambria" w:eastAsia="Calibri" w:hAnsi="Cambria" w:cs="Arial"/>
          <w:sz w:val="24"/>
          <w:szCs w:val="24"/>
          <w:lang w:val="en-US"/>
        </w:rPr>
        <w:t xml:space="preserve">Bukti penerimaan ini harus menampilkan: pernyataan dari panitia mengenai penerimaan artikel untuk dipublikasi pada prosiding konferensi dan presentasi riset secara oral, nama konferensi, nama pengusul, judul artikel riset pengusul, lokasi, tanggal bulan dan tahun penyelenggaraan konferensi, dan unsur validasi resmi lainnya bila </w:t>
      </w:r>
      <w:proofErr w:type="gramStart"/>
      <w:r w:rsidR="00401E8B" w:rsidRPr="00401E8B">
        <w:rPr>
          <w:rFonts w:ascii="Cambria" w:eastAsia="Calibri" w:hAnsi="Cambria" w:cs="Arial"/>
          <w:sz w:val="24"/>
          <w:szCs w:val="24"/>
          <w:lang w:val="en-US"/>
        </w:rPr>
        <w:t>diperlukan ]</w:t>
      </w:r>
      <w:proofErr w:type="gramEnd"/>
    </w:p>
    <w:p w14:paraId="7A1E1FB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0B466F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DEA1F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EF950C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D9CFBB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A72A83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AC8AB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553746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DA5D4B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DDEFC0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784AB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D695E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E41E02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04180E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BFAE90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3C958A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E59D1B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6CFEA7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161E66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3D04F0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974FBC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7EB4C7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8E16F4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B7624E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E7250F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297E8A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8C5CE0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77D973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81F0D6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A52A60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FB914F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A6541A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995B237" w14:textId="0993E647" w:rsidR="00401E8B" w:rsidRDefault="00401E8B">
      <w:pPr>
        <w:spacing w:after="0" w:line="240" w:lineRule="auto"/>
        <w:contextualSpacing/>
        <w:jc w:val="both"/>
        <w:rPr>
          <w:rFonts w:ascii="Cambria" w:eastAsia="Calibri" w:hAnsi="Cambria" w:cs="Arial"/>
          <w:sz w:val="24"/>
          <w:szCs w:val="24"/>
          <w:lang w:val="en-US"/>
        </w:rPr>
      </w:pPr>
    </w:p>
    <w:p w14:paraId="09F5DE61" w14:textId="77777777" w:rsidR="00557893" w:rsidRPr="00401E8B" w:rsidRDefault="00557893">
      <w:pPr>
        <w:spacing w:after="0" w:line="240" w:lineRule="auto"/>
        <w:contextualSpacing/>
        <w:jc w:val="both"/>
        <w:rPr>
          <w:rFonts w:ascii="Cambria" w:eastAsia="Calibri" w:hAnsi="Cambria" w:cs="Arial"/>
          <w:sz w:val="24"/>
          <w:szCs w:val="24"/>
          <w:lang w:val="en-US"/>
        </w:rPr>
      </w:pPr>
    </w:p>
    <w:p w14:paraId="1EE2A12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C41C22" w14:textId="7CFCE995" w:rsidR="00401E8B" w:rsidRDefault="00401E8B">
      <w:pPr>
        <w:spacing w:after="0" w:line="240" w:lineRule="auto"/>
        <w:contextualSpacing/>
        <w:jc w:val="both"/>
        <w:rPr>
          <w:rFonts w:ascii="Cambria" w:eastAsia="Calibri" w:hAnsi="Cambria" w:cs="Arial"/>
          <w:sz w:val="24"/>
          <w:szCs w:val="24"/>
          <w:lang w:val="en-US"/>
        </w:rPr>
      </w:pPr>
    </w:p>
    <w:p w14:paraId="0D99F0DE" w14:textId="77777777" w:rsidR="00337814" w:rsidRPr="00401E8B" w:rsidRDefault="00337814">
      <w:pPr>
        <w:spacing w:after="0" w:line="240" w:lineRule="auto"/>
        <w:contextualSpacing/>
        <w:jc w:val="both"/>
        <w:rPr>
          <w:rFonts w:ascii="Cambria" w:eastAsia="Calibri" w:hAnsi="Cambria" w:cs="Arial"/>
          <w:sz w:val="24"/>
          <w:szCs w:val="24"/>
          <w:lang w:val="en-US"/>
        </w:rPr>
      </w:pPr>
    </w:p>
    <w:p w14:paraId="5B81A29D" w14:textId="4E955B50" w:rsidR="00401E8B" w:rsidRDefault="00401E8B">
      <w:pPr>
        <w:spacing w:after="0" w:line="240" w:lineRule="auto"/>
        <w:contextualSpacing/>
        <w:jc w:val="both"/>
        <w:rPr>
          <w:rFonts w:ascii="Cambria" w:eastAsia="Calibri" w:hAnsi="Cambria" w:cs="Arial"/>
          <w:sz w:val="24"/>
          <w:szCs w:val="24"/>
          <w:lang w:val="en-US"/>
        </w:rPr>
      </w:pPr>
    </w:p>
    <w:p w14:paraId="52DCF6FC" w14:textId="789F1DA9" w:rsidR="009A4AAC" w:rsidRDefault="009A4AAC">
      <w:pPr>
        <w:spacing w:after="0" w:line="240" w:lineRule="auto"/>
        <w:contextualSpacing/>
        <w:jc w:val="both"/>
        <w:rPr>
          <w:rFonts w:ascii="Cambria" w:eastAsia="Calibri" w:hAnsi="Cambria" w:cs="Arial"/>
          <w:sz w:val="24"/>
          <w:szCs w:val="24"/>
          <w:lang w:val="en-US"/>
        </w:rPr>
      </w:pPr>
    </w:p>
    <w:p w14:paraId="0B41E465" w14:textId="77777777" w:rsidR="009A4AAC" w:rsidRPr="00401E8B" w:rsidRDefault="009A4AAC">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4860BC8C" w14:textId="77777777" w:rsidTr="00401E8B">
        <w:tc>
          <w:tcPr>
            <w:tcW w:w="9639" w:type="dxa"/>
            <w:tcBorders>
              <w:top w:val="nil"/>
              <w:left w:val="nil"/>
              <w:bottom w:val="nil"/>
              <w:right w:val="nil"/>
            </w:tcBorders>
            <w:shd w:val="clear" w:color="auto" w:fill="D9D9D9"/>
          </w:tcPr>
          <w:p w14:paraId="17483688"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4.</w:t>
            </w:r>
            <w:r w:rsidRPr="00401E8B">
              <w:rPr>
                <w:rFonts w:ascii="Cambria" w:hAnsi="Cambria" w:cs="Arial"/>
                <w:b/>
                <w:sz w:val="24"/>
                <w:szCs w:val="24"/>
              </w:rPr>
              <w:tab/>
              <w:t>Bukti Pembayaran</w:t>
            </w:r>
          </w:p>
        </w:tc>
      </w:tr>
    </w:tbl>
    <w:p w14:paraId="422E2917" w14:textId="77777777" w:rsidR="00401E8B" w:rsidRPr="00401E8B" w:rsidRDefault="00401E8B">
      <w:pPr>
        <w:tabs>
          <w:tab w:val="left" w:pos="709"/>
        </w:tabs>
        <w:spacing w:after="0" w:line="240" w:lineRule="auto"/>
        <w:contextualSpacing/>
        <w:jc w:val="both"/>
        <w:rPr>
          <w:rFonts w:ascii="Cambria" w:eastAsia="Calibri" w:hAnsi="Cambria" w:cs="Arial"/>
          <w:b/>
          <w:sz w:val="24"/>
          <w:szCs w:val="24"/>
          <w:lang w:val="en-US"/>
        </w:rPr>
      </w:pPr>
    </w:p>
    <w:p w14:paraId="7FEB3636" w14:textId="77777777" w:rsidR="00401E8B" w:rsidRPr="00401E8B" w:rsidRDefault="00401E8B">
      <w:pPr>
        <w:tabs>
          <w:tab w:val="left" w:pos="709"/>
        </w:tabs>
        <w:spacing w:after="0" w:line="240" w:lineRule="auto"/>
        <w:contextualSpacing/>
        <w:jc w:val="center"/>
        <w:rPr>
          <w:rFonts w:ascii="Cambria" w:eastAsia="Calibri" w:hAnsi="Cambria" w:cs="Arial"/>
          <w:sz w:val="28"/>
          <w:szCs w:val="28"/>
          <w:lang w:val="en-GB"/>
        </w:rPr>
      </w:pPr>
      <w:r w:rsidRPr="00401E8B">
        <w:rPr>
          <w:rFonts w:ascii="Cambria" w:eastAsia="Calibri" w:hAnsi="Cambria" w:cs="Arial"/>
          <w:b/>
          <w:sz w:val="28"/>
          <w:szCs w:val="28"/>
          <w:lang w:val="en-US"/>
        </w:rPr>
        <w:t>BUKTI PEMBAYARAN KONFERENSI</w:t>
      </w:r>
    </w:p>
    <w:p w14:paraId="7D8BB42B" w14:textId="77777777" w:rsidR="00401E8B" w:rsidRPr="00401E8B" w:rsidRDefault="00401E8B">
      <w:pPr>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 xml:space="preserve"> </w:t>
      </w:r>
    </w:p>
    <w:p w14:paraId="738BCDE1" w14:textId="18FBD8FB" w:rsidR="00401E8B" w:rsidRPr="00401E8B" w:rsidRDefault="00401E8B">
      <w:pPr>
        <w:tabs>
          <w:tab w:val="left" w:pos="944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Bukti pembayaran ini harus menyatakan jumlah biaya </w:t>
      </w:r>
      <w:r w:rsidR="00617DB4" w:rsidRPr="00401E8B">
        <w:rPr>
          <w:rFonts w:ascii="Cambria" w:eastAsia="Calibri" w:hAnsi="Cambria" w:cs="Arial"/>
          <w:sz w:val="24"/>
          <w:szCs w:val="24"/>
          <w:lang w:val="en-US"/>
        </w:rPr>
        <w:t>d</w:t>
      </w:r>
      <w:r w:rsidR="00617DB4">
        <w:rPr>
          <w:rFonts w:ascii="Cambria" w:eastAsia="Calibri" w:hAnsi="Cambria" w:cs="Arial"/>
          <w:sz w:val="24"/>
          <w:szCs w:val="24"/>
          <w:lang w:val="en-US"/>
        </w:rPr>
        <w:t xml:space="preserve">an unsur validasi resmi lainnya dari </w:t>
      </w:r>
      <w:proofErr w:type="gramStart"/>
      <w:r w:rsidRPr="00401E8B">
        <w:rPr>
          <w:rFonts w:ascii="Cambria" w:eastAsia="Calibri" w:hAnsi="Cambria" w:cs="Arial"/>
          <w:sz w:val="24"/>
          <w:szCs w:val="24"/>
          <w:lang w:val="en-US"/>
        </w:rPr>
        <w:t>konferensi</w:t>
      </w:r>
      <w:r w:rsidR="00617DB4">
        <w:rPr>
          <w:rFonts w:ascii="Cambria" w:eastAsia="Calibri" w:hAnsi="Cambria" w:cs="Arial"/>
          <w:sz w:val="24"/>
          <w:szCs w:val="24"/>
          <w:lang w:val="en-US"/>
        </w:rPr>
        <w:t xml:space="preserve"> </w:t>
      </w:r>
      <w:r w:rsidRPr="00401E8B">
        <w:rPr>
          <w:rFonts w:ascii="Cambria" w:eastAsia="Calibri" w:hAnsi="Cambria" w:cs="Arial"/>
          <w:sz w:val="24"/>
          <w:szCs w:val="24"/>
          <w:lang w:val="en-US"/>
        </w:rPr>
        <w:t>]</w:t>
      </w:r>
      <w:proofErr w:type="gramEnd"/>
    </w:p>
    <w:p w14:paraId="55661F1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9C43E1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88E54F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5F51F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ED750D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544E3C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EE23E0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8716C8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25C56E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7F6F3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2DA051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1013B9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757BE3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29EE5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FA98B0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48267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8F8C50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AAA712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C300E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F06E98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7389AD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198B43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A46B6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5C8343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C88130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B4F90D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67588D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10558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BAF2F8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ABF537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8F2CF9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1A5BD3D" w14:textId="726CC289" w:rsidR="00401E8B" w:rsidRDefault="00401E8B">
      <w:pPr>
        <w:spacing w:after="0" w:line="240" w:lineRule="auto"/>
        <w:contextualSpacing/>
        <w:jc w:val="both"/>
        <w:rPr>
          <w:rFonts w:ascii="Cambria" w:eastAsia="Calibri" w:hAnsi="Cambria" w:cs="Arial"/>
          <w:sz w:val="24"/>
          <w:szCs w:val="24"/>
          <w:lang w:val="en-US"/>
        </w:rPr>
      </w:pPr>
    </w:p>
    <w:p w14:paraId="517000B3" w14:textId="10D37BC2" w:rsidR="004927CE" w:rsidRDefault="004927CE">
      <w:pPr>
        <w:spacing w:after="0" w:line="240" w:lineRule="auto"/>
        <w:contextualSpacing/>
        <w:jc w:val="both"/>
        <w:rPr>
          <w:rFonts w:ascii="Cambria" w:eastAsia="Calibri" w:hAnsi="Cambria" w:cs="Arial"/>
          <w:sz w:val="24"/>
          <w:szCs w:val="24"/>
          <w:lang w:val="en-US"/>
        </w:rPr>
      </w:pPr>
    </w:p>
    <w:p w14:paraId="1C3F849D" w14:textId="51F083BA" w:rsidR="004927CE" w:rsidRDefault="004927CE">
      <w:pPr>
        <w:spacing w:after="0" w:line="240" w:lineRule="auto"/>
        <w:contextualSpacing/>
        <w:jc w:val="both"/>
        <w:rPr>
          <w:rFonts w:ascii="Cambria" w:eastAsia="Calibri" w:hAnsi="Cambria" w:cs="Arial"/>
          <w:sz w:val="24"/>
          <w:szCs w:val="24"/>
          <w:lang w:val="en-US"/>
        </w:rPr>
      </w:pPr>
    </w:p>
    <w:p w14:paraId="12FA538F" w14:textId="77777777" w:rsidR="004927CE" w:rsidRPr="00401E8B" w:rsidRDefault="004927CE">
      <w:pPr>
        <w:spacing w:after="0" w:line="240" w:lineRule="auto"/>
        <w:contextualSpacing/>
        <w:jc w:val="both"/>
        <w:rPr>
          <w:rFonts w:ascii="Cambria" w:eastAsia="Calibri" w:hAnsi="Cambria" w:cs="Arial"/>
          <w:sz w:val="24"/>
          <w:szCs w:val="24"/>
          <w:lang w:val="en-US"/>
        </w:rPr>
      </w:pPr>
    </w:p>
    <w:p w14:paraId="3E59AC0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129140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FF1628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A5E7C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5CF037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A3A7275" w14:textId="3A0EF6E6" w:rsidR="00401E8B" w:rsidRDefault="00401E8B">
      <w:pPr>
        <w:spacing w:after="0" w:line="240" w:lineRule="auto"/>
        <w:contextualSpacing/>
        <w:jc w:val="both"/>
        <w:rPr>
          <w:rFonts w:ascii="Cambria" w:eastAsia="Calibri" w:hAnsi="Cambria" w:cs="Arial"/>
          <w:sz w:val="24"/>
          <w:szCs w:val="24"/>
          <w:lang w:val="en-US"/>
        </w:rPr>
      </w:pPr>
    </w:p>
    <w:p w14:paraId="6B229DA2" w14:textId="5A75B42F" w:rsidR="009A4AAC" w:rsidRDefault="009A4AAC">
      <w:pPr>
        <w:spacing w:after="0" w:line="240" w:lineRule="auto"/>
        <w:contextualSpacing/>
        <w:jc w:val="both"/>
        <w:rPr>
          <w:rFonts w:ascii="Cambria" w:eastAsia="Calibri" w:hAnsi="Cambria" w:cs="Arial"/>
          <w:sz w:val="24"/>
          <w:szCs w:val="24"/>
          <w:lang w:val="en-US"/>
        </w:rPr>
      </w:pPr>
    </w:p>
    <w:p w14:paraId="3F45C740"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71E54DB2" w14:textId="77777777" w:rsidTr="00401E8B">
        <w:tc>
          <w:tcPr>
            <w:tcW w:w="9639" w:type="dxa"/>
            <w:tcBorders>
              <w:top w:val="nil"/>
              <w:left w:val="nil"/>
              <w:bottom w:val="nil"/>
              <w:right w:val="nil"/>
            </w:tcBorders>
            <w:shd w:val="clear" w:color="auto" w:fill="D9D9D9"/>
          </w:tcPr>
          <w:p w14:paraId="72F9BD6F" w14:textId="77777777" w:rsidR="00401E8B" w:rsidRPr="00401E8B" w:rsidRDefault="00401E8B">
            <w:pPr>
              <w:tabs>
                <w:tab w:val="left" w:pos="37"/>
                <w:tab w:val="left" w:pos="1710"/>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5.</w:t>
            </w:r>
            <w:r w:rsidRPr="00401E8B">
              <w:rPr>
                <w:rFonts w:ascii="Cambria" w:hAnsi="Cambria" w:cs="Arial"/>
                <w:b/>
                <w:sz w:val="24"/>
                <w:szCs w:val="24"/>
              </w:rPr>
              <w:tab/>
              <w:t>Artikel untuk Prosiding Konferensi</w:t>
            </w:r>
          </w:p>
        </w:tc>
      </w:tr>
    </w:tbl>
    <w:p w14:paraId="04E2A7F8" w14:textId="77777777" w:rsidR="00401E8B" w:rsidRPr="00401E8B" w:rsidRDefault="00401E8B">
      <w:pPr>
        <w:tabs>
          <w:tab w:val="left" w:pos="709"/>
        </w:tabs>
        <w:spacing w:after="0" w:line="240" w:lineRule="auto"/>
        <w:contextualSpacing/>
        <w:jc w:val="both"/>
        <w:rPr>
          <w:rFonts w:ascii="Cambria" w:eastAsia="Calibri" w:hAnsi="Cambria" w:cs="Arial"/>
          <w:b/>
          <w:sz w:val="24"/>
          <w:szCs w:val="24"/>
          <w:lang w:val="en-US"/>
        </w:rPr>
      </w:pPr>
    </w:p>
    <w:p w14:paraId="065283C7" w14:textId="658A97E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Artikel yang dilampirkan harus sesuai dengan format yang dikirimkan ke prosiding konferensi. Dalam artikel ini harus </w:t>
      </w:r>
      <w:r w:rsidR="00B26039">
        <w:rPr>
          <w:rFonts w:ascii="Cambria" w:eastAsia="Calibri" w:hAnsi="Cambria" w:cs="Arial"/>
          <w:sz w:val="24"/>
          <w:szCs w:val="24"/>
          <w:lang w:val="en-US"/>
        </w:rPr>
        <w:t>tercantum</w:t>
      </w:r>
      <w:r w:rsidRPr="00401E8B">
        <w:rPr>
          <w:rFonts w:ascii="Cambria" w:eastAsia="Calibri" w:hAnsi="Cambria" w:cs="Arial"/>
          <w:sz w:val="24"/>
          <w:szCs w:val="24"/>
          <w:lang w:val="en-US"/>
        </w:rPr>
        <w:t xml:space="preserve"> judul dan nama </w:t>
      </w:r>
      <w:r w:rsidR="00617DB4">
        <w:rPr>
          <w:rFonts w:ascii="Cambria" w:eastAsia="Calibri" w:hAnsi="Cambria" w:cs="Arial"/>
          <w:sz w:val="24"/>
          <w:szCs w:val="24"/>
          <w:lang w:val="en-US"/>
        </w:rPr>
        <w:t xml:space="preserve">pengusul sebagai </w:t>
      </w:r>
      <w:r w:rsidRPr="00401E8B">
        <w:rPr>
          <w:rFonts w:ascii="Cambria" w:eastAsia="Calibri" w:hAnsi="Cambria" w:cs="Arial"/>
          <w:sz w:val="24"/>
          <w:szCs w:val="24"/>
          <w:lang w:val="en-US"/>
        </w:rPr>
        <w:t>penulis, isi, dan pengakuan (</w:t>
      </w:r>
      <w:r w:rsidRPr="00401E8B">
        <w:rPr>
          <w:rFonts w:ascii="Cambria" w:eastAsia="Calibri" w:hAnsi="Cambria" w:cs="Arial"/>
          <w:i/>
          <w:sz w:val="24"/>
          <w:szCs w:val="24"/>
          <w:lang w:val="en-US"/>
        </w:rPr>
        <w:t>acknowledgement</w:t>
      </w:r>
      <w:r w:rsidRPr="00401E8B">
        <w:rPr>
          <w:rFonts w:ascii="Cambria" w:eastAsia="Calibri" w:hAnsi="Cambria" w:cs="Arial"/>
          <w:sz w:val="24"/>
          <w:szCs w:val="24"/>
          <w:lang w:val="en-US"/>
        </w:rPr>
        <w:t>) USAID SHERA SMART CITY. Pengakuan tersebut dapat berbahasa Indonesia, Inggris, atau sesuai bahasa utama dalam artikel. Berikut contohnya</w:t>
      </w:r>
      <w:proofErr w:type="gramStart"/>
      <w:r w:rsidRPr="00401E8B">
        <w:rPr>
          <w:rFonts w:ascii="Cambria" w:eastAsia="Calibri" w:hAnsi="Cambria" w:cs="Arial"/>
          <w:sz w:val="24"/>
          <w:szCs w:val="24"/>
          <w:lang w:val="en-US"/>
        </w:rPr>
        <w:t>.</w:t>
      </w:r>
      <w:r w:rsidR="00B26039">
        <w:rPr>
          <w:rFonts w:ascii="Cambria" w:eastAsia="Calibri" w:hAnsi="Cambria" w:cs="Arial"/>
          <w:sz w:val="24"/>
          <w:szCs w:val="24"/>
          <w:lang w:val="en-US"/>
        </w:rPr>
        <w:t xml:space="preserve"> ]</w:t>
      </w:r>
      <w:proofErr w:type="gramEnd"/>
    </w:p>
    <w:p w14:paraId="269622F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8C91881" w14:textId="77777777" w:rsidR="00401E8B" w:rsidRPr="00401E8B" w:rsidRDefault="00401E8B" w:rsidP="002B0917">
      <w:pPr>
        <w:numPr>
          <w:ilvl w:val="0"/>
          <w:numId w:val="5"/>
        </w:numPr>
        <w:tabs>
          <w:tab w:val="left" w:pos="993"/>
        </w:tabs>
        <w:spacing w:after="0" w:line="240" w:lineRule="auto"/>
        <w:ind w:left="450" w:hanging="426"/>
        <w:contextualSpacing/>
        <w:jc w:val="both"/>
        <w:rPr>
          <w:rFonts w:ascii="Cambria" w:eastAsia="Times New Roman" w:hAnsi="Cambria" w:cs="Arial"/>
          <w:i/>
          <w:color w:val="000000"/>
          <w:sz w:val="24"/>
          <w:szCs w:val="24"/>
          <w:lang w:val="en-US" w:eastAsia="en-GB"/>
        </w:rPr>
      </w:pPr>
      <w:r w:rsidRPr="00401E8B">
        <w:rPr>
          <w:rFonts w:ascii="Cambria" w:eastAsia="Calibri" w:hAnsi="Cambria" w:cs="Arial"/>
          <w:color w:val="000000"/>
          <w:sz w:val="24"/>
          <w:szCs w:val="24"/>
          <w:lang w:val="en-GB" w:eastAsia="id-ID"/>
        </w:rPr>
        <w:t>Bahasa Indonesia:</w:t>
      </w:r>
    </w:p>
    <w:p w14:paraId="05BDE97B" w14:textId="277DE39F" w:rsidR="00401E8B" w:rsidRPr="00401E8B" w:rsidRDefault="00401E8B">
      <w:pPr>
        <w:tabs>
          <w:tab w:val="left" w:pos="993"/>
        </w:tabs>
        <w:spacing w:after="0" w:line="240" w:lineRule="auto"/>
        <w:ind w:left="450"/>
        <w:contextualSpacing/>
        <w:jc w:val="both"/>
        <w:rPr>
          <w:rFonts w:ascii="Cambria" w:eastAsia="Calibri" w:hAnsi="Cambria" w:cs="Arial"/>
          <w:sz w:val="24"/>
          <w:szCs w:val="24"/>
          <w:lang w:val="en-US"/>
        </w:rPr>
      </w:pPr>
      <w:r w:rsidRPr="00401E8B">
        <w:rPr>
          <w:rFonts w:ascii="Cambria" w:eastAsia="Calibri" w:hAnsi="Cambria" w:cs="Arial"/>
          <w:color w:val="000000"/>
          <w:sz w:val="24"/>
          <w:szCs w:val="24"/>
          <w:lang w:val="en-GB" w:eastAsia="id-ID"/>
        </w:rPr>
        <w:t xml:space="preserve">Publikasi artikel ini mendapat dukungan pendanaan dari </w:t>
      </w:r>
      <w:r w:rsidRPr="00401E8B">
        <w:rPr>
          <w:rFonts w:ascii="Cambria" w:eastAsia="Calibri" w:hAnsi="Cambria" w:cs="Arial"/>
          <w:i/>
          <w:iCs/>
          <w:color w:val="000000"/>
          <w:sz w:val="24"/>
          <w:szCs w:val="24"/>
          <w:lang w:val="en-GB" w:eastAsia="id-ID"/>
        </w:rPr>
        <w:t xml:space="preserve">United States Agency for International Development </w:t>
      </w:r>
      <w:r w:rsidRPr="00401E8B">
        <w:rPr>
          <w:rFonts w:ascii="Cambria" w:eastAsia="Calibri" w:hAnsi="Cambria" w:cs="Arial"/>
          <w:color w:val="000000"/>
          <w:sz w:val="24"/>
          <w:szCs w:val="24"/>
          <w:lang w:val="en-GB" w:eastAsia="id-ID"/>
        </w:rPr>
        <w:t>(</w:t>
      </w:r>
      <w:r w:rsidRPr="00B26039">
        <w:rPr>
          <w:rFonts w:ascii="Cambria" w:eastAsia="Calibri" w:hAnsi="Cambria" w:cs="Arial"/>
          <w:iCs/>
          <w:color w:val="000000"/>
          <w:sz w:val="24"/>
          <w:szCs w:val="24"/>
          <w:lang w:val="en-GB" w:eastAsia="id-ID"/>
        </w:rPr>
        <w:t>USAID</w:t>
      </w:r>
      <w:r w:rsidRPr="00401E8B">
        <w:rPr>
          <w:rFonts w:ascii="Cambria" w:eastAsia="Calibri" w:hAnsi="Cambria" w:cs="Arial"/>
          <w:color w:val="000000"/>
          <w:sz w:val="24"/>
          <w:szCs w:val="24"/>
          <w:lang w:val="en-GB" w:eastAsia="id-ID"/>
        </w:rPr>
        <w:t xml:space="preserve">) melalui Program </w:t>
      </w:r>
      <w:r w:rsidRPr="00401E8B">
        <w:rPr>
          <w:rFonts w:ascii="Cambria" w:eastAsia="Calibri" w:hAnsi="Cambria" w:cs="Arial"/>
          <w:i/>
          <w:iCs/>
          <w:color w:val="000000"/>
          <w:sz w:val="24"/>
          <w:szCs w:val="24"/>
          <w:lang w:val="en-GB" w:eastAsia="id-ID"/>
        </w:rPr>
        <w:t xml:space="preserve">Sustainable Higher Education Research Alliance </w:t>
      </w:r>
      <w:r w:rsidRPr="00401E8B">
        <w:rPr>
          <w:rFonts w:ascii="Cambria" w:eastAsia="Calibri" w:hAnsi="Cambria" w:cs="Arial"/>
          <w:iCs/>
          <w:color w:val="000000"/>
          <w:sz w:val="24"/>
          <w:szCs w:val="24"/>
          <w:lang w:val="en-GB" w:eastAsia="id-ID"/>
        </w:rPr>
        <w:t>(</w:t>
      </w:r>
      <w:r w:rsidRPr="00401E8B">
        <w:rPr>
          <w:rFonts w:ascii="Cambria" w:eastAsia="Calibri" w:hAnsi="Cambria" w:cs="Arial"/>
          <w:sz w:val="24"/>
          <w:szCs w:val="24"/>
          <w:lang w:val="en-US"/>
        </w:rPr>
        <w:t xml:space="preserve">SHERA), No. Hibah: AID-497-A-16-00004, untuk Universitas Indonesia (UI) yang berjudul: </w:t>
      </w:r>
      <w:r w:rsidRPr="00401E8B">
        <w:rPr>
          <w:rFonts w:ascii="Cambria" w:eastAsia="Calibri" w:hAnsi="Cambria" w:cs="Arial"/>
          <w:i/>
          <w:sz w:val="24"/>
          <w:szCs w:val="24"/>
          <w:lang w:val="en-US"/>
        </w:rPr>
        <w:t>Scientific Modeling, Application, Research, and Training for City-Centered Innovation and Technology</w:t>
      </w:r>
      <w:r w:rsidRPr="00401E8B">
        <w:rPr>
          <w:rFonts w:ascii="Cambria" w:eastAsia="Calibri" w:hAnsi="Cambria" w:cs="Arial"/>
          <w:sz w:val="24"/>
          <w:szCs w:val="24"/>
          <w:lang w:val="en-US"/>
        </w:rPr>
        <w:t xml:space="preserve"> (SMART CITY), No. Sub- Hibah: IIE00000078-UI-1</w:t>
      </w:r>
      <w:r w:rsidR="00B26039">
        <w:rPr>
          <w:rFonts w:ascii="Cambria" w:eastAsia="Calibri" w:hAnsi="Cambria" w:cs="Arial"/>
          <w:sz w:val="24"/>
          <w:szCs w:val="24"/>
          <w:lang w:val="en-US"/>
        </w:rPr>
        <w:t>.</w:t>
      </w:r>
    </w:p>
    <w:p w14:paraId="61B2B447" w14:textId="77777777" w:rsidR="00401E8B" w:rsidRPr="00401E8B" w:rsidRDefault="00401E8B">
      <w:pPr>
        <w:tabs>
          <w:tab w:val="left" w:pos="993"/>
        </w:tabs>
        <w:spacing w:after="0" w:line="240" w:lineRule="auto"/>
        <w:ind w:left="450" w:hanging="426"/>
        <w:contextualSpacing/>
        <w:jc w:val="both"/>
        <w:rPr>
          <w:rFonts w:ascii="Cambria" w:eastAsia="Calibri" w:hAnsi="Cambria" w:cs="Arial"/>
          <w:sz w:val="24"/>
          <w:szCs w:val="24"/>
          <w:lang w:val="en-US"/>
        </w:rPr>
      </w:pPr>
    </w:p>
    <w:p w14:paraId="1FBAE229" w14:textId="77777777" w:rsidR="00401E8B" w:rsidRPr="00401E8B" w:rsidRDefault="00401E8B" w:rsidP="002B0917">
      <w:pPr>
        <w:numPr>
          <w:ilvl w:val="0"/>
          <w:numId w:val="5"/>
        </w:numPr>
        <w:tabs>
          <w:tab w:val="left" w:pos="993"/>
        </w:tabs>
        <w:spacing w:after="0" w:line="240" w:lineRule="auto"/>
        <w:ind w:left="450" w:hanging="426"/>
        <w:contextualSpacing/>
        <w:jc w:val="both"/>
        <w:rPr>
          <w:rFonts w:ascii="Cambria" w:eastAsia="Times New Roman" w:hAnsi="Cambria" w:cs="Arial"/>
          <w:i/>
          <w:color w:val="000000"/>
          <w:sz w:val="24"/>
          <w:szCs w:val="24"/>
          <w:lang w:val="en-US" w:eastAsia="en-GB"/>
        </w:rPr>
      </w:pPr>
      <w:r w:rsidRPr="00401E8B">
        <w:rPr>
          <w:rFonts w:ascii="Cambria" w:eastAsia="Times New Roman" w:hAnsi="Cambria" w:cs="Arial"/>
          <w:color w:val="000000"/>
          <w:sz w:val="24"/>
          <w:szCs w:val="24"/>
          <w:lang w:val="en-US" w:eastAsia="en-GB"/>
        </w:rPr>
        <w:t>Bahasa Inggris:</w:t>
      </w:r>
    </w:p>
    <w:p w14:paraId="5F82F49E" w14:textId="5C0BB566" w:rsidR="00401E8B" w:rsidRPr="00401E8B" w:rsidRDefault="00401E8B">
      <w:pPr>
        <w:tabs>
          <w:tab w:val="left" w:pos="426"/>
        </w:tabs>
        <w:spacing w:after="0" w:line="240" w:lineRule="auto"/>
        <w:ind w:left="450"/>
        <w:contextualSpacing/>
        <w:jc w:val="both"/>
        <w:rPr>
          <w:rFonts w:ascii="Cambria" w:eastAsia="Times New Roman" w:hAnsi="Cambria" w:cs="Arial"/>
          <w:i/>
          <w:color w:val="000000"/>
          <w:sz w:val="24"/>
          <w:szCs w:val="24"/>
          <w:lang w:val="en-US" w:eastAsia="en-GB"/>
        </w:rPr>
      </w:pPr>
      <w:r w:rsidRPr="00401E8B">
        <w:rPr>
          <w:rFonts w:ascii="Cambria" w:eastAsia="Times New Roman" w:hAnsi="Cambria" w:cs="Arial"/>
          <w:i/>
          <w:color w:val="000000"/>
          <w:sz w:val="24"/>
          <w:szCs w:val="24"/>
          <w:lang w:val="en-US" w:eastAsia="en-GB"/>
        </w:rPr>
        <w:t>This 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#IIE-00000078-UI-1</w:t>
      </w:r>
      <w:proofErr w:type="gramStart"/>
      <w:r w:rsidRPr="00401E8B">
        <w:rPr>
          <w:rFonts w:ascii="Cambria" w:eastAsia="Times New Roman" w:hAnsi="Cambria" w:cs="Arial"/>
          <w:i/>
          <w:color w:val="000000"/>
          <w:sz w:val="24"/>
          <w:szCs w:val="24"/>
          <w:lang w:val="en-US" w:eastAsia="en-GB"/>
        </w:rPr>
        <w:t xml:space="preserve">. </w:t>
      </w:r>
      <w:r w:rsidRPr="00401E8B">
        <w:rPr>
          <w:rFonts w:ascii="Cambria" w:eastAsia="Calibri" w:hAnsi="Cambria" w:cs="Arial"/>
          <w:sz w:val="24"/>
          <w:szCs w:val="24"/>
          <w:lang w:val="en-US"/>
        </w:rPr>
        <w:t>]</w:t>
      </w:r>
      <w:proofErr w:type="gramEnd"/>
    </w:p>
    <w:p w14:paraId="3DEF344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B665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54958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3F9A45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21F22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053682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ACFA3E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ACF484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D13CB1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B6222C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EDCA00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0F3284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B5DAE9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3FFE5E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B23528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521610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C932F1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5835DD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B53B4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2AF279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48DE8A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32315A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4018C7F" w14:textId="2BB02192" w:rsidR="00401E8B" w:rsidRDefault="00401E8B">
      <w:pPr>
        <w:spacing w:after="0" w:line="240" w:lineRule="auto"/>
        <w:contextualSpacing/>
        <w:jc w:val="both"/>
        <w:rPr>
          <w:rFonts w:ascii="Cambria" w:eastAsia="Calibri" w:hAnsi="Cambria" w:cs="Arial"/>
          <w:sz w:val="24"/>
          <w:szCs w:val="24"/>
          <w:lang w:val="en-US"/>
        </w:rPr>
      </w:pPr>
    </w:p>
    <w:p w14:paraId="1F0496B0" w14:textId="272C7BF1" w:rsidR="009A4AAC" w:rsidRDefault="009A4AAC">
      <w:pPr>
        <w:spacing w:after="0" w:line="240" w:lineRule="auto"/>
        <w:contextualSpacing/>
        <w:jc w:val="both"/>
        <w:rPr>
          <w:rFonts w:ascii="Cambria" w:eastAsia="Calibri" w:hAnsi="Cambria" w:cs="Arial"/>
          <w:sz w:val="24"/>
          <w:szCs w:val="24"/>
          <w:lang w:val="en-US"/>
        </w:rPr>
      </w:pPr>
    </w:p>
    <w:p w14:paraId="27560F3B" w14:textId="77777777" w:rsidR="00617DB4" w:rsidRPr="00401E8B" w:rsidRDefault="00617DB4">
      <w:pPr>
        <w:spacing w:after="0" w:line="240" w:lineRule="auto"/>
        <w:contextualSpacing/>
        <w:jc w:val="both"/>
        <w:rPr>
          <w:rFonts w:ascii="Cambria" w:eastAsia="Calibri" w:hAnsi="Cambria" w:cs="Arial"/>
          <w:sz w:val="24"/>
          <w:szCs w:val="24"/>
          <w:lang w:val="en-US"/>
        </w:rPr>
      </w:pPr>
    </w:p>
    <w:p w14:paraId="38481906" w14:textId="77777777" w:rsidR="00337814" w:rsidRDefault="00337814">
      <w:pPr>
        <w:spacing w:after="0" w:line="240" w:lineRule="auto"/>
        <w:contextualSpacing/>
        <w:jc w:val="both"/>
        <w:rPr>
          <w:rFonts w:ascii="Cambria" w:eastAsia="Calibri" w:hAnsi="Cambria" w:cs="Arial"/>
          <w:sz w:val="24"/>
          <w:szCs w:val="24"/>
          <w:lang w:val="en-US"/>
        </w:rPr>
      </w:pPr>
    </w:p>
    <w:p w14:paraId="78F07209"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137F78BF" w14:textId="77777777" w:rsidTr="00401E8B">
        <w:tc>
          <w:tcPr>
            <w:tcW w:w="9639" w:type="dxa"/>
            <w:tcBorders>
              <w:top w:val="nil"/>
              <w:left w:val="nil"/>
              <w:bottom w:val="nil"/>
              <w:right w:val="nil"/>
            </w:tcBorders>
            <w:shd w:val="clear" w:color="auto" w:fill="D9D9D9"/>
          </w:tcPr>
          <w:p w14:paraId="3B53A8CC" w14:textId="77777777" w:rsidR="00401E8B" w:rsidRPr="00401E8B" w:rsidRDefault="00401E8B">
            <w:pPr>
              <w:tabs>
                <w:tab w:val="left" w:pos="37"/>
                <w:tab w:val="left" w:pos="1680"/>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6.</w:t>
            </w:r>
            <w:r w:rsidRPr="00401E8B">
              <w:rPr>
                <w:rFonts w:ascii="Cambria" w:hAnsi="Cambria" w:cs="Arial"/>
                <w:b/>
                <w:sz w:val="24"/>
                <w:szCs w:val="24"/>
              </w:rPr>
              <w:tab/>
              <w:t>Surat Izin Institusi</w:t>
            </w:r>
          </w:p>
        </w:tc>
      </w:tr>
    </w:tbl>
    <w:p w14:paraId="1C47FAAD" w14:textId="77777777" w:rsidR="00401E8B" w:rsidRPr="00401E8B" w:rsidRDefault="00401E8B">
      <w:pPr>
        <w:spacing w:after="0" w:line="240" w:lineRule="auto"/>
        <w:contextualSpacing/>
        <w:jc w:val="both"/>
        <w:rPr>
          <w:rFonts w:ascii="Cambria" w:eastAsia="Calibri" w:hAnsi="Cambria" w:cs="Arial"/>
          <w:b/>
          <w:sz w:val="24"/>
          <w:szCs w:val="24"/>
          <w:lang w:val="en-US"/>
        </w:rPr>
      </w:pPr>
    </w:p>
    <w:p w14:paraId="106876AC"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Surat Izin Istitusi yang dimaksud adalah Surat Izin bagi pengusul melakukan Perjalanan ke Luar Kota/Luar Negeri untuk mengikuti konferensi yang ditandatangani oleh Rektor/Wakil </w:t>
      </w:r>
      <w:proofErr w:type="gramStart"/>
      <w:r w:rsidRPr="00401E8B">
        <w:rPr>
          <w:rFonts w:ascii="Cambria" w:eastAsia="Calibri" w:hAnsi="Cambria" w:cs="Arial"/>
          <w:sz w:val="24"/>
          <w:szCs w:val="24"/>
          <w:lang w:val="en-US"/>
        </w:rPr>
        <w:t>Rektor ]</w:t>
      </w:r>
      <w:proofErr w:type="gramEnd"/>
    </w:p>
    <w:p w14:paraId="129D645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B1E94B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F3B7AF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E9D4D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097E86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EBC2B5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3D658D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11AA2C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5E32CA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35727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874161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881582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51FFFD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7A80C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4E8892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E2260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9D9053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5A953A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BFA737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22BD77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6F513F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30CE07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00C5CB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54CF14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3D2129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D2092E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5B0BCF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84D9AF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43F6DD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064D49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3BE99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07D05B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7504E3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ED5519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8A733B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177DFF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D8544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C254B0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DBC50B0" w14:textId="4778D9E3" w:rsidR="00401E8B" w:rsidRDefault="00401E8B">
      <w:pPr>
        <w:spacing w:after="0" w:line="240" w:lineRule="auto"/>
        <w:contextualSpacing/>
        <w:jc w:val="both"/>
        <w:rPr>
          <w:rFonts w:ascii="Cambria" w:eastAsia="Calibri" w:hAnsi="Cambria" w:cs="Arial"/>
          <w:sz w:val="24"/>
          <w:szCs w:val="24"/>
          <w:lang w:val="en-US"/>
        </w:rPr>
      </w:pPr>
    </w:p>
    <w:p w14:paraId="024BB4E2" w14:textId="3BC5A26F" w:rsidR="009A4AAC" w:rsidRDefault="009A4AAC">
      <w:pPr>
        <w:spacing w:after="0" w:line="240" w:lineRule="auto"/>
        <w:contextualSpacing/>
        <w:jc w:val="both"/>
        <w:rPr>
          <w:rFonts w:ascii="Cambria" w:eastAsia="Calibri" w:hAnsi="Cambria" w:cs="Arial"/>
          <w:sz w:val="24"/>
          <w:szCs w:val="24"/>
          <w:lang w:val="en-US"/>
        </w:rPr>
      </w:pPr>
    </w:p>
    <w:p w14:paraId="27F53FFC" w14:textId="77777777" w:rsidR="009A4AAC" w:rsidRPr="00401E8B" w:rsidRDefault="009A4AAC">
      <w:pPr>
        <w:spacing w:after="0" w:line="240" w:lineRule="auto"/>
        <w:contextualSpacing/>
        <w:jc w:val="both"/>
        <w:rPr>
          <w:rFonts w:ascii="Cambria" w:eastAsia="Calibri" w:hAnsi="Cambria" w:cs="Arial"/>
          <w:sz w:val="24"/>
          <w:szCs w:val="24"/>
          <w:lang w:val="en-US"/>
        </w:rPr>
      </w:pPr>
    </w:p>
    <w:p w14:paraId="3C70678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E7B86CA" w14:textId="77777777" w:rsidR="004927CE" w:rsidRPr="00401E8B" w:rsidRDefault="004927CE">
      <w:pPr>
        <w:spacing w:after="0" w:line="240" w:lineRule="auto"/>
        <w:contextualSpacing/>
        <w:jc w:val="both"/>
        <w:rPr>
          <w:rFonts w:ascii="Cambria" w:eastAsia="Calibri" w:hAnsi="Cambria" w:cs="Arial"/>
          <w:sz w:val="24"/>
          <w:szCs w:val="24"/>
          <w:lang w:val="en-US"/>
        </w:rPr>
      </w:pPr>
    </w:p>
    <w:p w14:paraId="7E5F84FB"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3A562818" w14:textId="77777777" w:rsidTr="00401E8B">
        <w:tc>
          <w:tcPr>
            <w:tcW w:w="9639" w:type="dxa"/>
            <w:tcBorders>
              <w:top w:val="nil"/>
              <w:left w:val="nil"/>
              <w:bottom w:val="nil"/>
              <w:right w:val="nil"/>
            </w:tcBorders>
            <w:shd w:val="clear" w:color="auto" w:fill="D9D9D9"/>
          </w:tcPr>
          <w:p w14:paraId="317D98A8"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7.</w:t>
            </w:r>
            <w:r w:rsidRPr="00401E8B">
              <w:rPr>
                <w:rFonts w:ascii="Cambria" w:hAnsi="Cambria" w:cs="Arial"/>
                <w:b/>
                <w:sz w:val="24"/>
                <w:szCs w:val="24"/>
              </w:rPr>
              <w:tab/>
              <w:t>Bukti Perjalanan Pesawat</w:t>
            </w:r>
          </w:p>
        </w:tc>
      </w:tr>
    </w:tbl>
    <w:p w14:paraId="164CEA00" w14:textId="77777777" w:rsidR="00401E8B" w:rsidRPr="00401E8B" w:rsidRDefault="00401E8B">
      <w:pPr>
        <w:spacing w:after="0" w:line="240" w:lineRule="auto"/>
        <w:contextualSpacing/>
        <w:jc w:val="both"/>
        <w:rPr>
          <w:rFonts w:ascii="Cambria" w:eastAsia="Calibri" w:hAnsi="Cambria" w:cs="Arial"/>
          <w:b/>
          <w:sz w:val="24"/>
          <w:szCs w:val="24"/>
          <w:lang w:val="en-US"/>
        </w:rPr>
      </w:pPr>
    </w:p>
    <w:p w14:paraId="1FB9CE34" w14:textId="77777777" w:rsidR="00401E8B" w:rsidRPr="00401E8B" w:rsidRDefault="00401E8B">
      <w:pPr>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i/>
          <w:color w:val="000000"/>
          <w:sz w:val="24"/>
          <w:szCs w:val="24"/>
          <w:lang w:val="en-US"/>
        </w:rPr>
        <w:t>Online check-in</w:t>
      </w:r>
      <w:r w:rsidRPr="00401E8B">
        <w:rPr>
          <w:rFonts w:ascii="Cambria" w:eastAsia="Calibri" w:hAnsi="Cambria" w:cs="Arial"/>
          <w:color w:val="000000"/>
          <w:sz w:val="24"/>
          <w:szCs w:val="24"/>
          <w:lang w:val="en-US"/>
        </w:rPr>
        <w:t xml:space="preserve"> atau fisik asli </w:t>
      </w:r>
      <w:r w:rsidRPr="00401E8B">
        <w:rPr>
          <w:rFonts w:ascii="Cambria" w:eastAsia="Calibri" w:hAnsi="Cambria" w:cs="Arial"/>
          <w:color w:val="000000"/>
          <w:sz w:val="24"/>
          <w:szCs w:val="24"/>
          <w:lang w:val="en-GB"/>
        </w:rPr>
        <w:t>kartu naik pesawat (</w:t>
      </w:r>
      <w:r w:rsidRPr="00401E8B">
        <w:rPr>
          <w:rFonts w:ascii="Cambria" w:eastAsia="Calibri" w:hAnsi="Cambria" w:cs="Arial"/>
          <w:i/>
          <w:color w:val="000000"/>
          <w:sz w:val="24"/>
          <w:szCs w:val="24"/>
          <w:lang w:val="en-US"/>
        </w:rPr>
        <w:t>boarding pass</w:t>
      </w:r>
      <w:proofErr w:type="gramStart"/>
      <w:r w:rsidRPr="00401E8B">
        <w:rPr>
          <w:rFonts w:ascii="Cambria" w:eastAsia="Calibri" w:hAnsi="Cambria" w:cs="Arial"/>
          <w:color w:val="000000"/>
          <w:sz w:val="24"/>
          <w:szCs w:val="24"/>
          <w:lang w:val="en-US"/>
        </w:rPr>
        <w:t>)</w:t>
      </w:r>
      <w:r w:rsidRPr="00401E8B">
        <w:rPr>
          <w:rFonts w:ascii="Cambria" w:eastAsia="Calibri" w:hAnsi="Cambria" w:cs="Arial"/>
          <w:i/>
          <w:color w:val="000000"/>
          <w:sz w:val="24"/>
          <w:szCs w:val="24"/>
          <w:lang w:val="en-GB"/>
        </w:rPr>
        <w:t xml:space="preserve"> </w:t>
      </w:r>
      <w:r w:rsidRPr="00401E8B">
        <w:rPr>
          <w:rFonts w:ascii="Cambria" w:eastAsia="Calibri" w:hAnsi="Cambria" w:cs="Arial"/>
          <w:sz w:val="24"/>
          <w:szCs w:val="24"/>
          <w:lang w:val="en-US"/>
        </w:rPr>
        <w:t>]</w:t>
      </w:r>
      <w:proofErr w:type="gramEnd"/>
    </w:p>
    <w:p w14:paraId="3628705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8699B9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68279E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68B2D1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44CCE1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18A942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C619F0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81F0F6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A9FF62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5B243E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2E3CEA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87CDA4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8CEB34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C185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1F51B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78E93B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C5190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5E546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CD896A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17ACE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51E57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7DD49F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F6A8D7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5C23C8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985A7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AD337C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40FE87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156244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0B9913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A05401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67814A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7BE5A1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C93CA8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CCD552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C4907F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8C39B8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3222C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56CB72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BB605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D6B7ED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FECB49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2151EF7" w14:textId="72D99C64" w:rsidR="004927CE" w:rsidRDefault="004927CE">
      <w:pPr>
        <w:spacing w:after="0" w:line="240" w:lineRule="auto"/>
        <w:contextualSpacing/>
        <w:jc w:val="both"/>
        <w:rPr>
          <w:rFonts w:ascii="Cambria" w:eastAsia="Calibri" w:hAnsi="Cambria" w:cs="Arial"/>
          <w:sz w:val="24"/>
          <w:szCs w:val="24"/>
          <w:lang w:val="en-US"/>
        </w:rPr>
      </w:pPr>
    </w:p>
    <w:p w14:paraId="2151A157" w14:textId="49837F9B" w:rsidR="00337814" w:rsidRDefault="00337814">
      <w:pPr>
        <w:spacing w:after="0" w:line="240" w:lineRule="auto"/>
        <w:contextualSpacing/>
        <w:jc w:val="both"/>
        <w:rPr>
          <w:rFonts w:ascii="Cambria" w:eastAsia="Calibri" w:hAnsi="Cambria" w:cs="Arial"/>
          <w:sz w:val="24"/>
          <w:szCs w:val="24"/>
          <w:lang w:val="en-US"/>
        </w:rPr>
      </w:pPr>
    </w:p>
    <w:p w14:paraId="54C33BCB" w14:textId="7D867DCA" w:rsidR="009A4AAC" w:rsidRDefault="009A4AAC">
      <w:pPr>
        <w:spacing w:after="0" w:line="240" w:lineRule="auto"/>
        <w:contextualSpacing/>
        <w:jc w:val="both"/>
        <w:rPr>
          <w:rFonts w:ascii="Cambria" w:eastAsia="Calibri" w:hAnsi="Cambria" w:cs="Arial"/>
          <w:sz w:val="24"/>
          <w:szCs w:val="24"/>
          <w:lang w:val="en-US"/>
        </w:rPr>
      </w:pPr>
    </w:p>
    <w:p w14:paraId="2B94B3AF" w14:textId="77777777" w:rsidR="009A4AAC" w:rsidRPr="00401E8B" w:rsidRDefault="009A4AAC">
      <w:pPr>
        <w:spacing w:after="0" w:line="240" w:lineRule="auto"/>
        <w:contextualSpacing/>
        <w:jc w:val="both"/>
        <w:rPr>
          <w:rFonts w:ascii="Cambria" w:eastAsia="Calibri" w:hAnsi="Cambria" w:cs="Arial"/>
          <w:sz w:val="24"/>
          <w:szCs w:val="24"/>
          <w:lang w:val="en-US"/>
        </w:rPr>
      </w:pPr>
    </w:p>
    <w:p w14:paraId="0C69E266"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24571517" w14:textId="77777777" w:rsidTr="00401E8B">
        <w:tc>
          <w:tcPr>
            <w:tcW w:w="9639" w:type="dxa"/>
            <w:tcBorders>
              <w:top w:val="nil"/>
              <w:left w:val="nil"/>
              <w:bottom w:val="nil"/>
              <w:right w:val="nil"/>
            </w:tcBorders>
            <w:shd w:val="clear" w:color="auto" w:fill="D9D9D9"/>
          </w:tcPr>
          <w:p w14:paraId="551F1435"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8.</w:t>
            </w:r>
            <w:r w:rsidRPr="00401E8B">
              <w:rPr>
                <w:rFonts w:ascii="Cambria" w:hAnsi="Cambria" w:cs="Arial"/>
                <w:b/>
                <w:sz w:val="24"/>
                <w:szCs w:val="24"/>
              </w:rPr>
              <w:tab/>
              <w:t>Prosiding Konferensi</w:t>
            </w:r>
          </w:p>
        </w:tc>
      </w:tr>
    </w:tbl>
    <w:p w14:paraId="3BD0D30C" w14:textId="77777777" w:rsidR="00401E8B" w:rsidRPr="00401E8B" w:rsidRDefault="00401E8B">
      <w:pPr>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 xml:space="preserve"> </w:t>
      </w:r>
    </w:p>
    <w:p w14:paraId="553D35F8" w14:textId="11744F89"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Berkas lunak (</w:t>
      </w:r>
      <w:r w:rsidRPr="00401E8B">
        <w:rPr>
          <w:rFonts w:ascii="Cambria" w:eastAsia="Calibri" w:hAnsi="Cambria" w:cs="Arial"/>
          <w:i/>
          <w:color w:val="000000"/>
          <w:sz w:val="24"/>
          <w:szCs w:val="24"/>
          <w:lang w:val="en-US"/>
        </w:rPr>
        <w:t>soft file</w:t>
      </w:r>
      <w:r w:rsidRPr="00401E8B">
        <w:rPr>
          <w:rFonts w:ascii="Cambria" w:eastAsia="Calibri" w:hAnsi="Cambria" w:cs="Arial"/>
          <w:color w:val="000000"/>
          <w:sz w:val="24"/>
          <w:szCs w:val="24"/>
          <w:lang w:val="en-US"/>
        </w:rPr>
        <w:t xml:space="preserve">) dan </w:t>
      </w:r>
      <w:r w:rsidR="00771AA9">
        <w:rPr>
          <w:rFonts w:ascii="Cambria" w:eastAsia="Calibri" w:hAnsi="Cambria" w:cs="Arial"/>
          <w:color w:val="000000"/>
          <w:sz w:val="24"/>
          <w:szCs w:val="24"/>
          <w:lang w:val="en-US"/>
        </w:rPr>
        <w:t>cetak (</w:t>
      </w:r>
      <w:r w:rsidR="00771AA9" w:rsidRPr="00771AA9">
        <w:rPr>
          <w:rFonts w:ascii="Cambria" w:eastAsia="Calibri" w:hAnsi="Cambria" w:cs="Arial"/>
          <w:i/>
          <w:color w:val="000000"/>
          <w:sz w:val="24"/>
          <w:szCs w:val="24"/>
          <w:lang w:val="en-US"/>
        </w:rPr>
        <w:t>print</w:t>
      </w:r>
      <w:r w:rsidR="00771AA9">
        <w:rPr>
          <w:rFonts w:ascii="Cambria" w:eastAsia="Calibri" w:hAnsi="Cambria" w:cs="Arial"/>
          <w:color w:val="000000"/>
          <w:sz w:val="24"/>
          <w:szCs w:val="24"/>
          <w:lang w:val="en-US"/>
        </w:rPr>
        <w:t xml:space="preserve">) </w:t>
      </w:r>
      <w:r w:rsidRPr="00401E8B">
        <w:rPr>
          <w:rFonts w:ascii="Cambria" w:eastAsia="Calibri" w:hAnsi="Cambria" w:cs="Arial"/>
          <w:color w:val="000000"/>
          <w:sz w:val="24"/>
          <w:szCs w:val="24"/>
          <w:lang w:val="en-US"/>
        </w:rPr>
        <w:t xml:space="preserve">prosiding konferensi asli yang memuat artikel pengusul </w:t>
      </w:r>
      <w:r w:rsidRPr="00401E8B">
        <w:rPr>
          <w:rFonts w:ascii="Cambria" w:eastAsia="Calibri" w:hAnsi="Cambria" w:cs="Arial"/>
          <w:sz w:val="24"/>
          <w:szCs w:val="24"/>
          <w:lang w:val="en-US"/>
        </w:rPr>
        <w:t xml:space="preserve">dengan </w:t>
      </w:r>
      <w:r w:rsidRPr="00401E8B">
        <w:rPr>
          <w:rFonts w:ascii="Cambria" w:eastAsia="Calibri" w:hAnsi="Cambria" w:cs="Arial"/>
          <w:color w:val="000000"/>
          <w:sz w:val="24"/>
          <w:szCs w:val="24"/>
          <w:lang w:val="en-GB"/>
        </w:rPr>
        <w:t>pengakuan (</w:t>
      </w:r>
      <w:r w:rsidRPr="00401E8B">
        <w:rPr>
          <w:rFonts w:ascii="Cambria" w:eastAsia="Calibri" w:hAnsi="Cambria" w:cs="Arial"/>
          <w:i/>
          <w:color w:val="000000"/>
          <w:sz w:val="24"/>
          <w:szCs w:val="24"/>
          <w:lang w:val="en-GB"/>
        </w:rPr>
        <w:t>acknowledgement</w:t>
      </w:r>
      <w:r w:rsidRPr="00401E8B">
        <w:rPr>
          <w:rFonts w:ascii="Cambria" w:eastAsia="Calibri" w:hAnsi="Cambria" w:cs="Arial"/>
          <w:color w:val="000000"/>
          <w:sz w:val="24"/>
          <w:szCs w:val="24"/>
          <w:lang w:val="en-GB"/>
        </w:rPr>
        <w:t xml:space="preserve">) </w:t>
      </w:r>
      <w:r w:rsidRPr="00401E8B">
        <w:rPr>
          <w:rFonts w:ascii="Cambria" w:eastAsia="Calibri" w:hAnsi="Cambria" w:cs="Arial"/>
          <w:color w:val="000000"/>
          <w:sz w:val="24"/>
          <w:szCs w:val="24"/>
          <w:lang w:val="en-US"/>
        </w:rPr>
        <w:t>m</w:t>
      </w:r>
      <w:r w:rsidRPr="00401E8B">
        <w:rPr>
          <w:rFonts w:ascii="Cambria" w:eastAsia="Calibri" w:hAnsi="Cambria" w:cs="Arial"/>
          <w:color w:val="000000"/>
          <w:sz w:val="24"/>
          <w:szCs w:val="24"/>
          <w:lang w:val="en-GB"/>
        </w:rPr>
        <w:t xml:space="preserve">endapat pendanaan dari USAID SHERA SMART CITY sudah tertera di </w:t>
      </w:r>
      <w:proofErr w:type="gramStart"/>
      <w:r w:rsidRPr="00401E8B">
        <w:rPr>
          <w:rFonts w:ascii="Cambria" w:eastAsia="Calibri" w:hAnsi="Cambria" w:cs="Arial"/>
          <w:color w:val="000000"/>
          <w:sz w:val="24"/>
          <w:szCs w:val="24"/>
          <w:lang w:val="en-GB"/>
        </w:rPr>
        <w:t xml:space="preserve">dalamnya </w:t>
      </w:r>
      <w:r w:rsidRPr="00401E8B">
        <w:rPr>
          <w:rFonts w:ascii="Cambria" w:eastAsia="Calibri" w:hAnsi="Cambria" w:cs="Arial"/>
          <w:sz w:val="24"/>
          <w:szCs w:val="24"/>
          <w:lang w:val="en-US"/>
        </w:rPr>
        <w:t>]</w:t>
      </w:r>
      <w:proofErr w:type="gramEnd"/>
    </w:p>
    <w:p w14:paraId="284C574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3BD96D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B4F76B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28B0DF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BA2DC4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1EA323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095435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944646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FCBA19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202510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DEC58F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F1D84C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A7C5F2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05A206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98BCD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A92811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170366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8E4442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818004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BCFC21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C56CB5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8C2DB2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65D991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FC6FD3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FED1C7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669FA3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AB1DD6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487EA8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D3CE74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4825FE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8A5B5D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83D2D2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DF91DC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8F876E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F6F97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CD8A9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F49E74C" w14:textId="256E0314" w:rsidR="00401E8B" w:rsidRDefault="00401E8B">
      <w:pPr>
        <w:spacing w:after="0" w:line="240" w:lineRule="auto"/>
        <w:contextualSpacing/>
        <w:jc w:val="both"/>
        <w:rPr>
          <w:rFonts w:ascii="Cambria" w:eastAsia="Calibri" w:hAnsi="Cambria" w:cs="Arial"/>
          <w:sz w:val="24"/>
          <w:szCs w:val="24"/>
          <w:lang w:val="en-US"/>
        </w:rPr>
      </w:pPr>
    </w:p>
    <w:p w14:paraId="0878EB03" w14:textId="67FE9EA6" w:rsidR="009A4AAC" w:rsidRDefault="009A4AAC">
      <w:pPr>
        <w:spacing w:after="0" w:line="240" w:lineRule="auto"/>
        <w:contextualSpacing/>
        <w:jc w:val="both"/>
        <w:rPr>
          <w:rFonts w:ascii="Cambria" w:eastAsia="Calibri" w:hAnsi="Cambria" w:cs="Arial"/>
          <w:sz w:val="24"/>
          <w:szCs w:val="24"/>
          <w:lang w:val="en-US"/>
        </w:rPr>
      </w:pPr>
    </w:p>
    <w:p w14:paraId="2E193DAB" w14:textId="77777777" w:rsidR="009A4AAC" w:rsidRPr="00401E8B" w:rsidRDefault="009A4AAC">
      <w:pPr>
        <w:spacing w:after="0" w:line="240" w:lineRule="auto"/>
        <w:contextualSpacing/>
        <w:jc w:val="both"/>
        <w:rPr>
          <w:rFonts w:ascii="Cambria" w:eastAsia="Calibri" w:hAnsi="Cambria" w:cs="Arial"/>
          <w:sz w:val="24"/>
          <w:szCs w:val="24"/>
          <w:lang w:val="en-US"/>
        </w:rPr>
      </w:pPr>
    </w:p>
    <w:p w14:paraId="213B037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FFF955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B10E02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D80EC93" w14:textId="77777777" w:rsidR="004927CE" w:rsidRPr="00401E8B" w:rsidRDefault="004927CE">
      <w:pPr>
        <w:spacing w:after="0" w:line="240" w:lineRule="auto"/>
        <w:contextualSpacing/>
        <w:jc w:val="both"/>
        <w:rPr>
          <w:rFonts w:ascii="Cambria" w:eastAsia="Calibri" w:hAnsi="Cambria" w:cs="Arial"/>
          <w:sz w:val="24"/>
          <w:szCs w:val="24"/>
          <w:lang w:val="en-US"/>
        </w:rPr>
      </w:pPr>
    </w:p>
    <w:p w14:paraId="7CF02993"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28272332" w14:textId="77777777" w:rsidTr="00401E8B">
        <w:tc>
          <w:tcPr>
            <w:tcW w:w="9639" w:type="dxa"/>
            <w:tcBorders>
              <w:top w:val="nil"/>
              <w:left w:val="nil"/>
              <w:bottom w:val="nil"/>
              <w:right w:val="nil"/>
            </w:tcBorders>
            <w:shd w:val="clear" w:color="auto" w:fill="D9D9D9"/>
          </w:tcPr>
          <w:p w14:paraId="2477EF61" w14:textId="71B098C1"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00E9447A">
              <w:rPr>
                <w:rFonts w:ascii="Cambria" w:hAnsi="Cambria" w:cs="Arial"/>
                <w:b/>
                <w:sz w:val="24"/>
                <w:szCs w:val="24"/>
              </w:rPr>
              <w:t>9.</w:t>
            </w:r>
            <w:r w:rsidR="00E9447A">
              <w:rPr>
                <w:rFonts w:ascii="Cambria" w:hAnsi="Cambria" w:cs="Arial"/>
                <w:b/>
                <w:sz w:val="24"/>
                <w:szCs w:val="24"/>
              </w:rPr>
              <w:tab/>
              <w:t xml:space="preserve">Presentasi </w:t>
            </w:r>
            <w:r w:rsidRPr="00401E8B">
              <w:rPr>
                <w:rFonts w:ascii="Cambria" w:hAnsi="Cambria" w:cs="Arial"/>
                <w:b/>
                <w:sz w:val="24"/>
                <w:szCs w:val="24"/>
              </w:rPr>
              <w:t>dalam Konferensi</w:t>
            </w:r>
          </w:p>
        </w:tc>
      </w:tr>
    </w:tbl>
    <w:p w14:paraId="007E0F88" w14:textId="77777777" w:rsidR="00401E8B" w:rsidRPr="00401E8B" w:rsidRDefault="00401E8B">
      <w:pPr>
        <w:spacing w:after="0" w:line="240" w:lineRule="auto"/>
        <w:contextualSpacing/>
        <w:jc w:val="both"/>
        <w:rPr>
          <w:rFonts w:ascii="Cambria" w:eastAsia="Calibri" w:hAnsi="Cambria" w:cs="Arial"/>
          <w:b/>
          <w:sz w:val="24"/>
          <w:szCs w:val="24"/>
          <w:lang w:val="en-US"/>
        </w:rPr>
      </w:pPr>
    </w:p>
    <w:p w14:paraId="7F268A20" w14:textId="68FA2AC6"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Berkas lunak (</w:t>
      </w:r>
      <w:r w:rsidRPr="00401E8B">
        <w:rPr>
          <w:rFonts w:ascii="Cambria" w:eastAsia="Calibri" w:hAnsi="Cambria" w:cs="Arial"/>
          <w:i/>
          <w:color w:val="000000"/>
          <w:sz w:val="24"/>
          <w:szCs w:val="24"/>
          <w:lang w:val="en-US"/>
        </w:rPr>
        <w:t>soft file</w:t>
      </w:r>
      <w:r w:rsidRPr="00401E8B">
        <w:rPr>
          <w:rFonts w:ascii="Cambria" w:eastAsia="Calibri" w:hAnsi="Cambria" w:cs="Arial"/>
          <w:color w:val="000000"/>
          <w:sz w:val="24"/>
          <w:szCs w:val="24"/>
          <w:lang w:val="en-US"/>
        </w:rPr>
        <w:t xml:space="preserve">) dan </w:t>
      </w:r>
      <w:r w:rsidR="00771AA9">
        <w:rPr>
          <w:rFonts w:ascii="Cambria" w:eastAsia="Calibri" w:hAnsi="Cambria" w:cs="Arial"/>
          <w:color w:val="000000"/>
          <w:sz w:val="24"/>
          <w:szCs w:val="24"/>
          <w:lang w:val="en-US"/>
        </w:rPr>
        <w:t>cetak (</w:t>
      </w:r>
      <w:r w:rsidR="00771AA9" w:rsidRPr="00771AA9">
        <w:rPr>
          <w:rFonts w:ascii="Cambria" w:eastAsia="Calibri" w:hAnsi="Cambria" w:cs="Arial"/>
          <w:i/>
          <w:color w:val="000000"/>
          <w:sz w:val="24"/>
          <w:szCs w:val="24"/>
          <w:lang w:val="en-US"/>
        </w:rPr>
        <w:t>print</w:t>
      </w:r>
      <w:r w:rsidR="00771AA9">
        <w:rPr>
          <w:rFonts w:ascii="Cambria" w:eastAsia="Calibri" w:hAnsi="Cambria" w:cs="Arial"/>
          <w:color w:val="000000"/>
          <w:sz w:val="24"/>
          <w:szCs w:val="24"/>
          <w:lang w:val="en-US"/>
        </w:rPr>
        <w:t xml:space="preserve">) </w:t>
      </w:r>
      <w:r w:rsidR="00E9447A">
        <w:rPr>
          <w:rFonts w:ascii="Cambria" w:eastAsia="Calibri" w:hAnsi="Cambria" w:cs="Arial"/>
          <w:color w:val="000000"/>
          <w:sz w:val="24"/>
          <w:szCs w:val="24"/>
          <w:lang w:val="en-US"/>
        </w:rPr>
        <w:t>presentasi</w:t>
      </w:r>
      <w:r w:rsidRPr="00401E8B">
        <w:rPr>
          <w:rFonts w:ascii="Cambria" w:eastAsia="Calibri" w:hAnsi="Cambria" w:cs="Arial"/>
          <w:color w:val="000000"/>
          <w:sz w:val="24"/>
          <w:szCs w:val="24"/>
          <w:lang w:val="en-US"/>
        </w:rPr>
        <w:t xml:space="preserve"> penelitian pengusul dalam </w:t>
      </w:r>
      <w:proofErr w:type="gramStart"/>
      <w:r w:rsidRPr="00401E8B">
        <w:rPr>
          <w:rFonts w:ascii="Cambria" w:eastAsia="Calibri" w:hAnsi="Cambria" w:cs="Arial"/>
          <w:color w:val="000000"/>
          <w:sz w:val="24"/>
          <w:szCs w:val="24"/>
          <w:lang w:val="en-US"/>
        </w:rPr>
        <w:t xml:space="preserve">konferensi </w:t>
      </w:r>
      <w:r w:rsidRPr="00401E8B">
        <w:rPr>
          <w:rFonts w:ascii="Cambria" w:eastAsia="Calibri" w:hAnsi="Cambria" w:cs="Arial"/>
          <w:sz w:val="24"/>
          <w:szCs w:val="24"/>
          <w:lang w:val="en-US"/>
        </w:rPr>
        <w:t>]</w:t>
      </w:r>
      <w:proofErr w:type="gramEnd"/>
    </w:p>
    <w:p w14:paraId="048DF6E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5458B9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808852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9EA1C7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551CFA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E9800C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862943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8DD6F4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202DA7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283379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EF825B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0CCE95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020064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79E4FB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F655C6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E95A57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DFAABB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49A564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FEC067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CC0803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0044D7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01BEB7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A2571B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988AE3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B90059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F333FA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C1CF22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D82CD3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08556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0C2469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81BACD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8C333C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3A5906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1A109E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A06620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1EC52D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429AB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535571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A5AB836" w14:textId="732EFD64" w:rsidR="00401E8B" w:rsidRDefault="00401E8B">
      <w:pPr>
        <w:spacing w:after="0" w:line="240" w:lineRule="auto"/>
        <w:contextualSpacing/>
        <w:jc w:val="both"/>
        <w:rPr>
          <w:rFonts w:ascii="Cambria" w:eastAsia="Calibri" w:hAnsi="Cambria" w:cs="Arial"/>
          <w:sz w:val="24"/>
          <w:szCs w:val="24"/>
          <w:lang w:val="en-US"/>
        </w:rPr>
      </w:pPr>
    </w:p>
    <w:p w14:paraId="6CBBCAA1" w14:textId="07731A6C" w:rsidR="009A4AAC" w:rsidRDefault="009A4AAC">
      <w:pPr>
        <w:spacing w:after="0" w:line="240" w:lineRule="auto"/>
        <w:contextualSpacing/>
        <w:jc w:val="both"/>
        <w:rPr>
          <w:rFonts w:ascii="Cambria" w:eastAsia="Calibri" w:hAnsi="Cambria" w:cs="Arial"/>
          <w:sz w:val="24"/>
          <w:szCs w:val="24"/>
          <w:lang w:val="en-US"/>
        </w:rPr>
      </w:pPr>
    </w:p>
    <w:p w14:paraId="36330F90" w14:textId="77777777" w:rsidR="009A4AAC" w:rsidRPr="00401E8B" w:rsidRDefault="009A4AAC">
      <w:pPr>
        <w:spacing w:after="0" w:line="240" w:lineRule="auto"/>
        <w:contextualSpacing/>
        <w:jc w:val="both"/>
        <w:rPr>
          <w:rFonts w:ascii="Cambria" w:eastAsia="Calibri" w:hAnsi="Cambria" w:cs="Arial"/>
          <w:sz w:val="24"/>
          <w:szCs w:val="24"/>
          <w:lang w:val="en-US"/>
        </w:rPr>
      </w:pPr>
    </w:p>
    <w:p w14:paraId="0559EBE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F969F06" w14:textId="47EC93B8" w:rsidR="00F03874" w:rsidRDefault="00F03874">
      <w:pPr>
        <w:spacing w:after="0" w:line="240" w:lineRule="auto"/>
        <w:contextualSpacing/>
        <w:jc w:val="both"/>
        <w:rPr>
          <w:rFonts w:ascii="Cambria" w:eastAsia="Calibri" w:hAnsi="Cambria" w:cs="Arial"/>
          <w:sz w:val="24"/>
          <w:szCs w:val="24"/>
          <w:lang w:val="en-US"/>
        </w:rPr>
      </w:pPr>
    </w:p>
    <w:p w14:paraId="59EBE0DE" w14:textId="77777777" w:rsidR="00337814" w:rsidRDefault="00337814">
      <w:pPr>
        <w:spacing w:after="0" w:line="240" w:lineRule="auto"/>
        <w:contextualSpacing/>
        <w:jc w:val="both"/>
        <w:rPr>
          <w:rFonts w:ascii="Cambria" w:eastAsia="Calibri" w:hAnsi="Cambria" w:cs="Arial"/>
          <w:sz w:val="24"/>
          <w:szCs w:val="24"/>
          <w:lang w:val="en-US"/>
        </w:rPr>
      </w:pPr>
    </w:p>
    <w:p w14:paraId="4F285FC5" w14:textId="77777777" w:rsidR="004927CE" w:rsidRPr="00401E8B" w:rsidRDefault="004927CE">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025472A8" w14:textId="77777777" w:rsidTr="00401E8B">
        <w:tc>
          <w:tcPr>
            <w:tcW w:w="9639" w:type="dxa"/>
            <w:tcBorders>
              <w:top w:val="nil"/>
              <w:left w:val="nil"/>
              <w:bottom w:val="nil"/>
              <w:right w:val="nil"/>
            </w:tcBorders>
            <w:shd w:val="clear" w:color="auto" w:fill="D9D9D9"/>
          </w:tcPr>
          <w:p w14:paraId="6C1F2828" w14:textId="10BFE3DD"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10.</w:t>
            </w:r>
            <w:r w:rsidRPr="00401E8B">
              <w:rPr>
                <w:rFonts w:ascii="Cambria" w:hAnsi="Cambria" w:cs="Arial"/>
                <w:b/>
                <w:sz w:val="24"/>
                <w:szCs w:val="24"/>
              </w:rPr>
              <w:tab/>
              <w:t xml:space="preserve">Laporan </w:t>
            </w:r>
            <w:r w:rsidR="00EC51F5">
              <w:rPr>
                <w:rFonts w:ascii="Cambria" w:hAnsi="Cambria" w:cs="Arial"/>
                <w:b/>
                <w:sz w:val="24"/>
                <w:szCs w:val="24"/>
              </w:rPr>
              <w:t>Perjalanan</w:t>
            </w:r>
          </w:p>
        </w:tc>
      </w:tr>
    </w:tbl>
    <w:p w14:paraId="7CBF4EB3" w14:textId="77777777" w:rsidR="00401E8B" w:rsidRPr="00475671" w:rsidRDefault="00401E8B">
      <w:pPr>
        <w:tabs>
          <w:tab w:val="left" w:pos="709"/>
        </w:tabs>
        <w:spacing w:after="0" w:line="240" w:lineRule="auto"/>
        <w:contextualSpacing/>
        <w:jc w:val="both"/>
        <w:rPr>
          <w:rFonts w:ascii="Cambria" w:eastAsia="Calibri" w:hAnsi="Cambria" w:cs="Arial"/>
          <w:b/>
          <w:sz w:val="24"/>
          <w:szCs w:val="24"/>
          <w:lang w:val="en-US"/>
        </w:rPr>
      </w:pPr>
    </w:p>
    <w:p w14:paraId="523B27A8" w14:textId="10A4345A" w:rsidR="00401E8B" w:rsidRPr="00D45AA2" w:rsidRDefault="00401E8B">
      <w:pPr>
        <w:spacing w:after="0" w:line="240" w:lineRule="auto"/>
        <w:contextualSpacing/>
        <w:jc w:val="center"/>
        <w:rPr>
          <w:rFonts w:ascii="Cambria" w:eastAsia="Calibri" w:hAnsi="Cambria" w:cs="Arial"/>
          <w:b/>
          <w:i/>
          <w:sz w:val="28"/>
          <w:szCs w:val="28"/>
          <w:lang w:val="fr-FR"/>
        </w:rPr>
      </w:pPr>
      <w:r w:rsidRPr="00D45AA2">
        <w:rPr>
          <w:rFonts w:ascii="Cambria" w:eastAsia="Calibri" w:hAnsi="Cambria" w:cs="Arial"/>
          <w:b/>
          <w:i/>
          <w:sz w:val="28"/>
          <w:szCs w:val="28"/>
          <w:lang w:val="fr-FR"/>
        </w:rPr>
        <w:t>CCR Field Visit Report Template</w:t>
      </w:r>
    </w:p>
    <w:p w14:paraId="426D47E6" w14:textId="77777777" w:rsidR="00401E8B" w:rsidRPr="001B0C01" w:rsidRDefault="00401E8B">
      <w:pPr>
        <w:spacing w:after="0" w:line="240" w:lineRule="auto"/>
        <w:contextualSpacing/>
        <w:jc w:val="both"/>
        <w:rPr>
          <w:rFonts w:ascii="Cambria" w:eastAsia="Calibri" w:hAnsi="Cambria" w:cs="Arial"/>
          <w:sz w:val="24"/>
          <w:szCs w:val="24"/>
          <w:lang w:val="fr-FR"/>
        </w:rPr>
      </w:pPr>
    </w:p>
    <w:tbl>
      <w:tblPr>
        <w:tblW w:w="5004"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4"/>
        <w:gridCol w:w="283"/>
        <w:gridCol w:w="1984"/>
        <w:gridCol w:w="2140"/>
        <w:gridCol w:w="258"/>
        <w:gridCol w:w="2138"/>
      </w:tblGrid>
      <w:tr w:rsidR="00693E25" w:rsidRPr="00EC3E1E" w14:paraId="606D6454" w14:textId="77777777" w:rsidTr="004927CE">
        <w:trPr>
          <w:trHeight w:val="20"/>
        </w:trPr>
        <w:tc>
          <w:tcPr>
            <w:tcW w:w="1248" w:type="pct"/>
            <w:tcBorders>
              <w:top w:val="single" w:sz="4" w:space="0" w:color="auto"/>
              <w:left w:val="single" w:sz="4" w:space="0" w:color="auto"/>
              <w:bottom w:val="single" w:sz="4" w:space="0" w:color="auto"/>
              <w:right w:val="nil"/>
            </w:tcBorders>
            <w:vAlign w:val="center"/>
            <w:hideMark/>
          </w:tcPr>
          <w:p w14:paraId="756C23A9" w14:textId="77777777" w:rsidR="00401E8B" w:rsidRPr="00DF1D93" w:rsidRDefault="00401E8B">
            <w:pPr>
              <w:tabs>
                <w:tab w:val="left" w:pos="0"/>
              </w:tabs>
              <w:spacing w:after="0" w:line="240" w:lineRule="auto"/>
              <w:contextualSpacing/>
              <w:rPr>
                <w:rFonts w:ascii="Cambria" w:eastAsia="Calibri" w:hAnsi="Cambria" w:cs="Arial"/>
                <w:b/>
                <w:sz w:val="24"/>
                <w:szCs w:val="24"/>
              </w:rPr>
            </w:pPr>
            <w:r w:rsidRPr="00C70E99">
              <w:rPr>
                <w:rFonts w:ascii="Cambria" w:eastAsia="Calibri" w:hAnsi="Cambria" w:cs="Arial"/>
                <w:b/>
                <w:sz w:val="24"/>
                <w:szCs w:val="24"/>
                <w:lang w:val="en-US"/>
              </w:rPr>
              <w:t>CCR Name</w:t>
            </w:r>
          </w:p>
        </w:tc>
        <w:tc>
          <w:tcPr>
            <w:tcW w:w="156" w:type="pct"/>
            <w:tcBorders>
              <w:top w:val="single" w:sz="4" w:space="0" w:color="auto"/>
              <w:left w:val="nil"/>
              <w:bottom w:val="single" w:sz="4" w:space="0" w:color="auto"/>
              <w:right w:val="nil"/>
            </w:tcBorders>
            <w:vAlign w:val="center"/>
            <w:hideMark/>
          </w:tcPr>
          <w:p w14:paraId="50A0F3D1" w14:textId="77777777" w:rsidR="00401E8B" w:rsidRPr="00EC3E1E" w:rsidRDefault="00401E8B">
            <w:pPr>
              <w:tabs>
                <w:tab w:val="left" w:pos="0"/>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094" w:type="pct"/>
            <w:tcBorders>
              <w:top w:val="single" w:sz="4" w:space="0" w:color="auto"/>
              <w:left w:val="nil"/>
              <w:bottom w:val="single" w:sz="4" w:space="0" w:color="auto"/>
              <w:right w:val="single" w:sz="4" w:space="0" w:color="auto"/>
            </w:tcBorders>
            <w:vAlign w:val="center"/>
            <w:hideMark/>
          </w:tcPr>
          <w:p w14:paraId="49B688A5" w14:textId="77777777" w:rsidR="00401E8B" w:rsidRPr="00916649" w:rsidRDefault="00401E8B">
            <w:pPr>
              <w:tabs>
                <w:tab w:val="left" w:pos="0"/>
              </w:tabs>
              <w:spacing w:after="0" w:line="240" w:lineRule="auto"/>
              <w:contextualSpacing/>
              <w:rPr>
                <w:rFonts w:ascii="Cambria" w:eastAsia="Calibri" w:hAnsi="Cambria" w:cs="Arial"/>
                <w:sz w:val="24"/>
                <w:szCs w:val="24"/>
                <w:lang w:val="en-US"/>
              </w:rPr>
            </w:pPr>
            <w:r w:rsidRPr="00916649">
              <w:rPr>
                <w:rFonts w:ascii="Cambria" w:eastAsia="Calibri" w:hAnsi="Cambria" w:cs="Arial"/>
                <w:sz w:val="24"/>
                <w:szCs w:val="24"/>
                <w:lang w:val="en-US"/>
              </w:rPr>
              <w:t>SMART CITY</w:t>
            </w:r>
          </w:p>
        </w:tc>
        <w:tc>
          <w:tcPr>
            <w:tcW w:w="1180" w:type="pct"/>
            <w:tcBorders>
              <w:top w:val="single" w:sz="4" w:space="0" w:color="auto"/>
              <w:left w:val="single" w:sz="4" w:space="0" w:color="auto"/>
              <w:bottom w:val="single" w:sz="4" w:space="0" w:color="auto"/>
              <w:right w:val="nil"/>
            </w:tcBorders>
            <w:vAlign w:val="center"/>
            <w:hideMark/>
          </w:tcPr>
          <w:p w14:paraId="7AA4F51C" w14:textId="77777777" w:rsidR="00401E8B" w:rsidRPr="00475671" w:rsidRDefault="00401E8B">
            <w:pPr>
              <w:tabs>
                <w:tab w:val="left" w:pos="0"/>
              </w:tabs>
              <w:spacing w:after="0" w:line="240" w:lineRule="auto"/>
              <w:contextualSpacing/>
              <w:rPr>
                <w:rFonts w:ascii="Cambria" w:eastAsia="Calibri" w:hAnsi="Cambria" w:cs="Arial"/>
                <w:b/>
                <w:sz w:val="24"/>
                <w:szCs w:val="24"/>
                <w:lang w:val="en-US"/>
              </w:rPr>
            </w:pPr>
            <w:r w:rsidRPr="00475671">
              <w:rPr>
                <w:rFonts w:ascii="Cambria" w:eastAsia="Calibri" w:hAnsi="Cambria" w:cs="Arial"/>
                <w:b/>
                <w:sz w:val="24"/>
                <w:szCs w:val="24"/>
                <w:lang w:val="en-US"/>
              </w:rPr>
              <w:t>Name of Traveler</w:t>
            </w:r>
          </w:p>
        </w:tc>
        <w:tc>
          <w:tcPr>
            <w:tcW w:w="142" w:type="pct"/>
            <w:tcBorders>
              <w:top w:val="single" w:sz="4" w:space="0" w:color="auto"/>
              <w:left w:val="nil"/>
              <w:bottom w:val="single" w:sz="4" w:space="0" w:color="auto"/>
              <w:right w:val="nil"/>
            </w:tcBorders>
            <w:vAlign w:val="center"/>
            <w:hideMark/>
          </w:tcPr>
          <w:p w14:paraId="255C24D7" w14:textId="77777777" w:rsidR="00401E8B" w:rsidRPr="00D45AA2" w:rsidRDefault="00401E8B">
            <w:pPr>
              <w:tabs>
                <w:tab w:val="left" w:pos="0"/>
              </w:tabs>
              <w:spacing w:after="0" w:line="240" w:lineRule="auto"/>
              <w:contextualSpacing/>
              <w:rPr>
                <w:rFonts w:ascii="Cambria" w:eastAsia="Calibri" w:hAnsi="Cambria" w:cs="Arial"/>
                <w:sz w:val="24"/>
                <w:szCs w:val="24"/>
                <w:lang w:val="en-US"/>
              </w:rPr>
            </w:pPr>
            <w:r w:rsidRPr="00D45AA2">
              <w:rPr>
                <w:rFonts w:ascii="Cambria" w:eastAsia="Calibri" w:hAnsi="Cambria" w:cs="Arial"/>
                <w:sz w:val="24"/>
                <w:szCs w:val="24"/>
                <w:lang w:val="en-US"/>
              </w:rPr>
              <w:t>:</w:t>
            </w:r>
          </w:p>
        </w:tc>
        <w:tc>
          <w:tcPr>
            <w:tcW w:w="1179" w:type="pct"/>
            <w:tcBorders>
              <w:top w:val="single" w:sz="4" w:space="0" w:color="auto"/>
              <w:left w:val="nil"/>
              <w:bottom w:val="single" w:sz="4" w:space="0" w:color="auto"/>
              <w:right w:val="single" w:sz="4" w:space="0" w:color="auto"/>
            </w:tcBorders>
            <w:vAlign w:val="center"/>
          </w:tcPr>
          <w:p w14:paraId="5AFE14B6" w14:textId="77777777" w:rsidR="00401E8B" w:rsidRPr="00916649" w:rsidRDefault="00401E8B">
            <w:pPr>
              <w:tabs>
                <w:tab w:val="left" w:pos="0"/>
                <w:tab w:val="left" w:pos="2047"/>
              </w:tabs>
              <w:spacing w:after="0" w:line="240" w:lineRule="auto"/>
              <w:contextualSpacing/>
              <w:rPr>
                <w:rFonts w:ascii="Cambria" w:eastAsia="Calibri" w:hAnsi="Cambria" w:cs="Arial"/>
                <w:b/>
                <w:sz w:val="24"/>
                <w:szCs w:val="24"/>
                <w:lang w:val="en-US"/>
              </w:rPr>
            </w:pPr>
          </w:p>
        </w:tc>
      </w:tr>
      <w:tr w:rsidR="00693E25" w:rsidRPr="00EC3E1E" w14:paraId="33933BFE" w14:textId="77777777" w:rsidTr="004927CE">
        <w:trPr>
          <w:trHeight w:val="20"/>
        </w:trPr>
        <w:tc>
          <w:tcPr>
            <w:tcW w:w="1248" w:type="pct"/>
            <w:tcBorders>
              <w:top w:val="single" w:sz="4" w:space="0" w:color="auto"/>
              <w:left w:val="single" w:sz="4" w:space="0" w:color="auto"/>
              <w:bottom w:val="single" w:sz="4" w:space="0" w:color="auto"/>
              <w:right w:val="nil"/>
            </w:tcBorders>
            <w:vAlign w:val="center"/>
            <w:hideMark/>
          </w:tcPr>
          <w:p w14:paraId="5FAEDF07" w14:textId="07CA1D5E" w:rsidR="00401E8B" w:rsidRPr="00EC3E1E" w:rsidRDefault="004927CE">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 xml:space="preserve">Original </w:t>
            </w:r>
            <w:r w:rsidR="00401E8B" w:rsidRPr="00EC3E1E">
              <w:rPr>
                <w:rFonts w:ascii="Cambria" w:eastAsia="Calibri" w:hAnsi="Cambria" w:cs="Arial"/>
                <w:b/>
                <w:sz w:val="24"/>
                <w:szCs w:val="24"/>
                <w:lang w:val="en-US"/>
              </w:rPr>
              <w:t>Location</w:t>
            </w:r>
          </w:p>
        </w:tc>
        <w:tc>
          <w:tcPr>
            <w:tcW w:w="156" w:type="pct"/>
            <w:tcBorders>
              <w:top w:val="single" w:sz="4" w:space="0" w:color="auto"/>
              <w:left w:val="nil"/>
              <w:bottom w:val="single" w:sz="4" w:space="0" w:color="auto"/>
              <w:right w:val="nil"/>
            </w:tcBorders>
            <w:vAlign w:val="center"/>
            <w:hideMark/>
          </w:tcPr>
          <w:p w14:paraId="52AEFAB1" w14:textId="77777777" w:rsidR="00401E8B" w:rsidRPr="00EC3E1E" w:rsidRDefault="00401E8B">
            <w:pPr>
              <w:tabs>
                <w:tab w:val="left" w:pos="0"/>
                <w:tab w:val="left" w:pos="211"/>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094" w:type="pct"/>
            <w:tcBorders>
              <w:top w:val="single" w:sz="4" w:space="0" w:color="auto"/>
              <w:left w:val="nil"/>
              <w:bottom w:val="single" w:sz="4" w:space="0" w:color="auto"/>
              <w:right w:val="single" w:sz="4" w:space="0" w:color="auto"/>
            </w:tcBorders>
            <w:vAlign w:val="center"/>
          </w:tcPr>
          <w:p w14:paraId="1DD42867" w14:textId="77777777" w:rsidR="00401E8B" w:rsidRPr="00EC3E1E" w:rsidRDefault="00401E8B">
            <w:pPr>
              <w:tabs>
                <w:tab w:val="left" w:pos="0"/>
              </w:tabs>
              <w:spacing w:after="0" w:line="240" w:lineRule="auto"/>
              <w:contextualSpacing/>
              <w:rPr>
                <w:rFonts w:ascii="Cambria" w:eastAsia="Calibri" w:hAnsi="Cambria" w:cs="Arial"/>
                <w:sz w:val="24"/>
                <w:szCs w:val="24"/>
                <w:lang w:val="en-US"/>
              </w:rPr>
            </w:pPr>
          </w:p>
        </w:tc>
        <w:tc>
          <w:tcPr>
            <w:tcW w:w="1180" w:type="pct"/>
            <w:tcBorders>
              <w:top w:val="single" w:sz="4" w:space="0" w:color="auto"/>
              <w:left w:val="single" w:sz="4" w:space="0" w:color="auto"/>
              <w:bottom w:val="single" w:sz="4" w:space="0" w:color="auto"/>
              <w:right w:val="nil"/>
            </w:tcBorders>
            <w:vAlign w:val="center"/>
            <w:hideMark/>
          </w:tcPr>
          <w:p w14:paraId="6F1EB18F" w14:textId="77777777" w:rsidR="00401E8B" w:rsidRPr="00EC3E1E" w:rsidRDefault="00401E8B">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Destination</w:t>
            </w:r>
          </w:p>
        </w:tc>
        <w:tc>
          <w:tcPr>
            <w:tcW w:w="142" w:type="pct"/>
            <w:tcBorders>
              <w:top w:val="single" w:sz="4" w:space="0" w:color="auto"/>
              <w:left w:val="nil"/>
              <w:bottom w:val="single" w:sz="4" w:space="0" w:color="auto"/>
              <w:right w:val="nil"/>
            </w:tcBorders>
            <w:vAlign w:val="center"/>
            <w:hideMark/>
          </w:tcPr>
          <w:p w14:paraId="078EB95B" w14:textId="77777777" w:rsidR="00401E8B" w:rsidRPr="00EC3E1E" w:rsidRDefault="00401E8B">
            <w:pPr>
              <w:tabs>
                <w:tab w:val="left" w:pos="0"/>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179" w:type="pct"/>
            <w:tcBorders>
              <w:top w:val="single" w:sz="4" w:space="0" w:color="auto"/>
              <w:left w:val="nil"/>
              <w:bottom w:val="single" w:sz="4" w:space="0" w:color="auto"/>
              <w:right w:val="single" w:sz="4" w:space="0" w:color="auto"/>
            </w:tcBorders>
            <w:vAlign w:val="center"/>
          </w:tcPr>
          <w:p w14:paraId="09699C06" w14:textId="77777777" w:rsidR="00401E8B" w:rsidRPr="00EC3E1E" w:rsidRDefault="00401E8B">
            <w:pPr>
              <w:tabs>
                <w:tab w:val="left" w:pos="0"/>
              </w:tabs>
              <w:spacing w:after="0" w:line="240" w:lineRule="auto"/>
              <w:contextualSpacing/>
              <w:rPr>
                <w:rFonts w:ascii="Cambria" w:eastAsia="Calibri" w:hAnsi="Cambria" w:cs="Arial"/>
                <w:sz w:val="24"/>
                <w:szCs w:val="24"/>
                <w:lang w:val="en-US"/>
              </w:rPr>
            </w:pPr>
          </w:p>
        </w:tc>
      </w:tr>
      <w:tr w:rsidR="00693E25" w:rsidRPr="00EC3E1E" w14:paraId="70A078FA" w14:textId="77777777" w:rsidTr="004927CE">
        <w:trPr>
          <w:trHeight w:val="20"/>
        </w:trPr>
        <w:tc>
          <w:tcPr>
            <w:tcW w:w="1248" w:type="pct"/>
            <w:tcBorders>
              <w:top w:val="single" w:sz="4" w:space="0" w:color="auto"/>
              <w:left w:val="single" w:sz="4" w:space="0" w:color="auto"/>
              <w:bottom w:val="single" w:sz="4" w:space="0" w:color="auto"/>
              <w:right w:val="nil"/>
            </w:tcBorders>
            <w:vAlign w:val="center"/>
            <w:hideMark/>
          </w:tcPr>
          <w:p w14:paraId="32714063" w14:textId="77777777" w:rsidR="00401E8B" w:rsidRPr="00EC3E1E" w:rsidRDefault="00401E8B">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Travel Dates</w:t>
            </w:r>
          </w:p>
        </w:tc>
        <w:tc>
          <w:tcPr>
            <w:tcW w:w="156" w:type="pct"/>
            <w:tcBorders>
              <w:top w:val="single" w:sz="4" w:space="0" w:color="auto"/>
              <w:left w:val="nil"/>
              <w:bottom w:val="single" w:sz="4" w:space="0" w:color="auto"/>
              <w:right w:val="nil"/>
            </w:tcBorders>
            <w:vAlign w:val="center"/>
            <w:hideMark/>
          </w:tcPr>
          <w:p w14:paraId="3DBFE9E3" w14:textId="77777777" w:rsidR="00401E8B" w:rsidRPr="00EC3E1E" w:rsidRDefault="00401E8B">
            <w:pPr>
              <w:tabs>
                <w:tab w:val="left" w:pos="0"/>
                <w:tab w:val="left" w:pos="211"/>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094" w:type="pct"/>
            <w:tcBorders>
              <w:top w:val="single" w:sz="4" w:space="0" w:color="auto"/>
              <w:left w:val="nil"/>
              <w:bottom w:val="single" w:sz="4" w:space="0" w:color="auto"/>
              <w:right w:val="single" w:sz="4" w:space="0" w:color="auto"/>
            </w:tcBorders>
            <w:vAlign w:val="center"/>
          </w:tcPr>
          <w:p w14:paraId="067C6DBA" w14:textId="77777777" w:rsidR="00401E8B" w:rsidRPr="00EC3E1E" w:rsidRDefault="00401E8B">
            <w:pPr>
              <w:tabs>
                <w:tab w:val="left" w:pos="0"/>
              </w:tabs>
              <w:spacing w:after="0" w:line="240" w:lineRule="auto"/>
              <w:contextualSpacing/>
              <w:rPr>
                <w:rFonts w:ascii="Cambria" w:eastAsia="Calibri" w:hAnsi="Cambria" w:cs="Arial"/>
                <w:sz w:val="24"/>
                <w:szCs w:val="24"/>
                <w:lang w:val="en-US"/>
              </w:rPr>
            </w:pPr>
          </w:p>
        </w:tc>
        <w:tc>
          <w:tcPr>
            <w:tcW w:w="1180" w:type="pct"/>
            <w:tcBorders>
              <w:top w:val="single" w:sz="4" w:space="0" w:color="auto"/>
              <w:left w:val="single" w:sz="4" w:space="0" w:color="auto"/>
              <w:bottom w:val="single" w:sz="4" w:space="0" w:color="auto"/>
              <w:right w:val="nil"/>
            </w:tcBorders>
            <w:vAlign w:val="center"/>
            <w:hideMark/>
          </w:tcPr>
          <w:p w14:paraId="6E8A3E40" w14:textId="77777777" w:rsidR="00401E8B" w:rsidRPr="00EC3E1E" w:rsidRDefault="00401E8B">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Date Reported</w:t>
            </w:r>
          </w:p>
        </w:tc>
        <w:tc>
          <w:tcPr>
            <w:tcW w:w="142" w:type="pct"/>
            <w:tcBorders>
              <w:top w:val="single" w:sz="4" w:space="0" w:color="auto"/>
              <w:left w:val="nil"/>
              <w:bottom w:val="single" w:sz="4" w:space="0" w:color="auto"/>
              <w:right w:val="nil"/>
            </w:tcBorders>
            <w:vAlign w:val="center"/>
            <w:hideMark/>
          </w:tcPr>
          <w:p w14:paraId="48831A9B" w14:textId="77777777" w:rsidR="00401E8B" w:rsidRPr="00EC3E1E" w:rsidRDefault="00401E8B">
            <w:pPr>
              <w:tabs>
                <w:tab w:val="left" w:pos="0"/>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179" w:type="pct"/>
            <w:tcBorders>
              <w:top w:val="single" w:sz="4" w:space="0" w:color="auto"/>
              <w:left w:val="nil"/>
              <w:bottom w:val="single" w:sz="4" w:space="0" w:color="auto"/>
              <w:right w:val="single" w:sz="4" w:space="0" w:color="auto"/>
            </w:tcBorders>
            <w:vAlign w:val="center"/>
          </w:tcPr>
          <w:p w14:paraId="68A081CD" w14:textId="77777777" w:rsidR="00401E8B" w:rsidRPr="00EC3E1E" w:rsidRDefault="00401E8B">
            <w:pPr>
              <w:tabs>
                <w:tab w:val="left" w:pos="0"/>
                <w:tab w:val="left" w:pos="2047"/>
              </w:tabs>
              <w:spacing w:after="0" w:line="240" w:lineRule="auto"/>
              <w:contextualSpacing/>
              <w:rPr>
                <w:rFonts w:ascii="Cambria" w:eastAsia="Calibri" w:hAnsi="Cambria" w:cs="Arial"/>
                <w:sz w:val="24"/>
                <w:szCs w:val="24"/>
                <w:lang w:val="en-US"/>
              </w:rPr>
            </w:pPr>
          </w:p>
        </w:tc>
      </w:tr>
    </w:tbl>
    <w:p w14:paraId="574DF10D" w14:textId="77777777" w:rsidR="00401E8B" w:rsidRPr="00EC3E1E" w:rsidRDefault="00401E8B">
      <w:pPr>
        <w:spacing w:after="0" w:line="240" w:lineRule="auto"/>
        <w:contextualSpacing/>
        <w:jc w:val="both"/>
        <w:rPr>
          <w:rFonts w:ascii="Cambria" w:eastAsia="Calibri" w:hAnsi="Cambria" w:cs="Arial"/>
          <w:sz w:val="24"/>
          <w:szCs w:val="24"/>
          <w:lang w:val="en-US"/>
        </w:rPr>
      </w:pPr>
    </w:p>
    <w:p w14:paraId="64255EA8" w14:textId="77777777" w:rsidR="00401E8B" w:rsidRPr="00EC3E1E" w:rsidRDefault="00401E8B">
      <w:pPr>
        <w:spacing w:after="0" w:line="240" w:lineRule="auto"/>
        <w:contextualSpacing/>
        <w:jc w:val="both"/>
        <w:rPr>
          <w:rFonts w:ascii="Cambria" w:eastAsia="Calibri" w:hAnsi="Cambria" w:cs="Arial"/>
          <w:sz w:val="24"/>
          <w:szCs w:val="24"/>
          <w:lang w:val="en-US"/>
        </w:rPr>
      </w:pPr>
      <w:r w:rsidRPr="00EC3E1E">
        <w:rPr>
          <w:rFonts w:ascii="Cambria" w:eastAsia="Calibri" w:hAnsi="Cambria" w:cs="Arial"/>
          <w:b/>
          <w:sz w:val="24"/>
          <w:szCs w:val="24"/>
          <w:lang w:val="en-US"/>
        </w:rPr>
        <w:t>Travel Objectives</w:t>
      </w:r>
      <w:r w:rsidRPr="00EC3E1E">
        <w:rPr>
          <w:rFonts w:ascii="Cambria" w:eastAsia="Calibri" w:hAnsi="Cambria" w:cs="Arial"/>
          <w:sz w:val="24"/>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2CBF6508" w14:textId="77777777" w:rsidTr="007E0512">
        <w:tc>
          <w:tcPr>
            <w:tcW w:w="5000" w:type="pct"/>
          </w:tcPr>
          <w:p w14:paraId="08AD3232"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Please describe why the travel is required –add more bullet points as necessary</w:t>
            </w:r>
          </w:p>
          <w:p w14:paraId="0C972084" w14:textId="62D485D9" w:rsidR="00401E8B" w:rsidRPr="00916649" w:rsidRDefault="00401E8B">
            <w:pPr>
              <w:widowControl w:val="0"/>
              <w:spacing w:after="0" w:line="240" w:lineRule="auto"/>
              <w:contextualSpacing/>
              <w:jc w:val="both"/>
              <w:rPr>
                <w:rFonts w:ascii="Cambria" w:eastAsia="Calibri" w:hAnsi="Cambria" w:cs="Arial"/>
                <w:i/>
                <w:sz w:val="24"/>
                <w:szCs w:val="24"/>
                <w:lang w:val="en-US" w:bidi="th-TH"/>
              </w:rPr>
            </w:pPr>
          </w:p>
          <w:p w14:paraId="6D43ADCA" w14:textId="34CDA936" w:rsidR="009A4AAC" w:rsidRPr="00916649" w:rsidRDefault="009A4AAC">
            <w:pPr>
              <w:widowControl w:val="0"/>
              <w:spacing w:after="0" w:line="240" w:lineRule="auto"/>
              <w:contextualSpacing/>
              <w:jc w:val="both"/>
              <w:rPr>
                <w:rFonts w:ascii="Cambria" w:eastAsia="Calibri" w:hAnsi="Cambria" w:cs="Arial"/>
                <w:sz w:val="24"/>
                <w:szCs w:val="24"/>
                <w:lang w:val="en-US" w:bidi="th-TH"/>
              </w:rPr>
            </w:pPr>
          </w:p>
          <w:p w14:paraId="2694925B" w14:textId="52644F51" w:rsidR="00D27CA1" w:rsidRPr="00916649" w:rsidRDefault="00D27CA1">
            <w:pPr>
              <w:widowControl w:val="0"/>
              <w:spacing w:after="0" w:line="240" w:lineRule="auto"/>
              <w:contextualSpacing/>
              <w:jc w:val="both"/>
              <w:rPr>
                <w:rFonts w:ascii="Cambria" w:eastAsia="Calibri" w:hAnsi="Cambria" w:cs="Arial"/>
                <w:sz w:val="24"/>
                <w:szCs w:val="24"/>
                <w:lang w:val="en-US" w:bidi="th-TH"/>
              </w:rPr>
            </w:pPr>
          </w:p>
        </w:tc>
      </w:tr>
    </w:tbl>
    <w:p w14:paraId="4593B1AF" w14:textId="77777777" w:rsidR="00401E8B" w:rsidRPr="00916649" w:rsidRDefault="00401E8B">
      <w:pPr>
        <w:widowControl w:val="0"/>
        <w:spacing w:after="0" w:line="240" w:lineRule="auto"/>
        <w:contextualSpacing/>
        <w:jc w:val="both"/>
        <w:rPr>
          <w:rFonts w:ascii="Cambria" w:eastAsia="Calibri" w:hAnsi="Cambria" w:cs="Arial"/>
          <w:sz w:val="24"/>
          <w:szCs w:val="24"/>
          <w:lang w:val="en-US" w:bidi="th-TH"/>
        </w:rPr>
      </w:pPr>
    </w:p>
    <w:p w14:paraId="4E144EE1" w14:textId="77777777" w:rsidR="00401E8B" w:rsidRPr="00475671" w:rsidRDefault="00401E8B">
      <w:pPr>
        <w:spacing w:after="0" w:line="240" w:lineRule="auto"/>
        <w:contextualSpacing/>
        <w:jc w:val="both"/>
        <w:rPr>
          <w:rFonts w:ascii="Cambria" w:eastAsia="Calibri" w:hAnsi="Cambria" w:cs="Arial"/>
          <w:b/>
          <w:bCs/>
          <w:sz w:val="24"/>
          <w:szCs w:val="24"/>
          <w:lang w:val="en-US"/>
        </w:rPr>
      </w:pPr>
      <w:r w:rsidRPr="00475671">
        <w:rPr>
          <w:rFonts w:ascii="Cambria" w:eastAsia="Calibri" w:hAnsi="Cambria" w:cs="Arial"/>
          <w:b/>
          <w:bCs/>
          <w:sz w:val="24"/>
          <w:szCs w:val="24"/>
          <w:lang w:val="en-US"/>
        </w:rPr>
        <w:t>Deliverables: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4FE050EC" w14:textId="77777777" w:rsidTr="0088183C">
        <w:tc>
          <w:tcPr>
            <w:tcW w:w="5000" w:type="pct"/>
          </w:tcPr>
          <w:p w14:paraId="7C22F270" w14:textId="77777777" w:rsidR="00401E8B" w:rsidRPr="00916649" w:rsidRDefault="00401E8B">
            <w:pPr>
              <w:spacing w:after="0" w:line="240" w:lineRule="auto"/>
              <w:contextualSpacing/>
              <w:jc w:val="both"/>
              <w:rPr>
                <w:rFonts w:ascii="Cambria" w:eastAsia="Calibri" w:hAnsi="Cambria" w:cs="Arial"/>
                <w:bCs/>
                <w:i/>
                <w:sz w:val="24"/>
                <w:szCs w:val="24"/>
                <w:lang w:val="en-US"/>
              </w:rPr>
            </w:pPr>
            <w:r w:rsidRPr="00916649">
              <w:rPr>
                <w:rFonts w:ascii="Cambria" w:eastAsia="Calibri" w:hAnsi="Cambria" w:cs="Arial"/>
                <w:bCs/>
                <w:i/>
                <w:sz w:val="24"/>
                <w:szCs w:val="24"/>
                <w:lang w:val="en-US"/>
              </w:rPr>
              <w:t>Please describe the expected outcomes from the travel –add more bullet points as necessary</w:t>
            </w:r>
          </w:p>
          <w:p w14:paraId="476B256C" w14:textId="6DBA104D" w:rsidR="00401E8B" w:rsidRPr="00916649" w:rsidRDefault="00401E8B">
            <w:pPr>
              <w:widowControl w:val="0"/>
              <w:spacing w:after="0" w:line="240" w:lineRule="auto"/>
              <w:contextualSpacing/>
              <w:jc w:val="both"/>
              <w:rPr>
                <w:rFonts w:ascii="Cambria" w:eastAsia="Calibri" w:hAnsi="Cambria" w:cs="Arial"/>
                <w:i/>
                <w:sz w:val="24"/>
                <w:szCs w:val="24"/>
                <w:lang w:val="en-US"/>
              </w:rPr>
            </w:pPr>
          </w:p>
          <w:p w14:paraId="1610492B" w14:textId="77777777" w:rsidR="00D27CA1" w:rsidRPr="00916649" w:rsidRDefault="00D27CA1">
            <w:pPr>
              <w:widowControl w:val="0"/>
              <w:spacing w:after="0" w:line="240" w:lineRule="auto"/>
              <w:contextualSpacing/>
              <w:jc w:val="both"/>
              <w:rPr>
                <w:rFonts w:ascii="Cambria" w:eastAsia="Calibri" w:hAnsi="Cambria" w:cs="Arial"/>
                <w:sz w:val="24"/>
                <w:szCs w:val="24"/>
                <w:lang w:val="en-US" w:bidi="th-TH"/>
              </w:rPr>
            </w:pPr>
          </w:p>
          <w:p w14:paraId="34FFAEC3" w14:textId="1E6C9A60" w:rsidR="009A4AAC" w:rsidRPr="00916649" w:rsidRDefault="009A4AAC">
            <w:pPr>
              <w:widowControl w:val="0"/>
              <w:spacing w:after="0" w:line="240" w:lineRule="auto"/>
              <w:contextualSpacing/>
              <w:jc w:val="both"/>
              <w:rPr>
                <w:rFonts w:ascii="Cambria" w:eastAsia="Calibri" w:hAnsi="Cambria" w:cs="Arial"/>
                <w:sz w:val="24"/>
                <w:szCs w:val="24"/>
                <w:lang w:val="en-US" w:bidi="th-TH"/>
              </w:rPr>
            </w:pPr>
          </w:p>
        </w:tc>
      </w:tr>
    </w:tbl>
    <w:p w14:paraId="6B8D3EA8" w14:textId="77777777" w:rsidR="00401E8B" w:rsidRPr="00EC3E1E" w:rsidRDefault="00401E8B">
      <w:pPr>
        <w:spacing w:after="0" w:line="240" w:lineRule="auto"/>
        <w:contextualSpacing/>
        <w:jc w:val="both"/>
        <w:rPr>
          <w:rFonts w:ascii="Cambria" w:eastAsia="Calibri" w:hAnsi="Cambria" w:cs="Arial"/>
          <w:sz w:val="24"/>
          <w:szCs w:val="24"/>
          <w:lang w:val="en-US"/>
        </w:rPr>
      </w:pPr>
    </w:p>
    <w:p w14:paraId="24A99377"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 xml:space="preserve">Please List Important People Related to Your Research that You Met During Travel </w:t>
      </w:r>
      <w:r w:rsidRPr="00916649">
        <w:rPr>
          <w:rFonts w:ascii="Cambria" w:eastAsia="Calibri" w:hAnsi="Cambria" w:cs="Arial"/>
          <w:bCs/>
          <w:i/>
          <w:sz w:val="24"/>
          <w:szCs w:val="24"/>
          <w:lang w:val="en-US"/>
        </w:rPr>
        <w:t>–add more rows as necessary</w:t>
      </w:r>
      <w:r w:rsidRPr="00916649">
        <w:rPr>
          <w:rFonts w:ascii="Cambria" w:eastAsia="Calibri" w:hAnsi="Cambria" w:cs="Arial"/>
          <w:i/>
          <w:sz w:val="24"/>
          <w:szCs w:val="24"/>
          <w:lang w:val="en-US"/>
        </w:rPr>
        <w:t>:</w:t>
      </w:r>
    </w:p>
    <w:tbl>
      <w:tblPr>
        <w:tblpPr w:leftFromText="180" w:rightFromText="180" w:vertAnchor="text" w:horzAnchor="page" w:tblpX="1403" w:tblpY="11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1401"/>
        <w:gridCol w:w="593"/>
        <w:gridCol w:w="3676"/>
        <w:gridCol w:w="2824"/>
      </w:tblGrid>
      <w:tr w:rsidR="0043560D" w:rsidRPr="00EC3E1E" w14:paraId="7E3A4A85" w14:textId="77777777" w:rsidTr="00916649">
        <w:tc>
          <w:tcPr>
            <w:tcW w:w="573" w:type="dxa"/>
            <w:shd w:val="clear" w:color="auto" w:fill="D9D9D9"/>
            <w:hideMark/>
          </w:tcPr>
          <w:p w14:paraId="188B0D61" w14:textId="77777777" w:rsidR="00401E8B" w:rsidRPr="00475671" w:rsidRDefault="00401E8B" w:rsidP="0051253A">
            <w:pPr>
              <w:spacing w:after="0" w:line="240" w:lineRule="auto"/>
              <w:contextualSpacing/>
              <w:jc w:val="center"/>
              <w:rPr>
                <w:rFonts w:ascii="Cambria" w:eastAsia="Calibri" w:hAnsi="Cambria" w:cs="Arial"/>
                <w:b/>
                <w:sz w:val="24"/>
                <w:szCs w:val="24"/>
                <w:lang w:val="en-US"/>
              </w:rPr>
            </w:pPr>
            <w:r w:rsidRPr="00475671">
              <w:rPr>
                <w:rFonts w:ascii="Cambria" w:eastAsia="Calibri" w:hAnsi="Cambria" w:cs="Arial"/>
                <w:b/>
                <w:sz w:val="24"/>
                <w:szCs w:val="24"/>
                <w:lang w:val="en-US"/>
              </w:rPr>
              <w:t>No.</w:t>
            </w:r>
          </w:p>
        </w:tc>
        <w:tc>
          <w:tcPr>
            <w:tcW w:w="1407" w:type="dxa"/>
            <w:shd w:val="clear" w:color="auto" w:fill="D9D9D9"/>
            <w:hideMark/>
          </w:tcPr>
          <w:p w14:paraId="298D1137" w14:textId="77777777" w:rsidR="00401E8B" w:rsidRPr="00D45AA2" w:rsidRDefault="00401E8B" w:rsidP="0051253A">
            <w:pPr>
              <w:spacing w:after="0" w:line="240" w:lineRule="auto"/>
              <w:contextualSpacing/>
              <w:jc w:val="center"/>
              <w:rPr>
                <w:rFonts w:ascii="Cambria" w:eastAsia="Calibri" w:hAnsi="Cambria" w:cs="Arial"/>
                <w:b/>
                <w:sz w:val="24"/>
                <w:szCs w:val="24"/>
                <w:lang w:val="en-US"/>
              </w:rPr>
            </w:pPr>
            <w:r w:rsidRPr="00D45AA2">
              <w:rPr>
                <w:rFonts w:ascii="Cambria" w:eastAsia="Calibri" w:hAnsi="Cambria" w:cs="Arial"/>
                <w:b/>
                <w:sz w:val="24"/>
                <w:szCs w:val="24"/>
                <w:lang w:val="en-US"/>
              </w:rPr>
              <w:t xml:space="preserve">Name </w:t>
            </w:r>
          </w:p>
        </w:tc>
        <w:tc>
          <w:tcPr>
            <w:tcW w:w="567" w:type="dxa"/>
            <w:shd w:val="clear" w:color="auto" w:fill="D9D9D9"/>
            <w:hideMark/>
          </w:tcPr>
          <w:p w14:paraId="23DA2FB1" w14:textId="77777777" w:rsidR="00401E8B" w:rsidRPr="001B0C01" w:rsidRDefault="00401E8B" w:rsidP="00916649">
            <w:pPr>
              <w:spacing w:after="0" w:line="240" w:lineRule="auto"/>
              <w:contextualSpacing/>
              <w:rPr>
                <w:rFonts w:ascii="Cambria" w:eastAsia="Calibri" w:hAnsi="Cambria" w:cs="Arial"/>
                <w:b/>
                <w:sz w:val="24"/>
                <w:szCs w:val="24"/>
                <w:lang w:val="en-US"/>
              </w:rPr>
            </w:pPr>
            <w:r w:rsidRPr="001B0C01">
              <w:rPr>
                <w:rFonts w:ascii="Cambria" w:eastAsia="Calibri" w:hAnsi="Cambria" w:cs="Arial"/>
                <w:b/>
                <w:sz w:val="24"/>
                <w:szCs w:val="24"/>
                <w:lang w:val="en-US"/>
              </w:rPr>
              <w:t>Sex</w:t>
            </w:r>
          </w:p>
        </w:tc>
        <w:tc>
          <w:tcPr>
            <w:tcW w:w="3685" w:type="dxa"/>
            <w:shd w:val="clear" w:color="auto" w:fill="D9D9D9"/>
            <w:hideMark/>
          </w:tcPr>
          <w:p w14:paraId="0464626F" w14:textId="77777777" w:rsidR="00401E8B" w:rsidRPr="00C70E99" w:rsidRDefault="00401E8B" w:rsidP="00916649">
            <w:pPr>
              <w:spacing w:after="0" w:line="240" w:lineRule="auto"/>
              <w:contextualSpacing/>
              <w:rPr>
                <w:rFonts w:ascii="Cambria" w:eastAsia="Calibri" w:hAnsi="Cambria" w:cs="Arial"/>
                <w:b/>
                <w:sz w:val="24"/>
                <w:szCs w:val="24"/>
                <w:lang w:val="en-US"/>
              </w:rPr>
            </w:pPr>
            <w:r w:rsidRPr="00C70E99">
              <w:rPr>
                <w:rFonts w:ascii="Cambria" w:eastAsia="Calibri" w:hAnsi="Cambria" w:cs="Arial"/>
                <w:b/>
                <w:sz w:val="24"/>
                <w:szCs w:val="24"/>
                <w:lang w:val="en-US"/>
              </w:rPr>
              <w:t>Organization/Insitution &amp; Title</w:t>
            </w:r>
          </w:p>
        </w:tc>
        <w:tc>
          <w:tcPr>
            <w:tcW w:w="2835" w:type="dxa"/>
            <w:shd w:val="clear" w:color="auto" w:fill="D9D9D9"/>
            <w:hideMark/>
          </w:tcPr>
          <w:p w14:paraId="1A20FA98" w14:textId="77777777" w:rsidR="00401E8B" w:rsidRPr="00DF1D93" w:rsidRDefault="00401E8B" w:rsidP="00916649">
            <w:pPr>
              <w:spacing w:after="0" w:line="240" w:lineRule="auto"/>
              <w:contextualSpacing/>
              <w:rPr>
                <w:rFonts w:ascii="Cambria" w:eastAsia="Calibri" w:hAnsi="Cambria" w:cs="Arial"/>
                <w:b/>
                <w:sz w:val="24"/>
                <w:szCs w:val="24"/>
                <w:lang w:val="en-US"/>
              </w:rPr>
            </w:pPr>
            <w:r w:rsidRPr="00DF1D93">
              <w:rPr>
                <w:rFonts w:ascii="Cambria" w:eastAsia="Calibri" w:hAnsi="Cambria" w:cs="Arial"/>
                <w:b/>
                <w:sz w:val="24"/>
                <w:szCs w:val="24"/>
                <w:lang w:val="en-US"/>
              </w:rPr>
              <w:t>Contact Number/Email</w:t>
            </w:r>
          </w:p>
        </w:tc>
      </w:tr>
      <w:tr w:rsidR="0043560D" w:rsidRPr="00EC3E1E" w14:paraId="239638AC" w14:textId="77777777" w:rsidTr="00916649">
        <w:tc>
          <w:tcPr>
            <w:tcW w:w="573" w:type="dxa"/>
            <w:hideMark/>
          </w:tcPr>
          <w:p w14:paraId="1D49BE17" w14:textId="77777777" w:rsidR="00401E8B" w:rsidRPr="00EC3E1E" w:rsidRDefault="00401E8B" w:rsidP="002B0917">
            <w:pPr>
              <w:numPr>
                <w:ilvl w:val="0"/>
                <w:numId w:val="8"/>
              </w:numPr>
              <w:spacing w:after="0" w:line="240" w:lineRule="auto"/>
              <w:ind w:left="0" w:firstLine="0"/>
              <w:contextualSpacing/>
              <w:jc w:val="both"/>
              <w:rPr>
                <w:rFonts w:ascii="Cambria" w:eastAsia="Calibri" w:hAnsi="Cambria" w:cs="Arial"/>
                <w:sz w:val="24"/>
                <w:szCs w:val="24"/>
                <w:lang w:val="en-US"/>
              </w:rPr>
            </w:pPr>
          </w:p>
        </w:tc>
        <w:tc>
          <w:tcPr>
            <w:tcW w:w="1407" w:type="dxa"/>
          </w:tcPr>
          <w:p w14:paraId="310E2FE1"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567" w:type="dxa"/>
          </w:tcPr>
          <w:p w14:paraId="084F9512"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3685" w:type="dxa"/>
          </w:tcPr>
          <w:p w14:paraId="70168E35"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c>
          <w:tcPr>
            <w:tcW w:w="2835" w:type="dxa"/>
          </w:tcPr>
          <w:p w14:paraId="2C5A69B6"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r>
      <w:tr w:rsidR="0043560D" w:rsidRPr="00EC3E1E" w14:paraId="7384BAFD" w14:textId="77777777" w:rsidTr="00916649">
        <w:tc>
          <w:tcPr>
            <w:tcW w:w="573" w:type="dxa"/>
          </w:tcPr>
          <w:p w14:paraId="5508D1E2" w14:textId="77777777" w:rsidR="00401E8B" w:rsidRPr="00EC3E1E" w:rsidRDefault="00401E8B" w:rsidP="002B0917">
            <w:pPr>
              <w:numPr>
                <w:ilvl w:val="0"/>
                <w:numId w:val="8"/>
              </w:numPr>
              <w:spacing w:after="0" w:line="240" w:lineRule="auto"/>
              <w:ind w:left="0" w:firstLine="0"/>
              <w:contextualSpacing/>
              <w:jc w:val="both"/>
              <w:rPr>
                <w:rFonts w:ascii="Cambria" w:eastAsia="Calibri" w:hAnsi="Cambria" w:cs="Arial"/>
                <w:sz w:val="24"/>
                <w:szCs w:val="24"/>
                <w:lang w:val="en-US"/>
              </w:rPr>
            </w:pPr>
          </w:p>
        </w:tc>
        <w:tc>
          <w:tcPr>
            <w:tcW w:w="1407" w:type="dxa"/>
          </w:tcPr>
          <w:p w14:paraId="4E68BC2B"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567" w:type="dxa"/>
          </w:tcPr>
          <w:p w14:paraId="23079B22"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3685" w:type="dxa"/>
          </w:tcPr>
          <w:p w14:paraId="75D73533"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c>
          <w:tcPr>
            <w:tcW w:w="2835" w:type="dxa"/>
          </w:tcPr>
          <w:p w14:paraId="5C20DB2A"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r>
      <w:tr w:rsidR="0043560D" w:rsidRPr="00EC3E1E" w14:paraId="685D7F90" w14:textId="77777777" w:rsidTr="00916649">
        <w:tc>
          <w:tcPr>
            <w:tcW w:w="573" w:type="dxa"/>
          </w:tcPr>
          <w:p w14:paraId="460668DB" w14:textId="77777777" w:rsidR="00401E8B" w:rsidRPr="00EC3E1E" w:rsidRDefault="00401E8B" w:rsidP="002B0917">
            <w:pPr>
              <w:numPr>
                <w:ilvl w:val="0"/>
                <w:numId w:val="8"/>
              </w:numPr>
              <w:spacing w:after="0" w:line="240" w:lineRule="auto"/>
              <w:ind w:left="0" w:firstLine="0"/>
              <w:contextualSpacing/>
              <w:jc w:val="both"/>
              <w:rPr>
                <w:rFonts w:ascii="Cambria" w:eastAsia="Calibri" w:hAnsi="Cambria" w:cs="Arial"/>
                <w:sz w:val="24"/>
                <w:szCs w:val="24"/>
                <w:lang w:val="en-US"/>
              </w:rPr>
            </w:pPr>
          </w:p>
        </w:tc>
        <w:tc>
          <w:tcPr>
            <w:tcW w:w="1407" w:type="dxa"/>
          </w:tcPr>
          <w:p w14:paraId="7EF17797"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567" w:type="dxa"/>
          </w:tcPr>
          <w:p w14:paraId="1085DA7D"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3685" w:type="dxa"/>
          </w:tcPr>
          <w:p w14:paraId="7A1B9FFC"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c>
          <w:tcPr>
            <w:tcW w:w="2835" w:type="dxa"/>
          </w:tcPr>
          <w:p w14:paraId="10D577B1"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r>
    </w:tbl>
    <w:p w14:paraId="65F3B557" w14:textId="77777777" w:rsidR="00401E8B" w:rsidRPr="00916649" w:rsidRDefault="00401E8B">
      <w:pPr>
        <w:spacing w:after="0" w:line="240" w:lineRule="auto"/>
        <w:contextualSpacing/>
        <w:jc w:val="both"/>
        <w:rPr>
          <w:rFonts w:ascii="Cambria" w:eastAsia="Calibri" w:hAnsi="Cambria" w:cs="Arial"/>
          <w:i/>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46E435EC" w14:textId="77777777" w:rsidTr="00431E1D">
        <w:tc>
          <w:tcPr>
            <w:tcW w:w="5000" w:type="pct"/>
          </w:tcPr>
          <w:p w14:paraId="5180B860"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Please describe the summary from your travel as well as required deliverables, if any –add more bullet points as necessary:</w:t>
            </w:r>
          </w:p>
          <w:p w14:paraId="66BED072" w14:textId="77777777" w:rsidR="00401E8B" w:rsidRPr="00916649" w:rsidRDefault="00401E8B">
            <w:pPr>
              <w:widowControl w:val="0"/>
              <w:spacing w:after="0" w:line="240" w:lineRule="auto"/>
              <w:contextualSpacing/>
              <w:jc w:val="both"/>
              <w:rPr>
                <w:rFonts w:ascii="Cambria" w:eastAsia="Calibri" w:hAnsi="Cambria" w:cs="Arial"/>
                <w:sz w:val="24"/>
                <w:szCs w:val="24"/>
                <w:lang w:val="en-US" w:bidi="th-TH"/>
              </w:rPr>
            </w:pPr>
          </w:p>
          <w:p w14:paraId="1ABA7D0A" w14:textId="77777777" w:rsidR="009A4AAC" w:rsidRPr="00916649" w:rsidRDefault="009A4AAC">
            <w:pPr>
              <w:widowControl w:val="0"/>
              <w:spacing w:after="0" w:line="240" w:lineRule="auto"/>
              <w:contextualSpacing/>
              <w:jc w:val="both"/>
              <w:rPr>
                <w:rFonts w:ascii="Cambria" w:eastAsia="Calibri" w:hAnsi="Cambria" w:cs="Arial"/>
                <w:sz w:val="24"/>
                <w:szCs w:val="24"/>
                <w:lang w:val="en-US" w:bidi="th-TH"/>
              </w:rPr>
            </w:pPr>
          </w:p>
          <w:p w14:paraId="3D6AD7C3" w14:textId="2AD3CF0A" w:rsidR="00D27CA1" w:rsidRPr="00916649" w:rsidRDefault="00D27CA1">
            <w:pPr>
              <w:widowControl w:val="0"/>
              <w:spacing w:after="0" w:line="240" w:lineRule="auto"/>
              <w:contextualSpacing/>
              <w:jc w:val="both"/>
              <w:rPr>
                <w:rFonts w:ascii="Cambria" w:eastAsia="Calibri" w:hAnsi="Cambria" w:cs="Arial"/>
                <w:sz w:val="24"/>
                <w:szCs w:val="24"/>
                <w:lang w:val="en-US" w:bidi="th-TH"/>
              </w:rPr>
            </w:pPr>
          </w:p>
        </w:tc>
      </w:tr>
    </w:tbl>
    <w:p w14:paraId="3BF56FA8"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51C96077"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Please specify any follow up that you think necessary as results of your travel</w:t>
      </w:r>
    </w:p>
    <w:tbl>
      <w:tblPr>
        <w:tblpPr w:leftFromText="180" w:rightFromText="180" w:vertAnchor="text" w:horzAnchor="margin" w:tblpY="11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4060"/>
        <w:gridCol w:w="1934"/>
        <w:gridCol w:w="2494"/>
      </w:tblGrid>
      <w:tr w:rsidR="00693E25" w:rsidRPr="00EC3E1E" w14:paraId="0A7CEC39" w14:textId="77777777" w:rsidTr="009A4AAC">
        <w:tc>
          <w:tcPr>
            <w:tcW w:w="232" w:type="pct"/>
            <w:shd w:val="clear" w:color="auto" w:fill="D9D9D9"/>
            <w:hideMark/>
          </w:tcPr>
          <w:p w14:paraId="3586864E" w14:textId="77777777" w:rsidR="00401E8B" w:rsidRPr="00475671" w:rsidRDefault="00401E8B" w:rsidP="0051253A">
            <w:pPr>
              <w:spacing w:after="0" w:line="240" w:lineRule="auto"/>
              <w:contextualSpacing/>
              <w:jc w:val="both"/>
              <w:rPr>
                <w:rFonts w:ascii="Cambria" w:eastAsia="Calibri" w:hAnsi="Cambria" w:cs="Arial"/>
                <w:b/>
                <w:bCs/>
                <w:sz w:val="24"/>
                <w:szCs w:val="24"/>
                <w:lang w:val="en-US"/>
              </w:rPr>
            </w:pPr>
            <w:r w:rsidRPr="00475671">
              <w:rPr>
                <w:rFonts w:ascii="Cambria" w:eastAsia="Calibri" w:hAnsi="Cambria" w:cs="Arial"/>
                <w:b/>
                <w:bCs/>
                <w:sz w:val="24"/>
                <w:szCs w:val="24"/>
                <w:lang w:val="en-US"/>
              </w:rPr>
              <w:t>No.</w:t>
            </w:r>
          </w:p>
        </w:tc>
        <w:tc>
          <w:tcPr>
            <w:tcW w:w="2269" w:type="pct"/>
            <w:shd w:val="clear" w:color="auto" w:fill="D9D9D9"/>
            <w:hideMark/>
          </w:tcPr>
          <w:p w14:paraId="04DB2659" w14:textId="77777777" w:rsidR="00401E8B" w:rsidRPr="00D45AA2" w:rsidRDefault="00401E8B" w:rsidP="0051253A">
            <w:pPr>
              <w:spacing w:after="0" w:line="240" w:lineRule="auto"/>
              <w:contextualSpacing/>
              <w:jc w:val="both"/>
              <w:rPr>
                <w:rFonts w:ascii="Cambria" w:eastAsia="Calibri" w:hAnsi="Cambria" w:cs="Arial"/>
                <w:b/>
                <w:bCs/>
                <w:sz w:val="24"/>
                <w:szCs w:val="24"/>
                <w:lang w:val="en-US"/>
              </w:rPr>
            </w:pPr>
            <w:r w:rsidRPr="00D45AA2">
              <w:rPr>
                <w:rFonts w:ascii="Cambria" w:eastAsia="Calibri" w:hAnsi="Cambria" w:cs="Arial"/>
                <w:b/>
                <w:bCs/>
                <w:sz w:val="24"/>
                <w:szCs w:val="24"/>
                <w:lang w:val="en-US"/>
              </w:rPr>
              <w:t>Tasks</w:t>
            </w:r>
          </w:p>
        </w:tc>
        <w:tc>
          <w:tcPr>
            <w:tcW w:w="1095" w:type="pct"/>
            <w:shd w:val="clear" w:color="auto" w:fill="D9D9D9"/>
            <w:hideMark/>
          </w:tcPr>
          <w:p w14:paraId="665AC6CC" w14:textId="77777777" w:rsidR="00401E8B" w:rsidRPr="001B0C01" w:rsidRDefault="00401E8B" w:rsidP="00916649">
            <w:pPr>
              <w:spacing w:after="0" w:line="240" w:lineRule="auto"/>
              <w:contextualSpacing/>
              <w:jc w:val="both"/>
              <w:rPr>
                <w:rFonts w:ascii="Cambria" w:eastAsia="Calibri" w:hAnsi="Cambria" w:cs="Arial"/>
                <w:b/>
                <w:bCs/>
                <w:sz w:val="24"/>
                <w:szCs w:val="24"/>
                <w:lang w:val="en-US"/>
              </w:rPr>
            </w:pPr>
            <w:r w:rsidRPr="001B0C01">
              <w:rPr>
                <w:rFonts w:ascii="Cambria" w:eastAsia="Calibri" w:hAnsi="Cambria" w:cs="Arial"/>
                <w:b/>
                <w:bCs/>
                <w:sz w:val="24"/>
                <w:szCs w:val="24"/>
                <w:lang w:val="en-US"/>
              </w:rPr>
              <w:t>By Date/Period</w:t>
            </w:r>
          </w:p>
        </w:tc>
        <w:tc>
          <w:tcPr>
            <w:tcW w:w="1404" w:type="pct"/>
            <w:shd w:val="clear" w:color="auto" w:fill="D9D9D9"/>
            <w:hideMark/>
          </w:tcPr>
          <w:p w14:paraId="43896F3A" w14:textId="77777777" w:rsidR="00401E8B" w:rsidRPr="00C70E99" w:rsidRDefault="00401E8B" w:rsidP="00916649">
            <w:pPr>
              <w:spacing w:after="0" w:line="240" w:lineRule="auto"/>
              <w:contextualSpacing/>
              <w:jc w:val="both"/>
              <w:rPr>
                <w:rFonts w:ascii="Cambria" w:eastAsia="Calibri" w:hAnsi="Cambria" w:cs="Arial"/>
                <w:b/>
                <w:bCs/>
                <w:sz w:val="24"/>
                <w:szCs w:val="24"/>
                <w:lang w:val="en-US"/>
              </w:rPr>
            </w:pPr>
            <w:r w:rsidRPr="00C70E99">
              <w:rPr>
                <w:rFonts w:ascii="Cambria" w:eastAsia="Calibri" w:hAnsi="Cambria" w:cs="Arial"/>
                <w:b/>
                <w:bCs/>
                <w:sz w:val="24"/>
                <w:szCs w:val="24"/>
                <w:lang w:val="en-US"/>
              </w:rPr>
              <w:t>Responsible Partner</w:t>
            </w:r>
          </w:p>
        </w:tc>
      </w:tr>
      <w:tr w:rsidR="00693E25" w:rsidRPr="00EC3E1E" w14:paraId="47966CD7" w14:textId="77777777" w:rsidTr="009A4AAC">
        <w:tc>
          <w:tcPr>
            <w:tcW w:w="232" w:type="pct"/>
            <w:hideMark/>
          </w:tcPr>
          <w:p w14:paraId="757F0C9D" w14:textId="77777777" w:rsidR="00401E8B" w:rsidRPr="00EC3E1E" w:rsidRDefault="00401E8B" w:rsidP="002B0917">
            <w:pPr>
              <w:numPr>
                <w:ilvl w:val="0"/>
                <w:numId w:val="7"/>
              </w:numPr>
              <w:spacing w:after="0" w:line="240" w:lineRule="auto"/>
              <w:ind w:left="0" w:firstLine="0"/>
              <w:contextualSpacing/>
              <w:jc w:val="both"/>
              <w:rPr>
                <w:rFonts w:ascii="Cambria" w:eastAsia="Calibri" w:hAnsi="Cambria" w:cs="Arial"/>
                <w:sz w:val="24"/>
                <w:szCs w:val="24"/>
                <w:lang w:val="en-US"/>
              </w:rPr>
            </w:pPr>
          </w:p>
        </w:tc>
        <w:tc>
          <w:tcPr>
            <w:tcW w:w="2269" w:type="pct"/>
          </w:tcPr>
          <w:p w14:paraId="2613CEEF"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1095" w:type="pct"/>
          </w:tcPr>
          <w:p w14:paraId="60F66FE1"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1404" w:type="pct"/>
          </w:tcPr>
          <w:p w14:paraId="692EE865"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r>
      <w:tr w:rsidR="00693E25" w:rsidRPr="00EC3E1E" w14:paraId="2F6C4C9E" w14:textId="77777777" w:rsidTr="009A4AAC">
        <w:tc>
          <w:tcPr>
            <w:tcW w:w="232" w:type="pct"/>
          </w:tcPr>
          <w:p w14:paraId="70DA6180" w14:textId="77777777" w:rsidR="00401E8B" w:rsidRPr="00EC3E1E" w:rsidRDefault="00401E8B" w:rsidP="002B0917">
            <w:pPr>
              <w:numPr>
                <w:ilvl w:val="0"/>
                <w:numId w:val="7"/>
              </w:numPr>
              <w:spacing w:after="0" w:line="240" w:lineRule="auto"/>
              <w:ind w:left="0" w:firstLine="0"/>
              <w:contextualSpacing/>
              <w:jc w:val="both"/>
              <w:rPr>
                <w:rFonts w:ascii="Cambria" w:eastAsia="Calibri" w:hAnsi="Cambria" w:cs="Arial"/>
                <w:sz w:val="24"/>
                <w:szCs w:val="24"/>
                <w:lang w:val="en-US"/>
              </w:rPr>
            </w:pPr>
          </w:p>
        </w:tc>
        <w:tc>
          <w:tcPr>
            <w:tcW w:w="2269" w:type="pct"/>
          </w:tcPr>
          <w:p w14:paraId="04DB4CD6"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1095" w:type="pct"/>
          </w:tcPr>
          <w:p w14:paraId="6C1F5F6B"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1404" w:type="pct"/>
          </w:tcPr>
          <w:p w14:paraId="0A9C761F"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r>
      <w:tr w:rsidR="00693E25" w:rsidRPr="00EC3E1E" w14:paraId="02D7BEA9" w14:textId="77777777" w:rsidTr="009A4AAC">
        <w:tc>
          <w:tcPr>
            <w:tcW w:w="232" w:type="pct"/>
          </w:tcPr>
          <w:p w14:paraId="68C41C91" w14:textId="77777777" w:rsidR="00401E8B" w:rsidRPr="00EC3E1E" w:rsidRDefault="00401E8B" w:rsidP="002B0917">
            <w:pPr>
              <w:numPr>
                <w:ilvl w:val="0"/>
                <w:numId w:val="7"/>
              </w:numPr>
              <w:spacing w:after="0" w:line="240" w:lineRule="auto"/>
              <w:ind w:left="0" w:firstLine="0"/>
              <w:contextualSpacing/>
              <w:jc w:val="both"/>
              <w:rPr>
                <w:rFonts w:ascii="Cambria" w:eastAsia="Calibri" w:hAnsi="Cambria" w:cs="Arial"/>
                <w:sz w:val="24"/>
                <w:szCs w:val="24"/>
                <w:lang w:val="en-US"/>
              </w:rPr>
            </w:pPr>
          </w:p>
        </w:tc>
        <w:tc>
          <w:tcPr>
            <w:tcW w:w="2269" w:type="pct"/>
          </w:tcPr>
          <w:p w14:paraId="4688D858"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1095" w:type="pct"/>
          </w:tcPr>
          <w:p w14:paraId="0AE07081" w14:textId="77777777" w:rsidR="00401E8B" w:rsidRPr="00EC3E1E" w:rsidRDefault="00401E8B" w:rsidP="0051253A">
            <w:pPr>
              <w:spacing w:after="0" w:line="240" w:lineRule="auto"/>
              <w:contextualSpacing/>
              <w:jc w:val="both"/>
              <w:rPr>
                <w:rFonts w:ascii="Cambria" w:eastAsia="Calibri" w:hAnsi="Cambria" w:cs="Arial"/>
                <w:sz w:val="24"/>
                <w:szCs w:val="24"/>
                <w:lang w:val="en-US"/>
              </w:rPr>
            </w:pPr>
          </w:p>
        </w:tc>
        <w:tc>
          <w:tcPr>
            <w:tcW w:w="1404" w:type="pct"/>
          </w:tcPr>
          <w:p w14:paraId="5F48B1BE" w14:textId="77777777" w:rsidR="00401E8B" w:rsidRPr="00EC3E1E" w:rsidRDefault="00401E8B" w:rsidP="00916649">
            <w:pPr>
              <w:spacing w:after="0" w:line="240" w:lineRule="auto"/>
              <w:contextualSpacing/>
              <w:jc w:val="both"/>
              <w:rPr>
                <w:rFonts w:ascii="Cambria" w:eastAsia="Calibri" w:hAnsi="Cambria" w:cs="Arial"/>
                <w:sz w:val="24"/>
                <w:szCs w:val="24"/>
                <w:lang w:val="en-US"/>
              </w:rPr>
            </w:pPr>
          </w:p>
        </w:tc>
      </w:tr>
    </w:tbl>
    <w:p w14:paraId="29BA1DCE"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64163B75" w14:textId="77777777" w:rsidR="00401E8B" w:rsidRPr="00475671" w:rsidRDefault="00401E8B">
      <w:pPr>
        <w:spacing w:after="0" w:line="240" w:lineRule="auto"/>
        <w:contextualSpacing/>
        <w:jc w:val="both"/>
        <w:rPr>
          <w:rFonts w:ascii="Cambria" w:eastAsia="Calibri" w:hAnsi="Cambria" w:cs="Arial"/>
          <w:b/>
          <w:bCs/>
          <w:sz w:val="24"/>
          <w:szCs w:val="24"/>
          <w:lang w:val="en-US"/>
        </w:rPr>
      </w:pPr>
      <w:r w:rsidRPr="00475671">
        <w:rPr>
          <w:rFonts w:ascii="Cambria" w:eastAsia="Calibri" w:hAnsi="Cambria" w:cs="Arial"/>
          <w:b/>
          <w:bCs/>
          <w:sz w:val="24"/>
          <w:szCs w:val="24"/>
          <w:lang w:val="en-US"/>
        </w:rPr>
        <w:t>Suggestion: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68826336" w14:textId="77777777" w:rsidTr="00C64EC2">
        <w:tc>
          <w:tcPr>
            <w:tcW w:w="5000" w:type="pct"/>
            <w:tcBorders>
              <w:top w:val="single" w:sz="4" w:space="0" w:color="auto"/>
              <w:left w:val="single" w:sz="4" w:space="0" w:color="auto"/>
              <w:bottom w:val="single" w:sz="4" w:space="0" w:color="auto"/>
              <w:right w:val="single" w:sz="4" w:space="0" w:color="auto"/>
            </w:tcBorders>
          </w:tcPr>
          <w:p w14:paraId="43F3DD42" w14:textId="119AD7F3" w:rsidR="00401E8B" w:rsidRPr="00916649" w:rsidRDefault="00401E8B">
            <w:pPr>
              <w:spacing w:after="0" w:line="240" w:lineRule="auto"/>
              <w:contextualSpacing/>
              <w:jc w:val="both"/>
              <w:rPr>
                <w:rFonts w:ascii="Cambria" w:eastAsia="Calibri" w:hAnsi="Cambria" w:cs="Arial"/>
                <w:bCs/>
                <w:i/>
                <w:sz w:val="24"/>
                <w:szCs w:val="24"/>
                <w:lang w:val="en-US"/>
              </w:rPr>
            </w:pPr>
            <w:r w:rsidRPr="00916649">
              <w:rPr>
                <w:rFonts w:ascii="Cambria" w:eastAsia="Calibri" w:hAnsi="Cambria" w:cs="Arial"/>
                <w:bCs/>
                <w:i/>
                <w:sz w:val="24"/>
                <w:szCs w:val="24"/>
                <w:lang w:val="en-US"/>
              </w:rPr>
              <w:t xml:space="preserve">Please put here if you have any </w:t>
            </w:r>
            <w:r w:rsidR="00D27CA1" w:rsidRPr="00916649">
              <w:rPr>
                <w:rFonts w:ascii="Cambria" w:eastAsia="Calibri" w:hAnsi="Cambria" w:cs="Arial"/>
                <w:bCs/>
                <w:i/>
                <w:sz w:val="24"/>
                <w:szCs w:val="24"/>
                <w:lang w:val="en-US"/>
              </w:rPr>
              <w:t>s</w:t>
            </w:r>
            <w:r w:rsidRPr="00916649">
              <w:rPr>
                <w:rFonts w:ascii="Cambria" w:eastAsia="Calibri" w:hAnsi="Cambria" w:cs="Arial"/>
                <w:bCs/>
                <w:i/>
                <w:sz w:val="24"/>
                <w:szCs w:val="24"/>
                <w:lang w:val="en-US"/>
              </w:rPr>
              <w:t>uggestion for SMART CITY –add more bullet points as necessary</w:t>
            </w:r>
            <w:r w:rsidR="00D27CA1" w:rsidRPr="00916649">
              <w:rPr>
                <w:rFonts w:ascii="Cambria" w:eastAsia="Calibri" w:hAnsi="Cambria" w:cs="Arial"/>
                <w:bCs/>
                <w:i/>
                <w:sz w:val="24"/>
                <w:szCs w:val="24"/>
                <w:lang w:val="en-US"/>
              </w:rPr>
              <w:t>:</w:t>
            </w:r>
          </w:p>
          <w:p w14:paraId="27265DC7" w14:textId="123FA223" w:rsidR="00401E8B" w:rsidRPr="00916649" w:rsidRDefault="00401E8B">
            <w:pPr>
              <w:widowControl w:val="0"/>
              <w:spacing w:after="0" w:line="240" w:lineRule="auto"/>
              <w:contextualSpacing/>
              <w:jc w:val="both"/>
              <w:rPr>
                <w:rFonts w:ascii="Cambria" w:eastAsia="Calibri" w:hAnsi="Cambria" w:cs="Arial"/>
                <w:i/>
                <w:sz w:val="24"/>
                <w:szCs w:val="24"/>
                <w:lang w:val="en-US"/>
              </w:rPr>
            </w:pPr>
          </w:p>
          <w:p w14:paraId="2E3BE1B2" w14:textId="77777777" w:rsidR="00D27CA1" w:rsidRPr="00916649" w:rsidRDefault="00D27CA1">
            <w:pPr>
              <w:widowControl w:val="0"/>
              <w:spacing w:after="0" w:line="240" w:lineRule="auto"/>
              <w:contextualSpacing/>
              <w:jc w:val="both"/>
              <w:rPr>
                <w:rFonts w:ascii="Cambria" w:eastAsia="Calibri" w:hAnsi="Cambria" w:cs="Arial"/>
                <w:sz w:val="24"/>
                <w:szCs w:val="24"/>
                <w:lang w:val="en-US" w:bidi="th-TH"/>
              </w:rPr>
            </w:pPr>
          </w:p>
          <w:p w14:paraId="5D6AE28F" w14:textId="07962C19" w:rsidR="009A4AAC" w:rsidRPr="00916649" w:rsidRDefault="009A4AAC">
            <w:pPr>
              <w:widowControl w:val="0"/>
              <w:spacing w:after="0" w:line="240" w:lineRule="auto"/>
              <w:contextualSpacing/>
              <w:jc w:val="both"/>
              <w:rPr>
                <w:rFonts w:ascii="Cambria" w:eastAsia="Calibri" w:hAnsi="Cambria" w:cs="Arial"/>
                <w:sz w:val="24"/>
                <w:szCs w:val="24"/>
                <w:lang w:val="en-US" w:bidi="th-TH"/>
              </w:rPr>
            </w:pPr>
          </w:p>
        </w:tc>
      </w:tr>
    </w:tbl>
    <w:p w14:paraId="32E42E1B" w14:textId="77777777" w:rsidR="0043560D" w:rsidRDefault="0043560D">
      <w:pPr>
        <w:spacing w:after="0" w:line="240" w:lineRule="auto"/>
        <w:contextualSpacing/>
        <w:jc w:val="both"/>
        <w:rPr>
          <w:rFonts w:ascii="Cambria" w:eastAsia="Calibri" w:hAnsi="Cambria" w:cs="Arial"/>
          <w:i/>
          <w:sz w:val="24"/>
          <w:szCs w:val="24"/>
          <w:lang w:val="en-US"/>
        </w:rPr>
      </w:pPr>
    </w:p>
    <w:p w14:paraId="6D24F198" w14:textId="2D83C332"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lastRenderedPageBreak/>
        <w:t xml:space="preserve">Please Put Important Photos that depict the objective of your travel activities </w:t>
      </w:r>
      <w:r w:rsidRPr="00916649">
        <w:rPr>
          <w:rFonts w:ascii="Cambria" w:eastAsia="Calibri" w:hAnsi="Cambria" w:cs="Arial"/>
          <w:bCs/>
          <w:i/>
          <w:sz w:val="24"/>
          <w:szCs w:val="24"/>
          <w:lang w:val="en-US"/>
        </w:rPr>
        <w:t>–add more boxes as necessary</w:t>
      </w:r>
      <w:r w:rsidRPr="00916649">
        <w:rPr>
          <w:rFonts w:ascii="Cambria" w:eastAsia="Calibri" w:hAnsi="Cambria" w:cs="Arial"/>
          <w:i/>
          <w:sz w:val="24"/>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543A4335" w14:textId="77777777" w:rsidTr="00C64EC2">
        <w:tc>
          <w:tcPr>
            <w:tcW w:w="5000" w:type="pct"/>
          </w:tcPr>
          <w:p w14:paraId="3D555266"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Insert Photo Here</w:t>
            </w:r>
          </w:p>
          <w:p w14:paraId="0D46E867"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744E669F"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7EC3CC3B"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387EF7FC"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79FC3E75"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5CF50C62"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3FE8EB6F"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659CE760"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4F6536D9"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78F60F06"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12AB6479" w14:textId="77777777" w:rsidR="00401E8B" w:rsidRPr="00916649" w:rsidRDefault="00401E8B">
            <w:pPr>
              <w:spacing w:after="0" w:line="240" w:lineRule="auto"/>
              <w:contextualSpacing/>
              <w:jc w:val="both"/>
              <w:rPr>
                <w:rFonts w:ascii="Cambria" w:eastAsia="Calibri" w:hAnsi="Cambria" w:cs="Arial"/>
                <w:i/>
                <w:sz w:val="24"/>
                <w:szCs w:val="24"/>
                <w:lang w:val="en-US"/>
              </w:rPr>
            </w:pPr>
          </w:p>
        </w:tc>
      </w:tr>
      <w:tr w:rsidR="00693E25" w:rsidRPr="00EC3E1E" w14:paraId="2B85526A" w14:textId="77777777" w:rsidTr="00C64EC2">
        <w:tc>
          <w:tcPr>
            <w:tcW w:w="5000" w:type="pct"/>
            <w:hideMark/>
          </w:tcPr>
          <w:p w14:paraId="5A312C82"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Write Caption Here (Recommended: Photo of You Presenting Your Research)</w:t>
            </w:r>
          </w:p>
        </w:tc>
      </w:tr>
    </w:tbl>
    <w:p w14:paraId="34B78885" w14:textId="77777777" w:rsidR="00401E8B" w:rsidRPr="00EC3E1E" w:rsidRDefault="00401E8B">
      <w:pPr>
        <w:spacing w:after="0" w:line="240" w:lineRule="auto"/>
        <w:contextualSpacing/>
        <w:jc w:val="both"/>
        <w:rPr>
          <w:rFonts w:ascii="Cambria" w:eastAsia="Calibri" w:hAnsi="Cambria" w:cs="Arial"/>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4AB8F181" w14:textId="77777777" w:rsidTr="00C64EC2">
        <w:tc>
          <w:tcPr>
            <w:tcW w:w="5000" w:type="pct"/>
            <w:tcBorders>
              <w:top w:val="single" w:sz="4" w:space="0" w:color="auto"/>
              <w:left w:val="single" w:sz="4" w:space="0" w:color="auto"/>
              <w:bottom w:val="single" w:sz="4" w:space="0" w:color="auto"/>
              <w:right w:val="single" w:sz="4" w:space="0" w:color="auto"/>
            </w:tcBorders>
          </w:tcPr>
          <w:p w14:paraId="7FFD3240"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Insert Photo Here</w:t>
            </w:r>
          </w:p>
          <w:p w14:paraId="2F7DBC95"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05B8795F"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1114F1CE"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6B8D1977"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1F16DBD3"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4AFBEF37"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3E14E859"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4322703B"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1B384F5E"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5A498B02"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5266BEF7" w14:textId="77777777" w:rsidR="00401E8B" w:rsidRPr="00916649" w:rsidRDefault="00401E8B">
            <w:pPr>
              <w:spacing w:after="0" w:line="240" w:lineRule="auto"/>
              <w:contextualSpacing/>
              <w:jc w:val="both"/>
              <w:rPr>
                <w:rFonts w:ascii="Cambria" w:eastAsia="Calibri" w:hAnsi="Cambria" w:cs="Arial"/>
                <w:i/>
                <w:sz w:val="24"/>
                <w:szCs w:val="24"/>
                <w:lang w:val="en-US"/>
              </w:rPr>
            </w:pPr>
          </w:p>
        </w:tc>
      </w:tr>
      <w:tr w:rsidR="00693E25" w:rsidRPr="00EC3E1E" w14:paraId="4418F42C" w14:textId="77777777" w:rsidTr="00C64EC2">
        <w:tc>
          <w:tcPr>
            <w:tcW w:w="5000" w:type="pct"/>
            <w:tcBorders>
              <w:top w:val="single" w:sz="4" w:space="0" w:color="auto"/>
              <w:left w:val="single" w:sz="4" w:space="0" w:color="auto"/>
              <w:bottom w:val="single" w:sz="4" w:space="0" w:color="auto"/>
              <w:right w:val="single" w:sz="4" w:space="0" w:color="auto"/>
            </w:tcBorders>
            <w:hideMark/>
          </w:tcPr>
          <w:p w14:paraId="3415D1A8"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Write Caption Here (Recommended: Photo of You with the Panelist or Other Significant Speakers)</w:t>
            </w:r>
          </w:p>
        </w:tc>
      </w:tr>
    </w:tbl>
    <w:p w14:paraId="0C5C032B" w14:textId="77777777" w:rsidR="00401E8B" w:rsidRPr="00EC3E1E" w:rsidRDefault="00401E8B">
      <w:pPr>
        <w:spacing w:after="0" w:line="240" w:lineRule="auto"/>
        <w:contextualSpacing/>
        <w:jc w:val="both"/>
        <w:rPr>
          <w:rFonts w:ascii="Cambria" w:eastAsia="Calibri" w:hAnsi="Cambria" w:cs="Arial"/>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7A0F9754" w14:textId="77777777" w:rsidTr="00C64EC2">
        <w:tc>
          <w:tcPr>
            <w:tcW w:w="5000" w:type="pct"/>
            <w:tcBorders>
              <w:top w:val="single" w:sz="4" w:space="0" w:color="auto"/>
              <w:left w:val="single" w:sz="4" w:space="0" w:color="auto"/>
              <w:bottom w:val="single" w:sz="4" w:space="0" w:color="auto"/>
              <w:right w:val="single" w:sz="4" w:space="0" w:color="auto"/>
            </w:tcBorders>
          </w:tcPr>
          <w:p w14:paraId="40F25187"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Insert Photo Here</w:t>
            </w:r>
          </w:p>
          <w:p w14:paraId="2B2E77C5"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30B57E3C"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3DB88A15"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6B9609A3"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75FCB363"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7A7AE2DC"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575E028A"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4C944245"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6EBF3E9C"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39D1D5F1" w14:textId="77777777" w:rsidR="00401E8B" w:rsidRPr="00916649" w:rsidRDefault="00401E8B">
            <w:pPr>
              <w:spacing w:after="0" w:line="240" w:lineRule="auto"/>
              <w:contextualSpacing/>
              <w:jc w:val="both"/>
              <w:rPr>
                <w:rFonts w:ascii="Cambria" w:eastAsia="Calibri" w:hAnsi="Cambria" w:cs="Arial"/>
                <w:i/>
                <w:sz w:val="24"/>
                <w:szCs w:val="24"/>
                <w:lang w:val="en-US"/>
              </w:rPr>
            </w:pPr>
          </w:p>
          <w:p w14:paraId="42094E5A" w14:textId="77777777" w:rsidR="00401E8B" w:rsidRPr="00916649" w:rsidRDefault="00401E8B">
            <w:pPr>
              <w:spacing w:after="0" w:line="240" w:lineRule="auto"/>
              <w:contextualSpacing/>
              <w:jc w:val="both"/>
              <w:rPr>
                <w:rFonts w:ascii="Cambria" w:eastAsia="Calibri" w:hAnsi="Cambria" w:cs="Arial"/>
                <w:i/>
                <w:sz w:val="24"/>
                <w:szCs w:val="24"/>
                <w:lang w:val="en-US"/>
              </w:rPr>
            </w:pPr>
          </w:p>
        </w:tc>
      </w:tr>
      <w:tr w:rsidR="00693E25" w:rsidRPr="00EC3E1E" w14:paraId="3DE41A75" w14:textId="77777777" w:rsidTr="00C64EC2">
        <w:tc>
          <w:tcPr>
            <w:tcW w:w="5000" w:type="pct"/>
            <w:tcBorders>
              <w:top w:val="single" w:sz="4" w:space="0" w:color="auto"/>
              <w:left w:val="single" w:sz="4" w:space="0" w:color="auto"/>
              <w:bottom w:val="single" w:sz="4" w:space="0" w:color="auto"/>
              <w:right w:val="single" w:sz="4" w:space="0" w:color="auto"/>
            </w:tcBorders>
            <w:hideMark/>
          </w:tcPr>
          <w:p w14:paraId="432D5A0A" w14:textId="77777777" w:rsidR="00401E8B" w:rsidRPr="00916649" w:rsidRDefault="00401E8B">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Write Caption Here</w:t>
            </w:r>
          </w:p>
        </w:tc>
      </w:tr>
    </w:tbl>
    <w:p w14:paraId="72D7D8C3" w14:textId="2717C087" w:rsidR="00401E8B" w:rsidRPr="00EC3E1E" w:rsidRDefault="00401E8B">
      <w:pPr>
        <w:tabs>
          <w:tab w:val="left" w:pos="709"/>
        </w:tabs>
        <w:spacing w:after="0" w:line="240" w:lineRule="auto"/>
        <w:contextualSpacing/>
        <w:jc w:val="both"/>
        <w:rPr>
          <w:rFonts w:ascii="Cambria" w:eastAsia="Calibri" w:hAnsi="Cambria" w:cs="Arial"/>
          <w:b/>
          <w:sz w:val="24"/>
          <w:szCs w:val="24"/>
          <w:lang w:val="en-US"/>
        </w:rPr>
      </w:pPr>
      <w:bookmarkStart w:id="13" w:name="_Toc494999293"/>
      <w:bookmarkStart w:id="14" w:name="_Toc494912212"/>
      <w:bookmarkStart w:id="15" w:name="_Toc492576456"/>
      <w:bookmarkStart w:id="16" w:name="_Toc492573950"/>
    </w:p>
    <w:p w14:paraId="5DA39E02" w14:textId="77777777" w:rsidR="00401E8B" w:rsidRPr="00401E8B" w:rsidRDefault="00401E8B">
      <w:pPr>
        <w:tabs>
          <w:tab w:val="left" w:pos="709"/>
        </w:tabs>
        <w:spacing w:after="0" w:line="240" w:lineRule="auto"/>
        <w:contextualSpacing/>
        <w:jc w:val="both"/>
        <w:rPr>
          <w:rFonts w:ascii="Cambria" w:eastAsia="Calibri" w:hAnsi="Cambria" w:cs="Arial"/>
          <w:b/>
          <w:sz w:val="24"/>
          <w:szCs w:val="24"/>
          <w:lang w:val="en-US"/>
        </w:rPr>
      </w:pPr>
    </w:p>
    <w:p w14:paraId="68F1A597" w14:textId="09FEF13E" w:rsidR="00401E8B" w:rsidRDefault="00401E8B">
      <w:pPr>
        <w:tabs>
          <w:tab w:val="left" w:pos="709"/>
        </w:tabs>
        <w:spacing w:after="0" w:line="240" w:lineRule="auto"/>
        <w:contextualSpacing/>
        <w:jc w:val="both"/>
        <w:rPr>
          <w:rFonts w:ascii="Cambria" w:eastAsia="Calibri" w:hAnsi="Cambria" w:cs="Arial"/>
          <w:b/>
          <w:sz w:val="24"/>
          <w:szCs w:val="24"/>
          <w:lang w:val="en-US"/>
        </w:rPr>
      </w:pPr>
    </w:p>
    <w:p w14:paraId="14799F28" w14:textId="3AF38F3C" w:rsidR="009A4AAC" w:rsidRDefault="009A4AAC">
      <w:pPr>
        <w:tabs>
          <w:tab w:val="left" w:pos="709"/>
        </w:tabs>
        <w:spacing w:after="0" w:line="240" w:lineRule="auto"/>
        <w:contextualSpacing/>
        <w:jc w:val="both"/>
        <w:rPr>
          <w:rFonts w:ascii="Cambria" w:eastAsia="Calibri" w:hAnsi="Cambria" w:cs="Arial"/>
          <w:b/>
          <w:sz w:val="24"/>
          <w:szCs w:val="24"/>
          <w:lang w:val="en-US"/>
        </w:rPr>
      </w:pPr>
    </w:p>
    <w:p w14:paraId="2CCAC1CC" w14:textId="77777777" w:rsidR="009A4AAC" w:rsidRPr="00401E8B" w:rsidRDefault="009A4AAC">
      <w:pPr>
        <w:tabs>
          <w:tab w:val="left" w:pos="709"/>
        </w:tabs>
        <w:spacing w:after="0" w:line="240" w:lineRule="auto"/>
        <w:contextualSpacing/>
        <w:jc w:val="both"/>
        <w:rPr>
          <w:rFonts w:ascii="Cambria" w:eastAsia="Calibri" w:hAnsi="Cambria" w:cs="Arial"/>
          <w:b/>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25501F34" w14:textId="77777777" w:rsidTr="00401E8B">
        <w:tc>
          <w:tcPr>
            <w:tcW w:w="9639" w:type="dxa"/>
            <w:tcBorders>
              <w:top w:val="nil"/>
              <w:left w:val="nil"/>
              <w:bottom w:val="nil"/>
              <w:right w:val="nil"/>
            </w:tcBorders>
            <w:shd w:val="clear" w:color="auto" w:fill="D9D9D9"/>
          </w:tcPr>
          <w:p w14:paraId="196A7D28" w14:textId="39B613B1"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11.</w:t>
            </w:r>
            <w:r w:rsidRPr="00401E8B">
              <w:rPr>
                <w:rFonts w:ascii="Cambria" w:hAnsi="Cambria" w:cs="Arial"/>
                <w:b/>
                <w:sz w:val="24"/>
                <w:szCs w:val="24"/>
              </w:rPr>
              <w:tab/>
            </w:r>
            <w:r w:rsidR="00E9447A">
              <w:rPr>
                <w:rFonts w:ascii="Cambria" w:hAnsi="Cambria" w:cs="Arial"/>
                <w:b/>
                <w:sz w:val="24"/>
                <w:szCs w:val="24"/>
              </w:rPr>
              <w:t>Surat Kesediaan (</w:t>
            </w:r>
            <w:r w:rsidR="00E9447A" w:rsidRPr="00E9447A">
              <w:rPr>
                <w:rFonts w:ascii="Cambria" w:hAnsi="Cambria" w:cs="Arial"/>
                <w:b/>
                <w:i/>
                <w:sz w:val="24"/>
                <w:szCs w:val="24"/>
              </w:rPr>
              <w:t>Letter of Consent</w:t>
            </w:r>
            <w:r w:rsidR="00E9447A">
              <w:rPr>
                <w:rFonts w:ascii="Cambria" w:hAnsi="Cambria" w:cs="Arial"/>
                <w:b/>
                <w:sz w:val="24"/>
                <w:szCs w:val="24"/>
              </w:rPr>
              <w:t>)</w:t>
            </w:r>
          </w:p>
        </w:tc>
      </w:tr>
    </w:tbl>
    <w:p w14:paraId="0DC9E62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58F6553" w14:textId="747D04E0"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 xml:space="preserve">Ditandatangani oleh pengusul </w:t>
      </w:r>
      <w:r w:rsidR="004B3F1D">
        <w:rPr>
          <w:rFonts w:ascii="Cambria" w:eastAsia="Calibri" w:hAnsi="Cambria" w:cs="Arial"/>
          <w:color w:val="000000"/>
          <w:sz w:val="24"/>
          <w:szCs w:val="24"/>
          <w:lang w:val="en-US"/>
        </w:rPr>
        <w:t>untuk mengizinkan</w:t>
      </w:r>
      <w:r w:rsidRPr="00401E8B">
        <w:rPr>
          <w:rFonts w:ascii="Cambria" w:eastAsia="Calibri" w:hAnsi="Cambria" w:cs="Arial"/>
          <w:color w:val="000000"/>
          <w:sz w:val="24"/>
          <w:szCs w:val="24"/>
          <w:lang w:val="en-US"/>
        </w:rPr>
        <w:t xml:space="preserve"> gambar/foto terkait kegiatan konferensi dipublikasikan oleh pihak USAID - SHE</w:t>
      </w:r>
      <w:r w:rsidR="00C64EC2">
        <w:rPr>
          <w:rFonts w:ascii="Cambria" w:eastAsia="Calibri" w:hAnsi="Cambria" w:cs="Arial"/>
          <w:color w:val="000000"/>
          <w:sz w:val="24"/>
          <w:szCs w:val="24"/>
          <w:lang w:val="en-US"/>
        </w:rPr>
        <w:t>RA maupun SMART CITY</w:t>
      </w:r>
      <w:r w:rsidRPr="00401E8B">
        <w:rPr>
          <w:rFonts w:ascii="Cambria" w:eastAsia="Calibri" w:hAnsi="Cambria" w:cs="Arial"/>
          <w:color w:val="000000"/>
          <w:sz w:val="24"/>
          <w:szCs w:val="24"/>
          <w:lang w:val="en-US"/>
        </w:rPr>
        <w:t xml:space="preserve"> </w:t>
      </w:r>
      <w:proofErr w:type="gramStart"/>
      <w:r w:rsidRPr="00401E8B">
        <w:rPr>
          <w:rFonts w:ascii="Cambria" w:eastAsia="Calibri" w:hAnsi="Cambria" w:cs="Arial"/>
          <w:color w:val="000000"/>
          <w:sz w:val="24"/>
          <w:szCs w:val="24"/>
          <w:lang w:val="en-US"/>
        </w:rPr>
        <w:t>UI</w:t>
      </w:r>
      <w:r w:rsidR="004B3F1D">
        <w:rPr>
          <w:rFonts w:ascii="Cambria" w:eastAsia="Calibri" w:hAnsi="Cambria" w:cs="Arial"/>
          <w:color w:val="000000"/>
          <w:sz w:val="24"/>
          <w:szCs w:val="24"/>
          <w:lang w:val="en-US"/>
        </w:rPr>
        <w:t xml:space="preserve"> </w:t>
      </w:r>
      <w:r w:rsidRPr="00401E8B">
        <w:rPr>
          <w:rFonts w:ascii="Cambria" w:eastAsia="Calibri" w:hAnsi="Cambria" w:cs="Arial"/>
          <w:sz w:val="24"/>
          <w:szCs w:val="24"/>
          <w:lang w:val="en-US"/>
        </w:rPr>
        <w:t>]</w:t>
      </w:r>
      <w:proofErr w:type="gramEnd"/>
    </w:p>
    <w:p w14:paraId="392EDDFF" w14:textId="77777777" w:rsidR="00401E8B" w:rsidRPr="00401E8B" w:rsidRDefault="00401E8B">
      <w:pPr>
        <w:tabs>
          <w:tab w:val="left" w:pos="0"/>
          <w:tab w:val="left" w:pos="709"/>
        </w:tabs>
        <w:spacing w:after="0" w:line="240" w:lineRule="auto"/>
        <w:contextualSpacing/>
        <w:jc w:val="both"/>
        <w:rPr>
          <w:rFonts w:ascii="Cambria" w:eastAsia="Calibri" w:hAnsi="Cambria" w:cs="Arial"/>
          <w:b/>
          <w:sz w:val="24"/>
          <w:szCs w:val="24"/>
          <w:lang w:val="en-US"/>
        </w:rPr>
      </w:pPr>
    </w:p>
    <w:p w14:paraId="560745FE"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noProof/>
          <w:sz w:val="24"/>
          <w:szCs w:val="24"/>
          <w:lang w:eastAsia="id-ID"/>
        </w:rPr>
        <w:drawing>
          <wp:anchor distT="0" distB="0" distL="114300" distR="114300" simplePos="0" relativeHeight="251665408" behindDoc="1" locked="0" layoutInCell="1" allowOverlap="1" wp14:anchorId="483225BC" wp14:editId="121E3EE5">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13" name="Picture 18" descr="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pic:spPr>
                </pic:pic>
              </a:graphicData>
            </a:graphic>
            <wp14:sizeRelH relativeFrom="page">
              <wp14:pctWidth>0</wp14:pctWidth>
            </wp14:sizeRelH>
            <wp14:sizeRelV relativeFrom="page">
              <wp14:pctHeight>0</wp14:pctHeight>
            </wp14:sizeRelV>
          </wp:anchor>
        </w:drawing>
      </w:r>
      <w:r w:rsidRPr="00401E8B">
        <w:rPr>
          <w:rFonts w:ascii="Cambria" w:eastAsia="Calibri" w:hAnsi="Cambria" w:cs="Arial"/>
          <w:noProof/>
          <w:sz w:val="24"/>
          <w:szCs w:val="24"/>
          <w:lang w:eastAsia="id-ID"/>
        </w:rPr>
        <mc:AlternateContent>
          <mc:Choice Requires="wps">
            <w:drawing>
              <wp:anchor distT="45720" distB="45720" distL="114300" distR="114300" simplePos="0" relativeHeight="251666432" behindDoc="0" locked="0" layoutInCell="1" allowOverlap="1" wp14:anchorId="5CF26964" wp14:editId="2D5F9F93">
                <wp:simplePos x="0" y="0"/>
                <wp:positionH relativeFrom="column">
                  <wp:posOffset>0</wp:posOffset>
                </wp:positionH>
                <wp:positionV relativeFrom="paragraph">
                  <wp:posOffset>6985</wp:posOffset>
                </wp:positionV>
                <wp:extent cx="2632710" cy="561975"/>
                <wp:effectExtent l="0" t="0" r="0" b="0"/>
                <wp:wrapSquare wrapText="bothSides"/>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379AEBF6" w14:textId="77777777" w:rsidR="00916649" w:rsidRDefault="00916649" w:rsidP="00401E8B">
                            <w:pPr>
                              <w:rPr>
                                <w:color w:val="1F4E79"/>
                                <w:sz w:val="60"/>
                                <w:szCs w:val="60"/>
                              </w:rPr>
                            </w:pPr>
                            <w:r>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26964" id="Text Box 12" o:spid="_x0000_s1029" type="#_x0000_t202" style="position:absolute;left:0;text-align:left;margin-left:0;margin-top:.55pt;width:207.3pt;height:44.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" filled="f" stroked="f">
                <v:textbox>
                  <w:txbxContent>
                    <w:p w14:paraId="379AEBF6" w14:textId="77777777" w:rsidR="00916649" w:rsidRDefault="00916649" w:rsidP="00401E8B">
                      <w:pPr>
                        <w:rPr>
                          <w:color w:val="1F4E79"/>
                          <w:sz w:val="60"/>
                          <w:szCs w:val="60"/>
                        </w:rPr>
                      </w:pPr>
                      <w:r>
                        <w:rPr>
                          <w:rFonts w:ascii="Century Gothic" w:hAnsi="Century Gothic"/>
                          <w:b/>
                          <w:color w:val="1F4E79"/>
                          <w:sz w:val="60"/>
                          <w:szCs w:val="60"/>
                        </w:rPr>
                        <w:t>USAID SHERA</w:t>
                      </w:r>
                    </w:p>
                  </w:txbxContent>
                </v:textbox>
                <w10:wrap type="square"/>
              </v:shape>
            </w:pict>
          </mc:Fallback>
        </mc:AlternateContent>
      </w:r>
    </w:p>
    <w:p w14:paraId="7015109D"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732B5416"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6045D656"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723C954E" w14:textId="77777777" w:rsidR="00401E8B" w:rsidRPr="00401E8B" w:rsidRDefault="00401E8B">
      <w:pPr>
        <w:tabs>
          <w:tab w:val="left" w:pos="0"/>
          <w:tab w:val="left" w:pos="1418"/>
        </w:tabs>
        <w:spacing w:after="0" w:line="240" w:lineRule="auto"/>
        <w:contextualSpacing/>
        <w:jc w:val="center"/>
        <w:rPr>
          <w:rFonts w:ascii="Cambria" w:eastAsia="Calibri" w:hAnsi="Cambria" w:cs="Arial"/>
          <w:b/>
          <w:sz w:val="28"/>
          <w:szCs w:val="28"/>
          <w:lang w:val="en-US"/>
        </w:rPr>
      </w:pPr>
      <w:r w:rsidRPr="00401E8B">
        <w:rPr>
          <w:rFonts w:ascii="Cambria" w:eastAsia="Calibri" w:hAnsi="Cambria" w:cs="Arial"/>
          <w:b/>
          <w:sz w:val="28"/>
          <w:szCs w:val="28"/>
          <w:lang w:val="en-US"/>
        </w:rPr>
        <w:t>Permission to Use Image Content</w:t>
      </w:r>
    </w:p>
    <w:p w14:paraId="1938B90A"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301F7718"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4228B1FB" w14:textId="77777777" w:rsidR="00401E8B" w:rsidRPr="00401E8B" w:rsidRDefault="00401E8B">
      <w:pPr>
        <w:tabs>
          <w:tab w:val="left" w:pos="0"/>
          <w:tab w:val="left" w:pos="1134"/>
        </w:tabs>
        <w:spacing w:after="0" w:line="240" w:lineRule="auto"/>
        <w:contextualSpacing/>
        <w:jc w:val="both"/>
        <w:rPr>
          <w:rFonts w:ascii="Cambria" w:eastAsia="Calibri" w:hAnsi="Cambria" w:cs="Arial"/>
          <w:i/>
          <w:sz w:val="24"/>
          <w:szCs w:val="24"/>
          <w:lang w:val="en-US"/>
        </w:rPr>
      </w:pPr>
      <w:r w:rsidRPr="00401E8B">
        <w:rPr>
          <w:rFonts w:ascii="Cambria" w:eastAsia="Calibri" w:hAnsi="Cambria" w:cs="Arial"/>
          <w:b/>
          <w:sz w:val="24"/>
          <w:szCs w:val="24"/>
          <w:lang w:val="en-US"/>
        </w:rPr>
        <w:t>Subject</w:t>
      </w:r>
      <w:r w:rsidRPr="00401E8B">
        <w:rPr>
          <w:rFonts w:ascii="Cambria" w:eastAsia="Calibri" w:hAnsi="Cambria" w:cs="Arial"/>
          <w:b/>
          <w:sz w:val="24"/>
          <w:szCs w:val="24"/>
          <w:lang w:val="en-US"/>
        </w:rPr>
        <w:tab/>
        <w:t xml:space="preserve">: </w:t>
      </w:r>
      <w:r w:rsidRPr="00401E8B">
        <w:rPr>
          <w:rFonts w:ascii="Cambria" w:eastAsia="Calibri" w:hAnsi="Cambria" w:cs="Arial"/>
          <w:sz w:val="24"/>
          <w:szCs w:val="24"/>
          <w:lang w:val="en-US"/>
        </w:rPr>
        <w:t>Conference Subsidy for Junior Faculty Members and Doctoral Students</w:t>
      </w:r>
    </w:p>
    <w:p w14:paraId="54C2C076" w14:textId="77777777" w:rsidR="001C268C" w:rsidRDefault="001C268C">
      <w:pPr>
        <w:tabs>
          <w:tab w:val="left" w:pos="0"/>
          <w:tab w:val="left" w:pos="1134"/>
        </w:tabs>
        <w:spacing w:after="0" w:line="240" w:lineRule="auto"/>
        <w:contextualSpacing/>
        <w:jc w:val="both"/>
        <w:rPr>
          <w:rFonts w:ascii="Cambria" w:eastAsia="Calibri" w:hAnsi="Cambria" w:cs="Arial"/>
          <w:b/>
          <w:sz w:val="24"/>
          <w:szCs w:val="24"/>
          <w:lang w:val="en-US"/>
        </w:rPr>
      </w:pPr>
    </w:p>
    <w:p w14:paraId="2E40B0FE" w14:textId="7B30E880" w:rsidR="00401E8B" w:rsidRPr="00401E8B" w:rsidRDefault="00401E8B">
      <w:pPr>
        <w:tabs>
          <w:tab w:val="left" w:pos="0"/>
          <w:tab w:val="left" w:pos="1134"/>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Location</w:t>
      </w:r>
      <w:r w:rsidRPr="00401E8B">
        <w:rPr>
          <w:rFonts w:ascii="Cambria" w:eastAsia="Calibri" w:hAnsi="Cambria" w:cs="Arial"/>
          <w:b/>
          <w:sz w:val="24"/>
          <w:szCs w:val="24"/>
          <w:lang w:val="en-US"/>
        </w:rPr>
        <w:tab/>
        <w:t xml:space="preserve">: </w:t>
      </w:r>
      <w:r w:rsidR="005A1A45">
        <w:rPr>
          <w:rFonts w:ascii="Cambria" w:eastAsia="Calibri" w:hAnsi="Cambria" w:cs="Arial"/>
          <w:sz w:val="24"/>
          <w:szCs w:val="24"/>
          <w:lang w:val="en-US"/>
        </w:rPr>
        <w:t>__________</w:t>
      </w:r>
    </w:p>
    <w:p w14:paraId="02D2CCB4"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6C03D35B" w14:textId="77777777" w:rsidR="00401E8B" w:rsidRPr="00401E8B" w:rsidRDefault="00401E8B">
      <w:pPr>
        <w:tabs>
          <w:tab w:val="left" w:pos="0"/>
          <w:tab w:val="left" w:pos="1418"/>
        </w:tabs>
        <w:spacing w:after="0" w:line="240" w:lineRule="auto"/>
        <w:contextualSpacing/>
        <w:jc w:val="both"/>
        <w:rPr>
          <w:rFonts w:ascii="Cambria" w:eastAsia="Calibri" w:hAnsi="Cambria" w:cs="Arial"/>
          <w:b/>
          <w:sz w:val="24"/>
          <w:szCs w:val="24"/>
          <w:lang w:val="en-US"/>
        </w:rPr>
      </w:pPr>
    </w:p>
    <w:p w14:paraId="69D02C37"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401E8B">
        <w:rPr>
          <w:rFonts w:ascii="Cambria" w:eastAsia="Calibri" w:hAnsi="Cambria" w:cs="Arial"/>
          <w:sz w:val="24"/>
          <w:szCs w:val="24"/>
          <w:lang w:val="en-US"/>
        </w:rPr>
        <w:t>in connection with</w:t>
      </w:r>
      <w:proofErr w:type="gramEnd"/>
      <w:r w:rsidRPr="00401E8B">
        <w:rPr>
          <w:rFonts w:ascii="Cambria" w:eastAsia="Calibri" w:hAnsi="Cambria" w:cs="Arial"/>
          <w:sz w:val="24"/>
          <w:szCs w:val="24"/>
          <w:lang w:val="en-US"/>
        </w:rPr>
        <w:t xml:space="preserve"> the above-identified subject.</w:t>
      </w:r>
    </w:p>
    <w:p w14:paraId="723D28F2"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p>
    <w:p w14:paraId="2F58CC7E" w14:textId="413FAEC4"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proofErr w:type="gramStart"/>
      <w:r w:rsidRPr="00401E8B">
        <w:rPr>
          <w:rFonts w:ascii="Cambria" w:eastAsia="Calibri" w:hAnsi="Cambria" w:cs="Arial"/>
          <w:sz w:val="24"/>
          <w:szCs w:val="24"/>
          <w:lang w:val="en-US"/>
        </w:rPr>
        <w:t>Therefore</w:t>
      </w:r>
      <w:proofErr w:type="gramEnd"/>
      <w:r w:rsidRPr="00401E8B">
        <w:rPr>
          <w:rFonts w:ascii="Cambria" w:eastAsia="Calibri" w:hAnsi="Cambria" w:cs="Arial"/>
          <w:sz w:val="24"/>
          <w:szCs w:val="24"/>
          <w:lang w:val="en-US"/>
        </w:rPr>
        <w:t xml:space="preserve"> USAID SHERA, its assigns and transferees to copyright, may use and publish them in </w:t>
      </w:r>
      <w:r w:rsidR="00771AA9" w:rsidRPr="00771AA9">
        <w:rPr>
          <w:rFonts w:ascii="Cambria" w:eastAsia="Calibri" w:hAnsi="Cambria" w:cs="Arial"/>
          <w:i/>
          <w:sz w:val="24"/>
          <w:szCs w:val="24"/>
          <w:lang w:val="en-US"/>
        </w:rPr>
        <w:t>print</w:t>
      </w:r>
      <w:r w:rsidRPr="00401E8B">
        <w:rPr>
          <w:rFonts w:ascii="Cambria" w:eastAsia="Calibri" w:hAnsi="Cambria" w:cs="Arial"/>
          <w:sz w:val="24"/>
          <w:szCs w:val="24"/>
          <w:lang w:val="en-US"/>
        </w:rPr>
        <w:t xml:space="preserve"> and/or electronically as well as may use any of my image with or without my name and for any lawful purpose, including for example such purposes as publicity,</w:t>
      </w:r>
    </w:p>
    <w:p w14:paraId="7CA9CBEC"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illustration, advertising, and website content within USAID SHERA purposes.</w:t>
      </w:r>
    </w:p>
    <w:p w14:paraId="190107E2"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p>
    <w:p w14:paraId="57983959"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I have read and understand the above statement.</w:t>
      </w:r>
    </w:p>
    <w:p w14:paraId="05DCF9C8"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p>
    <w:p w14:paraId="09671718" w14:textId="77777777" w:rsidR="00401E8B" w:rsidRPr="00401E8B" w:rsidRDefault="00401E8B">
      <w:pPr>
        <w:tabs>
          <w:tab w:val="left" w:pos="0"/>
          <w:tab w:val="left" w:pos="1418"/>
        </w:tabs>
        <w:spacing w:after="0" w:line="240" w:lineRule="auto"/>
        <w:contextualSpacing/>
        <w:jc w:val="both"/>
        <w:rPr>
          <w:rFonts w:ascii="Cambria" w:eastAsia="Calibri" w:hAnsi="Cambria" w:cs="Arial"/>
          <w:sz w:val="24"/>
          <w:szCs w:val="24"/>
          <w:lang w:val="en-US"/>
        </w:rPr>
      </w:pPr>
    </w:p>
    <w:p w14:paraId="52EDB85A" w14:textId="770233BC" w:rsidR="00401E8B" w:rsidRPr="00DF1D93" w:rsidRDefault="004B4E62">
      <w:pPr>
        <w:tabs>
          <w:tab w:val="left" w:pos="0"/>
          <w:tab w:val="left" w:pos="1418"/>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Signature _____________________</w:t>
      </w:r>
    </w:p>
    <w:p w14:paraId="04C63D39" w14:textId="4FA9BB26" w:rsidR="00401E8B" w:rsidRPr="00DF1D93" w:rsidRDefault="00771AA9">
      <w:pPr>
        <w:tabs>
          <w:tab w:val="left" w:pos="0"/>
          <w:tab w:val="left" w:pos="1418"/>
        </w:tabs>
        <w:spacing w:after="0" w:line="240" w:lineRule="auto"/>
        <w:contextualSpacing/>
        <w:jc w:val="right"/>
        <w:rPr>
          <w:rFonts w:ascii="Cambria" w:eastAsia="Calibri" w:hAnsi="Cambria" w:cs="Arial"/>
          <w:b/>
          <w:sz w:val="24"/>
          <w:szCs w:val="24"/>
          <w:lang w:val="en-US"/>
        </w:rPr>
      </w:pPr>
      <w:r w:rsidRPr="00916649">
        <w:rPr>
          <w:rFonts w:ascii="Cambria" w:eastAsia="Calibri" w:hAnsi="Cambria" w:cs="Arial"/>
          <w:b/>
          <w:sz w:val="24"/>
          <w:szCs w:val="24"/>
          <w:lang w:val="en-US"/>
        </w:rPr>
        <w:t>Print</w:t>
      </w:r>
      <w:r w:rsidR="004B4E62" w:rsidRPr="00DF1D93">
        <w:rPr>
          <w:rFonts w:ascii="Cambria" w:eastAsia="Calibri" w:hAnsi="Cambria" w:cs="Arial"/>
          <w:b/>
          <w:sz w:val="24"/>
          <w:szCs w:val="24"/>
          <w:lang w:val="en-US"/>
        </w:rPr>
        <w:t xml:space="preserve">ed Name </w:t>
      </w:r>
      <w:r w:rsidR="00401E8B" w:rsidRPr="00DF1D93">
        <w:rPr>
          <w:rFonts w:ascii="Cambria" w:eastAsia="Calibri" w:hAnsi="Cambria" w:cs="Arial"/>
          <w:b/>
          <w:sz w:val="24"/>
          <w:szCs w:val="24"/>
          <w:lang w:val="en-US"/>
        </w:rPr>
        <w:t>_____________________</w:t>
      </w:r>
    </w:p>
    <w:p w14:paraId="44277618" w14:textId="77777777" w:rsidR="00401E8B" w:rsidRPr="00DF1D93" w:rsidRDefault="00401E8B">
      <w:pPr>
        <w:tabs>
          <w:tab w:val="left" w:pos="0"/>
          <w:tab w:val="left" w:pos="1418"/>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Date _____________________</w:t>
      </w:r>
    </w:p>
    <w:p w14:paraId="38EA4E03"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0FBF9405"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439E4FDE"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2B6ADF80"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3E0D01E6"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140EAA93"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11B290F6"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0A6FF2C1"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03C0913C"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0D906A57"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784C4047"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204AD83C"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725633C3" w14:textId="279E1CAB" w:rsid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1225AD38" w14:textId="230D80CC" w:rsidR="00DA3417" w:rsidRPr="00401E8B" w:rsidRDefault="00DA3417">
      <w:pPr>
        <w:tabs>
          <w:tab w:val="left" w:pos="0"/>
          <w:tab w:val="left" w:pos="1418"/>
        </w:tabs>
        <w:spacing w:after="0" w:line="240" w:lineRule="auto"/>
        <w:contextualSpacing/>
        <w:jc w:val="right"/>
        <w:rPr>
          <w:rFonts w:ascii="Cambria" w:eastAsia="Calibri" w:hAnsi="Cambria" w:cs="Arial"/>
          <w:b/>
          <w:sz w:val="24"/>
          <w:szCs w:val="24"/>
          <w:lang w:val="en-US"/>
        </w:rPr>
      </w:pPr>
    </w:p>
    <w:p w14:paraId="700CA1FE" w14:textId="77777777" w:rsidR="00401E8B" w:rsidRPr="00401E8B" w:rsidRDefault="00401E8B">
      <w:pPr>
        <w:tabs>
          <w:tab w:val="left" w:pos="0"/>
          <w:tab w:val="left" w:pos="1418"/>
        </w:tabs>
        <w:spacing w:after="0" w:line="240" w:lineRule="auto"/>
        <w:contextualSpacing/>
        <w:jc w:val="right"/>
        <w:rPr>
          <w:rFonts w:ascii="Cambria" w:eastAsia="Calibri" w:hAnsi="Cambria" w:cs="Arial"/>
          <w:b/>
          <w:sz w:val="24"/>
          <w:szCs w:val="24"/>
          <w:lang w:val="en-US"/>
        </w:rPr>
      </w:pPr>
    </w:p>
    <w:p w14:paraId="44A66860" w14:textId="25BF7873" w:rsidR="004B4E62" w:rsidRDefault="004B4E62">
      <w:pPr>
        <w:tabs>
          <w:tab w:val="left" w:pos="0"/>
          <w:tab w:val="left" w:pos="1418"/>
        </w:tabs>
        <w:spacing w:after="0" w:line="240" w:lineRule="auto"/>
        <w:contextualSpacing/>
        <w:jc w:val="both"/>
        <w:rPr>
          <w:rFonts w:ascii="Cambria" w:eastAsia="Calibri" w:hAnsi="Cambria" w:cs="Arial"/>
          <w:b/>
          <w:sz w:val="24"/>
          <w:szCs w:val="24"/>
          <w:lang w:val="en-US"/>
        </w:rPr>
      </w:pPr>
    </w:p>
    <w:p w14:paraId="286A6649" w14:textId="39551DBE" w:rsidR="00401E8B" w:rsidRPr="00DA3417" w:rsidRDefault="00401E8B">
      <w:pPr>
        <w:tabs>
          <w:tab w:val="left" w:pos="0"/>
        </w:tabs>
        <w:spacing w:after="0" w:line="240" w:lineRule="auto"/>
        <w:contextualSpacing/>
        <w:jc w:val="center"/>
        <w:rPr>
          <w:rFonts w:ascii="Cambria" w:eastAsia="Times New Roman" w:hAnsi="Cambria" w:cs="Arial"/>
          <w:sz w:val="16"/>
          <w:szCs w:val="16"/>
          <w:lang w:val="en-GB"/>
        </w:rPr>
      </w:pPr>
      <w:r w:rsidRPr="00401E8B">
        <w:rPr>
          <w:rFonts w:ascii="Cambria" w:eastAsia="Times New Roman" w:hAnsi="Cambria" w:cs="Arial"/>
          <w:sz w:val="16"/>
          <w:szCs w:val="16"/>
          <w:lang w:val="en-US"/>
        </w:rPr>
        <w:t>Menara Imperium, 28th Floor, Suite B-II. Jl. H.R. Rasuna Said Kav.1, Kuningan, Jakarta 12980, Indonesia</w:t>
      </w:r>
      <w:bookmarkEnd w:id="13"/>
      <w:bookmarkEnd w:id="14"/>
      <w:bookmarkEnd w:id="15"/>
      <w:bookmarkEnd w:id="16"/>
    </w:p>
    <w:p w14:paraId="5DCF3428" w14:textId="77777777" w:rsidR="00401E8B" w:rsidRPr="00401E8B" w:rsidRDefault="00401E8B">
      <w:pPr>
        <w:keepNext/>
        <w:keepLines/>
        <w:tabs>
          <w:tab w:val="left" w:pos="993"/>
        </w:tabs>
        <w:spacing w:after="0" w:line="240" w:lineRule="auto"/>
        <w:contextualSpacing/>
        <w:jc w:val="center"/>
        <w:outlineLvl w:val="0"/>
        <w:rPr>
          <w:rFonts w:ascii="Calibri" w:eastAsia="Times New Roman" w:hAnsi="Calibri" w:cs="Arial"/>
          <w:b/>
          <w:color w:val="FF0000"/>
          <w:sz w:val="28"/>
          <w:szCs w:val="28"/>
          <w:lang w:val="en-US"/>
        </w:rPr>
      </w:pPr>
      <w:bookmarkStart w:id="17" w:name="_Toc503738097"/>
      <w:bookmarkStart w:id="18" w:name="_Toc505166877"/>
      <w:bookmarkEnd w:id="7"/>
      <w:r w:rsidRPr="00401E8B">
        <w:rPr>
          <w:rFonts w:ascii="Calibri" w:eastAsia="Times New Roman" w:hAnsi="Calibri" w:cs="Arial"/>
          <w:b/>
          <w:sz w:val="28"/>
          <w:szCs w:val="28"/>
          <w:lang w:val="en-US"/>
        </w:rPr>
        <w:lastRenderedPageBreak/>
        <w:t>BAB III</w:t>
      </w:r>
      <w:r w:rsidRPr="00401E8B">
        <w:rPr>
          <w:rFonts w:ascii="Calibri" w:eastAsia="Times New Roman" w:hAnsi="Calibri" w:cs="Arial"/>
          <w:b/>
          <w:sz w:val="28"/>
          <w:szCs w:val="28"/>
          <w:lang w:val="en-US"/>
        </w:rPr>
        <w:tab/>
      </w:r>
      <w:r w:rsidRPr="003336F9">
        <w:rPr>
          <w:rFonts w:ascii="Calibri" w:eastAsia="Calibri" w:hAnsi="Calibri" w:cs="Arial"/>
          <w:b/>
          <w:color w:val="D1282E"/>
          <w:sz w:val="50"/>
          <w:szCs w:val="50"/>
          <w:lang w:val="en-US"/>
        </w:rPr>
        <w:t>DUKUNGAN KONFERENSI</w:t>
      </w:r>
      <w:bookmarkEnd w:id="17"/>
      <w:bookmarkEnd w:id="18"/>
    </w:p>
    <w:p w14:paraId="2B4DCC38" w14:textId="77777777" w:rsidR="00401E8B" w:rsidRPr="00401E8B" w:rsidRDefault="00401E8B">
      <w:pPr>
        <w:tabs>
          <w:tab w:val="left" w:pos="851"/>
        </w:tabs>
        <w:spacing w:after="0" w:line="240" w:lineRule="auto"/>
        <w:contextualSpacing/>
        <w:jc w:val="both"/>
        <w:rPr>
          <w:rFonts w:ascii="Calibri" w:eastAsia="Calibri" w:hAnsi="Calibri" w:cs="Arial"/>
          <w:sz w:val="24"/>
          <w:szCs w:val="24"/>
          <w:lang w:val="en-US"/>
        </w:rPr>
      </w:pPr>
    </w:p>
    <w:p w14:paraId="223358C3" w14:textId="48BAB08C" w:rsidR="000F0306" w:rsidRPr="00401E8B" w:rsidRDefault="000F0306">
      <w:pPr>
        <w:tabs>
          <w:tab w:val="left" w:pos="851"/>
          <w:tab w:val="left" w:pos="1843"/>
          <w:tab w:val="left" w:pos="2835"/>
          <w:tab w:val="left" w:pos="10080"/>
        </w:tabs>
        <w:spacing w:after="0" w:line="240" w:lineRule="auto"/>
        <w:contextualSpacing/>
        <w:rPr>
          <w:rFonts w:ascii="Calibri" w:eastAsia="Times New Roman" w:hAnsi="Calibri"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401E8B" w14:paraId="29AD7276" w14:textId="77777777" w:rsidTr="00401E8B">
        <w:tc>
          <w:tcPr>
            <w:tcW w:w="9639" w:type="dxa"/>
            <w:shd w:val="clear" w:color="auto" w:fill="D9D9D9"/>
          </w:tcPr>
          <w:p w14:paraId="07001836" w14:textId="77777777" w:rsidR="00401E8B" w:rsidRPr="00401E8B" w:rsidRDefault="00401E8B" w:rsidP="00916649">
            <w:pPr>
              <w:keepNext/>
              <w:keepLines/>
              <w:tabs>
                <w:tab w:val="left" w:pos="601"/>
              </w:tabs>
              <w:contextualSpacing/>
              <w:outlineLvl w:val="0"/>
              <w:rPr>
                <w:rFonts w:ascii="Calibri" w:hAnsi="Calibri" w:cs="Arial"/>
                <w:b/>
                <w:sz w:val="24"/>
                <w:szCs w:val="24"/>
              </w:rPr>
            </w:pPr>
            <w:bookmarkStart w:id="19" w:name="_Toc503738105"/>
            <w:bookmarkStart w:id="20" w:name="_Toc505166878"/>
            <w:r w:rsidRPr="00401E8B">
              <w:rPr>
                <w:rFonts w:ascii="Calibri" w:eastAsia="Calibri" w:hAnsi="Calibri" w:cs="Arial"/>
                <w:b/>
                <w:sz w:val="24"/>
                <w:szCs w:val="24"/>
              </w:rPr>
              <w:t>Petunjuk</w:t>
            </w:r>
            <w:r w:rsidRPr="00401E8B">
              <w:rPr>
                <w:rFonts w:ascii="Calibri" w:hAnsi="Calibri" w:cs="Arial"/>
                <w:b/>
                <w:sz w:val="24"/>
                <w:szCs w:val="24"/>
              </w:rPr>
              <w:t xml:space="preserve"> Lampiran</w:t>
            </w:r>
            <w:bookmarkEnd w:id="19"/>
            <w:bookmarkEnd w:id="20"/>
          </w:p>
        </w:tc>
      </w:tr>
    </w:tbl>
    <w:p w14:paraId="7E0CDE19" w14:textId="77777777" w:rsidR="00401E8B" w:rsidRPr="00401E8B" w:rsidRDefault="00401E8B">
      <w:pPr>
        <w:tabs>
          <w:tab w:val="left" w:pos="709"/>
        </w:tabs>
        <w:spacing w:after="0" w:line="240" w:lineRule="auto"/>
        <w:ind w:left="720" w:hanging="567"/>
        <w:contextualSpacing/>
        <w:jc w:val="both"/>
        <w:rPr>
          <w:rFonts w:ascii="Calibri" w:eastAsia="Calibri" w:hAnsi="Calibri" w:cs="Arial"/>
          <w:sz w:val="24"/>
          <w:szCs w:val="24"/>
          <w:lang w:val="en-GB"/>
        </w:rPr>
      </w:pPr>
    </w:p>
    <w:p w14:paraId="4EB15EFD" w14:textId="77777777" w:rsidR="00401E8B" w:rsidRPr="00401E8B" w:rsidRDefault="00401E8B" w:rsidP="002B0917">
      <w:pPr>
        <w:numPr>
          <w:ilvl w:val="0"/>
          <w:numId w:val="1"/>
        </w:numPr>
        <w:tabs>
          <w:tab w:val="left" w:pos="709"/>
        </w:tabs>
        <w:spacing w:after="0" w:line="240" w:lineRule="auto"/>
        <w:ind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Halaman-halaman terlampir berikut merupakan format berkas yang perlu dilengkapi.</w:t>
      </w:r>
    </w:p>
    <w:p w14:paraId="0595FE22" w14:textId="77777777" w:rsidR="00401E8B" w:rsidRPr="00401E8B" w:rsidRDefault="00401E8B" w:rsidP="002B0917">
      <w:pPr>
        <w:numPr>
          <w:ilvl w:val="0"/>
          <w:numId w:val="1"/>
        </w:numPr>
        <w:tabs>
          <w:tab w:val="left" w:pos="709"/>
        </w:tabs>
        <w:spacing w:after="0" w:line="240" w:lineRule="auto"/>
        <w:ind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Hilangkan bagian keterangan judul halaman lampiran seperti contoh berikut:</w:t>
      </w:r>
    </w:p>
    <w:p w14:paraId="6643193E" w14:textId="77777777" w:rsidR="00401E8B" w:rsidRPr="00401E8B" w:rsidRDefault="00401E8B">
      <w:pPr>
        <w:tabs>
          <w:tab w:val="left" w:pos="709"/>
        </w:tabs>
        <w:spacing w:after="0" w:line="240" w:lineRule="auto"/>
        <w:ind w:left="720" w:hanging="567"/>
        <w:contextualSpacing/>
        <w:jc w:val="both"/>
        <w:rPr>
          <w:rFonts w:ascii="Calibri" w:eastAsia="Calibri" w:hAnsi="Calibri" w:cs="Arial"/>
          <w:sz w:val="24"/>
          <w:szCs w:val="24"/>
          <w:lang w:val="en-GB"/>
        </w:rPr>
      </w:pPr>
    </w:p>
    <w:tbl>
      <w:tblPr>
        <w:tblStyle w:val="TableGrid3"/>
        <w:tblW w:w="83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81"/>
      </w:tblGrid>
      <w:tr w:rsidR="00401E8B" w:rsidRPr="00401E8B" w14:paraId="3B0E0381" w14:textId="77777777" w:rsidTr="008D414F">
        <w:tc>
          <w:tcPr>
            <w:tcW w:w="8381" w:type="dxa"/>
            <w:shd w:val="clear" w:color="auto" w:fill="D9D9D9"/>
            <w:hideMark/>
          </w:tcPr>
          <w:p w14:paraId="372C56E3" w14:textId="77777777" w:rsidR="00401E8B" w:rsidRPr="00916649" w:rsidRDefault="00401E8B" w:rsidP="00916649">
            <w:pPr>
              <w:tabs>
                <w:tab w:val="left" w:pos="41"/>
                <w:tab w:val="left" w:pos="1695"/>
              </w:tabs>
              <w:ind w:left="41"/>
              <w:contextualSpacing/>
              <w:jc w:val="both"/>
              <w:rPr>
                <w:rFonts w:ascii="Cambria" w:hAnsi="Cambria" w:cs="Arial"/>
                <w:b/>
                <w:sz w:val="24"/>
                <w:szCs w:val="24"/>
                <w:lang w:val="en-GB"/>
              </w:rPr>
            </w:pPr>
            <w:r w:rsidRPr="00916649">
              <w:rPr>
                <w:rFonts w:ascii="Cambria" w:hAnsi="Cambria" w:cs="Arial"/>
                <w:b/>
                <w:sz w:val="24"/>
                <w:szCs w:val="24"/>
                <w:lang w:val="en-GB"/>
              </w:rPr>
              <w:t>Lampiran 1.</w:t>
            </w:r>
            <w:r w:rsidRPr="00916649">
              <w:rPr>
                <w:rFonts w:ascii="Cambria" w:hAnsi="Cambria" w:cs="Arial"/>
                <w:b/>
                <w:sz w:val="24"/>
                <w:szCs w:val="24"/>
              </w:rPr>
              <w:t xml:space="preserve"> </w:t>
            </w:r>
            <w:r w:rsidRPr="00916649">
              <w:rPr>
                <w:rFonts w:ascii="Cambria" w:hAnsi="Cambria" w:cs="Arial"/>
                <w:b/>
                <w:sz w:val="24"/>
                <w:szCs w:val="24"/>
              </w:rPr>
              <w:tab/>
              <w:t>Sampul Proposal</w:t>
            </w:r>
          </w:p>
        </w:tc>
      </w:tr>
    </w:tbl>
    <w:p w14:paraId="18EDFADD" w14:textId="1C8CFD51" w:rsidR="00CB2263" w:rsidRPr="00401E8B" w:rsidRDefault="00CB2263">
      <w:pPr>
        <w:tabs>
          <w:tab w:val="left" w:pos="993"/>
        </w:tabs>
        <w:spacing w:after="0" w:line="240" w:lineRule="auto"/>
        <w:ind w:left="993" w:hanging="284"/>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 xml:space="preserve">untuk </w:t>
      </w:r>
      <w:r>
        <w:rPr>
          <w:rFonts w:ascii="Calibri" w:eastAsia="Calibri" w:hAnsi="Calibri" w:cs="Arial"/>
          <w:b/>
          <w:sz w:val="24"/>
          <w:szCs w:val="24"/>
          <w:lang w:val="en-US"/>
        </w:rPr>
        <w:t>dihilangkan</w:t>
      </w:r>
    </w:p>
    <w:p w14:paraId="23A938D1" w14:textId="77777777" w:rsidR="00401E8B" w:rsidRPr="00401E8B" w:rsidRDefault="00401E8B">
      <w:pPr>
        <w:tabs>
          <w:tab w:val="left" w:pos="709"/>
        </w:tabs>
        <w:spacing w:after="0" w:line="240" w:lineRule="auto"/>
        <w:ind w:left="720" w:hanging="567"/>
        <w:contextualSpacing/>
        <w:jc w:val="both"/>
        <w:rPr>
          <w:rFonts w:ascii="Calibri" w:eastAsia="Calibri" w:hAnsi="Calibri" w:cs="Arial"/>
          <w:sz w:val="24"/>
          <w:szCs w:val="24"/>
          <w:lang w:val="en-GB"/>
        </w:rPr>
      </w:pPr>
    </w:p>
    <w:p w14:paraId="2DF5724F" w14:textId="77777777" w:rsidR="00401E8B" w:rsidRPr="00401E8B" w:rsidRDefault="00401E8B" w:rsidP="002B0917">
      <w:pPr>
        <w:numPr>
          <w:ilvl w:val="0"/>
          <w:numId w:val="2"/>
        </w:numPr>
        <w:tabs>
          <w:tab w:val="left" w:pos="709"/>
        </w:tabs>
        <w:spacing w:after="0" w:line="240" w:lineRule="auto"/>
        <w:ind w:left="720"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Bagian tulisan bertanda kurung siku merupakan keterangan tambahan. Hilangkan seluruhnya, atau hilangkan seluruhnya lalu isi sesuai arahan dan spesifikasi pada proposal yang didaftarkan.</w:t>
      </w:r>
    </w:p>
    <w:p w14:paraId="3C2F0602" w14:textId="77777777" w:rsidR="00401E8B" w:rsidRPr="00401E8B" w:rsidRDefault="00401E8B">
      <w:pPr>
        <w:spacing w:after="0" w:line="240" w:lineRule="auto"/>
        <w:ind w:left="1260" w:hanging="540"/>
        <w:contextualSpacing/>
        <w:jc w:val="both"/>
        <w:rPr>
          <w:rFonts w:ascii="Calibri" w:eastAsia="Calibri" w:hAnsi="Calibri" w:cs="Arial"/>
          <w:sz w:val="24"/>
          <w:szCs w:val="24"/>
          <w:lang w:val="en-GB"/>
        </w:rPr>
      </w:pPr>
    </w:p>
    <w:p w14:paraId="7306553D" w14:textId="77777777" w:rsidR="00401E8B" w:rsidRPr="00401E8B" w:rsidRDefault="00401E8B">
      <w:pPr>
        <w:spacing w:after="0" w:line="240" w:lineRule="auto"/>
        <w:ind w:left="1260" w:hanging="540"/>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1:</w:t>
      </w:r>
    </w:p>
    <w:p w14:paraId="1FE4B8D1" w14:textId="77551977" w:rsidR="00401E8B" w:rsidRPr="00401E8B" w:rsidRDefault="00401E8B">
      <w:pPr>
        <w:spacing w:after="0" w:line="240" w:lineRule="auto"/>
        <w:ind w:left="1260" w:hanging="540"/>
        <w:contextualSpacing/>
        <w:jc w:val="both"/>
        <w:rPr>
          <w:rFonts w:ascii="Calibri" w:eastAsia="Calibri" w:hAnsi="Calibri" w:cs="Arial"/>
          <w:sz w:val="24"/>
          <w:szCs w:val="24"/>
          <w:lang w:val="en-US"/>
        </w:rPr>
      </w:pPr>
      <w:r w:rsidRPr="00401E8B">
        <w:rPr>
          <w:rFonts w:ascii="Cambria" w:eastAsia="Calibri" w:hAnsi="Cambria" w:cs="Arial"/>
          <w:sz w:val="28"/>
          <w:szCs w:val="28"/>
          <w:lang w:val="en-US"/>
        </w:rPr>
        <w:t>[</w:t>
      </w:r>
      <w:r w:rsidRPr="00401E8B">
        <w:rPr>
          <w:rFonts w:ascii="Cambria" w:eastAsia="Calibri" w:hAnsi="Cambria" w:cs="Arial"/>
          <w:i/>
          <w:sz w:val="28"/>
          <w:szCs w:val="28"/>
          <w:lang w:val="en-US"/>
        </w:rPr>
        <w:t xml:space="preserve"> Cambria, 14 pt, regular bold, all caps, </w:t>
      </w:r>
      <w:proofErr w:type="gramStart"/>
      <w:r w:rsidRPr="00401E8B">
        <w:rPr>
          <w:rFonts w:ascii="Cambria" w:eastAsia="Calibri" w:hAnsi="Cambria" w:cs="Arial"/>
          <w:i/>
          <w:sz w:val="28"/>
          <w:szCs w:val="28"/>
          <w:lang w:val="en-US"/>
        </w:rPr>
        <w:t xml:space="preserve">centered </w:t>
      </w:r>
      <w:r w:rsidRPr="00401E8B">
        <w:rPr>
          <w:rFonts w:ascii="Cambria" w:eastAsia="Calibri" w:hAnsi="Cambria" w:cs="Arial"/>
          <w:sz w:val="28"/>
          <w:szCs w:val="28"/>
          <w:lang w:val="en-US"/>
        </w:rPr>
        <w:t>]</w:t>
      </w:r>
      <w:proofErr w:type="gramEnd"/>
      <w:r w:rsidRPr="00401E8B">
        <w:rPr>
          <w:rFonts w:ascii="Calibri" w:eastAsia="Calibri" w:hAnsi="Calibri" w:cs="Arial"/>
          <w:sz w:val="24"/>
          <w:szCs w:val="24"/>
          <w:lang w:val="en-US"/>
        </w:rPr>
        <w:t xml:space="preserve"> </w:t>
      </w:r>
      <w:r w:rsidRPr="00401E8B">
        <w:rPr>
          <w:rFonts w:ascii="Calibri" w:eastAsia="Calibri" w:hAnsi="Calibri" w:cs="Arial"/>
          <w:b/>
          <w:sz w:val="24"/>
          <w:szCs w:val="24"/>
          <w:lang w:val="en-US"/>
        </w:rPr>
        <w:sym w:font="Symbol" w:char="F0AE"/>
      </w:r>
      <w:r w:rsidRPr="00401E8B">
        <w:rPr>
          <w:rFonts w:ascii="Calibri" w:eastAsia="Calibri" w:hAnsi="Calibri" w:cs="Arial"/>
          <w:b/>
          <w:sz w:val="24"/>
          <w:szCs w:val="24"/>
          <w:lang w:val="en-US"/>
        </w:rPr>
        <w:t xml:space="preserve"> untuk dihilangkan</w:t>
      </w:r>
    </w:p>
    <w:p w14:paraId="68B4BD9A" w14:textId="77777777" w:rsidR="00185B67" w:rsidRDefault="00185B67">
      <w:pPr>
        <w:spacing w:after="0" w:line="240" w:lineRule="auto"/>
        <w:ind w:left="1260" w:hanging="540"/>
        <w:contextualSpacing/>
        <w:jc w:val="both"/>
        <w:rPr>
          <w:rFonts w:ascii="Calibri" w:eastAsia="Calibri" w:hAnsi="Calibri" w:cs="Arial"/>
          <w:b/>
          <w:sz w:val="24"/>
          <w:szCs w:val="24"/>
          <w:lang w:val="en-GB"/>
        </w:rPr>
      </w:pPr>
    </w:p>
    <w:p w14:paraId="2492DC21" w14:textId="6E77102F" w:rsidR="00401E8B" w:rsidRPr="00401E8B" w:rsidRDefault="00401E8B">
      <w:pPr>
        <w:spacing w:after="0" w:line="240" w:lineRule="auto"/>
        <w:ind w:left="1260" w:hanging="540"/>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2:</w:t>
      </w:r>
    </w:p>
    <w:tbl>
      <w:tblPr>
        <w:tblStyle w:val="TableGrid3"/>
        <w:tblW w:w="4797"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401E8B" w:rsidRPr="00401E8B" w14:paraId="2B013384" w14:textId="77777777" w:rsidTr="008D414F">
        <w:tc>
          <w:tcPr>
            <w:tcW w:w="414" w:type="pct"/>
            <w:hideMark/>
          </w:tcPr>
          <w:p w14:paraId="3113AC4A" w14:textId="77777777" w:rsidR="00401E8B" w:rsidRPr="00401E8B" w:rsidRDefault="00401E8B">
            <w:pPr>
              <w:tabs>
                <w:tab w:val="left" w:pos="-15"/>
              </w:tabs>
              <w:ind w:left="-105"/>
              <w:contextualSpacing/>
              <w:jc w:val="both"/>
              <w:rPr>
                <w:rFonts w:ascii="Cambria" w:hAnsi="Cambria" w:cs="Arial"/>
                <w:sz w:val="24"/>
                <w:szCs w:val="24"/>
              </w:rPr>
            </w:pPr>
            <w:r w:rsidRPr="00401E8B">
              <w:rPr>
                <w:rFonts w:ascii="Cambria" w:hAnsi="Cambria" w:cs="Arial"/>
                <w:sz w:val="24"/>
                <w:szCs w:val="24"/>
              </w:rPr>
              <w:t>Tema</w:t>
            </w:r>
          </w:p>
        </w:tc>
        <w:tc>
          <w:tcPr>
            <w:tcW w:w="178" w:type="pct"/>
            <w:hideMark/>
          </w:tcPr>
          <w:p w14:paraId="5AC5659A" w14:textId="77777777" w:rsidR="00401E8B" w:rsidRPr="00401E8B" w:rsidRDefault="00401E8B">
            <w:pPr>
              <w:tabs>
                <w:tab w:val="left" w:pos="27"/>
              </w:tabs>
              <w:ind w:left="1260" w:hanging="1305"/>
              <w:contextualSpacing/>
              <w:jc w:val="both"/>
              <w:rPr>
                <w:rFonts w:ascii="Cambria" w:hAnsi="Cambria" w:cs="Arial"/>
                <w:sz w:val="24"/>
                <w:szCs w:val="24"/>
              </w:rPr>
            </w:pPr>
            <w:r w:rsidRPr="00401E8B">
              <w:rPr>
                <w:rFonts w:ascii="Cambria" w:hAnsi="Cambria" w:cs="Arial"/>
                <w:sz w:val="24"/>
                <w:szCs w:val="24"/>
              </w:rPr>
              <w:t>:</w:t>
            </w:r>
          </w:p>
        </w:tc>
        <w:tc>
          <w:tcPr>
            <w:tcW w:w="4408" w:type="pct"/>
            <w:hideMark/>
          </w:tcPr>
          <w:p w14:paraId="61D7B32A" w14:textId="77777777" w:rsidR="00401E8B" w:rsidRPr="00401E8B" w:rsidRDefault="00401E8B">
            <w:pPr>
              <w:tabs>
                <w:tab w:val="left" w:pos="660"/>
              </w:tabs>
              <w:ind w:left="-60"/>
              <w:contextualSpacing/>
              <w:jc w:val="both"/>
              <w:rPr>
                <w:rFonts w:ascii="Cambria" w:hAnsi="Cambria" w:cs="Arial"/>
                <w:sz w:val="24"/>
                <w:szCs w:val="24"/>
              </w:rPr>
            </w:pPr>
            <w:r w:rsidRPr="00401E8B">
              <w:rPr>
                <w:rFonts w:ascii="Cambria" w:hAnsi="Cambria" w:cs="Arial"/>
                <w:sz w:val="24"/>
                <w:szCs w:val="24"/>
              </w:rPr>
              <w:t xml:space="preserve">[ </w:t>
            </w:r>
            <w:r w:rsidRPr="00401E8B">
              <w:rPr>
                <w:rFonts w:ascii="Cambria" w:hAnsi="Cambria" w:cs="Arial"/>
                <w:i/>
                <w:sz w:val="24"/>
                <w:szCs w:val="24"/>
              </w:rPr>
              <w:t>Cambria, 12 pt, regular bold</w:t>
            </w:r>
            <w:r w:rsidRPr="00401E8B">
              <w:rPr>
                <w:rFonts w:ascii="Cambria" w:hAnsi="Cambria" w:cs="Arial"/>
                <w:sz w:val="24"/>
                <w:szCs w:val="24"/>
              </w:rPr>
              <w:t>, sesuai SMART CITY ]</w:t>
            </w:r>
          </w:p>
        </w:tc>
      </w:tr>
      <w:tr w:rsidR="00401E8B" w:rsidRPr="00401E8B" w14:paraId="2CDAA7A4" w14:textId="77777777" w:rsidTr="008D414F">
        <w:tc>
          <w:tcPr>
            <w:tcW w:w="414" w:type="pct"/>
            <w:hideMark/>
          </w:tcPr>
          <w:p w14:paraId="68221FF3" w14:textId="77777777" w:rsidR="00401E8B" w:rsidRPr="00401E8B" w:rsidRDefault="00401E8B">
            <w:pPr>
              <w:tabs>
                <w:tab w:val="left" w:pos="-15"/>
              </w:tabs>
              <w:ind w:left="-105"/>
              <w:contextualSpacing/>
              <w:jc w:val="both"/>
              <w:rPr>
                <w:rFonts w:ascii="Cambria" w:hAnsi="Cambria" w:cs="Arial"/>
                <w:sz w:val="24"/>
                <w:szCs w:val="24"/>
              </w:rPr>
            </w:pPr>
            <w:r w:rsidRPr="00401E8B">
              <w:rPr>
                <w:rFonts w:ascii="Cambria" w:hAnsi="Cambria" w:cs="Arial"/>
                <w:sz w:val="24"/>
                <w:szCs w:val="24"/>
              </w:rPr>
              <w:t>Topik</w:t>
            </w:r>
          </w:p>
        </w:tc>
        <w:tc>
          <w:tcPr>
            <w:tcW w:w="178" w:type="pct"/>
            <w:hideMark/>
          </w:tcPr>
          <w:p w14:paraId="003094AF" w14:textId="77777777" w:rsidR="00401E8B" w:rsidRPr="00401E8B" w:rsidRDefault="00401E8B">
            <w:pPr>
              <w:tabs>
                <w:tab w:val="left" w:pos="27"/>
              </w:tabs>
              <w:ind w:left="1260" w:hanging="1305"/>
              <w:contextualSpacing/>
              <w:jc w:val="both"/>
              <w:rPr>
                <w:rFonts w:ascii="Cambria" w:hAnsi="Cambria" w:cs="Arial"/>
                <w:sz w:val="24"/>
                <w:szCs w:val="24"/>
              </w:rPr>
            </w:pPr>
            <w:r w:rsidRPr="00401E8B">
              <w:rPr>
                <w:rFonts w:ascii="Cambria" w:hAnsi="Cambria" w:cs="Arial"/>
                <w:sz w:val="24"/>
                <w:szCs w:val="24"/>
              </w:rPr>
              <w:t>:</w:t>
            </w:r>
          </w:p>
        </w:tc>
        <w:tc>
          <w:tcPr>
            <w:tcW w:w="4408" w:type="pct"/>
            <w:hideMark/>
          </w:tcPr>
          <w:p w14:paraId="62C4A429" w14:textId="77777777" w:rsidR="00401E8B" w:rsidRPr="00401E8B" w:rsidRDefault="00401E8B">
            <w:pPr>
              <w:tabs>
                <w:tab w:val="left" w:pos="0"/>
                <w:tab w:val="left" w:pos="27"/>
              </w:tabs>
              <w:ind w:left="-60"/>
              <w:contextualSpacing/>
              <w:jc w:val="both"/>
              <w:rPr>
                <w:rFonts w:ascii="Cambria" w:hAnsi="Cambria" w:cs="Arial"/>
                <w:sz w:val="24"/>
                <w:szCs w:val="24"/>
              </w:rPr>
            </w:pPr>
            <w:r w:rsidRPr="00401E8B">
              <w:rPr>
                <w:rFonts w:ascii="Cambria" w:hAnsi="Cambria" w:cs="Arial"/>
                <w:sz w:val="24"/>
                <w:szCs w:val="24"/>
              </w:rPr>
              <w:t xml:space="preserve">[ </w:t>
            </w:r>
            <w:r w:rsidRPr="00401E8B">
              <w:rPr>
                <w:rFonts w:ascii="Cambria" w:hAnsi="Cambria" w:cs="Arial"/>
                <w:i/>
                <w:sz w:val="24"/>
                <w:szCs w:val="24"/>
              </w:rPr>
              <w:t>Cambria, 12 pt, regular bold</w:t>
            </w:r>
            <w:r w:rsidRPr="00401E8B">
              <w:rPr>
                <w:rFonts w:ascii="Cambria" w:hAnsi="Cambria" w:cs="Arial"/>
                <w:sz w:val="24"/>
                <w:szCs w:val="24"/>
              </w:rPr>
              <w:t>, sesuai SMART CITY ]</w:t>
            </w:r>
          </w:p>
        </w:tc>
      </w:tr>
    </w:tbl>
    <w:p w14:paraId="5B5E1246" w14:textId="77777777" w:rsidR="00401E8B" w:rsidRPr="00401E8B" w:rsidRDefault="00401E8B">
      <w:pPr>
        <w:tabs>
          <w:tab w:val="left" w:pos="426"/>
        </w:tabs>
        <w:spacing w:after="0" w:line="240" w:lineRule="auto"/>
        <w:ind w:left="1260" w:hanging="540"/>
        <w:contextualSpacing/>
        <w:jc w:val="both"/>
        <w:rPr>
          <w:rFonts w:ascii="Calibri" w:eastAsia="Calibri" w:hAnsi="Calibri" w:cs="Arial"/>
          <w:sz w:val="24"/>
          <w:szCs w:val="24"/>
          <w:lang w:val="en-GB"/>
        </w:rPr>
      </w:pPr>
    </w:p>
    <w:p w14:paraId="42EFDD26" w14:textId="77777777" w:rsidR="00401E8B" w:rsidRPr="00401E8B" w:rsidRDefault="00401E8B">
      <w:pPr>
        <w:tabs>
          <w:tab w:val="left" w:pos="993"/>
        </w:tabs>
        <w:spacing w:after="0" w:line="240" w:lineRule="auto"/>
        <w:ind w:left="990" w:hanging="270"/>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untuk diisi dengan salah satu (1) pilihan tema dan topik SMART CITY pada Tabel 1 KAK ini, seperti contoh berikut.</w:t>
      </w:r>
    </w:p>
    <w:p w14:paraId="0703CCDB" w14:textId="77777777" w:rsidR="00401E8B" w:rsidRPr="00401E8B" w:rsidRDefault="00401E8B">
      <w:pPr>
        <w:tabs>
          <w:tab w:val="left" w:pos="426"/>
        </w:tabs>
        <w:spacing w:after="0" w:line="240" w:lineRule="auto"/>
        <w:ind w:left="1260" w:hanging="540"/>
        <w:contextualSpacing/>
        <w:jc w:val="both"/>
        <w:rPr>
          <w:rFonts w:ascii="Calibri" w:eastAsia="Calibri" w:hAnsi="Calibri" w:cs="Arial"/>
          <w:sz w:val="24"/>
          <w:szCs w:val="24"/>
          <w:lang w:val="en-US"/>
        </w:rPr>
      </w:pPr>
    </w:p>
    <w:tbl>
      <w:tblPr>
        <w:tblStyle w:val="TableGrid3"/>
        <w:tblW w:w="475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280"/>
        <w:gridCol w:w="7530"/>
      </w:tblGrid>
      <w:tr w:rsidR="00401E8B" w:rsidRPr="00401E8B" w14:paraId="12CBCE08" w14:textId="77777777" w:rsidTr="008D414F">
        <w:tc>
          <w:tcPr>
            <w:tcW w:w="471" w:type="pct"/>
            <w:hideMark/>
          </w:tcPr>
          <w:p w14:paraId="37D69D10" w14:textId="77777777" w:rsidR="00401E8B" w:rsidRPr="00401E8B" w:rsidRDefault="00401E8B">
            <w:pPr>
              <w:tabs>
                <w:tab w:val="left" w:pos="175"/>
              </w:tabs>
              <w:ind w:left="1260" w:hanging="1260"/>
              <w:contextualSpacing/>
              <w:jc w:val="both"/>
              <w:rPr>
                <w:rFonts w:ascii="Cambria" w:hAnsi="Cambria" w:cs="Arial"/>
                <w:sz w:val="24"/>
                <w:szCs w:val="24"/>
              </w:rPr>
            </w:pPr>
            <w:r w:rsidRPr="00401E8B">
              <w:rPr>
                <w:rFonts w:ascii="Cambria" w:hAnsi="Cambria" w:cs="Arial"/>
                <w:sz w:val="24"/>
                <w:szCs w:val="24"/>
              </w:rPr>
              <w:t>Tema</w:t>
            </w:r>
          </w:p>
        </w:tc>
        <w:tc>
          <w:tcPr>
            <w:tcW w:w="162" w:type="pct"/>
            <w:hideMark/>
          </w:tcPr>
          <w:p w14:paraId="3F544ECC" w14:textId="77777777" w:rsidR="00401E8B" w:rsidRPr="00401E8B" w:rsidRDefault="00401E8B">
            <w:pPr>
              <w:tabs>
                <w:tab w:val="left" w:pos="35"/>
              </w:tabs>
              <w:ind w:left="1260" w:hanging="1260"/>
              <w:contextualSpacing/>
              <w:jc w:val="both"/>
              <w:rPr>
                <w:rFonts w:ascii="Cambria" w:hAnsi="Cambria" w:cs="Arial"/>
                <w:sz w:val="24"/>
                <w:szCs w:val="24"/>
              </w:rPr>
            </w:pPr>
            <w:r w:rsidRPr="00401E8B">
              <w:rPr>
                <w:rFonts w:ascii="Cambria" w:hAnsi="Cambria" w:cs="Arial"/>
                <w:sz w:val="24"/>
                <w:szCs w:val="24"/>
              </w:rPr>
              <w:t>:</w:t>
            </w:r>
          </w:p>
        </w:tc>
        <w:tc>
          <w:tcPr>
            <w:tcW w:w="4367" w:type="pct"/>
            <w:hideMark/>
          </w:tcPr>
          <w:p w14:paraId="205FB5BD" w14:textId="77777777" w:rsidR="00401E8B" w:rsidRPr="00401E8B" w:rsidRDefault="00401E8B">
            <w:pPr>
              <w:tabs>
                <w:tab w:val="left" w:pos="0"/>
              </w:tabs>
              <w:contextualSpacing/>
              <w:jc w:val="both"/>
              <w:rPr>
                <w:rFonts w:ascii="Cambria" w:hAnsi="Cambria" w:cs="Arial"/>
                <w:b/>
                <w:sz w:val="24"/>
                <w:szCs w:val="24"/>
              </w:rPr>
            </w:pPr>
            <w:r w:rsidRPr="00401E8B">
              <w:rPr>
                <w:rFonts w:ascii="Cambria" w:hAnsi="Cambria" w:cs="Arial"/>
                <w:b/>
                <w:sz w:val="24"/>
                <w:szCs w:val="24"/>
              </w:rPr>
              <w:t xml:space="preserve">Teknologi Informasi dan Komunikasi (TIK) </w:t>
            </w:r>
            <w:r w:rsidRPr="00401E8B">
              <w:rPr>
                <w:rFonts w:ascii="Cambria" w:hAnsi="Cambria" w:cs="Arial"/>
                <w:b/>
                <w:sz w:val="24"/>
                <w:szCs w:val="24"/>
                <w:lang w:val="en-ID"/>
              </w:rPr>
              <w:t>+ Mobilitas</w:t>
            </w:r>
          </w:p>
        </w:tc>
      </w:tr>
      <w:tr w:rsidR="00401E8B" w:rsidRPr="00401E8B" w14:paraId="157E5D39" w14:textId="77777777" w:rsidTr="008D414F">
        <w:tc>
          <w:tcPr>
            <w:tcW w:w="471" w:type="pct"/>
            <w:hideMark/>
          </w:tcPr>
          <w:p w14:paraId="2FABCF7D" w14:textId="77777777" w:rsidR="00401E8B" w:rsidRPr="00401E8B" w:rsidRDefault="00401E8B">
            <w:pPr>
              <w:tabs>
                <w:tab w:val="left" w:pos="175"/>
              </w:tabs>
              <w:ind w:left="1260" w:hanging="1260"/>
              <w:contextualSpacing/>
              <w:jc w:val="both"/>
              <w:rPr>
                <w:rFonts w:ascii="Cambria" w:hAnsi="Cambria" w:cs="Arial"/>
                <w:sz w:val="24"/>
                <w:szCs w:val="24"/>
              </w:rPr>
            </w:pPr>
            <w:r w:rsidRPr="00401E8B">
              <w:rPr>
                <w:rFonts w:ascii="Cambria" w:hAnsi="Cambria" w:cs="Arial"/>
                <w:sz w:val="24"/>
                <w:szCs w:val="24"/>
              </w:rPr>
              <w:t>Topik</w:t>
            </w:r>
          </w:p>
        </w:tc>
        <w:tc>
          <w:tcPr>
            <w:tcW w:w="162" w:type="pct"/>
            <w:hideMark/>
          </w:tcPr>
          <w:p w14:paraId="6D43CC4B" w14:textId="77777777" w:rsidR="00401E8B" w:rsidRPr="00401E8B" w:rsidRDefault="00401E8B">
            <w:pPr>
              <w:tabs>
                <w:tab w:val="left" w:pos="35"/>
              </w:tabs>
              <w:ind w:left="1260" w:hanging="1260"/>
              <w:contextualSpacing/>
              <w:jc w:val="both"/>
              <w:rPr>
                <w:rFonts w:ascii="Cambria" w:hAnsi="Cambria" w:cs="Arial"/>
                <w:sz w:val="24"/>
                <w:szCs w:val="24"/>
              </w:rPr>
            </w:pPr>
            <w:r w:rsidRPr="00401E8B">
              <w:rPr>
                <w:rFonts w:ascii="Cambria" w:hAnsi="Cambria" w:cs="Arial"/>
                <w:sz w:val="24"/>
                <w:szCs w:val="24"/>
              </w:rPr>
              <w:t>:</w:t>
            </w:r>
          </w:p>
        </w:tc>
        <w:tc>
          <w:tcPr>
            <w:tcW w:w="4367" w:type="pct"/>
            <w:hideMark/>
          </w:tcPr>
          <w:p w14:paraId="5D0149F0" w14:textId="77777777" w:rsidR="00401E8B" w:rsidRPr="00401E8B" w:rsidRDefault="00401E8B">
            <w:pPr>
              <w:tabs>
                <w:tab w:val="left" w:pos="0"/>
              </w:tabs>
              <w:contextualSpacing/>
              <w:jc w:val="both"/>
              <w:rPr>
                <w:rFonts w:ascii="Cambria" w:hAnsi="Cambria" w:cs="Arial"/>
                <w:b/>
                <w:sz w:val="24"/>
                <w:szCs w:val="24"/>
              </w:rPr>
            </w:pPr>
            <w:r w:rsidRPr="00401E8B">
              <w:rPr>
                <w:rFonts w:ascii="Cambria" w:hAnsi="Cambria" w:cs="Arial"/>
                <w:b/>
                <w:sz w:val="24"/>
                <w:szCs w:val="24"/>
                <w:lang w:val="en-ID"/>
              </w:rPr>
              <w:t xml:space="preserve">Perangkat komputasi dengan </w:t>
            </w:r>
            <w:r w:rsidRPr="00401E8B">
              <w:rPr>
                <w:rFonts w:ascii="Cambria" w:hAnsi="Cambria" w:cs="Arial"/>
                <w:b/>
                <w:i/>
                <w:sz w:val="24"/>
                <w:szCs w:val="24"/>
                <w:lang w:val="en-ID"/>
              </w:rPr>
              <w:t>Internet of Things/IoT</w:t>
            </w:r>
          </w:p>
        </w:tc>
      </w:tr>
    </w:tbl>
    <w:p w14:paraId="2BCB0FCD" w14:textId="77777777" w:rsidR="00401E8B" w:rsidRPr="00401E8B" w:rsidRDefault="00401E8B">
      <w:pPr>
        <w:tabs>
          <w:tab w:val="left" w:pos="426"/>
        </w:tabs>
        <w:spacing w:after="0" w:line="240" w:lineRule="auto"/>
        <w:ind w:left="1260" w:hanging="540"/>
        <w:contextualSpacing/>
        <w:jc w:val="both"/>
        <w:rPr>
          <w:rFonts w:ascii="Calibri" w:eastAsia="Calibri" w:hAnsi="Calibri" w:cs="Arial"/>
          <w:sz w:val="24"/>
          <w:szCs w:val="24"/>
          <w:lang w:val="en-GB"/>
        </w:rPr>
      </w:pPr>
    </w:p>
    <w:p w14:paraId="2829F8E0" w14:textId="77777777" w:rsidR="00401E8B" w:rsidRPr="00401E8B" w:rsidRDefault="00401E8B" w:rsidP="002B0917">
      <w:pPr>
        <w:numPr>
          <w:ilvl w:val="0"/>
          <w:numId w:val="3"/>
        </w:numPr>
        <w:tabs>
          <w:tab w:val="left" w:pos="709"/>
          <w:tab w:val="left" w:pos="9639"/>
        </w:tabs>
        <w:spacing w:after="0" w:line="240" w:lineRule="auto"/>
        <w:ind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Hilangkan nomor halaman pada sampul proposal (</w:t>
      </w:r>
      <w:r w:rsidRPr="00401E8B">
        <w:rPr>
          <w:rFonts w:ascii="Calibri" w:eastAsia="Calibri" w:hAnsi="Calibri" w:cs="Arial"/>
          <w:b/>
          <w:sz w:val="24"/>
          <w:szCs w:val="24"/>
          <w:lang w:val="en-GB"/>
        </w:rPr>
        <w:t>Lampiran 1</w:t>
      </w:r>
      <w:r w:rsidRPr="00401E8B">
        <w:rPr>
          <w:rFonts w:ascii="Calibri" w:eastAsia="Calibri" w:hAnsi="Calibri" w:cs="Arial"/>
          <w:sz w:val="24"/>
          <w:szCs w:val="24"/>
          <w:lang w:val="en-GB"/>
        </w:rPr>
        <w:t>).</w:t>
      </w:r>
    </w:p>
    <w:p w14:paraId="6D3D7533" w14:textId="2E7F2281" w:rsidR="00401E8B" w:rsidRDefault="00401E8B">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5E5B7A2A" w14:textId="602123D7" w:rsidR="008D414F" w:rsidRDefault="008D414F">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268CD5D" w14:textId="56F2F210" w:rsidR="008D414F" w:rsidRDefault="008D414F">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413D2A40" w14:textId="628ABC4E" w:rsidR="00E84D61" w:rsidRDefault="00E84D61">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F66DB1E" w14:textId="0EF61D37" w:rsidR="00E84D61" w:rsidRDefault="00E84D61">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12CB7D9B" w14:textId="5C458C7C"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32B481C" w14:textId="5A5CAA5C"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0006C4E" w14:textId="02B46EFF"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5F12ED00" w14:textId="14206023"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914DD81" w14:textId="4C7304CD"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38C1B37" w14:textId="1AF9E005"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F13DFF4" w14:textId="549666B6"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28EF3D9E" w14:textId="108662E9"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0E8D4097" w14:textId="0D4587F1"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F7CE2D8" w14:textId="05D5CFBF"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68F7A3F" w14:textId="77777777"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1A8D039" w14:textId="6429E6BC" w:rsidR="00D94885" w:rsidRDefault="00D94885">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646C3BFD" w14:textId="27463FDD" w:rsidR="00E84D61" w:rsidRDefault="00E84D61" w:rsidP="00916649">
      <w:pPr>
        <w:tabs>
          <w:tab w:val="left" w:pos="851"/>
          <w:tab w:val="left" w:pos="1843"/>
          <w:tab w:val="left" w:pos="2835"/>
          <w:tab w:val="left" w:pos="10080"/>
        </w:tabs>
        <w:spacing w:after="0" w:line="240" w:lineRule="auto"/>
        <w:contextualSpacing/>
        <w:rPr>
          <w:rFonts w:ascii="Cambria" w:eastAsia="Times New Roman" w:hAnsi="Cambria" w:cs="Arial"/>
          <w:sz w:val="24"/>
          <w:szCs w:val="24"/>
          <w:lang w:val="en-GB"/>
        </w:rPr>
      </w:pPr>
    </w:p>
    <w:tbl>
      <w:tblPr>
        <w:tblStyle w:val="TableGrid"/>
        <w:tblW w:w="0" w:type="auto"/>
        <w:tblLook w:val="04A0" w:firstRow="1" w:lastRow="0" w:firstColumn="1" w:lastColumn="0" w:noHBand="0" w:noVBand="1"/>
      </w:tblPr>
      <w:tblGrid>
        <w:gridCol w:w="9026"/>
      </w:tblGrid>
      <w:tr w:rsidR="00401E8B" w:rsidRPr="00401E8B" w14:paraId="7099D493" w14:textId="77777777" w:rsidTr="00C05274">
        <w:tc>
          <w:tcPr>
            <w:tcW w:w="9026" w:type="dxa"/>
            <w:tcBorders>
              <w:top w:val="nil"/>
              <w:left w:val="nil"/>
              <w:bottom w:val="nil"/>
              <w:right w:val="nil"/>
            </w:tcBorders>
            <w:shd w:val="clear" w:color="auto" w:fill="D9D9D9"/>
          </w:tcPr>
          <w:p w14:paraId="69C61ED6"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eastAsia="Calibri" w:hAnsi="Cambria" w:cs="Arial"/>
                <w:b/>
                <w:sz w:val="24"/>
                <w:szCs w:val="24"/>
                <w:lang w:eastAsia="id-ID"/>
              </w:rPr>
              <w:t>1.</w:t>
            </w:r>
            <w:r w:rsidRPr="00401E8B">
              <w:rPr>
                <w:rFonts w:ascii="Cambria" w:eastAsia="Calibri" w:hAnsi="Cambria" w:cs="Arial"/>
                <w:b/>
                <w:sz w:val="24"/>
                <w:szCs w:val="24"/>
                <w:lang w:eastAsia="id-ID"/>
              </w:rPr>
              <w:tab/>
              <w:t>Sampul Proposal</w:t>
            </w:r>
          </w:p>
        </w:tc>
      </w:tr>
    </w:tbl>
    <w:p w14:paraId="587D0DA0" w14:textId="77777777" w:rsidR="00401E8B" w:rsidRPr="00401E8B" w:rsidRDefault="00401E8B">
      <w:pPr>
        <w:spacing w:after="0" w:line="240" w:lineRule="auto"/>
        <w:contextualSpacing/>
        <w:jc w:val="both"/>
        <w:rPr>
          <w:rFonts w:ascii="Cambria" w:eastAsia="Calibri" w:hAnsi="Cambria" w:cs="Arial"/>
          <w:b/>
          <w:sz w:val="24"/>
          <w:szCs w:val="24"/>
          <w:lang w:val="en-US"/>
        </w:rPr>
      </w:pPr>
    </w:p>
    <w:p w14:paraId="5080A7A3" w14:textId="77777777" w:rsidR="00401E8B" w:rsidRPr="00401E8B" w:rsidRDefault="00401E8B">
      <w:pPr>
        <w:spacing w:after="0" w:line="240" w:lineRule="auto"/>
        <w:contextualSpacing/>
        <w:jc w:val="center"/>
        <w:rPr>
          <w:rFonts w:ascii="Cambria" w:eastAsia="Calibri" w:hAnsi="Cambria" w:cs="Arial"/>
          <w:b/>
          <w:sz w:val="24"/>
          <w:szCs w:val="24"/>
          <w:lang w:val="en-US"/>
        </w:rPr>
      </w:pPr>
      <w:r w:rsidRPr="00401E8B">
        <w:rPr>
          <w:rFonts w:ascii="Cambria" w:eastAsia="Calibri" w:hAnsi="Cambria" w:cs="Arial"/>
          <w:noProof/>
          <w:sz w:val="24"/>
          <w:szCs w:val="24"/>
          <w:lang w:eastAsia="id-ID"/>
        </w:rPr>
        <w:drawing>
          <wp:inline distT="0" distB="0" distL="0" distR="0" wp14:anchorId="18EB521E" wp14:editId="7A8B13A1">
            <wp:extent cx="904875" cy="1514475"/>
            <wp:effectExtent l="0" t="0" r="9525" b="9525"/>
            <wp:docPr id="15" name="Picture 23" descr="UI Transparan Tin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I Transparan Tingg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p w14:paraId="72AC035C" w14:textId="77777777" w:rsidR="00401E8B" w:rsidRPr="00916649" w:rsidRDefault="00401E8B">
      <w:pPr>
        <w:spacing w:after="0" w:line="240" w:lineRule="auto"/>
        <w:contextualSpacing/>
        <w:jc w:val="center"/>
        <w:rPr>
          <w:rFonts w:ascii="Cambria" w:eastAsia="Calibri" w:hAnsi="Cambria" w:cs="Arial"/>
          <w:b/>
          <w:sz w:val="28"/>
          <w:szCs w:val="28"/>
          <w:lang w:val="en-US"/>
        </w:rPr>
      </w:pPr>
    </w:p>
    <w:p w14:paraId="4C09D6E2" w14:textId="77777777" w:rsidR="00401E8B" w:rsidRPr="00DF1D93" w:rsidRDefault="00401E8B">
      <w:pPr>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PROPOSAL</w:t>
      </w:r>
    </w:p>
    <w:p w14:paraId="30857CAF" w14:textId="77777777" w:rsidR="00401E8B" w:rsidRPr="00C70E99" w:rsidRDefault="00401E8B">
      <w:pPr>
        <w:spacing w:after="0" w:line="240" w:lineRule="auto"/>
        <w:contextualSpacing/>
        <w:jc w:val="center"/>
        <w:rPr>
          <w:rFonts w:ascii="Cambria" w:eastAsia="Calibri" w:hAnsi="Cambria" w:cs="Arial"/>
          <w:i/>
          <w:sz w:val="28"/>
          <w:szCs w:val="28"/>
          <w:lang w:val="en-US"/>
        </w:rPr>
      </w:pPr>
      <w:r w:rsidRPr="00C70E99">
        <w:rPr>
          <w:rFonts w:ascii="Cambria" w:eastAsia="Calibri" w:hAnsi="Cambria" w:cs="Arial"/>
          <w:sz w:val="28"/>
          <w:szCs w:val="28"/>
          <w:lang w:val="en-US"/>
        </w:rPr>
        <w:t>[</w:t>
      </w:r>
      <w:r w:rsidRPr="00C70E99">
        <w:rPr>
          <w:rFonts w:ascii="Cambria" w:eastAsia="Calibri" w:hAnsi="Cambria" w:cs="Arial"/>
          <w:i/>
          <w:sz w:val="28"/>
          <w:szCs w:val="28"/>
          <w:lang w:val="en-US"/>
        </w:rPr>
        <w:t xml:space="preserve"> Cambria, 14 pt, regular bold, all caps, </w:t>
      </w:r>
      <w:proofErr w:type="gramStart"/>
      <w:r w:rsidRPr="00C70E99">
        <w:rPr>
          <w:rFonts w:ascii="Cambria" w:eastAsia="Calibri" w:hAnsi="Cambria" w:cs="Arial"/>
          <w:i/>
          <w:sz w:val="28"/>
          <w:szCs w:val="28"/>
          <w:lang w:val="en-US"/>
        </w:rPr>
        <w:t xml:space="preserve">centered </w:t>
      </w:r>
      <w:r w:rsidRPr="00C70E99">
        <w:rPr>
          <w:rFonts w:ascii="Cambria" w:eastAsia="Calibri" w:hAnsi="Cambria" w:cs="Arial"/>
          <w:sz w:val="28"/>
          <w:szCs w:val="28"/>
          <w:lang w:val="en-US"/>
        </w:rPr>
        <w:t>]</w:t>
      </w:r>
      <w:proofErr w:type="gramEnd"/>
    </w:p>
    <w:p w14:paraId="0C0D2496" w14:textId="77777777" w:rsidR="00401E8B" w:rsidRPr="00916649" w:rsidRDefault="00401E8B">
      <w:pPr>
        <w:spacing w:after="0" w:line="240" w:lineRule="auto"/>
        <w:contextualSpacing/>
        <w:jc w:val="center"/>
        <w:rPr>
          <w:rFonts w:ascii="Cambria" w:eastAsia="Calibri" w:hAnsi="Cambria" w:cs="Arial"/>
          <w:b/>
          <w:sz w:val="28"/>
          <w:szCs w:val="28"/>
          <w:lang w:val="en-US"/>
        </w:rPr>
      </w:pPr>
    </w:p>
    <w:p w14:paraId="6F414E41" w14:textId="77777777" w:rsidR="00401E8B" w:rsidRPr="00C70E99" w:rsidRDefault="00401E8B">
      <w:pPr>
        <w:spacing w:after="0" w:line="240" w:lineRule="auto"/>
        <w:contextualSpacing/>
        <w:jc w:val="center"/>
        <w:rPr>
          <w:rFonts w:ascii="Cambria" w:eastAsia="Calibri" w:hAnsi="Cambria" w:cs="Arial"/>
          <w:b/>
          <w:spacing w:val="8"/>
          <w:sz w:val="28"/>
          <w:szCs w:val="28"/>
          <w:shd w:val="clear" w:color="auto" w:fill="FFFFFF"/>
          <w:lang w:val="en-US"/>
        </w:rPr>
      </w:pPr>
      <w:r w:rsidRPr="00DF1D93">
        <w:rPr>
          <w:rFonts w:ascii="Cambria" w:eastAsia="Calibri" w:hAnsi="Cambria" w:cs="Arial"/>
          <w:b/>
          <w:sz w:val="28"/>
          <w:szCs w:val="28"/>
        </w:rPr>
        <w:t xml:space="preserve">DUKUNGAN </w:t>
      </w:r>
      <w:r w:rsidRPr="00C70E99">
        <w:rPr>
          <w:rFonts w:ascii="Cambria" w:eastAsia="Calibri" w:hAnsi="Cambria" w:cs="Arial"/>
          <w:b/>
          <w:sz w:val="28"/>
          <w:szCs w:val="28"/>
          <w:lang w:val="en-US"/>
        </w:rPr>
        <w:t>KONFERENSI</w:t>
      </w:r>
    </w:p>
    <w:p w14:paraId="3764038F" w14:textId="77777777" w:rsidR="00401E8B" w:rsidRPr="00C70E99" w:rsidRDefault="00401E8B">
      <w:pPr>
        <w:spacing w:after="0" w:line="240" w:lineRule="auto"/>
        <w:contextualSpacing/>
        <w:jc w:val="center"/>
        <w:rPr>
          <w:rFonts w:ascii="Cambria" w:eastAsia="Calibri" w:hAnsi="Cambria" w:cs="Arial"/>
          <w:b/>
          <w:i/>
          <w:sz w:val="28"/>
          <w:szCs w:val="28"/>
          <w:lang w:val="en-US"/>
        </w:rPr>
      </w:pPr>
      <w:r w:rsidRPr="00C70E99">
        <w:rPr>
          <w:rFonts w:ascii="Cambria" w:eastAsia="Calibri" w:hAnsi="Cambria" w:cs="Arial"/>
          <w:b/>
          <w:i/>
          <w:sz w:val="28"/>
          <w:szCs w:val="28"/>
          <w:lang w:val="en-US"/>
        </w:rPr>
        <w:t>SCIENTIFIC MODELING, APPLICATION, RESEARCH, AND TRAINING</w:t>
      </w:r>
    </w:p>
    <w:p w14:paraId="12E946D0" w14:textId="77777777" w:rsidR="00401E8B" w:rsidRPr="00C70E99" w:rsidRDefault="00401E8B">
      <w:pPr>
        <w:spacing w:after="0" w:line="240" w:lineRule="auto"/>
        <w:contextualSpacing/>
        <w:jc w:val="center"/>
        <w:rPr>
          <w:rFonts w:ascii="Cambria" w:eastAsia="Calibri" w:hAnsi="Cambria" w:cs="Arial"/>
          <w:b/>
          <w:i/>
          <w:sz w:val="28"/>
          <w:szCs w:val="28"/>
          <w:lang w:val="en-US"/>
        </w:rPr>
      </w:pPr>
      <w:r w:rsidRPr="00C70E99">
        <w:rPr>
          <w:rFonts w:ascii="Cambria" w:eastAsia="Calibri" w:hAnsi="Cambria" w:cs="Arial"/>
          <w:b/>
          <w:i/>
          <w:sz w:val="28"/>
          <w:szCs w:val="28"/>
          <w:lang w:val="en-US"/>
        </w:rPr>
        <w:t>FOR CITY-CENTERED INNOVATION AND TECHNOLOGY</w:t>
      </w:r>
    </w:p>
    <w:p w14:paraId="1A4E6671" w14:textId="77777777" w:rsidR="00401E8B" w:rsidRPr="00C70E99" w:rsidRDefault="00401E8B">
      <w:pPr>
        <w:spacing w:after="0" w:line="240" w:lineRule="auto"/>
        <w:contextualSpacing/>
        <w:jc w:val="center"/>
        <w:rPr>
          <w:rFonts w:ascii="Cambria" w:eastAsia="Calibri" w:hAnsi="Cambria" w:cs="Arial"/>
          <w:b/>
          <w:sz w:val="28"/>
          <w:szCs w:val="28"/>
          <w:lang w:val="en-US"/>
        </w:rPr>
      </w:pPr>
      <w:r w:rsidRPr="00C70E99">
        <w:rPr>
          <w:rFonts w:ascii="Cambria" w:eastAsia="Calibri" w:hAnsi="Cambria" w:cs="Arial"/>
          <w:b/>
          <w:sz w:val="28"/>
          <w:szCs w:val="28"/>
          <w:lang w:val="en-US"/>
        </w:rPr>
        <w:t>(SMART CITY)</w:t>
      </w:r>
    </w:p>
    <w:p w14:paraId="4CBCBE76" w14:textId="77777777" w:rsidR="00401E8B" w:rsidRPr="00C70E99" w:rsidRDefault="00401E8B">
      <w:pPr>
        <w:spacing w:after="0" w:line="240" w:lineRule="auto"/>
        <w:contextualSpacing/>
        <w:jc w:val="center"/>
        <w:rPr>
          <w:rFonts w:ascii="Cambria" w:eastAsia="Calibri" w:hAnsi="Cambria" w:cs="Arial"/>
          <w:sz w:val="28"/>
          <w:szCs w:val="28"/>
          <w:lang w:val="en-US"/>
        </w:rPr>
      </w:pPr>
      <w:r w:rsidRPr="00C70E99">
        <w:rPr>
          <w:rFonts w:ascii="Cambria" w:eastAsia="Calibri" w:hAnsi="Cambria" w:cs="Arial"/>
          <w:sz w:val="28"/>
          <w:szCs w:val="28"/>
          <w:lang w:val="en-US"/>
        </w:rPr>
        <w:t xml:space="preserve">[ </w:t>
      </w:r>
      <w:r w:rsidRPr="00C70E99">
        <w:rPr>
          <w:rFonts w:ascii="Cambria" w:eastAsia="Calibri" w:hAnsi="Cambria" w:cs="Arial"/>
          <w:i/>
          <w:sz w:val="28"/>
          <w:szCs w:val="28"/>
          <w:lang w:val="en-US"/>
        </w:rPr>
        <w:t xml:space="preserve">Cambria, 14 pt, regular bold, all caps, </w:t>
      </w:r>
      <w:proofErr w:type="gramStart"/>
      <w:r w:rsidRPr="00C70E99">
        <w:rPr>
          <w:rFonts w:ascii="Cambria" w:eastAsia="Calibri" w:hAnsi="Cambria" w:cs="Arial"/>
          <w:i/>
          <w:sz w:val="28"/>
          <w:szCs w:val="28"/>
          <w:lang w:val="en-US"/>
        </w:rPr>
        <w:t>centered</w:t>
      </w:r>
      <w:r w:rsidRPr="00C70E99">
        <w:rPr>
          <w:rFonts w:ascii="Cambria" w:eastAsia="Calibri" w:hAnsi="Cambria" w:cs="Arial"/>
          <w:sz w:val="28"/>
          <w:szCs w:val="28"/>
          <w:lang w:val="en-US"/>
        </w:rPr>
        <w:t xml:space="preserve"> ]</w:t>
      </w:r>
      <w:proofErr w:type="gramEnd"/>
    </w:p>
    <w:p w14:paraId="7FE3A4A8" w14:textId="77777777" w:rsidR="00401E8B" w:rsidRPr="00C70E99" w:rsidRDefault="00401E8B">
      <w:pPr>
        <w:spacing w:after="0" w:line="240" w:lineRule="auto"/>
        <w:contextualSpacing/>
        <w:rPr>
          <w:rFonts w:ascii="Cambria" w:eastAsia="Calibri" w:hAnsi="Cambria" w:cs="Arial"/>
          <w:sz w:val="24"/>
          <w:szCs w:val="24"/>
          <w:lang w:val="en-US"/>
        </w:rPr>
      </w:pPr>
    </w:p>
    <w:p w14:paraId="5B30C188" w14:textId="78688280" w:rsidR="00401E8B" w:rsidRPr="00C70E99" w:rsidRDefault="00401E8B">
      <w:pPr>
        <w:spacing w:after="0" w:line="240" w:lineRule="auto"/>
        <w:contextualSpacing/>
        <w:jc w:val="center"/>
        <w:rPr>
          <w:rFonts w:ascii="Cambria" w:eastAsia="Calibri" w:hAnsi="Cambria" w:cs="Arial"/>
          <w:sz w:val="24"/>
          <w:szCs w:val="24"/>
          <w:lang w:val="en-US"/>
        </w:rPr>
      </w:pPr>
    </w:p>
    <w:p w14:paraId="787D6C06" w14:textId="5C636CF9" w:rsidR="00401E8B" w:rsidRPr="00DF1D93" w:rsidRDefault="00F03874">
      <w:pPr>
        <w:spacing w:after="0" w:line="240" w:lineRule="auto"/>
        <w:contextualSpacing/>
        <w:jc w:val="center"/>
        <w:rPr>
          <w:rFonts w:ascii="Cambria" w:eastAsia="Calibri" w:hAnsi="Cambria" w:cs="Arial"/>
          <w:sz w:val="24"/>
          <w:szCs w:val="24"/>
          <w:lang w:val="en-US"/>
        </w:rPr>
      </w:pPr>
      <w:r w:rsidRPr="00916649">
        <w:rPr>
          <w:rFonts w:ascii="Cambria" w:eastAsia="Calibri" w:hAnsi="Cambria" w:cs="Arial"/>
          <w:noProof/>
          <w:sz w:val="24"/>
          <w:szCs w:val="24"/>
          <w:lang w:eastAsia="id-ID"/>
        </w:rPr>
        <mc:AlternateContent>
          <mc:Choice Requires="wps">
            <w:drawing>
              <wp:anchor distT="0" distB="0" distL="114300" distR="114300" simplePos="0" relativeHeight="251674624" behindDoc="1" locked="0" layoutInCell="1" allowOverlap="1" wp14:anchorId="773F0A1D" wp14:editId="143CFE10">
                <wp:simplePos x="0" y="0"/>
                <wp:positionH relativeFrom="margin">
                  <wp:posOffset>4445</wp:posOffset>
                </wp:positionH>
                <wp:positionV relativeFrom="paragraph">
                  <wp:posOffset>64135</wp:posOffset>
                </wp:positionV>
                <wp:extent cx="5722801" cy="2967355"/>
                <wp:effectExtent l="0" t="0" r="11430" b="23495"/>
                <wp:wrapNone/>
                <wp:docPr id="36" name="Rectangle 14"/>
                <wp:cNvGraphicFramePr/>
                <a:graphic xmlns:a="http://schemas.openxmlformats.org/drawingml/2006/main">
                  <a:graphicData uri="http://schemas.microsoft.com/office/word/2010/wordprocessingShape">
                    <wps:wsp>
                      <wps:cNvSpPr/>
                      <wps:spPr>
                        <a:xfrm>
                          <a:off x="0" y="0"/>
                          <a:ext cx="5722801" cy="296735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488D74" id="Rectangle 14" o:spid="_x0000_s1026" style="position:absolute;margin-left:.35pt;margin-top:5.05pt;width:450.6pt;height:233.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" filled="f" strokecolor="windowText" strokeweight="1pt">
                <v:stroke dashstyle="dash"/>
                <w10:wrap anchorx="margin"/>
              </v:rect>
            </w:pict>
          </mc:Fallback>
        </mc:AlternateContent>
      </w:r>
    </w:p>
    <w:p w14:paraId="7EA6186A" w14:textId="77777777" w:rsidR="00401E8B" w:rsidRPr="00C70E99" w:rsidRDefault="00401E8B">
      <w:pPr>
        <w:spacing w:after="0" w:line="240" w:lineRule="auto"/>
        <w:contextualSpacing/>
        <w:jc w:val="center"/>
        <w:rPr>
          <w:rFonts w:ascii="Cambria" w:eastAsia="Calibri" w:hAnsi="Cambria" w:cs="Arial"/>
          <w:sz w:val="24"/>
          <w:szCs w:val="24"/>
          <w:lang w:val="en-US"/>
        </w:rPr>
      </w:pPr>
    </w:p>
    <w:tbl>
      <w:tblPr>
        <w:tblStyle w:val="TableGrid3"/>
        <w:tblW w:w="4833"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82"/>
        <w:gridCol w:w="6642"/>
      </w:tblGrid>
      <w:tr w:rsidR="00401E8B" w:rsidRPr="00C70E99" w14:paraId="0E5AF4EE" w14:textId="77777777" w:rsidTr="00916649">
        <w:tc>
          <w:tcPr>
            <w:tcW w:w="1051" w:type="pct"/>
            <w:hideMark/>
          </w:tcPr>
          <w:p w14:paraId="45038CA0"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Judul Prosiding</w:t>
            </w:r>
          </w:p>
        </w:tc>
        <w:tc>
          <w:tcPr>
            <w:tcW w:w="161" w:type="pct"/>
            <w:hideMark/>
          </w:tcPr>
          <w:p w14:paraId="3436A22E"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2EF88033" w14:textId="77777777" w:rsidR="00401E8B" w:rsidRPr="00C70E99" w:rsidRDefault="00401E8B">
            <w:pPr>
              <w:tabs>
                <w:tab w:val="left" w:pos="0"/>
                <w:tab w:val="left" w:pos="459"/>
              </w:tabs>
              <w:contextualSpacing/>
              <w:rPr>
                <w:rFonts w:ascii="Cambria" w:hAnsi="Cambria" w:cs="Arial"/>
                <w:sz w:val="24"/>
                <w:szCs w:val="24"/>
                <w:lang w:val="en-GB"/>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xml:space="preserve"> ]</w:t>
            </w:r>
          </w:p>
        </w:tc>
      </w:tr>
      <w:tr w:rsidR="00401E8B" w:rsidRPr="00C70E99" w14:paraId="7C8BCAF1" w14:textId="77777777" w:rsidTr="00916649">
        <w:tc>
          <w:tcPr>
            <w:tcW w:w="1051" w:type="pct"/>
          </w:tcPr>
          <w:p w14:paraId="5272FE1D" w14:textId="77777777" w:rsidR="00401E8B" w:rsidRPr="00DF1D93" w:rsidRDefault="00401E8B">
            <w:pPr>
              <w:tabs>
                <w:tab w:val="left" w:pos="459"/>
              </w:tabs>
              <w:contextualSpacing/>
              <w:rPr>
                <w:rFonts w:ascii="Cambria" w:hAnsi="Cambria" w:cs="Arial"/>
                <w:sz w:val="24"/>
                <w:szCs w:val="24"/>
              </w:rPr>
            </w:pPr>
          </w:p>
        </w:tc>
        <w:tc>
          <w:tcPr>
            <w:tcW w:w="161" w:type="pct"/>
          </w:tcPr>
          <w:p w14:paraId="208B8C75" w14:textId="77777777" w:rsidR="00401E8B" w:rsidRPr="00C70E99" w:rsidRDefault="00401E8B">
            <w:pPr>
              <w:tabs>
                <w:tab w:val="left" w:pos="0"/>
                <w:tab w:val="left" w:pos="459"/>
              </w:tabs>
              <w:contextualSpacing/>
              <w:rPr>
                <w:rFonts w:ascii="Cambria" w:hAnsi="Cambria" w:cs="Arial"/>
                <w:sz w:val="24"/>
                <w:szCs w:val="24"/>
              </w:rPr>
            </w:pPr>
          </w:p>
        </w:tc>
        <w:tc>
          <w:tcPr>
            <w:tcW w:w="3787" w:type="pct"/>
          </w:tcPr>
          <w:p w14:paraId="249829E4" w14:textId="77777777" w:rsidR="00401E8B" w:rsidRPr="00C70E99" w:rsidRDefault="00401E8B">
            <w:pPr>
              <w:tabs>
                <w:tab w:val="left" w:pos="0"/>
                <w:tab w:val="left" w:pos="459"/>
              </w:tabs>
              <w:contextualSpacing/>
              <w:rPr>
                <w:rFonts w:ascii="Cambria" w:hAnsi="Cambria" w:cs="Arial"/>
                <w:sz w:val="24"/>
                <w:szCs w:val="24"/>
              </w:rPr>
            </w:pPr>
          </w:p>
        </w:tc>
      </w:tr>
      <w:tr w:rsidR="00401E8B" w:rsidRPr="00C70E99" w14:paraId="0ED8F32B" w14:textId="77777777" w:rsidTr="00916649">
        <w:tc>
          <w:tcPr>
            <w:tcW w:w="1051" w:type="pct"/>
            <w:hideMark/>
          </w:tcPr>
          <w:p w14:paraId="19F58BD2" w14:textId="77777777" w:rsidR="00401E8B" w:rsidRPr="00C70E99" w:rsidRDefault="00401E8B">
            <w:pPr>
              <w:tabs>
                <w:tab w:val="left" w:pos="459"/>
              </w:tabs>
              <w:contextualSpacing/>
              <w:rPr>
                <w:rFonts w:ascii="Cambria" w:hAnsi="Cambria" w:cs="Arial"/>
                <w:sz w:val="24"/>
                <w:szCs w:val="24"/>
                <w:lang w:val="en-GB"/>
              </w:rPr>
            </w:pPr>
            <w:r w:rsidRPr="00DF1D93">
              <w:rPr>
                <w:rFonts w:ascii="Cambria" w:hAnsi="Cambria" w:cs="Arial"/>
                <w:sz w:val="24"/>
                <w:szCs w:val="24"/>
              </w:rPr>
              <w:t xml:space="preserve">Judul </w:t>
            </w:r>
            <w:r w:rsidRPr="00C70E99">
              <w:rPr>
                <w:rFonts w:ascii="Cambria" w:hAnsi="Cambria" w:cs="Arial"/>
                <w:sz w:val="24"/>
                <w:szCs w:val="24"/>
                <w:lang w:val="en-GB"/>
              </w:rPr>
              <w:t>Artikel</w:t>
            </w:r>
          </w:p>
        </w:tc>
        <w:tc>
          <w:tcPr>
            <w:tcW w:w="161" w:type="pct"/>
            <w:hideMark/>
          </w:tcPr>
          <w:p w14:paraId="7C01ABF6"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672EF0CE"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xml:space="preserve"> ]</w:t>
            </w:r>
          </w:p>
        </w:tc>
      </w:tr>
      <w:tr w:rsidR="00401E8B" w:rsidRPr="00C70E99" w14:paraId="199B37D6" w14:textId="77777777" w:rsidTr="00916649">
        <w:tc>
          <w:tcPr>
            <w:tcW w:w="1051" w:type="pct"/>
            <w:hideMark/>
          </w:tcPr>
          <w:p w14:paraId="33F5746A" w14:textId="77777777" w:rsidR="00401E8B" w:rsidRPr="00DF1D93" w:rsidRDefault="00401E8B">
            <w:pPr>
              <w:tabs>
                <w:tab w:val="left" w:pos="459"/>
              </w:tabs>
              <w:contextualSpacing/>
              <w:rPr>
                <w:rFonts w:ascii="Cambria" w:hAnsi="Cambria" w:cs="Arial"/>
                <w:sz w:val="24"/>
                <w:szCs w:val="24"/>
              </w:rPr>
            </w:pPr>
          </w:p>
          <w:p w14:paraId="6A7FDE65"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Tema</w:t>
            </w:r>
          </w:p>
        </w:tc>
        <w:tc>
          <w:tcPr>
            <w:tcW w:w="161" w:type="pct"/>
            <w:hideMark/>
          </w:tcPr>
          <w:p w14:paraId="4683CB5E" w14:textId="77777777" w:rsidR="00401E8B" w:rsidRPr="00C70E99" w:rsidRDefault="00401E8B">
            <w:pPr>
              <w:tabs>
                <w:tab w:val="left" w:pos="0"/>
                <w:tab w:val="left" w:pos="459"/>
              </w:tabs>
              <w:contextualSpacing/>
              <w:rPr>
                <w:rFonts w:ascii="Cambria" w:hAnsi="Cambria" w:cs="Arial"/>
                <w:sz w:val="24"/>
                <w:szCs w:val="24"/>
              </w:rPr>
            </w:pPr>
          </w:p>
          <w:p w14:paraId="491DA698"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118D0012" w14:textId="77777777" w:rsidR="00401E8B" w:rsidRPr="00C70E99" w:rsidRDefault="00401E8B">
            <w:pPr>
              <w:tabs>
                <w:tab w:val="left" w:pos="0"/>
                <w:tab w:val="left" w:pos="459"/>
              </w:tabs>
              <w:contextualSpacing/>
              <w:rPr>
                <w:rFonts w:ascii="Cambria" w:hAnsi="Cambria" w:cs="Arial"/>
                <w:sz w:val="24"/>
                <w:szCs w:val="24"/>
              </w:rPr>
            </w:pPr>
          </w:p>
          <w:p w14:paraId="694866C3"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sesuai SMART CITY ]</w:t>
            </w:r>
          </w:p>
        </w:tc>
      </w:tr>
      <w:tr w:rsidR="00401E8B" w:rsidRPr="00C70E99" w14:paraId="2EECF5A8" w14:textId="77777777" w:rsidTr="00916649">
        <w:tc>
          <w:tcPr>
            <w:tcW w:w="1051" w:type="pct"/>
            <w:hideMark/>
          </w:tcPr>
          <w:p w14:paraId="72B9BCEB" w14:textId="77777777" w:rsidR="00401E8B" w:rsidRPr="00DF1D93" w:rsidRDefault="00401E8B">
            <w:pPr>
              <w:tabs>
                <w:tab w:val="left" w:pos="459"/>
              </w:tabs>
              <w:contextualSpacing/>
              <w:rPr>
                <w:rFonts w:ascii="Cambria" w:hAnsi="Cambria" w:cs="Arial"/>
                <w:sz w:val="24"/>
                <w:szCs w:val="24"/>
              </w:rPr>
            </w:pPr>
          </w:p>
          <w:p w14:paraId="5A917BB4"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Topik</w:t>
            </w:r>
          </w:p>
        </w:tc>
        <w:tc>
          <w:tcPr>
            <w:tcW w:w="161" w:type="pct"/>
            <w:hideMark/>
          </w:tcPr>
          <w:p w14:paraId="1A439DCE" w14:textId="77777777" w:rsidR="00401E8B" w:rsidRPr="00C70E99" w:rsidRDefault="00401E8B">
            <w:pPr>
              <w:tabs>
                <w:tab w:val="left" w:pos="0"/>
                <w:tab w:val="left" w:pos="459"/>
              </w:tabs>
              <w:contextualSpacing/>
              <w:rPr>
                <w:rFonts w:ascii="Cambria" w:hAnsi="Cambria" w:cs="Arial"/>
                <w:sz w:val="24"/>
                <w:szCs w:val="24"/>
              </w:rPr>
            </w:pPr>
          </w:p>
          <w:p w14:paraId="2F09B384"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223893F7" w14:textId="77777777" w:rsidR="00401E8B" w:rsidRPr="00C70E99" w:rsidRDefault="00401E8B">
            <w:pPr>
              <w:tabs>
                <w:tab w:val="left" w:pos="0"/>
                <w:tab w:val="left" w:pos="459"/>
              </w:tabs>
              <w:contextualSpacing/>
              <w:rPr>
                <w:rFonts w:ascii="Cambria" w:hAnsi="Cambria" w:cs="Arial"/>
                <w:sz w:val="24"/>
                <w:szCs w:val="24"/>
              </w:rPr>
            </w:pPr>
          </w:p>
          <w:p w14:paraId="6F91295E"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sesuai SMART CITY ]</w:t>
            </w:r>
          </w:p>
        </w:tc>
      </w:tr>
      <w:tr w:rsidR="00401E8B" w:rsidRPr="00C70E99" w14:paraId="1E5EFBCA" w14:textId="77777777" w:rsidTr="00916649">
        <w:tc>
          <w:tcPr>
            <w:tcW w:w="1051" w:type="pct"/>
            <w:hideMark/>
          </w:tcPr>
          <w:p w14:paraId="53990745" w14:textId="77777777" w:rsidR="00401E8B" w:rsidRPr="00DF1D93" w:rsidRDefault="00401E8B">
            <w:pPr>
              <w:tabs>
                <w:tab w:val="left" w:pos="459"/>
              </w:tabs>
              <w:contextualSpacing/>
              <w:rPr>
                <w:rFonts w:ascii="Cambria" w:hAnsi="Cambria" w:cs="Arial"/>
                <w:sz w:val="24"/>
                <w:szCs w:val="24"/>
              </w:rPr>
            </w:pPr>
          </w:p>
          <w:p w14:paraId="30B8C8B8"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Pengusul</w:t>
            </w:r>
          </w:p>
        </w:tc>
        <w:tc>
          <w:tcPr>
            <w:tcW w:w="161" w:type="pct"/>
            <w:hideMark/>
          </w:tcPr>
          <w:p w14:paraId="3BF90ED7" w14:textId="77777777" w:rsidR="00401E8B" w:rsidRPr="00C70E99" w:rsidRDefault="00401E8B">
            <w:pPr>
              <w:tabs>
                <w:tab w:val="left" w:pos="0"/>
                <w:tab w:val="left" w:pos="459"/>
              </w:tabs>
              <w:contextualSpacing/>
              <w:rPr>
                <w:rFonts w:ascii="Cambria" w:hAnsi="Cambria" w:cs="Arial"/>
                <w:sz w:val="24"/>
                <w:szCs w:val="24"/>
              </w:rPr>
            </w:pPr>
          </w:p>
          <w:p w14:paraId="5CBB1955"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10C7B9CF" w14:textId="77777777" w:rsidR="00401E8B" w:rsidRPr="00C70E99" w:rsidRDefault="00401E8B">
            <w:pPr>
              <w:tabs>
                <w:tab w:val="left" w:pos="0"/>
                <w:tab w:val="left" w:pos="459"/>
              </w:tabs>
              <w:contextualSpacing/>
              <w:rPr>
                <w:rFonts w:ascii="Cambria" w:hAnsi="Cambria" w:cs="Arial"/>
                <w:sz w:val="24"/>
                <w:szCs w:val="24"/>
              </w:rPr>
            </w:pPr>
          </w:p>
          <w:p w14:paraId="592FEB33"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nama lengkap bergelar ]</w:t>
            </w:r>
          </w:p>
        </w:tc>
      </w:tr>
      <w:tr w:rsidR="00401E8B" w:rsidRPr="00C70E99" w14:paraId="65E496E5" w14:textId="77777777" w:rsidTr="00916649">
        <w:tc>
          <w:tcPr>
            <w:tcW w:w="1051" w:type="pct"/>
            <w:hideMark/>
          </w:tcPr>
          <w:p w14:paraId="3CEE3C51" w14:textId="77777777" w:rsidR="00401E8B" w:rsidRPr="00DF1D93" w:rsidRDefault="00401E8B">
            <w:pPr>
              <w:tabs>
                <w:tab w:val="left" w:pos="459"/>
              </w:tabs>
              <w:contextualSpacing/>
              <w:rPr>
                <w:rFonts w:ascii="Cambria" w:hAnsi="Cambria" w:cs="Arial"/>
                <w:sz w:val="24"/>
                <w:szCs w:val="24"/>
              </w:rPr>
            </w:pPr>
          </w:p>
          <w:p w14:paraId="1A8CB14A"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Fakultas</w:t>
            </w:r>
          </w:p>
        </w:tc>
        <w:tc>
          <w:tcPr>
            <w:tcW w:w="161" w:type="pct"/>
            <w:hideMark/>
          </w:tcPr>
          <w:p w14:paraId="227A30C3" w14:textId="77777777" w:rsidR="00401E8B" w:rsidRPr="00C70E99" w:rsidRDefault="00401E8B">
            <w:pPr>
              <w:tabs>
                <w:tab w:val="left" w:pos="0"/>
                <w:tab w:val="left" w:pos="459"/>
              </w:tabs>
              <w:contextualSpacing/>
              <w:rPr>
                <w:rFonts w:ascii="Cambria" w:hAnsi="Cambria" w:cs="Arial"/>
                <w:sz w:val="24"/>
                <w:szCs w:val="24"/>
              </w:rPr>
            </w:pPr>
          </w:p>
          <w:p w14:paraId="44AD6A41"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4BD2090B" w14:textId="77777777" w:rsidR="00401E8B" w:rsidRPr="00C70E99" w:rsidRDefault="00401E8B">
            <w:pPr>
              <w:tabs>
                <w:tab w:val="left" w:pos="0"/>
                <w:tab w:val="left" w:pos="459"/>
              </w:tabs>
              <w:contextualSpacing/>
              <w:rPr>
                <w:rFonts w:ascii="Cambria" w:hAnsi="Cambria" w:cs="Arial"/>
                <w:sz w:val="24"/>
                <w:szCs w:val="24"/>
              </w:rPr>
            </w:pPr>
          </w:p>
          <w:p w14:paraId="53B1C522"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 xml:space="preserve">Cambria, 12 pt, regular bold </w:t>
            </w:r>
            <w:r w:rsidRPr="00C70E99">
              <w:rPr>
                <w:rFonts w:ascii="Cambria" w:hAnsi="Cambria" w:cs="Arial"/>
                <w:sz w:val="24"/>
                <w:szCs w:val="24"/>
              </w:rPr>
              <w:t>]</w:t>
            </w:r>
          </w:p>
        </w:tc>
      </w:tr>
      <w:tr w:rsidR="00401E8B" w:rsidRPr="00C70E99" w14:paraId="48C5B634" w14:textId="77777777" w:rsidTr="00916649">
        <w:tc>
          <w:tcPr>
            <w:tcW w:w="1051" w:type="pct"/>
            <w:hideMark/>
          </w:tcPr>
          <w:p w14:paraId="0D7DBE77" w14:textId="77777777" w:rsidR="00401E8B" w:rsidRPr="00DF1D93" w:rsidRDefault="00401E8B">
            <w:pPr>
              <w:tabs>
                <w:tab w:val="left" w:pos="459"/>
              </w:tabs>
              <w:contextualSpacing/>
              <w:rPr>
                <w:rFonts w:ascii="Cambria" w:hAnsi="Cambria" w:cs="Arial"/>
                <w:sz w:val="24"/>
                <w:szCs w:val="24"/>
              </w:rPr>
            </w:pPr>
          </w:p>
          <w:p w14:paraId="2C008498" w14:textId="77777777" w:rsidR="00401E8B" w:rsidRPr="00C70E99" w:rsidRDefault="00401E8B">
            <w:pPr>
              <w:tabs>
                <w:tab w:val="left" w:pos="459"/>
              </w:tabs>
              <w:contextualSpacing/>
              <w:rPr>
                <w:rFonts w:ascii="Cambria" w:hAnsi="Cambria" w:cs="Arial"/>
                <w:sz w:val="24"/>
                <w:szCs w:val="24"/>
              </w:rPr>
            </w:pPr>
            <w:r w:rsidRPr="00C70E99">
              <w:rPr>
                <w:rFonts w:ascii="Cambria" w:hAnsi="Cambria" w:cs="Arial"/>
                <w:sz w:val="24"/>
                <w:szCs w:val="24"/>
              </w:rPr>
              <w:t>Universitas</w:t>
            </w:r>
          </w:p>
        </w:tc>
        <w:tc>
          <w:tcPr>
            <w:tcW w:w="161" w:type="pct"/>
            <w:hideMark/>
          </w:tcPr>
          <w:p w14:paraId="2AEB78E3" w14:textId="77777777" w:rsidR="00401E8B" w:rsidRPr="00C70E99" w:rsidRDefault="00401E8B">
            <w:pPr>
              <w:tabs>
                <w:tab w:val="left" w:pos="0"/>
                <w:tab w:val="left" w:pos="459"/>
              </w:tabs>
              <w:contextualSpacing/>
              <w:rPr>
                <w:rFonts w:ascii="Cambria" w:hAnsi="Cambria" w:cs="Arial"/>
                <w:sz w:val="24"/>
                <w:szCs w:val="24"/>
              </w:rPr>
            </w:pPr>
          </w:p>
          <w:p w14:paraId="268962C0"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w:t>
            </w:r>
          </w:p>
        </w:tc>
        <w:tc>
          <w:tcPr>
            <w:tcW w:w="3787" w:type="pct"/>
            <w:hideMark/>
          </w:tcPr>
          <w:p w14:paraId="7F9E21C2" w14:textId="77777777" w:rsidR="00401E8B" w:rsidRPr="00C70E99" w:rsidRDefault="00401E8B">
            <w:pPr>
              <w:tabs>
                <w:tab w:val="left" w:pos="0"/>
                <w:tab w:val="left" w:pos="459"/>
              </w:tabs>
              <w:contextualSpacing/>
              <w:rPr>
                <w:rFonts w:ascii="Cambria" w:hAnsi="Cambria" w:cs="Arial"/>
                <w:sz w:val="24"/>
                <w:szCs w:val="24"/>
              </w:rPr>
            </w:pPr>
          </w:p>
          <w:p w14:paraId="708210A6" w14:textId="77777777" w:rsidR="00401E8B" w:rsidRPr="00C70E99" w:rsidRDefault="00401E8B">
            <w:pPr>
              <w:tabs>
                <w:tab w:val="left" w:pos="0"/>
                <w:tab w:val="left" w:pos="459"/>
              </w:tabs>
              <w:contextualSpacing/>
              <w:rPr>
                <w:rFonts w:ascii="Cambria" w:hAnsi="Cambria" w:cs="Arial"/>
                <w:sz w:val="24"/>
                <w:szCs w:val="24"/>
              </w:rPr>
            </w:pPr>
            <w:r w:rsidRPr="00C70E99">
              <w:rPr>
                <w:rFonts w:ascii="Cambria" w:hAnsi="Cambria" w:cs="Arial"/>
                <w:sz w:val="24"/>
                <w:szCs w:val="24"/>
              </w:rPr>
              <w:t xml:space="preserve">[ </w:t>
            </w:r>
            <w:r w:rsidRPr="00C70E99">
              <w:rPr>
                <w:rFonts w:ascii="Cambria" w:hAnsi="Cambria" w:cs="Arial"/>
                <w:i/>
                <w:sz w:val="24"/>
                <w:szCs w:val="24"/>
              </w:rPr>
              <w:t>Cambria, 12 pt, regular bold</w:t>
            </w:r>
            <w:r w:rsidRPr="00C70E99">
              <w:rPr>
                <w:rFonts w:ascii="Cambria" w:hAnsi="Cambria" w:cs="Arial"/>
                <w:sz w:val="24"/>
                <w:szCs w:val="24"/>
              </w:rPr>
              <w:t xml:space="preserve"> ]</w:t>
            </w:r>
          </w:p>
        </w:tc>
      </w:tr>
    </w:tbl>
    <w:p w14:paraId="63EBB325" w14:textId="77777777" w:rsidR="00401E8B" w:rsidRPr="00DF1D93" w:rsidRDefault="00401E8B">
      <w:pPr>
        <w:spacing w:after="0" w:line="240" w:lineRule="auto"/>
        <w:contextualSpacing/>
        <w:rPr>
          <w:rFonts w:ascii="Cambria" w:eastAsia="Calibri" w:hAnsi="Cambria" w:cs="Arial"/>
          <w:b/>
          <w:sz w:val="24"/>
          <w:szCs w:val="24"/>
          <w:lang w:val="en-US"/>
        </w:rPr>
      </w:pPr>
    </w:p>
    <w:p w14:paraId="64446C81"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30037771"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1009F715" w14:textId="77777777" w:rsidR="00401E8B" w:rsidRPr="00C70E99" w:rsidRDefault="00401E8B">
      <w:pPr>
        <w:spacing w:after="0" w:line="240" w:lineRule="auto"/>
        <w:contextualSpacing/>
        <w:jc w:val="center"/>
        <w:rPr>
          <w:rFonts w:ascii="Cambria" w:eastAsia="Calibri" w:hAnsi="Cambria" w:cs="Arial"/>
          <w:b/>
          <w:sz w:val="24"/>
          <w:szCs w:val="24"/>
          <w:lang w:val="en-US"/>
        </w:rPr>
      </w:pPr>
    </w:p>
    <w:p w14:paraId="6958899D" w14:textId="43FD4190" w:rsidR="00401E8B" w:rsidRPr="00C70E99" w:rsidRDefault="00401E8B">
      <w:pPr>
        <w:spacing w:after="0" w:line="240" w:lineRule="auto"/>
        <w:contextualSpacing/>
        <w:jc w:val="center"/>
        <w:rPr>
          <w:rFonts w:ascii="Cambria" w:eastAsia="Calibri" w:hAnsi="Cambria" w:cs="Arial"/>
          <w:b/>
          <w:sz w:val="24"/>
          <w:szCs w:val="24"/>
          <w:lang w:val="en-US"/>
        </w:rPr>
      </w:pPr>
    </w:p>
    <w:p w14:paraId="65C90A7A" w14:textId="77777777" w:rsidR="00852E28" w:rsidRPr="00C70E99" w:rsidRDefault="00852E28">
      <w:pPr>
        <w:spacing w:after="0" w:line="240" w:lineRule="auto"/>
        <w:contextualSpacing/>
        <w:jc w:val="center"/>
        <w:rPr>
          <w:rFonts w:ascii="Cambria" w:eastAsia="Calibri" w:hAnsi="Cambria" w:cs="Arial"/>
          <w:b/>
          <w:sz w:val="24"/>
          <w:szCs w:val="24"/>
          <w:lang w:val="en-US"/>
        </w:rPr>
      </w:pPr>
    </w:p>
    <w:p w14:paraId="21225BBE" w14:textId="6EBC446B" w:rsidR="00401E8B" w:rsidRPr="00C70E99" w:rsidRDefault="00401E8B">
      <w:pPr>
        <w:spacing w:after="0" w:line="240" w:lineRule="auto"/>
        <w:contextualSpacing/>
        <w:rPr>
          <w:rFonts w:ascii="Cambria" w:eastAsia="Calibri" w:hAnsi="Cambria" w:cs="Arial"/>
          <w:b/>
          <w:sz w:val="24"/>
          <w:szCs w:val="24"/>
          <w:lang w:val="en-US"/>
        </w:rPr>
      </w:pPr>
    </w:p>
    <w:p w14:paraId="4799BE46" w14:textId="771867E4" w:rsidR="0088183C" w:rsidRPr="00C70E99" w:rsidRDefault="0088183C">
      <w:pPr>
        <w:spacing w:after="0" w:line="240" w:lineRule="auto"/>
        <w:contextualSpacing/>
        <w:rPr>
          <w:rFonts w:ascii="Cambria" w:eastAsia="Calibri" w:hAnsi="Cambria" w:cs="Arial"/>
          <w:b/>
          <w:sz w:val="24"/>
          <w:szCs w:val="24"/>
          <w:lang w:val="en-US"/>
        </w:rPr>
      </w:pPr>
    </w:p>
    <w:p w14:paraId="7DCBF7A4" w14:textId="14E83F93" w:rsidR="00AD2F3D" w:rsidRPr="00C70E99" w:rsidRDefault="00AD2F3D">
      <w:pPr>
        <w:spacing w:after="0" w:line="240" w:lineRule="auto"/>
        <w:contextualSpacing/>
        <w:rPr>
          <w:rFonts w:ascii="Cambria" w:eastAsia="Calibri" w:hAnsi="Cambria" w:cs="Arial"/>
          <w:b/>
          <w:sz w:val="24"/>
          <w:szCs w:val="24"/>
          <w:lang w:val="en-US"/>
        </w:rPr>
      </w:pPr>
    </w:p>
    <w:p w14:paraId="3E264E15" w14:textId="77777777" w:rsidR="00401E8B" w:rsidRPr="00C70E99" w:rsidRDefault="00401E8B">
      <w:pPr>
        <w:spacing w:after="0" w:line="240" w:lineRule="auto"/>
        <w:contextualSpacing/>
        <w:jc w:val="center"/>
        <w:rPr>
          <w:rFonts w:ascii="Cambria" w:eastAsia="Calibri" w:hAnsi="Cambria" w:cs="Arial"/>
          <w:b/>
          <w:sz w:val="28"/>
          <w:szCs w:val="28"/>
          <w:lang w:val="en-US"/>
        </w:rPr>
      </w:pPr>
      <w:r w:rsidRPr="00C70E99">
        <w:rPr>
          <w:rFonts w:ascii="Cambria" w:eastAsia="Calibri" w:hAnsi="Cambria" w:cs="Arial"/>
          <w:b/>
          <w:sz w:val="28"/>
          <w:szCs w:val="28"/>
          <w:lang w:val="en-US"/>
        </w:rPr>
        <w:t>Tahun 2018</w:t>
      </w:r>
    </w:p>
    <w:p w14:paraId="5E8E4F19" w14:textId="77777777"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Times New Roman" w:hAnsi="Cambria" w:cs="Arial"/>
          <w:sz w:val="28"/>
          <w:szCs w:val="28"/>
          <w:lang w:val="en-US"/>
        </w:rPr>
        <w:t xml:space="preserve">[ </w:t>
      </w:r>
      <w:r w:rsidRPr="00916649">
        <w:rPr>
          <w:rFonts w:ascii="Cambria" w:eastAsia="Times New Roman" w:hAnsi="Cambria" w:cs="Arial"/>
          <w:i/>
          <w:sz w:val="28"/>
          <w:szCs w:val="28"/>
          <w:lang w:val="en-US"/>
        </w:rPr>
        <w:t xml:space="preserve">Cambria, 14 pt, regular </w:t>
      </w:r>
      <w:proofErr w:type="gramStart"/>
      <w:r w:rsidRPr="00916649">
        <w:rPr>
          <w:rFonts w:ascii="Cambria" w:eastAsia="Times New Roman" w:hAnsi="Cambria" w:cs="Arial"/>
          <w:i/>
          <w:sz w:val="28"/>
          <w:szCs w:val="28"/>
          <w:lang w:val="en-US"/>
        </w:rPr>
        <w:t>bold</w:t>
      </w:r>
      <w:r w:rsidRPr="00916649">
        <w:rPr>
          <w:rFonts w:ascii="Cambria" w:eastAsia="Times New Roman" w:hAnsi="Cambria" w:cs="Arial"/>
          <w:sz w:val="28"/>
          <w:szCs w:val="28"/>
          <w:lang w:val="en-US"/>
        </w:rPr>
        <w:t xml:space="preserve"> ]</w:t>
      </w:r>
      <w:proofErr w:type="gramEnd"/>
    </w:p>
    <w:tbl>
      <w:tblPr>
        <w:tblStyle w:val="TableGrid"/>
        <w:tblW w:w="0" w:type="auto"/>
        <w:tblLook w:val="04A0" w:firstRow="1" w:lastRow="0" w:firstColumn="1" w:lastColumn="0" w:noHBand="0" w:noVBand="1"/>
      </w:tblPr>
      <w:tblGrid>
        <w:gridCol w:w="9070"/>
      </w:tblGrid>
      <w:tr w:rsidR="00401E8B" w:rsidRPr="00401E8B" w14:paraId="27D61763" w14:textId="77777777" w:rsidTr="00401E8B">
        <w:tc>
          <w:tcPr>
            <w:tcW w:w="9639" w:type="dxa"/>
            <w:tcBorders>
              <w:top w:val="nil"/>
              <w:left w:val="nil"/>
              <w:bottom w:val="nil"/>
              <w:right w:val="nil"/>
            </w:tcBorders>
            <w:shd w:val="clear" w:color="auto" w:fill="D9D9D9"/>
          </w:tcPr>
          <w:p w14:paraId="147D5943"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bookmarkStart w:id="21" w:name="_Hlk504738245"/>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2.</w:t>
            </w:r>
            <w:r w:rsidRPr="00401E8B">
              <w:rPr>
                <w:rFonts w:ascii="Cambria" w:hAnsi="Cambria" w:cs="Arial"/>
                <w:b/>
                <w:sz w:val="24"/>
                <w:szCs w:val="24"/>
              </w:rPr>
              <w:tab/>
              <w:t>Pengesahan</w:t>
            </w:r>
          </w:p>
        </w:tc>
      </w:tr>
    </w:tbl>
    <w:p w14:paraId="5B4C05B5" w14:textId="63F0186B" w:rsidR="00401E8B" w:rsidRPr="00916649" w:rsidRDefault="00F03874">
      <w:pPr>
        <w:spacing w:after="0" w:line="240" w:lineRule="auto"/>
        <w:contextualSpacing/>
        <w:jc w:val="center"/>
        <w:rPr>
          <w:rFonts w:ascii="Cambria" w:eastAsia="Calibri" w:hAnsi="Cambria" w:cs="Arial"/>
          <w:b/>
          <w:sz w:val="28"/>
          <w:szCs w:val="28"/>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675648" behindDoc="0" locked="0" layoutInCell="1" allowOverlap="1" wp14:anchorId="240AFA8C" wp14:editId="63F095CC">
                <wp:simplePos x="0" y="0"/>
                <wp:positionH relativeFrom="column">
                  <wp:posOffset>4566920</wp:posOffset>
                </wp:positionH>
                <wp:positionV relativeFrom="paragraph">
                  <wp:posOffset>154305</wp:posOffset>
                </wp:positionV>
                <wp:extent cx="1142365" cy="1482090"/>
                <wp:effectExtent l="0" t="0" r="19685"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386A5835" w14:textId="77777777" w:rsidR="00916649" w:rsidRPr="001226A2" w:rsidRDefault="00916649" w:rsidP="00401E8B">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AFA8C" id="_x0000_s1030" type="#_x0000_t202" style="position:absolute;left:0;text-align:left;margin-left:359.6pt;margin-top:12.15pt;width:89.95pt;height:116.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" filled="f">
                <v:textbox>
                  <w:txbxContent>
                    <w:p w14:paraId="386A5835" w14:textId="77777777" w:rsidR="00916649" w:rsidRPr="001226A2" w:rsidRDefault="00916649" w:rsidP="00401E8B">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0E83DB4E" w14:textId="7822A3BA" w:rsidR="00401E8B" w:rsidRPr="00DF1D93" w:rsidRDefault="00401E8B">
      <w:pPr>
        <w:tabs>
          <w:tab w:val="left" w:pos="4050"/>
        </w:tabs>
        <w:spacing w:after="0" w:line="240" w:lineRule="auto"/>
        <w:contextualSpacing/>
        <w:rPr>
          <w:rFonts w:ascii="Cambria" w:eastAsia="Calibri" w:hAnsi="Cambria" w:cs="Arial"/>
          <w:b/>
          <w:sz w:val="28"/>
          <w:szCs w:val="28"/>
          <w:lang w:val="en-US"/>
        </w:rPr>
      </w:pPr>
      <w:r w:rsidRPr="00DF1D93">
        <w:rPr>
          <w:rFonts w:ascii="Cambria" w:eastAsia="Calibri" w:hAnsi="Cambria" w:cs="Arial"/>
          <w:b/>
          <w:sz w:val="28"/>
          <w:szCs w:val="28"/>
          <w:lang w:val="en-US"/>
        </w:rPr>
        <w:t>LEMBAR PENGESAHAN</w:t>
      </w:r>
      <w:r w:rsidRPr="00DF1D93">
        <w:rPr>
          <w:rFonts w:ascii="Cambria" w:eastAsia="Calibri" w:hAnsi="Cambria" w:cs="Arial"/>
          <w:b/>
          <w:sz w:val="28"/>
          <w:szCs w:val="28"/>
          <w:lang w:val="en-US"/>
        </w:rPr>
        <w:tab/>
      </w:r>
    </w:p>
    <w:p w14:paraId="7380FE0C" w14:textId="63748143" w:rsidR="00401E8B" w:rsidRPr="009809CB" w:rsidRDefault="00401E8B">
      <w:pPr>
        <w:spacing w:after="0" w:line="240" w:lineRule="auto"/>
        <w:contextualSpacing/>
        <w:rPr>
          <w:rFonts w:ascii="Cambria" w:eastAsia="Calibri" w:hAnsi="Cambria" w:cs="Arial"/>
          <w:b/>
          <w:sz w:val="28"/>
          <w:szCs w:val="28"/>
          <w:lang w:val="en-US"/>
        </w:rPr>
      </w:pPr>
      <w:r w:rsidRPr="009809CB">
        <w:rPr>
          <w:rFonts w:ascii="Cambria" w:eastAsia="Calibri" w:hAnsi="Cambria" w:cs="Arial"/>
          <w:b/>
          <w:sz w:val="28"/>
          <w:szCs w:val="28"/>
          <w:lang w:val="en-US"/>
        </w:rPr>
        <w:t xml:space="preserve">PENGUSULAN </w:t>
      </w:r>
      <w:r w:rsidR="000F0306" w:rsidRPr="009809CB">
        <w:rPr>
          <w:rFonts w:ascii="Cambria" w:eastAsia="Calibri" w:hAnsi="Cambria" w:cs="Arial"/>
          <w:b/>
          <w:sz w:val="28"/>
          <w:szCs w:val="28"/>
          <w:lang w:val="en-US"/>
        </w:rPr>
        <w:t>DUKUNGAN</w:t>
      </w:r>
      <w:r w:rsidRPr="009809CB">
        <w:rPr>
          <w:rFonts w:ascii="Cambria" w:eastAsia="Calibri" w:hAnsi="Cambria" w:cs="Arial"/>
          <w:b/>
          <w:sz w:val="28"/>
          <w:szCs w:val="28"/>
          <w:lang w:val="en-US"/>
        </w:rPr>
        <w:t xml:space="preserve"> KONFERENSI </w:t>
      </w:r>
      <w:r w:rsidR="00846D5B" w:rsidRPr="009809CB">
        <w:rPr>
          <w:rFonts w:ascii="Cambria" w:eastAsia="Calibri" w:hAnsi="Cambria" w:cs="Arial"/>
          <w:b/>
          <w:sz w:val="28"/>
          <w:szCs w:val="28"/>
          <w:lang w:val="en-US"/>
        </w:rPr>
        <w:t xml:space="preserve">- </w:t>
      </w:r>
      <w:r w:rsidRPr="009809CB">
        <w:rPr>
          <w:rFonts w:ascii="Cambria" w:eastAsia="Calibri" w:hAnsi="Cambria" w:cs="Arial"/>
          <w:b/>
          <w:sz w:val="28"/>
          <w:szCs w:val="28"/>
          <w:lang w:val="en-US"/>
        </w:rPr>
        <w:t>SMART CITY</w:t>
      </w:r>
    </w:p>
    <w:p w14:paraId="369F13D6" w14:textId="77777777" w:rsidR="00401E8B" w:rsidRPr="00916649" w:rsidRDefault="00401E8B">
      <w:pPr>
        <w:tabs>
          <w:tab w:val="left" w:pos="7230"/>
        </w:tabs>
        <w:spacing w:after="0" w:line="240" w:lineRule="auto"/>
        <w:contextualSpacing/>
        <w:jc w:val="both"/>
        <w:rPr>
          <w:rFonts w:ascii="Cambria" w:eastAsia="Calibri" w:hAnsi="Cambria" w:cs="Arial"/>
          <w:b/>
          <w:sz w:val="28"/>
          <w:szCs w:val="28"/>
          <w:lang w:val="en-US"/>
        </w:rPr>
      </w:pPr>
    </w:p>
    <w:p w14:paraId="0FC8CDCA" w14:textId="77777777" w:rsidR="00401E8B" w:rsidRPr="00916649" w:rsidRDefault="00401E8B">
      <w:pPr>
        <w:tabs>
          <w:tab w:val="left" w:pos="7230"/>
        </w:tabs>
        <w:spacing w:after="0" w:line="240" w:lineRule="auto"/>
        <w:contextualSpacing/>
        <w:jc w:val="right"/>
        <w:rPr>
          <w:rFonts w:ascii="Cambria" w:eastAsia="Calibri" w:hAnsi="Cambria" w:cs="Arial"/>
          <w:b/>
          <w:sz w:val="28"/>
          <w:szCs w:val="28"/>
          <w:lang w:val="en-US"/>
        </w:rPr>
      </w:pPr>
    </w:p>
    <w:p w14:paraId="258B7814" w14:textId="77777777" w:rsidR="00401E8B" w:rsidRPr="00916649" w:rsidRDefault="00401E8B">
      <w:pPr>
        <w:tabs>
          <w:tab w:val="left" w:pos="7230"/>
        </w:tabs>
        <w:spacing w:after="0" w:line="240" w:lineRule="auto"/>
        <w:contextualSpacing/>
        <w:jc w:val="both"/>
        <w:rPr>
          <w:rFonts w:ascii="Cambria" w:eastAsia="Calibri" w:hAnsi="Cambria" w:cs="Arial"/>
          <w:b/>
          <w:sz w:val="28"/>
          <w:szCs w:val="28"/>
          <w:lang w:val="en-US"/>
        </w:rPr>
      </w:pPr>
    </w:p>
    <w:p w14:paraId="4AA88386" w14:textId="77777777" w:rsidR="009809CB" w:rsidRPr="00916649" w:rsidRDefault="009809CB">
      <w:pPr>
        <w:tabs>
          <w:tab w:val="left" w:pos="7230"/>
        </w:tabs>
        <w:spacing w:after="0" w:line="240" w:lineRule="auto"/>
        <w:contextualSpacing/>
        <w:jc w:val="both"/>
        <w:rPr>
          <w:rFonts w:ascii="Cambria" w:eastAsia="Calibri" w:hAnsi="Cambria" w:cs="Arial"/>
          <w:b/>
          <w:sz w:val="28"/>
          <w:szCs w:val="28"/>
          <w:lang w:val="en-US"/>
        </w:rPr>
      </w:pPr>
    </w:p>
    <w:p w14:paraId="394A7EB2" w14:textId="77777777" w:rsidR="009809CB" w:rsidRPr="00916649" w:rsidRDefault="009809CB">
      <w:pPr>
        <w:tabs>
          <w:tab w:val="left" w:pos="7230"/>
        </w:tabs>
        <w:spacing w:after="0" w:line="240" w:lineRule="auto"/>
        <w:contextualSpacing/>
        <w:jc w:val="both"/>
        <w:rPr>
          <w:rFonts w:ascii="Cambria" w:eastAsia="Calibri" w:hAnsi="Cambria" w:cs="Arial"/>
          <w:b/>
          <w:sz w:val="28"/>
          <w:szCs w:val="28"/>
        </w:rPr>
      </w:pPr>
    </w:p>
    <w:p w14:paraId="4D9DC6B3" w14:textId="3AAFA93B" w:rsidR="000F0306" w:rsidRPr="00916649" w:rsidRDefault="000F0306">
      <w:pPr>
        <w:tabs>
          <w:tab w:val="left" w:pos="7230"/>
        </w:tabs>
        <w:spacing w:after="0" w:line="240" w:lineRule="auto"/>
        <w:contextualSpacing/>
        <w:jc w:val="both"/>
        <w:rPr>
          <w:rFonts w:ascii="Cambria" w:eastAsia="Calibri" w:hAnsi="Cambria" w:cs="Arial"/>
          <w:b/>
          <w:sz w:val="28"/>
          <w:szCs w:val="28"/>
          <w:lang w:val="en-US"/>
        </w:rPr>
      </w:pPr>
    </w:p>
    <w:p w14:paraId="38DCAD73" w14:textId="77777777" w:rsidR="000F0306" w:rsidRPr="00C70E99" w:rsidRDefault="000F0306" w:rsidP="002B0917">
      <w:pPr>
        <w:numPr>
          <w:ilvl w:val="0"/>
          <w:numId w:val="23"/>
        </w:numPr>
        <w:spacing w:after="0" w:line="240" w:lineRule="auto"/>
        <w:ind w:left="426" w:hanging="426"/>
        <w:contextualSpacing/>
        <w:jc w:val="both"/>
        <w:rPr>
          <w:rFonts w:ascii="Cambria" w:eastAsia="Calibri" w:hAnsi="Cambria" w:cs="Arial"/>
          <w:b/>
          <w:sz w:val="20"/>
          <w:szCs w:val="20"/>
          <w:lang w:val="en-US"/>
        </w:rPr>
      </w:pPr>
      <w:r w:rsidRPr="00DF1D93">
        <w:rPr>
          <w:rFonts w:ascii="Cambria" w:eastAsia="Calibri" w:hAnsi="Cambria" w:cs="Arial"/>
          <w:b/>
          <w:sz w:val="20"/>
          <w:szCs w:val="20"/>
          <w:lang w:val="en-US"/>
        </w:rPr>
        <w:t>Identitas I</w:t>
      </w:r>
      <w:r w:rsidRPr="00C70E99">
        <w:rPr>
          <w:rFonts w:ascii="Cambria" w:eastAsia="Calibri" w:hAnsi="Cambria" w:cs="Arial"/>
          <w:b/>
          <w:sz w:val="20"/>
          <w:szCs w:val="20"/>
          <w:lang w:val="en-US"/>
        </w:rPr>
        <w:t>ndividu</w:t>
      </w:r>
    </w:p>
    <w:tbl>
      <w:tblPr>
        <w:tblW w:w="9355" w:type="dxa"/>
        <w:tblInd w:w="284" w:type="dxa"/>
        <w:tblLayout w:type="fixed"/>
        <w:tblLook w:val="01E0" w:firstRow="1" w:lastRow="1" w:firstColumn="1" w:lastColumn="1" w:noHBand="0" w:noVBand="0"/>
      </w:tblPr>
      <w:tblGrid>
        <w:gridCol w:w="2551"/>
        <w:gridCol w:w="284"/>
        <w:gridCol w:w="6520"/>
      </w:tblGrid>
      <w:tr w:rsidR="000F0306" w:rsidRPr="00C70E99" w14:paraId="554EB373" w14:textId="77777777" w:rsidTr="00A32AA0">
        <w:trPr>
          <w:trHeight w:val="264"/>
        </w:trPr>
        <w:tc>
          <w:tcPr>
            <w:tcW w:w="2551" w:type="dxa"/>
            <w:hideMark/>
          </w:tcPr>
          <w:p w14:paraId="04F6E840" w14:textId="77777777" w:rsidR="000F0306" w:rsidRPr="00C70E99" w:rsidRDefault="000F0306">
            <w:pPr>
              <w:spacing w:after="0" w:line="240" w:lineRule="auto"/>
              <w:ind w:left="36"/>
              <w:contextualSpacing/>
              <w:rPr>
                <w:rFonts w:ascii="Cambria" w:eastAsia="Calibri" w:hAnsi="Cambria" w:cs="Arial"/>
                <w:sz w:val="20"/>
                <w:szCs w:val="20"/>
                <w:lang w:val="en-US"/>
              </w:rPr>
            </w:pPr>
            <w:r w:rsidRPr="00C70E99">
              <w:rPr>
                <w:rFonts w:ascii="Cambria" w:eastAsia="Calibri" w:hAnsi="Cambria" w:cs="Arial"/>
                <w:sz w:val="20"/>
                <w:szCs w:val="20"/>
                <w:lang w:val="en-US"/>
              </w:rPr>
              <w:t>Nama Lengkap Bergelar</w:t>
            </w:r>
          </w:p>
        </w:tc>
        <w:tc>
          <w:tcPr>
            <w:tcW w:w="284" w:type="dxa"/>
            <w:hideMark/>
          </w:tcPr>
          <w:p w14:paraId="0F38A011" w14:textId="77777777" w:rsidR="000F0306" w:rsidRPr="00C70E99" w:rsidRDefault="000F0306">
            <w:pPr>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0A61643A"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__________________</w:t>
            </w:r>
            <w:r w:rsidRPr="00C70E99">
              <w:rPr>
                <w:rFonts w:ascii="Cambria" w:eastAsia="Calibri" w:hAnsi="Cambria" w:cs="Arial"/>
                <w:sz w:val="20"/>
                <w:szCs w:val="20"/>
                <w:lang w:val="en-US"/>
              </w:rPr>
              <w:t>_</w:t>
            </w:r>
          </w:p>
        </w:tc>
      </w:tr>
      <w:tr w:rsidR="000F0306" w:rsidRPr="00C70E99" w14:paraId="26A017E8" w14:textId="77777777" w:rsidTr="00A32AA0">
        <w:tc>
          <w:tcPr>
            <w:tcW w:w="2551" w:type="dxa"/>
            <w:hideMark/>
          </w:tcPr>
          <w:p w14:paraId="47472D53"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Jenis Kelamin</w:t>
            </w:r>
          </w:p>
        </w:tc>
        <w:tc>
          <w:tcPr>
            <w:tcW w:w="284" w:type="dxa"/>
            <w:hideMark/>
          </w:tcPr>
          <w:p w14:paraId="10A2AE3C" w14:textId="77777777" w:rsidR="000F0306" w:rsidRPr="00C70E99" w:rsidRDefault="000F0306">
            <w:pPr>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4C02E88C"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 xml:space="preserve">Laki-laki / Perempuan [ </w:t>
            </w:r>
            <w:r w:rsidRPr="00C70E99">
              <w:rPr>
                <w:rFonts w:ascii="Cambria" w:eastAsia="Calibri" w:hAnsi="Cambria" w:cs="Arial"/>
                <w:bCs/>
                <w:sz w:val="20"/>
                <w:szCs w:val="20"/>
                <w:lang w:val="en-US"/>
              </w:rPr>
              <w:t xml:space="preserve">pilih salah </w:t>
            </w:r>
            <w:proofErr w:type="gramStart"/>
            <w:r w:rsidRPr="00C70E99">
              <w:rPr>
                <w:rFonts w:ascii="Cambria" w:eastAsia="Calibri" w:hAnsi="Cambria" w:cs="Arial"/>
                <w:bCs/>
                <w:sz w:val="20"/>
                <w:szCs w:val="20"/>
                <w:lang w:val="en-US"/>
              </w:rPr>
              <w:t xml:space="preserve">satu </w:t>
            </w:r>
            <w:r w:rsidRPr="00C70E99">
              <w:rPr>
                <w:rFonts w:ascii="Cambria" w:eastAsia="Calibri" w:hAnsi="Cambria" w:cs="Arial"/>
                <w:sz w:val="20"/>
                <w:szCs w:val="20"/>
                <w:lang w:val="en-US"/>
              </w:rPr>
              <w:t>]</w:t>
            </w:r>
            <w:proofErr w:type="gramEnd"/>
          </w:p>
        </w:tc>
      </w:tr>
      <w:tr w:rsidR="000F0306" w:rsidRPr="00C70E99" w14:paraId="2441EA39" w14:textId="77777777" w:rsidTr="00A32AA0">
        <w:tc>
          <w:tcPr>
            <w:tcW w:w="2551" w:type="dxa"/>
            <w:hideMark/>
          </w:tcPr>
          <w:p w14:paraId="66C1D8F9"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Tempat, Tanggal Lahir</w:t>
            </w:r>
          </w:p>
        </w:tc>
        <w:tc>
          <w:tcPr>
            <w:tcW w:w="284" w:type="dxa"/>
            <w:hideMark/>
          </w:tcPr>
          <w:p w14:paraId="35ADC36A" w14:textId="77777777" w:rsidR="000F0306" w:rsidRPr="00C70E99" w:rsidRDefault="000F0306">
            <w:pPr>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662E961E"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60F565F0" w14:textId="77777777" w:rsidTr="00A32AA0">
        <w:tc>
          <w:tcPr>
            <w:tcW w:w="2551" w:type="dxa"/>
            <w:hideMark/>
          </w:tcPr>
          <w:p w14:paraId="0FC340B6" w14:textId="77777777" w:rsidR="000F0306" w:rsidRPr="00C70E99" w:rsidRDefault="000F0306">
            <w:pPr>
              <w:spacing w:after="0" w:line="240" w:lineRule="auto"/>
              <w:ind w:left="36"/>
              <w:contextualSpacing/>
              <w:rPr>
                <w:rFonts w:ascii="Cambria" w:eastAsia="Calibri" w:hAnsi="Cambria" w:cs="Arial"/>
                <w:i/>
                <w:sz w:val="20"/>
                <w:szCs w:val="20"/>
                <w:lang w:val="en-US"/>
              </w:rPr>
            </w:pPr>
            <w:r w:rsidRPr="00DF1D93">
              <w:rPr>
                <w:rFonts w:ascii="Cambria" w:eastAsia="Calibri" w:hAnsi="Cambria" w:cs="Arial"/>
                <w:sz w:val="20"/>
                <w:szCs w:val="20"/>
                <w:lang w:val="en-US"/>
              </w:rPr>
              <w:t>Alamat Surel (</w:t>
            </w:r>
            <w:r w:rsidRPr="00C70E99">
              <w:rPr>
                <w:rFonts w:ascii="Cambria" w:eastAsia="Calibri" w:hAnsi="Cambria" w:cs="Arial"/>
                <w:i/>
                <w:sz w:val="20"/>
                <w:szCs w:val="20"/>
                <w:lang w:val="en-US"/>
              </w:rPr>
              <w:t>E-mail</w:t>
            </w:r>
            <w:r w:rsidRPr="00C70E99">
              <w:rPr>
                <w:rFonts w:ascii="Cambria" w:eastAsia="Calibri" w:hAnsi="Cambria" w:cs="Arial"/>
                <w:sz w:val="20"/>
                <w:szCs w:val="20"/>
                <w:lang w:val="en-US"/>
              </w:rPr>
              <w:t>)</w:t>
            </w:r>
          </w:p>
        </w:tc>
        <w:tc>
          <w:tcPr>
            <w:tcW w:w="284" w:type="dxa"/>
            <w:hideMark/>
          </w:tcPr>
          <w:p w14:paraId="50963BD7"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2E828A03"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11B0ACBA" w14:textId="77777777" w:rsidTr="00A32AA0">
        <w:tc>
          <w:tcPr>
            <w:tcW w:w="2551" w:type="dxa"/>
            <w:hideMark/>
          </w:tcPr>
          <w:p w14:paraId="415481A7"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Nomor Telepon/HP</w:t>
            </w:r>
          </w:p>
        </w:tc>
        <w:tc>
          <w:tcPr>
            <w:tcW w:w="284" w:type="dxa"/>
            <w:hideMark/>
          </w:tcPr>
          <w:p w14:paraId="61FEB8DC"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0406BDEC"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7530A05D" w14:textId="77777777" w:rsidTr="00A32AA0">
        <w:tc>
          <w:tcPr>
            <w:tcW w:w="2551" w:type="dxa"/>
            <w:hideMark/>
          </w:tcPr>
          <w:p w14:paraId="41DF1291"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Asal Universitas</w:t>
            </w:r>
          </w:p>
        </w:tc>
        <w:tc>
          <w:tcPr>
            <w:tcW w:w="284" w:type="dxa"/>
            <w:hideMark/>
          </w:tcPr>
          <w:p w14:paraId="25D82AF4"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70F4AA27"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425496DF" w14:textId="77777777" w:rsidTr="00A32AA0">
        <w:tc>
          <w:tcPr>
            <w:tcW w:w="2551" w:type="dxa"/>
            <w:hideMark/>
          </w:tcPr>
          <w:p w14:paraId="6584F5E9"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Fakultas</w:t>
            </w:r>
          </w:p>
        </w:tc>
        <w:tc>
          <w:tcPr>
            <w:tcW w:w="284" w:type="dxa"/>
            <w:hideMark/>
          </w:tcPr>
          <w:p w14:paraId="38DADBAA"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3F29D170"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330F3F13" w14:textId="77777777" w:rsidTr="00A32AA0">
        <w:tc>
          <w:tcPr>
            <w:tcW w:w="2551" w:type="dxa"/>
            <w:hideMark/>
          </w:tcPr>
          <w:p w14:paraId="422CB30B"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Program Studi</w:t>
            </w:r>
          </w:p>
        </w:tc>
        <w:tc>
          <w:tcPr>
            <w:tcW w:w="284" w:type="dxa"/>
            <w:hideMark/>
          </w:tcPr>
          <w:p w14:paraId="47DD7228"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1571351C"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10D4C863" w14:textId="77777777" w:rsidTr="00A32AA0">
        <w:tc>
          <w:tcPr>
            <w:tcW w:w="2551" w:type="dxa"/>
            <w:hideMark/>
          </w:tcPr>
          <w:p w14:paraId="6AF395D0" w14:textId="77777777" w:rsidR="000F0306" w:rsidRPr="00C70E99"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NIP</w:t>
            </w:r>
            <w:r w:rsidRPr="00C70E99">
              <w:rPr>
                <w:rFonts w:ascii="Cambria" w:eastAsia="Calibri" w:hAnsi="Cambria" w:cs="Arial"/>
                <w:sz w:val="20"/>
                <w:szCs w:val="20"/>
                <w:lang w:val="en-US"/>
              </w:rPr>
              <w:t>/NUP/NIDN</w:t>
            </w:r>
          </w:p>
        </w:tc>
        <w:tc>
          <w:tcPr>
            <w:tcW w:w="284" w:type="dxa"/>
            <w:hideMark/>
          </w:tcPr>
          <w:p w14:paraId="1DC74B92"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01AACF06"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6A080441" w14:textId="77777777" w:rsidTr="00A32AA0">
        <w:tc>
          <w:tcPr>
            <w:tcW w:w="2551" w:type="dxa"/>
            <w:hideMark/>
          </w:tcPr>
          <w:p w14:paraId="4E184214"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Pangkat/Golongan Ruang</w:t>
            </w:r>
          </w:p>
        </w:tc>
        <w:tc>
          <w:tcPr>
            <w:tcW w:w="284" w:type="dxa"/>
            <w:hideMark/>
          </w:tcPr>
          <w:p w14:paraId="13ABC805"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4025179F"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3C287F2C" w14:textId="77777777" w:rsidTr="00A32AA0">
        <w:tc>
          <w:tcPr>
            <w:tcW w:w="2551" w:type="dxa"/>
            <w:hideMark/>
          </w:tcPr>
          <w:p w14:paraId="5098151E"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Jabatan Struktural</w:t>
            </w:r>
          </w:p>
        </w:tc>
        <w:tc>
          <w:tcPr>
            <w:tcW w:w="284" w:type="dxa"/>
            <w:hideMark/>
          </w:tcPr>
          <w:p w14:paraId="756F0220"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hideMark/>
          </w:tcPr>
          <w:p w14:paraId="3EB18AD9"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101C9B9D" w14:textId="77777777" w:rsidTr="00A32AA0">
        <w:tc>
          <w:tcPr>
            <w:tcW w:w="2551" w:type="dxa"/>
          </w:tcPr>
          <w:p w14:paraId="78A39ABD"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Jabatan Fungsional</w:t>
            </w:r>
          </w:p>
        </w:tc>
        <w:tc>
          <w:tcPr>
            <w:tcW w:w="284" w:type="dxa"/>
          </w:tcPr>
          <w:p w14:paraId="37744A1C"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tcPr>
          <w:p w14:paraId="034BDAFC"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1F761BFB" w14:textId="77777777" w:rsidTr="00A32AA0">
        <w:tc>
          <w:tcPr>
            <w:tcW w:w="2551" w:type="dxa"/>
          </w:tcPr>
          <w:p w14:paraId="348A9401" w14:textId="0628BBED" w:rsidR="000F0306" w:rsidRPr="00C70E99" w:rsidRDefault="000F0306">
            <w:pPr>
              <w:spacing w:after="0" w:line="240" w:lineRule="auto"/>
              <w:ind w:left="36"/>
              <w:contextualSpacing/>
              <w:rPr>
                <w:rFonts w:ascii="Cambria" w:eastAsia="Calibri" w:hAnsi="Cambria" w:cs="Arial"/>
                <w:bCs/>
                <w:sz w:val="20"/>
                <w:szCs w:val="20"/>
                <w:lang w:val="en-US"/>
              </w:rPr>
            </w:pPr>
            <w:r w:rsidRPr="00DF1D93">
              <w:rPr>
                <w:rFonts w:ascii="Cambria" w:eastAsia="Calibri" w:hAnsi="Cambria" w:cs="Arial"/>
                <w:bCs/>
                <w:i/>
                <w:sz w:val="20"/>
                <w:szCs w:val="20"/>
                <w:lang w:val="en-US"/>
              </w:rPr>
              <w:t xml:space="preserve">h-index </w:t>
            </w:r>
            <w:r w:rsidRPr="00C70E99">
              <w:rPr>
                <w:rFonts w:ascii="Cambria" w:eastAsia="Calibri" w:hAnsi="Cambria" w:cs="Arial"/>
                <w:bCs/>
                <w:sz w:val="20"/>
                <w:szCs w:val="20"/>
                <w:lang w:val="en-US"/>
              </w:rPr>
              <w:t>Scopus</w:t>
            </w:r>
            <w:r w:rsidR="004B6B4F" w:rsidRPr="00C70E99">
              <w:rPr>
                <w:rFonts w:ascii="Cambria" w:eastAsia="Calibri" w:hAnsi="Cambria" w:cs="Arial"/>
                <w:bCs/>
                <w:sz w:val="20"/>
                <w:szCs w:val="20"/>
                <w:lang w:val="en-US"/>
              </w:rPr>
              <w:t xml:space="preserve"> </w:t>
            </w:r>
          </w:p>
        </w:tc>
        <w:tc>
          <w:tcPr>
            <w:tcW w:w="284" w:type="dxa"/>
          </w:tcPr>
          <w:p w14:paraId="435CBD29"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bCs/>
                <w:sz w:val="20"/>
                <w:szCs w:val="20"/>
                <w:lang w:val="en-US"/>
              </w:rPr>
              <w:t>:</w:t>
            </w:r>
          </w:p>
        </w:tc>
        <w:tc>
          <w:tcPr>
            <w:tcW w:w="6520" w:type="dxa"/>
          </w:tcPr>
          <w:p w14:paraId="57D19CB8" w14:textId="11E73497" w:rsidR="000F0306" w:rsidRPr="00C70E99" w:rsidRDefault="00475671">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bCs/>
                <w:sz w:val="20"/>
                <w:szCs w:val="20"/>
                <w:lang w:val="en-US"/>
              </w:rPr>
              <w:t xml:space="preserve">[ lampirkan bukti </w:t>
            </w:r>
            <w:r w:rsidRPr="00C70E99">
              <w:rPr>
                <w:rFonts w:ascii="Cambria" w:eastAsia="Calibri" w:hAnsi="Cambria" w:cs="Arial"/>
                <w:bCs/>
                <w:i/>
                <w:sz w:val="20"/>
                <w:szCs w:val="20"/>
                <w:lang w:val="en-US"/>
              </w:rPr>
              <w:t>screenshot</w:t>
            </w:r>
            <w:r w:rsidRPr="00C70E99">
              <w:rPr>
                <w:rFonts w:ascii="Cambria" w:eastAsia="Calibri" w:hAnsi="Cambria" w:cs="Arial"/>
                <w:bCs/>
                <w:sz w:val="20"/>
                <w:szCs w:val="20"/>
                <w:lang w:val="en-US"/>
              </w:rPr>
              <w:t xml:space="preserve"> </w:t>
            </w:r>
            <w:r w:rsidRPr="00C70E99">
              <w:rPr>
                <w:rFonts w:ascii="Cambria" w:eastAsia="Calibri" w:hAnsi="Cambria" w:cs="Arial"/>
                <w:bCs/>
                <w:i/>
                <w:sz w:val="20"/>
                <w:szCs w:val="20"/>
                <w:lang w:val="en-US"/>
              </w:rPr>
              <w:t>author page</w:t>
            </w:r>
            <w:r w:rsidRPr="00C70E99">
              <w:rPr>
                <w:rFonts w:ascii="Cambria" w:eastAsia="Calibri" w:hAnsi="Cambria" w:cs="Arial"/>
                <w:bCs/>
                <w:sz w:val="20"/>
                <w:szCs w:val="20"/>
                <w:lang w:val="en-US"/>
              </w:rPr>
              <w:t xml:space="preserve"> di </w:t>
            </w:r>
            <w:proofErr w:type="gramStart"/>
            <w:r w:rsidRPr="00C70E99">
              <w:rPr>
                <w:rFonts w:ascii="Cambria" w:eastAsia="Calibri" w:hAnsi="Cambria" w:cs="Arial"/>
                <w:bCs/>
                <w:sz w:val="20"/>
                <w:szCs w:val="20"/>
                <w:lang w:val="en-US"/>
              </w:rPr>
              <w:t>Scopus ]</w:t>
            </w:r>
            <w:proofErr w:type="gramEnd"/>
          </w:p>
        </w:tc>
      </w:tr>
      <w:tr w:rsidR="000F0306" w:rsidRPr="00C70E99" w14:paraId="4CB1E2CE" w14:textId="77777777" w:rsidTr="00A32AA0">
        <w:tc>
          <w:tcPr>
            <w:tcW w:w="2551" w:type="dxa"/>
          </w:tcPr>
          <w:p w14:paraId="111C3D8F" w14:textId="77777777" w:rsidR="000F0306" w:rsidRPr="00DF1D93" w:rsidRDefault="000F0306">
            <w:pPr>
              <w:spacing w:after="0" w:line="240" w:lineRule="auto"/>
              <w:ind w:left="36"/>
              <w:contextualSpacing/>
              <w:rPr>
                <w:rFonts w:ascii="Cambria" w:eastAsia="Calibri" w:hAnsi="Cambria" w:cs="Arial"/>
                <w:sz w:val="20"/>
                <w:szCs w:val="20"/>
                <w:lang w:val="en-US"/>
              </w:rPr>
            </w:pPr>
            <w:r w:rsidRPr="00DF1D93">
              <w:rPr>
                <w:rFonts w:ascii="Cambria" w:eastAsia="Calibri" w:hAnsi="Cambria" w:cs="Arial"/>
                <w:sz w:val="20"/>
                <w:szCs w:val="20"/>
                <w:lang w:val="en-US"/>
              </w:rPr>
              <w:t>Pernah mendapat pendanaan dari hibah kompetitif eksternal universitas?</w:t>
            </w:r>
          </w:p>
        </w:tc>
        <w:tc>
          <w:tcPr>
            <w:tcW w:w="284" w:type="dxa"/>
          </w:tcPr>
          <w:p w14:paraId="03725478" w14:textId="77777777" w:rsidR="000F0306" w:rsidRPr="00C70E99" w:rsidRDefault="000F0306">
            <w:pPr>
              <w:widowControl w:val="0"/>
              <w:autoSpaceDE w:val="0"/>
              <w:autoSpaceDN w:val="0"/>
              <w:adjustRightInd w:val="0"/>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w:t>
            </w:r>
          </w:p>
        </w:tc>
        <w:tc>
          <w:tcPr>
            <w:tcW w:w="6520" w:type="dxa"/>
          </w:tcPr>
          <w:p w14:paraId="541F37F0" w14:textId="77777777"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 xml:space="preserve">Ya: [ </w:t>
            </w:r>
            <w:proofErr w:type="gramStart"/>
            <w:r w:rsidRPr="00C70E99">
              <w:rPr>
                <w:rFonts w:ascii="Cambria" w:eastAsia="Calibri" w:hAnsi="Cambria" w:cs="Arial"/>
                <w:sz w:val="20"/>
                <w:szCs w:val="20"/>
                <w:lang w:val="en-US"/>
              </w:rPr>
              <w:t>sebutkan ]</w:t>
            </w:r>
            <w:proofErr w:type="gramEnd"/>
            <w:r w:rsidRPr="00C70E99">
              <w:rPr>
                <w:rFonts w:ascii="Cambria" w:eastAsia="Calibri" w:hAnsi="Cambria" w:cs="Arial"/>
                <w:sz w:val="20"/>
                <w:szCs w:val="20"/>
                <w:lang w:val="en-US"/>
              </w:rPr>
              <w:t xml:space="preserve"> / Tidak [ pilih salah satu ]</w:t>
            </w:r>
          </w:p>
        </w:tc>
      </w:tr>
    </w:tbl>
    <w:p w14:paraId="5F56D2E6" w14:textId="77777777" w:rsidR="000F0306" w:rsidRPr="00DF1D93" w:rsidRDefault="000F0306">
      <w:pPr>
        <w:spacing w:after="0" w:line="240" w:lineRule="auto"/>
        <w:contextualSpacing/>
        <w:jc w:val="both"/>
        <w:rPr>
          <w:rFonts w:ascii="Cambria" w:eastAsia="Calibri" w:hAnsi="Cambria" w:cs="Arial"/>
          <w:b/>
          <w:sz w:val="20"/>
          <w:szCs w:val="20"/>
          <w:lang w:val="en-US"/>
        </w:rPr>
      </w:pPr>
    </w:p>
    <w:p w14:paraId="20E5A822" w14:textId="77777777" w:rsidR="000F0306" w:rsidRPr="00C70E99" w:rsidRDefault="000F0306" w:rsidP="002B0917">
      <w:pPr>
        <w:numPr>
          <w:ilvl w:val="0"/>
          <w:numId w:val="23"/>
        </w:numPr>
        <w:spacing w:after="0" w:line="240" w:lineRule="auto"/>
        <w:ind w:left="426" w:hanging="426"/>
        <w:contextualSpacing/>
        <w:jc w:val="both"/>
        <w:rPr>
          <w:rFonts w:ascii="Cambria" w:eastAsia="Calibri" w:hAnsi="Cambria" w:cs="Arial"/>
          <w:b/>
          <w:sz w:val="20"/>
          <w:szCs w:val="20"/>
          <w:lang w:val="en-US"/>
        </w:rPr>
      </w:pPr>
      <w:r w:rsidRPr="00C70E99">
        <w:rPr>
          <w:rFonts w:ascii="Cambria" w:eastAsia="Calibri" w:hAnsi="Cambria" w:cs="Arial"/>
          <w:b/>
          <w:sz w:val="20"/>
          <w:szCs w:val="20"/>
          <w:lang w:val="en-US"/>
        </w:rPr>
        <w:t>Identitas Riset dalam Konferensi</w:t>
      </w:r>
    </w:p>
    <w:tbl>
      <w:tblPr>
        <w:tblW w:w="9923" w:type="dxa"/>
        <w:tblInd w:w="284" w:type="dxa"/>
        <w:tblLayout w:type="fixed"/>
        <w:tblLook w:val="04A0" w:firstRow="1" w:lastRow="0" w:firstColumn="1" w:lastColumn="0" w:noHBand="0" w:noVBand="1"/>
      </w:tblPr>
      <w:tblGrid>
        <w:gridCol w:w="2551"/>
        <w:gridCol w:w="284"/>
        <w:gridCol w:w="7088"/>
      </w:tblGrid>
      <w:tr w:rsidR="000F0306" w:rsidRPr="00C70E99" w14:paraId="5B3CD3E2" w14:textId="77777777" w:rsidTr="00A32AA0">
        <w:tc>
          <w:tcPr>
            <w:tcW w:w="2551" w:type="dxa"/>
            <w:hideMark/>
          </w:tcPr>
          <w:p w14:paraId="256FED61" w14:textId="77777777" w:rsidR="000F0306" w:rsidRPr="00C70E99" w:rsidRDefault="000F0306">
            <w:pPr>
              <w:autoSpaceDE w:val="0"/>
              <w:autoSpaceDN w:val="0"/>
              <w:adjustRightInd w:val="0"/>
              <w:spacing w:after="0" w:line="240" w:lineRule="auto"/>
              <w:ind w:left="36"/>
              <w:contextualSpacing/>
              <w:rPr>
                <w:rFonts w:ascii="Cambria" w:eastAsia="Calibri" w:hAnsi="Cambria" w:cs="Arial"/>
                <w:bCs/>
                <w:sz w:val="20"/>
                <w:szCs w:val="20"/>
                <w:lang w:val="en-US"/>
              </w:rPr>
            </w:pPr>
            <w:r w:rsidRPr="00C70E99">
              <w:rPr>
                <w:rFonts w:ascii="Cambria" w:eastAsia="Calibri" w:hAnsi="Cambria" w:cs="Arial"/>
                <w:bCs/>
                <w:sz w:val="20"/>
                <w:szCs w:val="20"/>
                <w:lang w:val="en-US"/>
              </w:rPr>
              <w:t>Judul Artikel Riset</w:t>
            </w:r>
          </w:p>
        </w:tc>
        <w:tc>
          <w:tcPr>
            <w:tcW w:w="284" w:type="dxa"/>
            <w:hideMark/>
          </w:tcPr>
          <w:p w14:paraId="51F27196" w14:textId="77777777" w:rsidR="000F0306" w:rsidRPr="00C70E99" w:rsidRDefault="000F0306">
            <w:pPr>
              <w:autoSpaceDE w:val="0"/>
              <w:autoSpaceDN w:val="0"/>
              <w:adjustRightInd w:val="0"/>
              <w:spacing w:after="0" w:line="240" w:lineRule="auto"/>
              <w:contextualSpacing/>
              <w:rPr>
                <w:rFonts w:ascii="Cambria" w:eastAsia="Calibri" w:hAnsi="Cambria" w:cs="Arial"/>
                <w:bCs/>
                <w:sz w:val="20"/>
                <w:szCs w:val="20"/>
                <w:lang w:val="en-US"/>
              </w:rPr>
            </w:pPr>
            <w:r w:rsidRPr="00C70E99">
              <w:rPr>
                <w:rFonts w:ascii="Cambria" w:eastAsia="Calibri" w:hAnsi="Cambria" w:cs="Arial"/>
                <w:bCs/>
                <w:sz w:val="20"/>
                <w:szCs w:val="20"/>
                <w:lang w:val="en-US"/>
              </w:rPr>
              <w:t>:</w:t>
            </w:r>
          </w:p>
        </w:tc>
        <w:tc>
          <w:tcPr>
            <w:tcW w:w="7088" w:type="dxa"/>
            <w:hideMark/>
          </w:tcPr>
          <w:p w14:paraId="5CFC6F0B"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w:t>
            </w:r>
            <w:r w:rsidRPr="00C70E99">
              <w:rPr>
                <w:rFonts w:ascii="Cambria" w:eastAsia="Calibri" w:hAnsi="Cambria" w:cs="Arial"/>
                <w:sz w:val="20"/>
                <w:szCs w:val="20"/>
              </w:rPr>
              <w:t>_________________</w:t>
            </w:r>
            <w:r w:rsidRPr="00C70E99">
              <w:rPr>
                <w:rFonts w:ascii="Cambria" w:eastAsia="Calibri" w:hAnsi="Cambria" w:cs="Arial"/>
                <w:sz w:val="20"/>
                <w:szCs w:val="20"/>
                <w:lang w:val="en-US"/>
              </w:rPr>
              <w:t>__</w:t>
            </w:r>
          </w:p>
        </w:tc>
      </w:tr>
      <w:tr w:rsidR="000F0306" w:rsidRPr="00C70E99" w14:paraId="485C5093" w14:textId="77777777" w:rsidTr="00A32AA0">
        <w:tc>
          <w:tcPr>
            <w:tcW w:w="2551" w:type="dxa"/>
            <w:hideMark/>
          </w:tcPr>
          <w:p w14:paraId="47996B9A" w14:textId="77777777" w:rsidR="000F0306" w:rsidRPr="00DF1D93" w:rsidRDefault="000F0306">
            <w:pPr>
              <w:autoSpaceDE w:val="0"/>
              <w:autoSpaceDN w:val="0"/>
              <w:adjustRightInd w:val="0"/>
              <w:spacing w:after="0" w:line="240" w:lineRule="auto"/>
              <w:ind w:left="36"/>
              <w:contextualSpacing/>
              <w:rPr>
                <w:rFonts w:ascii="Cambria" w:eastAsia="Calibri" w:hAnsi="Cambria" w:cs="Arial"/>
                <w:bCs/>
                <w:sz w:val="20"/>
                <w:szCs w:val="20"/>
                <w:lang w:val="en-US"/>
              </w:rPr>
            </w:pPr>
            <w:r w:rsidRPr="00DF1D93">
              <w:rPr>
                <w:rFonts w:ascii="Cambria" w:eastAsia="Calibri" w:hAnsi="Cambria" w:cs="Arial"/>
                <w:bCs/>
                <w:sz w:val="20"/>
                <w:szCs w:val="20"/>
                <w:lang w:val="en-US"/>
              </w:rPr>
              <w:t>Tema Riset</w:t>
            </w:r>
          </w:p>
        </w:tc>
        <w:tc>
          <w:tcPr>
            <w:tcW w:w="284" w:type="dxa"/>
            <w:hideMark/>
          </w:tcPr>
          <w:p w14:paraId="63C1DF5D" w14:textId="77777777" w:rsidR="000F0306" w:rsidRPr="00C70E99" w:rsidRDefault="000F0306">
            <w:pPr>
              <w:autoSpaceDE w:val="0"/>
              <w:autoSpaceDN w:val="0"/>
              <w:adjustRightInd w:val="0"/>
              <w:spacing w:after="0" w:line="240" w:lineRule="auto"/>
              <w:contextualSpacing/>
              <w:rPr>
                <w:rFonts w:ascii="Cambria" w:eastAsia="Calibri" w:hAnsi="Cambria" w:cs="Arial"/>
                <w:bCs/>
                <w:sz w:val="20"/>
                <w:szCs w:val="20"/>
                <w:lang w:val="en-US"/>
              </w:rPr>
            </w:pPr>
            <w:r w:rsidRPr="00C70E99">
              <w:rPr>
                <w:rFonts w:ascii="Cambria" w:eastAsia="Calibri" w:hAnsi="Cambria" w:cs="Arial"/>
                <w:bCs/>
                <w:sz w:val="20"/>
                <w:szCs w:val="20"/>
                <w:lang w:val="en-US"/>
              </w:rPr>
              <w:t>:</w:t>
            </w:r>
          </w:p>
        </w:tc>
        <w:tc>
          <w:tcPr>
            <w:tcW w:w="7088" w:type="dxa"/>
            <w:hideMark/>
          </w:tcPr>
          <w:p w14:paraId="1FA2EC9F" w14:textId="77777777" w:rsidR="000F0306" w:rsidRPr="00C70E99" w:rsidRDefault="000F0306">
            <w:pPr>
              <w:spacing w:after="0" w:line="240" w:lineRule="auto"/>
              <w:contextualSpacing/>
              <w:jc w:val="both"/>
              <w:rPr>
                <w:rFonts w:ascii="Cambria" w:eastAsia="Calibri" w:hAnsi="Cambria" w:cs="Arial"/>
                <w:b/>
                <w:sz w:val="20"/>
                <w:szCs w:val="20"/>
                <w:lang w:val="en-US"/>
              </w:rPr>
            </w:pPr>
            <w:r w:rsidRPr="00C70E99">
              <w:rPr>
                <w:rFonts w:ascii="Cambria" w:eastAsia="Calibri" w:hAnsi="Cambria" w:cs="Arial"/>
                <w:sz w:val="20"/>
                <w:szCs w:val="20"/>
                <w:lang w:val="en-US"/>
              </w:rPr>
              <w:t xml:space="preserve">[ isi sesuai salah satu tema SMART </w:t>
            </w:r>
            <w:proofErr w:type="gramStart"/>
            <w:r w:rsidRPr="00C70E99">
              <w:rPr>
                <w:rFonts w:ascii="Cambria" w:eastAsia="Calibri" w:hAnsi="Cambria" w:cs="Arial"/>
                <w:sz w:val="20"/>
                <w:szCs w:val="20"/>
                <w:lang w:val="en-US"/>
              </w:rPr>
              <w:t>CITY ]</w:t>
            </w:r>
            <w:proofErr w:type="gramEnd"/>
          </w:p>
        </w:tc>
      </w:tr>
      <w:tr w:rsidR="000F0306" w:rsidRPr="00C70E99" w14:paraId="2CAA7E2E" w14:textId="77777777" w:rsidTr="00A32AA0">
        <w:tc>
          <w:tcPr>
            <w:tcW w:w="2551" w:type="dxa"/>
            <w:hideMark/>
          </w:tcPr>
          <w:p w14:paraId="188BF5D1" w14:textId="77777777" w:rsidR="000F0306" w:rsidRPr="00DF1D93" w:rsidRDefault="000F0306">
            <w:pPr>
              <w:autoSpaceDE w:val="0"/>
              <w:autoSpaceDN w:val="0"/>
              <w:adjustRightInd w:val="0"/>
              <w:spacing w:after="0" w:line="240" w:lineRule="auto"/>
              <w:ind w:left="36"/>
              <w:contextualSpacing/>
              <w:rPr>
                <w:rFonts w:ascii="Cambria" w:eastAsia="Calibri" w:hAnsi="Cambria" w:cs="Arial"/>
                <w:bCs/>
                <w:sz w:val="20"/>
                <w:szCs w:val="20"/>
                <w:lang w:val="en-US"/>
              </w:rPr>
            </w:pPr>
            <w:r w:rsidRPr="00DF1D93">
              <w:rPr>
                <w:rFonts w:ascii="Cambria" w:eastAsia="Calibri" w:hAnsi="Cambria" w:cs="Arial"/>
                <w:bCs/>
                <w:sz w:val="20"/>
                <w:szCs w:val="20"/>
                <w:lang w:val="en-US"/>
              </w:rPr>
              <w:t>Topik Riset</w:t>
            </w:r>
          </w:p>
        </w:tc>
        <w:tc>
          <w:tcPr>
            <w:tcW w:w="284" w:type="dxa"/>
            <w:hideMark/>
          </w:tcPr>
          <w:p w14:paraId="4C62014E" w14:textId="77777777" w:rsidR="000F0306" w:rsidRPr="00C70E99" w:rsidRDefault="000F0306">
            <w:pPr>
              <w:autoSpaceDE w:val="0"/>
              <w:autoSpaceDN w:val="0"/>
              <w:adjustRightInd w:val="0"/>
              <w:spacing w:after="0" w:line="240" w:lineRule="auto"/>
              <w:contextualSpacing/>
              <w:rPr>
                <w:rFonts w:ascii="Cambria" w:eastAsia="Calibri" w:hAnsi="Cambria" w:cs="Arial"/>
                <w:bCs/>
                <w:sz w:val="20"/>
                <w:szCs w:val="20"/>
                <w:lang w:val="en-US"/>
              </w:rPr>
            </w:pPr>
            <w:r w:rsidRPr="00C70E99">
              <w:rPr>
                <w:rFonts w:ascii="Cambria" w:eastAsia="Calibri" w:hAnsi="Cambria" w:cs="Arial"/>
                <w:bCs/>
                <w:sz w:val="20"/>
                <w:szCs w:val="20"/>
                <w:lang w:val="en-US"/>
              </w:rPr>
              <w:t>:</w:t>
            </w:r>
          </w:p>
        </w:tc>
        <w:tc>
          <w:tcPr>
            <w:tcW w:w="7088" w:type="dxa"/>
            <w:hideMark/>
          </w:tcPr>
          <w:p w14:paraId="66D8F7E2" w14:textId="77777777" w:rsidR="000F0306" w:rsidRPr="00C70E99" w:rsidRDefault="000F0306">
            <w:pPr>
              <w:spacing w:after="0" w:line="240" w:lineRule="auto"/>
              <w:contextualSpacing/>
              <w:jc w:val="both"/>
              <w:rPr>
                <w:rFonts w:ascii="Cambria" w:eastAsia="Calibri" w:hAnsi="Cambria" w:cs="Arial"/>
                <w:b/>
                <w:sz w:val="20"/>
                <w:szCs w:val="20"/>
                <w:lang w:val="en-US"/>
              </w:rPr>
            </w:pPr>
            <w:r w:rsidRPr="00C70E99">
              <w:rPr>
                <w:rFonts w:ascii="Cambria" w:eastAsia="Calibri" w:hAnsi="Cambria" w:cs="Arial"/>
                <w:sz w:val="20"/>
                <w:szCs w:val="20"/>
                <w:lang w:val="en-US"/>
              </w:rPr>
              <w:t xml:space="preserve">[ isi sesuai salah satu topik SMART </w:t>
            </w:r>
            <w:proofErr w:type="gramStart"/>
            <w:r w:rsidRPr="00C70E99">
              <w:rPr>
                <w:rFonts w:ascii="Cambria" w:eastAsia="Calibri" w:hAnsi="Cambria" w:cs="Arial"/>
                <w:sz w:val="20"/>
                <w:szCs w:val="20"/>
                <w:lang w:val="en-US"/>
              </w:rPr>
              <w:t>CITY ]</w:t>
            </w:r>
            <w:proofErr w:type="gramEnd"/>
          </w:p>
        </w:tc>
      </w:tr>
      <w:tr w:rsidR="000F0306" w:rsidRPr="00C70E99" w14:paraId="6739A8F2" w14:textId="77777777" w:rsidTr="00A32AA0">
        <w:tc>
          <w:tcPr>
            <w:tcW w:w="2551" w:type="dxa"/>
            <w:hideMark/>
          </w:tcPr>
          <w:p w14:paraId="23B785D3" w14:textId="77777777" w:rsidR="000F0306" w:rsidRPr="00DF1D93" w:rsidRDefault="000F0306">
            <w:pPr>
              <w:autoSpaceDE w:val="0"/>
              <w:autoSpaceDN w:val="0"/>
              <w:adjustRightInd w:val="0"/>
              <w:spacing w:after="0" w:line="240" w:lineRule="auto"/>
              <w:ind w:left="36"/>
              <w:contextualSpacing/>
              <w:rPr>
                <w:rFonts w:ascii="Cambria" w:eastAsia="Calibri" w:hAnsi="Cambria" w:cs="Arial"/>
                <w:bCs/>
                <w:sz w:val="20"/>
                <w:szCs w:val="20"/>
                <w:lang w:val="en-US"/>
              </w:rPr>
            </w:pPr>
            <w:r w:rsidRPr="00DF1D93">
              <w:rPr>
                <w:rFonts w:ascii="Cambria" w:eastAsia="Calibri" w:hAnsi="Cambria" w:cs="Arial"/>
                <w:bCs/>
                <w:sz w:val="20"/>
                <w:szCs w:val="20"/>
                <w:lang w:val="en-US"/>
              </w:rPr>
              <w:t>Prosiding/Konferensi Terindeks Scopus yang Dituju</w:t>
            </w:r>
          </w:p>
        </w:tc>
        <w:tc>
          <w:tcPr>
            <w:tcW w:w="284" w:type="dxa"/>
            <w:hideMark/>
          </w:tcPr>
          <w:p w14:paraId="5295C4B2" w14:textId="77777777" w:rsidR="000F0306" w:rsidRPr="00C70E99" w:rsidRDefault="000F0306">
            <w:pPr>
              <w:autoSpaceDE w:val="0"/>
              <w:autoSpaceDN w:val="0"/>
              <w:adjustRightInd w:val="0"/>
              <w:spacing w:after="0" w:line="240" w:lineRule="auto"/>
              <w:contextualSpacing/>
              <w:rPr>
                <w:rFonts w:ascii="Cambria" w:eastAsia="Calibri" w:hAnsi="Cambria" w:cs="Arial"/>
                <w:bCs/>
                <w:sz w:val="20"/>
                <w:szCs w:val="20"/>
                <w:lang w:val="en-US"/>
              </w:rPr>
            </w:pPr>
            <w:r w:rsidRPr="00C70E99">
              <w:rPr>
                <w:rFonts w:ascii="Cambria" w:eastAsia="Calibri" w:hAnsi="Cambria" w:cs="Arial"/>
                <w:bCs/>
                <w:sz w:val="20"/>
                <w:szCs w:val="20"/>
                <w:lang w:val="en-US"/>
              </w:rPr>
              <w:t>:</w:t>
            </w:r>
          </w:p>
        </w:tc>
        <w:tc>
          <w:tcPr>
            <w:tcW w:w="7088" w:type="dxa"/>
            <w:hideMark/>
          </w:tcPr>
          <w:p w14:paraId="56A7C0B9"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_____________________________________________________________</w:t>
            </w:r>
            <w:r w:rsidRPr="00C70E99">
              <w:rPr>
                <w:rFonts w:ascii="Cambria" w:eastAsia="Calibri" w:hAnsi="Cambria" w:cs="Arial"/>
                <w:sz w:val="20"/>
                <w:szCs w:val="20"/>
              </w:rPr>
              <w:t>_________________</w:t>
            </w:r>
          </w:p>
          <w:p w14:paraId="7C994DCC"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_____________________________________________________________</w:t>
            </w:r>
            <w:r w:rsidRPr="00C70E99">
              <w:rPr>
                <w:rFonts w:ascii="Cambria" w:eastAsia="Calibri" w:hAnsi="Cambria" w:cs="Arial"/>
                <w:sz w:val="20"/>
                <w:szCs w:val="20"/>
              </w:rPr>
              <w:t>_________________</w:t>
            </w:r>
          </w:p>
          <w:p w14:paraId="204A8E16" w14:textId="77777777" w:rsidR="000F0306" w:rsidRPr="00C70E99" w:rsidRDefault="000F0306">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_____________________________________________________________</w:t>
            </w:r>
            <w:r w:rsidRPr="00C70E99">
              <w:rPr>
                <w:rFonts w:ascii="Cambria" w:eastAsia="Calibri" w:hAnsi="Cambria" w:cs="Arial"/>
                <w:sz w:val="20"/>
                <w:szCs w:val="20"/>
              </w:rPr>
              <w:t>_________________</w:t>
            </w:r>
          </w:p>
        </w:tc>
      </w:tr>
    </w:tbl>
    <w:p w14:paraId="2A134CA4" w14:textId="77777777" w:rsidR="000F0306" w:rsidRPr="00DF1D93" w:rsidRDefault="000F0306">
      <w:pPr>
        <w:spacing w:after="0" w:line="240" w:lineRule="auto"/>
        <w:contextualSpacing/>
        <w:jc w:val="both"/>
        <w:rPr>
          <w:rFonts w:ascii="Cambria" w:eastAsia="Calibri" w:hAnsi="Cambria" w:cs="Arial"/>
          <w:b/>
          <w:sz w:val="20"/>
          <w:szCs w:val="20"/>
          <w:lang w:val="en-US"/>
        </w:rPr>
      </w:pPr>
    </w:p>
    <w:p w14:paraId="41700BAA" w14:textId="6DD9333C" w:rsidR="000F0306" w:rsidRPr="00C70E99" w:rsidRDefault="000F0306">
      <w:pPr>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 xml:space="preserve">Dengan ini saya </w:t>
      </w:r>
      <w:r w:rsidRPr="00C70E99">
        <w:rPr>
          <w:rFonts w:ascii="Cambria" w:eastAsia="Calibri" w:hAnsi="Cambria" w:cs="Arial"/>
          <w:spacing w:val="8"/>
          <w:sz w:val="20"/>
          <w:szCs w:val="20"/>
          <w:shd w:val="clear" w:color="auto" w:fill="FFFFFF"/>
          <w:lang w:val="en-US"/>
        </w:rPr>
        <w:t xml:space="preserve">mendaftar sebagai pengusul </w:t>
      </w:r>
      <w:r w:rsidR="00475671" w:rsidRPr="00C70E99">
        <w:rPr>
          <w:rFonts w:ascii="Cambria" w:eastAsia="Calibri" w:hAnsi="Cambria" w:cs="Arial"/>
          <w:spacing w:val="8"/>
          <w:sz w:val="20"/>
          <w:szCs w:val="20"/>
          <w:shd w:val="clear" w:color="auto" w:fill="FFFFFF"/>
          <w:lang w:val="en-US"/>
        </w:rPr>
        <w:t xml:space="preserve">Dukungan </w:t>
      </w:r>
      <w:r w:rsidR="00F968A4" w:rsidRPr="00C70E99">
        <w:rPr>
          <w:rFonts w:ascii="Cambria" w:eastAsia="Calibri" w:hAnsi="Cambria" w:cs="Arial"/>
          <w:spacing w:val="8"/>
          <w:sz w:val="20"/>
          <w:szCs w:val="20"/>
          <w:shd w:val="clear" w:color="auto" w:fill="FFFFFF"/>
          <w:lang w:val="en-US"/>
        </w:rPr>
        <w:t>Konferensi - SMART CITY</w:t>
      </w:r>
      <w:r w:rsidRPr="00C70E99">
        <w:rPr>
          <w:rFonts w:ascii="Cambria" w:eastAsia="Calibri" w:hAnsi="Cambria" w:cs="Arial"/>
          <w:spacing w:val="8"/>
          <w:sz w:val="20"/>
          <w:szCs w:val="20"/>
          <w:shd w:val="clear" w:color="auto" w:fill="FFFFFF"/>
          <w:lang w:val="en-US"/>
        </w:rPr>
        <w:t xml:space="preserve">, dan menyatakan bahwa </w:t>
      </w:r>
      <w:r w:rsidRPr="00C70E99">
        <w:rPr>
          <w:rFonts w:ascii="Cambria" w:eastAsia="Calibri" w:hAnsi="Cambria" w:cs="Arial"/>
          <w:color w:val="000000"/>
          <w:sz w:val="20"/>
          <w:szCs w:val="20"/>
          <w:lang w:val="en-GB" w:eastAsia="id-ID"/>
        </w:rPr>
        <w:t>artikel prosiding konferensi yang saya serahkan sebagai keluaran kegiatan ini merupakan karya saya sendiri, bebas plagiarisme, dan belum pernah menjadi keluaran hibah lain.</w:t>
      </w:r>
      <w:r w:rsidRPr="00C70E99">
        <w:rPr>
          <w:rFonts w:ascii="Cambria" w:eastAsia="Calibri" w:hAnsi="Cambria" w:cs="Arial"/>
          <w:spacing w:val="8"/>
          <w:sz w:val="20"/>
          <w:szCs w:val="20"/>
          <w:shd w:val="clear" w:color="auto" w:fill="FFFFFF"/>
          <w:lang w:val="en-US"/>
        </w:rPr>
        <w:t xml:space="preserve"> </w:t>
      </w:r>
      <w:r w:rsidRPr="00C70E99">
        <w:rPr>
          <w:rFonts w:ascii="Cambria" w:eastAsia="Calibri" w:hAnsi="Cambria"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027C5BAB" w14:textId="1D7889C5" w:rsidR="000F0306" w:rsidRPr="00C70E99" w:rsidRDefault="000F0306">
      <w:pPr>
        <w:spacing w:after="0" w:line="240" w:lineRule="auto"/>
        <w:contextualSpacing/>
        <w:jc w:val="both"/>
        <w:rPr>
          <w:rFonts w:ascii="Cambria" w:eastAsia="Calibri" w:hAnsi="Cambria" w:cs="Arial"/>
          <w:sz w:val="20"/>
          <w:szCs w:val="20"/>
          <w:lang w:val="en-US"/>
        </w:rPr>
      </w:pPr>
    </w:p>
    <w:p w14:paraId="344A1160" w14:textId="77777777" w:rsidR="00852E28" w:rsidRPr="00C70E99" w:rsidRDefault="00852E28">
      <w:pPr>
        <w:spacing w:after="0" w:line="240" w:lineRule="auto"/>
        <w:contextualSpacing/>
        <w:jc w:val="both"/>
        <w:rPr>
          <w:rFonts w:ascii="Cambria" w:eastAsia="Calibri" w:hAnsi="Cambria" w:cs="Arial"/>
          <w:sz w:val="20"/>
          <w:szCs w:val="20"/>
          <w:lang w:val="en-US"/>
        </w:rPr>
      </w:pPr>
    </w:p>
    <w:tbl>
      <w:tblPr>
        <w:tblW w:w="1684" w:type="pct"/>
        <w:tblInd w:w="6091" w:type="dxa"/>
        <w:tblLook w:val="04A0" w:firstRow="1" w:lastRow="0" w:firstColumn="1" w:lastColumn="0" w:noHBand="0" w:noVBand="1"/>
      </w:tblPr>
      <w:tblGrid>
        <w:gridCol w:w="3055"/>
      </w:tblGrid>
      <w:tr w:rsidR="000F0306" w:rsidRPr="00C70E99" w14:paraId="4A2A706C" w14:textId="77777777" w:rsidTr="00A32AA0">
        <w:trPr>
          <w:trHeight w:val="20"/>
        </w:trPr>
        <w:tc>
          <w:tcPr>
            <w:tcW w:w="5000" w:type="pct"/>
            <w:vAlign w:val="center"/>
          </w:tcPr>
          <w:p w14:paraId="4EDB68C6" w14:textId="77777777" w:rsidR="000F0306" w:rsidRPr="00C70E99" w:rsidRDefault="000F0306">
            <w:pPr>
              <w:tabs>
                <w:tab w:val="left" w:pos="8640"/>
              </w:tabs>
              <w:spacing w:after="0" w:line="240" w:lineRule="auto"/>
              <w:contextualSpacing/>
              <w:jc w:val="both"/>
              <w:rPr>
                <w:rFonts w:ascii="Cambria" w:eastAsia="Calibri" w:hAnsi="Cambria" w:cs="Arial"/>
                <w:sz w:val="20"/>
                <w:szCs w:val="20"/>
              </w:rPr>
            </w:pPr>
            <w:r w:rsidRPr="00C70E99">
              <w:rPr>
                <w:rFonts w:ascii="Cambria" w:eastAsia="Calibri" w:hAnsi="Cambria" w:cs="Arial"/>
                <w:sz w:val="20"/>
                <w:szCs w:val="20"/>
                <w:lang w:val="en-US"/>
              </w:rPr>
              <w:t xml:space="preserve">[ </w:t>
            </w:r>
            <w:proofErr w:type="gramStart"/>
            <w:r w:rsidRPr="00C70E99">
              <w:rPr>
                <w:rFonts w:ascii="Cambria" w:eastAsia="Calibri" w:hAnsi="Cambria" w:cs="Arial"/>
                <w:sz w:val="20"/>
                <w:szCs w:val="20"/>
                <w:lang w:val="en-US"/>
              </w:rPr>
              <w:t>Kota ]</w:t>
            </w:r>
            <w:proofErr w:type="gramEnd"/>
            <w:r w:rsidRPr="00C70E99">
              <w:rPr>
                <w:rFonts w:ascii="Cambria" w:eastAsia="Calibri" w:hAnsi="Cambria" w:cs="Arial"/>
                <w:sz w:val="20"/>
                <w:szCs w:val="20"/>
                <w:lang w:val="en-US"/>
              </w:rPr>
              <w:t>, [ tanggal ] [ bulan ] 20</w:t>
            </w:r>
            <w:r w:rsidRPr="00C70E99">
              <w:rPr>
                <w:rFonts w:ascii="Cambria" w:eastAsia="Calibri" w:hAnsi="Cambria" w:cs="Arial"/>
                <w:sz w:val="20"/>
                <w:szCs w:val="20"/>
              </w:rPr>
              <w:t>18</w:t>
            </w:r>
          </w:p>
          <w:p w14:paraId="524F6033" w14:textId="77777777" w:rsidR="000F0306" w:rsidRPr="00C70E99" w:rsidRDefault="000F0306">
            <w:pPr>
              <w:tabs>
                <w:tab w:val="left" w:pos="8640"/>
              </w:tabs>
              <w:spacing w:after="0" w:line="240" w:lineRule="auto"/>
              <w:contextualSpacing/>
              <w:jc w:val="both"/>
              <w:rPr>
                <w:rFonts w:ascii="Cambria" w:eastAsia="Calibri" w:hAnsi="Cambria" w:cs="Arial"/>
                <w:sz w:val="20"/>
                <w:szCs w:val="20"/>
              </w:rPr>
            </w:pPr>
          </w:p>
        </w:tc>
      </w:tr>
      <w:tr w:rsidR="000F0306" w:rsidRPr="00C70E99" w14:paraId="114BB727" w14:textId="77777777" w:rsidTr="00A32AA0">
        <w:trPr>
          <w:trHeight w:val="20"/>
        </w:trPr>
        <w:tc>
          <w:tcPr>
            <w:tcW w:w="5000" w:type="pct"/>
            <w:vAlign w:val="center"/>
          </w:tcPr>
          <w:p w14:paraId="5927CEA7" w14:textId="77777777" w:rsidR="000F0306" w:rsidRPr="00DF1D93" w:rsidRDefault="000F0306">
            <w:pPr>
              <w:tabs>
                <w:tab w:val="left" w:pos="8640"/>
              </w:tabs>
              <w:spacing w:after="0" w:line="240" w:lineRule="auto"/>
              <w:contextualSpacing/>
              <w:jc w:val="both"/>
              <w:rPr>
                <w:rFonts w:ascii="Cambria" w:eastAsia="Calibri" w:hAnsi="Cambria" w:cs="Arial"/>
                <w:sz w:val="20"/>
                <w:szCs w:val="20"/>
                <w:lang w:val="en-US"/>
              </w:rPr>
            </w:pPr>
            <w:r w:rsidRPr="00DF1D93">
              <w:rPr>
                <w:rFonts w:ascii="Cambria" w:eastAsia="Calibri" w:hAnsi="Cambria" w:cs="Arial"/>
                <w:sz w:val="20"/>
                <w:szCs w:val="20"/>
                <w:lang w:val="en-US"/>
              </w:rPr>
              <w:t>Yang Menyatakan,</w:t>
            </w:r>
          </w:p>
          <w:p w14:paraId="672FBA54" w14:textId="77777777" w:rsidR="000F0306" w:rsidRPr="00C70E99" w:rsidRDefault="000F0306">
            <w:pPr>
              <w:tabs>
                <w:tab w:val="left" w:pos="8640"/>
              </w:tabs>
              <w:spacing w:after="0" w:line="240" w:lineRule="auto"/>
              <w:contextualSpacing/>
              <w:jc w:val="both"/>
              <w:rPr>
                <w:rFonts w:ascii="Cambria" w:eastAsia="Calibri" w:hAnsi="Cambria" w:cs="Arial"/>
                <w:sz w:val="20"/>
                <w:szCs w:val="20"/>
                <w:lang w:val="en-US"/>
              </w:rPr>
            </w:pPr>
          </w:p>
          <w:p w14:paraId="2D0C044E" w14:textId="77777777" w:rsidR="000F0306" w:rsidRPr="00C70E99" w:rsidRDefault="000F0306">
            <w:pPr>
              <w:tabs>
                <w:tab w:val="left" w:pos="8640"/>
              </w:tabs>
              <w:spacing w:after="0" w:line="240" w:lineRule="auto"/>
              <w:contextualSpacing/>
              <w:jc w:val="both"/>
              <w:rPr>
                <w:rFonts w:ascii="Cambria" w:eastAsia="Calibri" w:hAnsi="Cambria" w:cs="Arial"/>
                <w:sz w:val="20"/>
                <w:szCs w:val="20"/>
                <w:lang w:val="en-US"/>
              </w:rPr>
            </w:pPr>
          </w:p>
          <w:p w14:paraId="410DEB5E" w14:textId="77777777" w:rsidR="000F0306" w:rsidRPr="00C70E99" w:rsidRDefault="000F0306">
            <w:pPr>
              <w:tabs>
                <w:tab w:val="left" w:pos="8640"/>
              </w:tabs>
              <w:spacing w:after="0" w:line="240" w:lineRule="auto"/>
              <w:contextualSpacing/>
              <w:rPr>
                <w:rFonts w:ascii="Cambria" w:eastAsia="Calibri" w:hAnsi="Cambria" w:cs="Arial"/>
                <w:sz w:val="20"/>
                <w:szCs w:val="20"/>
                <w:lang w:val="en-US"/>
              </w:rPr>
            </w:pPr>
            <w:r w:rsidRPr="00C70E99">
              <w:rPr>
                <w:rFonts w:ascii="Cambria" w:eastAsia="Calibri" w:hAnsi="Cambria" w:cs="Arial"/>
                <w:sz w:val="20"/>
                <w:szCs w:val="20"/>
                <w:lang w:val="en-US"/>
              </w:rPr>
              <w:t>[ Materai Rp6.000,</w:t>
            </w:r>
            <w:proofErr w:type="gramStart"/>
            <w:r w:rsidRPr="00C70E99">
              <w:rPr>
                <w:rFonts w:ascii="Cambria" w:eastAsia="Calibri" w:hAnsi="Cambria" w:cs="Arial"/>
                <w:sz w:val="20"/>
                <w:szCs w:val="20"/>
                <w:lang w:val="en-US"/>
              </w:rPr>
              <w:t>00 ]</w:t>
            </w:r>
            <w:proofErr w:type="gramEnd"/>
          </w:p>
          <w:p w14:paraId="240184A7" w14:textId="77777777" w:rsidR="000F0306" w:rsidRPr="00C70E99" w:rsidRDefault="000F0306">
            <w:pPr>
              <w:tabs>
                <w:tab w:val="left" w:pos="8640"/>
              </w:tabs>
              <w:spacing w:after="0" w:line="240" w:lineRule="auto"/>
              <w:contextualSpacing/>
              <w:jc w:val="both"/>
              <w:rPr>
                <w:rFonts w:ascii="Cambria" w:eastAsia="Calibri" w:hAnsi="Cambria" w:cs="Arial"/>
                <w:b/>
                <w:sz w:val="20"/>
                <w:szCs w:val="20"/>
                <w:lang w:val="en-US"/>
              </w:rPr>
            </w:pPr>
          </w:p>
          <w:p w14:paraId="694AB795" w14:textId="393D2F37" w:rsidR="000F0306" w:rsidRPr="00C70E99" w:rsidRDefault="00EC3E1E">
            <w:pPr>
              <w:autoSpaceDE w:val="0"/>
              <w:autoSpaceDN w:val="0"/>
              <w:adjustRightInd w:val="0"/>
              <w:spacing w:after="0" w:line="240" w:lineRule="auto"/>
              <w:contextualSpacing/>
              <w:jc w:val="both"/>
              <w:rPr>
                <w:rFonts w:ascii="Cambria" w:eastAsia="Calibri" w:hAnsi="Cambria" w:cs="Arial"/>
                <w:b/>
                <w:sz w:val="20"/>
                <w:szCs w:val="20"/>
                <w:lang w:val="en-US"/>
              </w:rPr>
            </w:pPr>
            <w:r w:rsidRPr="00C70E99">
              <w:rPr>
                <w:rFonts w:ascii="Cambria" w:eastAsia="Calibri" w:hAnsi="Cambria" w:cs="Arial"/>
                <w:b/>
                <w:sz w:val="20"/>
                <w:szCs w:val="20"/>
                <w:u w:val="single"/>
                <w:lang w:val="en-US"/>
              </w:rPr>
              <w:t xml:space="preserve">[ Nama Lengkap </w:t>
            </w:r>
            <w:proofErr w:type="gramStart"/>
            <w:r w:rsidRPr="00C70E99">
              <w:rPr>
                <w:rFonts w:ascii="Cambria" w:eastAsia="Calibri" w:hAnsi="Cambria" w:cs="Arial"/>
                <w:b/>
                <w:sz w:val="20"/>
                <w:szCs w:val="20"/>
                <w:u w:val="single"/>
                <w:lang w:val="en-US"/>
              </w:rPr>
              <w:t>Bergelar ]</w:t>
            </w:r>
            <w:proofErr w:type="gramEnd"/>
          </w:p>
          <w:p w14:paraId="7271C2D1" w14:textId="77777777" w:rsidR="000F0306" w:rsidRPr="00C70E99" w:rsidRDefault="000F0306">
            <w:pPr>
              <w:tabs>
                <w:tab w:val="left" w:pos="8640"/>
              </w:tabs>
              <w:spacing w:after="0" w:line="240" w:lineRule="auto"/>
              <w:contextualSpacing/>
              <w:jc w:val="both"/>
              <w:rPr>
                <w:rFonts w:ascii="Cambria" w:eastAsia="Calibri" w:hAnsi="Cambria" w:cs="Arial"/>
                <w:sz w:val="20"/>
                <w:szCs w:val="20"/>
                <w:lang w:val="en-US"/>
              </w:rPr>
            </w:pPr>
            <w:r w:rsidRPr="00C70E99">
              <w:rPr>
                <w:rFonts w:ascii="Cambria" w:eastAsia="Calibri" w:hAnsi="Cambria" w:cs="Arial"/>
                <w:sz w:val="20"/>
                <w:szCs w:val="20"/>
                <w:lang w:val="en-US"/>
              </w:rPr>
              <w:t>[ NIP/NUP/</w:t>
            </w:r>
            <w:proofErr w:type="gramStart"/>
            <w:r w:rsidRPr="00C70E99">
              <w:rPr>
                <w:rFonts w:ascii="Cambria" w:eastAsia="Calibri" w:hAnsi="Cambria" w:cs="Arial"/>
                <w:sz w:val="20"/>
                <w:szCs w:val="20"/>
                <w:lang w:val="en-US"/>
              </w:rPr>
              <w:t>NIDN ]</w:t>
            </w:r>
            <w:proofErr w:type="gramEnd"/>
          </w:p>
        </w:tc>
      </w:tr>
      <w:bookmarkEnd w:id="21"/>
    </w:tbl>
    <w:p w14:paraId="1656B42C" w14:textId="4D6EC8ED" w:rsidR="00C70E99" w:rsidRPr="00401E8B" w:rsidRDefault="00C70E99">
      <w:pPr>
        <w:tabs>
          <w:tab w:val="left" w:pos="7230"/>
        </w:tabs>
        <w:spacing w:after="0" w:line="240" w:lineRule="auto"/>
        <w:contextualSpacing/>
        <w:jc w:val="both"/>
        <w:rPr>
          <w:rFonts w:ascii="Cambria" w:eastAsia="Calibri" w:hAnsi="Cambria" w:cs="Arial"/>
          <w:b/>
          <w:sz w:val="24"/>
          <w:szCs w:val="24"/>
        </w:rPr>
      </w:pPr>
    </w:p>
    <w:tbl>
      <w:tblPr>
        <w:tblStyle w:val="TableGrid"/>
        <w:tblW w:w="0" w:type="auto"/>
        <w:tblLook w:val="04A0" w:firstRow="1" w:lastRow="0" w:firstColumn="1" w:lastColumn="0" w:noHBand="0" w:noVBand="1"/>
      </w:tblPr>
      <w:tblGrid>
        <w:gridCol w:w="9070"/>
      </w:tblGrid>
      <w:tr w:rsidR="00251215" w:rsidRPr="00401E8B" w14:paraId="64C705C1" w14:textId="77777777" w:rsidTr="00822670">
        <w:tc>
          <w:tcPr>
            <w:tcW w:w="9070" w:type="dxa"/>
            <w:tcBorders>
              <w:top w:val="nil"/>
              <w:left w:val="nil"/>
              <w:bottom w:val="nil"/>
              <w:right w:val="nil"/>
            </w:tcBorders>
            <w:shd w:val="clear" w:color="auto" w:fill="D9D9D9"/>
          </w:tcPr>
          <w:p w14:paraId="7DEC13F8" w14:textId="77777777" w:rsidR="00251215" w:rsidRPr="00401E8B" w:rsidRDefault="00251215">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3.</w:t>
            </w:r>
            <w:r w:rsidRPr="00401E8B">
              <w:rPr>
                <w:rFonts w:ascii="Cambria" w:hAnsi="Cambria" w:cs="Arial"/>
                <w:b/>
                <w:sz w:val="24"/>
                <w:szCs w:val="24"/>
              </w:rPr>
              <w:tab/>
              <w:t>Bukti Penerimaan dalam Konferensi</w:t>
            </w:r>
          </w:p>
        </w:tc>
      </w:tr>
    </w:tbl>
    <w:p w14:paraId="53452BDE" w14:textId="77777777" w:rsidR="00401E8B" w:rsidRPr="00916649" w:rsidRDefault="00401E8B">
      <w:pPr>
        <w:tabs>
          <w:tab w:val="left" w:pos="851"/>
          <w:tab w:val="left" w:pos="1843"/>
          <w:tab w:val="left" w:pos="2835"/>
          <w:tab w:val="left" w:pos="10080"/>
        </w:tabs>
        <w:spacing w:after="0" w:line="240" w:lineRule="auto"/>
        <w:contextualSpacing/>
        <w:rPr>
          <w:rFonts w:ascii="Cambria" w:eastAsia="Calibri" w:hAnsi="Cambria" w:cs="Arial"/>
          <w:b/>
          <w:sz w:val="28"/>
          <w:szCs w:val="28"/>
          <w:lang w:val="en-US"/>
        </w:rPr>
      </w:pPr>
    </w:p>
    <w:p w14:paraId="47BFFA95" w14:textId="77777777" w:rsidR="00251215" w:rsidRPr="00C70E99" w:rsidRDefault="00401E8B">
      <w:pPr>
        <w:tabs>
          <w:tab w:val="left" w:pos="709"/>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BUKTI PENER</w:t>
      </w:r>
      <w:r w:rsidRPr="00C70E99">
        <w:rPr>
          <w:rFonts w:ascii="Cambria" w:eastAsia="Calibri" w:hAnsi="Cambria" w:cs="Arial"/>
          <w:b/>
          <w:sz w:val="28"/>
          <w:szCs w:val="28"/>
          <w:lang w:val="en-US"/>
        </w:rPr>
        <w:t xml:space="preserve">IMAAN </w:t>
      </w:r>
      <w:r w:rsidR="00251215" w:rsidRPr="00C70E99">
        <w:rPr>
          <w:rFonts w:ascii="Cambria" w:eastAsia="Calibri" w:hAnsi="Cambria" w:cs="Arial"/>
          <w:b/>
          <w:sz w:val="28"/>
          <w:szCs w:val="28"/>
          <w:lang w:val="en-US"/>
        </w:rPr>
        <w:t>PUBLIKASI DAN PRESENTASI</w:t>
      </w:r>
    </w:p>
    <w:p w14:paraId="1FB0C32F" w14:textId="011CC50B" w:rsidR="00401E8B" w:rsidRPr="00C70E99" w:rsidRDefault="00401E8B">
      <w:pPr>
        <w:tabs>
          <w:tab w:val="left" w:pos="709"/>
        </w:tabs>
        <w:spacing w:after="0" w:line="240" w:lineRule="auto"/>
        <w:contextualSpacing/>
        <w:jc w:val="center"/>
        <w:rPr>
          <w:rFonts w:ascii="Cambria" w:eastAsia="Calibri" w:hAnsi="Cambria" w:cs="Arial"/>
          <w:sz w:val="28"/>
          <w:szCs w:val="28"/>
          <w:lang w:val="en-GB"/>
        </w:rPr>
      </w:pPr>
      <w:r w:rsidRPr="00C70E99">
        <w:rPr>
          <w:rFonts w:ascii="Cambria" w:eastAsia="Calibri" w:hAnsi="Cambria" w:cs="Arial"/>
          <w:b/>
          <w:sz w:val="28"/>
          <w:szCs w:val="28"/>
          <w:lang w:val="en-US"/>
        </w:rPr>
        <w:t>DALAM KONFERENSI</w:t>
      </w:r>
    </w:p>
    <w:p w14:paraId="5B3CAC40" w14:textId="77777777" w:rsidR="00401E8B" w:rsidRPr="00916649" w:rsidRDefault="00401E8B">
      <w:pPr>
        <w:spacing w:after="0" w:line="240" w:lineRule="auto"/>
        <w:contextualSpacing/>
        <w:jc w:val="both"/>
        <w:rPr>
          <w:rFonts w:ascii="Cambria" w:eastAsia="Calibri" w:hAnsi="Cambria" w:cs="Arial"/>
          <w:b/>
          <w:sz w:val="28"/>
          <w:szCs w:val="28"/>
          <w:lang w:val="en-US"/>
        </w:rPr>
      </w:pPr>
      <w:r w:rsidRPr="00916649">
        <w:rPr>
          <w:rFonts w:ascii="Cambria" w:eastAsia="Calibri" w:hAnsi="Cambria" w:cs="Arial"/>
          <w:b/>
          <w:sz w:val="28"/>
          <w:szCs w:val="28"/>
          <w:lang w:val="en-US"/>
        </w:rPr>
        <w:t xml:space="preserve"> </w:t>
      </w:r>
    </w:p>
    <w:p w14:paraId="41A90CB5"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Bukti penerimaan ini harus menampilkan: pernyataan dari panitia mengenai penerimaan artikel untuk dipublikasi pada prosiding konferensi dan presentasi riset secara oral, nama konferensi, nama pengusul, judul artikel riset pengusul, lokasi, tanggal bulan dan tahun penyelenggaraan konferensi, dan unsur validasi resmi lainnya bila </w:t>
      </w:r>
      <w:proofErr w:type="gramStart"/>
      <w:r w:rsidRPr="00401E8B">
        <w:rPr>
          <w:rFonts w:ascii="Cambria" w:eastAsia="Calibri" w:hAnsi="Cambria" w:cs="Arial"/>
          <w:sz w:val="24"/>
          <w:szCs w:val="24"/>
          <w:lang w:val="en-US"/>
        </w:rPr>
        <w:t>diperlukan ]</w:t>
      </w:r>
      <w:proofErr w:type="gramEnd"/>
    </w:p>
    <w:p w14:paraId="0D59667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9BC3CC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5750A9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2525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A10A1D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B1CA0A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44CC6D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075169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6EFD18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94616D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0E7E89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BD1B2D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6C74D88" w14:textId="3D9026F4" w:rsidR="00401E8B" w:rsidRDefault="00401E8B">
      <w:pPr>
        <w:spacing w:after="0" w:line="240" w:lineRule="auto"/>
        <w:contextualSpacing/>
        <w:jc w:val="both"/>
        <w:rPr>
          <w:rFonts w:ascii="Cambria" w:eastAsia="Calibri" w:hAnsi="Cambria" w:cs="Arial"/>
          <w:sz w:val="24"/>
          <w:szCs w:val="24"/>
          <w:lang w:val="en-US"/>
        </w:rPr>
      </w:pPr>
    </w:p>
    <w:p w14:paraId="5E3328D1" w14:textId="760E1A3C" w:rsidR="00AA0484" w:rsidRDefault="00AA0484">
      <w:pPr>
        <w:spacing w:after="0" w:line="240" w:lineRule="auto"/>
        <w:contextualSpacing/>
        <w:jc w:val="both"/>
        <w:rPr>
          <w:rFonts w:ascii="Cambria" w:eastAsia="Calibri" w:hAnsi="Cambria" w:cs="Arial"/>
          <w:sz w:val="24"/>
          <w:szCs w:val="24"/>
          <w:lang w:val="en-US"/>
        </w:rPr>
      </w:pPr>
    </w:p>
    <w:p w14:paraId="16116836" w14:textId="79600EE3" w:rsidR="00AA0484" w:rsidRDefault="00AA0484">
      <w:pPr>
        <w:spacing w:after="0" w:line="240" w:lineRule="auto"/>
        <w:contextualSpacing/>
        <w:jc w:val="both"/>
        <w:rPr>
          <w:rFonts w:ascii="Cambria" w:eastAsia="Calibri" w:hAnsi="Cambria" w:cs="Arial"/>
          <w:sz w:val="24"/>
          <w:szCs w:val="24"/>
          <w:lang w:val="en-US"/>
        </w:rPr>
      </w:pPr>
    </w:p>
    <w:p w14:paraId="75280E3A" w14:textId="77777777" w:rsidR="00AA0484" w:rsidRPr="00401E8B" w:rsidRDefault="00AA0484">
      <w:pPr>
        <w:spacing w:after="0" w:line="240" w:lineRule="auto"/>
        <w:contextualSpacing/>
        <w:jc w:val="both"/>
        <w:rPr>
          <w:rFonts w:ascii="Cambria" w:eastAsia="Calibri" w:hAnsi="Cambria" w:cs="Arial"/>
          <w:sz w:val="24"/>
          <w:szCs w:val="24"/>
          <w:lang w:val="en-US"/>
        </w:rPr>
      </w:pPr>
    </w:p>
    <w:p w14:paraId="46F6294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C9B797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38EB14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434BB4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6025B2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36ED8E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E830C0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472202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948FC7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00A62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9656FC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37E02C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43E745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B0165A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FA6694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E22858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D68EAE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D09550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21A83C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E3E879D" w14:textId="444ED71F" w:rsidR="00401E8B" w:rsidRDefault="00401E8B">
      <w:pPr>
        <w:spacing w:after="0" w:line="240" w:lineRule="auto"/>
        <w:contextualSpacing/>
        <w:jc w:val="both"/>
        <w:rPr>
          <w:rFonts w:ascii="Cambria" w:eastAsia="Calibri" w:hAnsi="Cambria" w:cs="Arial"/>
          <w:sz w:val="24"/>
          <w:szCs w:val="24"/>
          <w:lang w:val="en-US"/>
        </w:rPr>
      </w:pPr>
    </w:p>
    <w:p w14:paraId="1F9FA305" w14:textId="7CFAAF79" w:rsidR="0088183C" w:rsidRDefault="0088183C">
      <w:pPr>
        <w:spacing w:after="0" w:line="240" w:lineRule="auto"/>
        <w:contextualSpacing/>
        <w:jc w:val="both"/>
        <w:rPr>
          <w:rFonts w:ascii="Cambria" w:eastAsia="Calibri" w:hAnsi="Cambria" w:cs="Arial"/>
          <w:sz w:val="24"/>
          <w:szCs w:val="24"/>
          <w:lang w:val="en-US"/>
        </w:rPr>
      </w:pPr>
    </w:p>
    <w:p w14:paraId="382AA8DF" w14:textId="77777777" w:rsidR="0088183C" w:rsidRPr="00401E8B" w:rsidRDefault="0088183C">
      <w:pPr>
        <w:spacing w:after="0" w:line="240" w:lineRule="auto"/>
        <w:contextualSpacing/>
        <w:jc w:val="both"/>
        <w:rPr>
          <w:rFonts w:ascii="Cambria" w:eastAsia="Calibri" w:hAnsi="Cambria" w:cs="Arial"/>
          <w:sz w:val="24"/>
          <w:szCs w:val="24"/>
          <w:lang w:val="en-US"/>
        </w:rPr>
      </w:pPr>
    </w:p>
    <w:p w14:paraId="640E4C94" w14:textId="77777777" w:rsidR="00401E8B" w:rsidRPr="00401E8B" w:rsidRDefault="00401E8B">
      <w:pPr>
        <w:tabs>
          <w:tab w:val="left" w:pos="851"/>
          <w:tab w:val="left" w:pos="1843"/>
          <w:tab w:val="left" w:pos="2835"/>
          <w:tab w:val="left" w:pos="10080"/>
        </w:tabs>
        <w:spacing w:after="0" w:line="240" w:lineRule="auto"/>
        <w:contextualSpacing/>
        <w:rPr>
          <w:rFonts w:ascii="Cambria" w:eastAsia="Times New Roman" w:hAnsi="Cambria" w:cs="Arial"/>
          <w:sz w:val="24"/>
          <w:szCs w:val="24"/>
          <w:lang w:val="en-GB"/>
        </w:rPr>
      </w:pPr>
    </w:p>
    <w:tbl>
      <w:tblPr>
        <w:tblStyle w:val="TableGrid"/>
        <w:tblW w:w="0" w:type="auto"/>
        <w:tblLook w:val="04A0" w:firstRow="1" w:lastRow="0" w:firstColumn="1" w:lastColumn="0" w:noHBand="0" w:noVBand="1"/>
      </w:tblPr>
      <w:tblGrid>
        <w:gridCol w:w="9070"/>
      </w:tblGrid>
      <w:tr w:rsidR="00401E8B" w:rsidRPr="00401E8B" w14:paraId="7F3F74CF" w14:textId="77777777" w:rsidTr="00401E8B">
        <w:tc>
          <w:tcPr>
            <w:tcW w:w="9639" w:type="dxa"/>
            <w:tcBorders>
              <w:top w:val="nil"/>
              <w:left w:val="nil"/>
              <w:bottom w:val="nil"/>
              <w:right w:val="nil"/>
            </w:tcBorders>
            <w:shd w:val="clear" w:color="auto" w:fill="D9D9D9"/>
          </w:tcPr>
          <w:p w14:paraId="139CBE5B"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4.</w:t>
            </w:r>
            <w:r w:rsidRPr="00401E8B">
              <w:rPr>
                <w:rFonts w:ascii="Cambria" w:hAnsi="Cambria" w:cs="Arial"/>
                <w:b/>
                <w:sz w:val="24"/>
                <w:szCs w:val="24"/>
              </w:rPr>
              <w:tab/>
              <w:t>Bukti Pembayaran</w:t>
            </w:r>
          </w:p>
        </w:tc>
      </w:tr>
    </w:tbl>
    <w:p w14:paraId="40711B8A" w14:textId="77777777" w:rsidR="00401E8B" w:rsidRPr="00DF1D93" w:rsidRDefault="00401E8B">
      <w:pPr>
        <w:tabs>
          <w:tab w:val="left" w:pos="709"/>
        </w:tabs>
        <w:spacing w:after="0" w:line="240" w:lineRule="auto"/>
        <w:contextualSpacing/>
        <w:jc w:val="both"/>
        <w:rPr>
          <w:rFonts w:ascii="Cambria" w:eastAsia="Calibri" w:hAnsi="Cambria" w:cs="Arial"/>
          <w:b/>
          <w:sz w:val="28"/>
          <w:szCs w:val="28"/>
          <w:lang w:val="en-US"/>
        </w:rPr>
      </w:pPr>
    </w:p>
    <w:p w14:paraId="4E3A5E2A" w14:textId="77777777" w:rsidR="00401E8B" w:rsidRPr="00C70E99" w:rsidRDefault="00401E8B">
      <w:pPr>
        <w:tabs>
          <w:tab w:val="left" w:pos="709"/>
        </w:tabs>
        <w:spacing w:after="0" w:line="240" w:lineRule="auto"/>
        <w:contextualSpacing/>
        <w:jc w:val="center"/>
        <w:rPr>
          <w:rFonts w:ascii="Cambria" w:eastAsia="Calibri" w:hAnsi="Cambria" w:cs="Arial"/>
          <w:sz w:val="28"/>
          <w:szCs w:val="28"/>
          <w:lang w:val="en-GB"/>
        </w:rPr>
      </w:pPr>
      <w:r w:rsidRPr="00C70E99">
        <w:rPr>
          <w:rFonts w:ascii="Cambria" w:eastAsia="Calibri" w:hAnsi="Cambria" w:cs="Arial"/>
          <w:b/>
          <w:sz w:val="28"/>
          <w:szCs w:val="28"/>
          <w:lang w:val="en-US"/>
        </w:rPr>
        <w:t>BUKTI PEMBAYARAN KONFERENSI</w:t>
      </w:r>
    </w:p>
    <w:p w14:paraId="303B53B7" w14:textId="77777777" w:rsidR="00401E8B" w:rsidRPr="00916649" w:rsidRDefault="00401E8B">
      <w:pPr>
        <w:spacing w:after="0" w:line="240" w:lineRule="auto"/>
        <w:contextualSpacing/>
        <w:jc w:val="both"/>
        <w:rPr>
          <w:rFonts w:ascii="Cambria" w:eastAsia="Calibri" w:hAnsi="Cambria" w:cs="Arial"/>
          <w:b/>
          <w:sz w:val="28"/>
          <w:szCs w:val="28"/>
          <w:lang w:val="en-US"/>
        </w:rPr>
      </w:pPr>
      <w:r w:rsidRPr="00C70E99">
        <w:rPr>
          <w:rFonts w:ascii="Cambria" w:eastAsia="Calibri" w:hAnsi="Cambria" w:cs="Arial"/>
          <w:b/>
          <w:sz w:val="28"/>
          <w:szCs w:val="28"/>
          <w:lang w:val="en-US"/>
        </w:rPr>
        <w:t xml:space="preserve"> </w:t>
      </w:r>
    </w:p>
    <w:p w14:paraId="6F0760E1" w14:textId="7B491DC7" w:rsidR="00401E8B" w:rsidRPr="00401E8B" w:rsidRDefault="00401E8B">
      <w:pPr>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Bukti pembayaran ini harus menyatakan jumlah biaya </w:t>
      </w:r>
      <w:r w:rsidR="00D256D6">
        <w:rPr>
          <w:rFonts w:ascii="Cambria" w:eastAsia="Calibri" w:hAnsi="Cambria" w:cs="Arial"/>
          <w:sz w:val="24"/>
          <w:szCs w:val="24"/>
          <w:lang w:val="en-US"/>
        </w:rPr>
        <w:t xml:space="preserve">dan unsur validasi resmi lainnya dari </w:t>
      </w:r>
      <w:proofErr w:type="gramStart"/>
      <w:r w:rsidRPr="00401E8B">
        <w:rPr>
          <w:rFonts w:ascii="Cambria" w:eastAsia="Calibri" w:hAnsi="Cambria" w:cs="Arial"/>
          <w:sz w:val="24"/>
          <w:szCs w:val="24"/>
          <w:lang w:val="en-US"/>
        </w:rPr>
        <w:t>konferensi ]</w:t>
      </w:r>
      <w:proofErr w:type="gramEnd"/>
    </w:p>
    <w:p w14:paraId="091C89E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6E4426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DD46C8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954E56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8F0FF7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084BB9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F1E51E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938B28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F26CEC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ED8407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92D5B9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C2055B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F85832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00667F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0CFF42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4D6728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1F58B2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3E726C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5C7D6E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E8BDBE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680A03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F8F095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D67152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A2F68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4D9250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96FA64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B4C1A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195761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DDFEAE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2429F1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0DF128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8D6633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3A9FCB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B50E55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97B849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29B497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A5EFAB5" w14:textId="4FFA4BEF" w:rsidR="00401E8B" w:rsidRDefault="00401E8B">
      <w:pPr>
        <w:spacing w:after="0" w:line="240" w:lineRule="auto"/>
        <w:contextualSpacing/>
        <w:jc w:val="both"/>
        <w:rPr>
          <w:rFonts w:ascii="Cambria" w:eastAsia="Calibri" w:hAnsi="Cambria" w:cs="Arial"/>
          <w:sz w:val="24"/>
          <w:szCs w:val="24"/>
          <w:lang w:val="en-US"/>
        </w:rPr>
      </w:pPr>
    </w:p>
    <w:p w14:paraId="503FEDB5" w14:textId="45BC95D6" w:rsidR="00F03874" w:rsidRDefault="00F03874">
      <w:pPr>
        <w:spacing w:after="0" w:line="240" w:lineRule="auto"/>
        <w:contextualSpacing/>
        <w:jc w:val="both"/>
        <w:rPr>
          <w:rFonts w:ascii="Cambria" w:eastAsia="Calibri" w:hAnsi="Cambria" w:cs="Arial"/>
          <w:sz w:val="24"/>
          <w:szCs w:val="24"/>
          <w:lang w:val="en-US"/>
        </w:rPr>
      </w:pPr>
    </w:p>
    <w:p w14:paraId="6ECD0B4E" w14:textId="2CE22F1F" w:rsidR="00F03874" w:rsidRDefault="00F03874">
      <w:pPr>
        <w:spacing w:after="0" w:line="240" w:lineRule="auto"/>
        <w:contextualSpacing/>
        <w:jc w:val="both"/>
        <w:rPr>
          <w:rFonts w:ascii="Cambria" w:eastAsia="Calibri" w:hAnsi="Cambria" w:cs="Arial"/>
          <w:sz w:val="24"/>
          <w:szCs w:val="24"/>
          <w:lang w:val="en-US"/>
        </w:rPr>
      </w:pPr>
    </w:p>
    <w:p w14:paraId="7C368F06" w14:textId="600B847A" w:rsidR="0088183C" w:rsidRDefault="0088183C">
      <w:pPr>
        <w:spacing w:after="0" w:line="240" w:lineRule="auto"/>
        <w:contextualSpacing/>
        <w:jc w:val="both"/>
        <w:rPr>
          <w:rFonts w:ascii="Cambria" w:eastAsia="Calibri" w:hAnsi="Cambria" w:cs="Arial"/>
          <w:sz w:val="24"/>
          <w:szCs w:val="24"/>
          <w:lang w:val="en-US"/>
        </w:rPr>
      </w:pPr>
    </w:p>
    <w:p w14:paraId="34E631F5" w14:textId="77777777" w:rsidR="0088183C" w:rsidRPr="00401E8B" w:rsidRDefault="0088183C">
      <w:pPr>
        <w:spacing w:after="0" w:line="240" w:lineRule="auto"/>
        <w:contextualSpacing/>
        <w:jc w:val="both"/>
        <w:rPr>
          <w:rFonts w:ascii="Cambria" w:eastAsia="Calibri" w:hAnsi="Cambria" w:cs="Arial"/>
          <w:sz w:val="24"/>
          <w:szCs w:val="24"/>
          <w:lang w:val="en-US"/>
        </w:rPr>
      </w:pPr>
    </w:p>
    <w:p w14:paraId="7D064E99" w14:textId="73EBC62C" w:rsidR="00401E8B" w:rsidRDefault="00401E8B">
      <w:pPr>
        <w:spacing w:after="0" w:line="240" w:lineRule="auto"/>
        <w:contextualSpacing/>
        <w:jc w:val="both"/>
        <w:rPr>
          <w:rFonts w:ascii="Cambria" w:eastAsia="Calibri" w:hAnsi="Cambria" w:cs="Arial"/>
          <w:sz w:val="24"/>
          <w:szCs w:val="24"/>
          <w:lang w:val="en-US"/>
        </w:rPr>
      </w:pPr>
    </w:p>
    <w:p w14:paraId="76023AA4"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1C1293FA" w14:textId="77777777" w:rsidTr="00401E8B">
        <w:tc>
          <w:tcPr>
            <w:tcW w:w="9639" w:type="dxa"/>
            <w:tcBorders>
              <w:top w:val="nil"/>
              <w:left w:val="nil"/>
              <w:bottom w:val="nil"/>
              <w:right w:val="nil"/>
            </w:tcBorders>
            <w:shd w:val="clear" w:color="auto" w:fill="D9D9D9"/>
          </w:tcPr>
          <w:p w14:paraId="4E90978B" w14:textId="77777777" w:rsidR="00401E8B" w:rsidRPr="00401E8B" w:rsidRDefault="00401E8B">
            <w:pPr>
              <w:tabs>
                <w:tab w:val="left" w:pos="37"/>
                <w:tab w:val="left" w:pos="1680"/>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5.</w:t>
            </w:r>
            <w:r w:rsidRPr="00401E8B">
              <w:rPr>
                <w:rFonts w:ascii="Cambria" w:hAnsi="Cambria" w:cs="Arial"/>
                <w:b/>
                <w:sz w:val="24"/>
                <w:szCs w:val="24"/>
              </w:rPr>
              <w:tab/>
              <w:t>Bukti Pembayaran</w:t>
            </w:r>
          </w:p>
        </w:tc>
      </w:tr>
    </w:tbl>
    <w:p w14:paraId="0FC3A78E" w14:textId="77777777" w:rsidR="00401E8B" w:rsidRPr="00401E8B" w:rsidRDefault="00401E8B">
      <w:pPr>
        <w:spacing w:after="0" w:line="240" w:lineRule="auto"/>
        <w:contextualSpacing/>
        <w:rPr>
          <w:rFonts w:ascii="Cambria" w:eastAsia="Times New Roman" w:hAnsi="Cambria" w:cs="Arial"/>
          <w:b/>
          <w:sz w:val="24"/>
          <w:szCs w:val="24"/>
          <w:lang w:val="en-US"/>
        </w:rPr>
      </w:pPr>
    </w:p>
    <w:p w14:paraId="5FFF9BDF" w14:textId="7A83B0DC" w:rsidR="00401E8B" w:rsidRPr="00401E8B" w:rsidRDefault="00401E8B">
      <w:pPr>
        <w:spacing w:after="0" w:line="240" w:lineRule="auto"/>
        <w:contextualSpacing/>
        <w:jc w:val="both"/>
        <w:rPr>
          <w:rFonts w:ascii="Cambria" w:eastAsia="Times New Roman" w:hAnsi="Cambria" w:cs="Arial"/>
          <w:sz w:val="24"/>
          <w:szCs w:val="24"/>
          <w:lang w:val="en-US"/>
        </w:rPr>
      </w:pPr>
      <w:r w:rsidRPr="00401E8B">
        <w:rPr>
          <w:rFonts w:ascii="Cambria" w:eastAsia="Times New Roman" w:hAnsi="Cambria" w:cs="Arial"/>
          <w:sz w:val="24"/>
          <w:szCs w:val="24"/>
          <w:lang w:val="en-US"/>
        </w:rPr>
        <w:t xml:space="preserve">[ Artikel yang dilampirkan harus sesuai dengan format yang dikirimkan ke prosiding konferensi. Dalam artikel ini harus </w:t>
      </w:r>
      <w:r w:rsidR="00251215">
        <w:rPr>
          <w:rFonts w:ascii="Cambria" w:eastAsia="Times New Roman" w:hAnsi="Cambria" w:cs="Arial"/>
          <w:sz w:val="24"/>
          <w:szCs w:val="24"/>
          <w:lang w:val="en-US"/>
        </w:rPr>
        <w:t>tercantum</w:t>
      </w:r>
      <w:r w:rsidRPr="00401E8B">
        <w:rPr>
          <w:rFonts w:ascii="Cambria" w:eastAsia="Times New Roman" w:hAnsi="Cambria" w:cs="Arial"/>
          <w:sz w:val="24"/>
          <w:szCs w:val="24"/>
          <w:lang w:val="en-US"/>
        </w:rPr>
        <w:t xml:space="preserve"> judul dan nama </w:t>
      </w:r>
      <w:r w:rsidR="00D256D6">
        <w:rPr>
          <w:rFonts w:ascii="Cambria" w:eastAsia="Times New Roman" w:hAnsi="Cambria" w:cs="Arial"/>
          <w:sz w:val="24"/>
          <w:szCs w:val="24"/>
          <w:lang w:val="en-US"/>
        </w:rPr>
        <w:t xml:space="preserve">pengusul sebagai </w:t>
      </w:r>
      <w:r w:rsidRPr="00401E8B">
        <w:rPr>
          <w:rFonts w:ascii="Cambria" w:eastAsia="Times New Roman" w:hAnsi="Cambria" w:cs="Arial"/>
          <w:sz w:val="24"/>
          <w:szCs w:val="24"/>
          <w:lang w:val="en-US"/>
        </w:rPr>
        <w:t>penulis, isi, dan pengakuan (</w:t>
      </w:r>
      <w:r w:rsidRPr="00401E8B">
        <w:rPr>
          <w:rFonts w:ascii="Cambria" w:eastAsia="Times New Roman" w:hAnsi="Cambria" w:cs="Arial"/>
          <w:i/>
          <w:sz w:val="24"/>
          <w:szCs w:val="24"/>
          <w:lang w:val="en-US"/>
        </w:rPr>
        <w:t>acknowledgement</w:t>
      </w:r>
      <w:r w:rsidRPr="00401E8B">
        <w:rPr>
          <w:rFonts w:ascii="Cambria" w:eastAsia="Times New Roman" w:hAnsi="Cambria" w:cs="Arial"/>
          <w:sz w:val="24"/>
          <w:szCs w:val="24"/>
          <w:lang w:val="en-US"/>
        </w:rPr>
        <w:t>) USAID SHERA SMART CITY. Pengakuan tersebut dapat berbahasa Indonesia, Inggris, atau sesuai bahasa utama dalam artikel. Berikut contohnya.</w:t>
      </w:r>
    </w:p>
    <w:p w14:paraId="6C0B9712" w14:textId="77777777" w:rsidR="00401E8B" w:rsidRPr="00401E8B" w:rsidRDefault="00401E8B">
      <w:pPr>
        <w:spacing w:after="0" w:line="240" w:lineRule="auto"/>
        <w:contextualSpacing/>
        <w:jc w:val="both"/>
        <w:rPr>
          <w:rFonts w:ascii="Cambria" w:eastAsia="Times New Roman" w:hAnsi="Cambria" w:cs="Arial"/>
          <w:sz w:val="24"/>
          <w:szCs w:val="24"/>
          <w:lang w:val="en-US"/>
        </w:rPr>
      </w:pPr>
    </w:p>
    <w:p w14:paraId="13AF7E4F" w14:textId="77777777" w:rsidR="00401E8B" w:rsidRPr="00401E8B" w:rsidRDefault="00401E8B" w:rsidP="002B0917">
      <w:pPr>
        <w:numPr>
          <w:ilvl w:val="0"/>
          <w:numId w:val="5"/>
        </w:numPr>
        <w:spacing w:after="0" w:line="240" w:lineRule="auto"/>
        <w:ind w:left="360"/>
        <w:contextualSpacing/>
        <w:jc w:val="both"/>
        <w:rPr>
          <w:rFonts w:ascii="Cambria" w:eastAsia="Times New Roman" w:hAnsi="Cambria" w:cs="Arial"/>
          <w:i/>
          <w:color w:val="000000"/>
          <w:sz w:val="24"/>
          <w:szCs w:val="24"/>
          <w:lang w:val="en-US" w:eastAsia="en-GB"/>
        </w:rPr>
      </w:pPr>
      <w:r w:rsidRPr="00401E8B">
        <w:rPr>
          <w:rFonts w:ascii="Cambria" w:eastAsia="Times New Roman" w:hAnsi="Cambria" w:cs="Arial"/>
          <w:color w:val="000000"/>
          <w:sz w:val="24"/>
          <w:szCs w:val="24"/>
          <w:lang w:val="en-GB" w:eastAsia="id-ID"/>
        </w:rPr>
        <w:t>Bahasa Indonesia:</w:t>
      </w:r>
    </w:p>
    <w:p w14:paraId="4E8D5E69" w14:textId="2535DB48" w:rsidR="00401E8B" w:rsidRPr="00401E8B" w:rsidRDefault="00401E8B">
      <w:pPr>
        <w:spacing w:after="0" w:line="240" w:lineRule="auto"/>
        <w:ind w:left="360"/>
        <w:contextualSpacing/>
        <w:jc w:val="both"/>
        <w:rPr>
          <w:rFonts w:ascii="Cambria" w:eastAsia="Calibri" w:hAnsi="Cambria" w:cs="Arial"/>
          <w:sz w:val="24"/>
          <w:szCs w:val="24"/>
          <w:lang w:val="en-US"/>
        </w:rPr>
      </w:pPr>
      <w:r w:rsidRPr="00401E8B">
        <w:rPr>
          <w:rFonts w:ascii="Cambria" w:eastAsia="Times New Roman" w:hAnsi="Cambria" w:cs="Arial"/>
          <w:color w:val="000000"/>
          <w:sz w:val="24"/>
          <w:szCs w:val="24"/>
          <w:lang w:val="en-GB" w:eastAsia="id-ID"/>
        </w:rPr>
        <w:t xml:space="preserve">Publikasi artikel ini mendapat dukungan pendanaan dari </w:t>
      </w:r>
      <w:r w:rsidRPr="00401E8B">
        <w:rPr>
          <w:rFonts w:ascii="Cambria" w:eastAsia="Times New Roman" w:hAnsi="Cambria" w:cs="Arial"/>
          <w:i/>
          <w:iCs/>
          <w:color w:val="000000"/>
          <w:sz w:val="24"/>
          <w:szCs w:val="24"/>
          <w:lang w:val="en-GB" w:eastAsia="id-ID"/>
        </w:rPr>
        <w:t xml:space="preserve">United States Agency for International Development </w:t>
      </w:r>
      <w:r w:rsidRPr="00401E8B">
        <w:rPr>
          <w:rFonts w:ascii="Cambria" w:eastAsia="Times New Roman" w:hAnsi="Cambria" w:cs="Arial"/>
          <w:color w:val="000000"/>
          <w:sz w:val="24"/>
          <w:szCs w:val="24"/>
          <w:lang w:val="en-GB" w:eastAsia="id-ID"/>
        </w:rPr>
        <w:t>(</w:t>
      </w:r>
      <w:r w:rsidRPr="00251215">
        <w:rPr>
          <w:rFonts w:ascii="Cambria" w:eastAsia="Times New Roman" w:hAnsi="Cambria" w:cs="Arial"/>
          <w:iCs/>
          <w:color w:val="000000"/>
          <w:sz w:val="24"/>
          <w:szCs w:val="24"/>
          <w:lang w:val="en-GB" w:eastAsia="id-ID"/>
        </w:rPr>
        <w:t>USAID</w:t>
      </w:r>
      <w:r w:rsidRPr="00401E8B">
        <w:rPr>
          <w:rFonts w:ascii="Cambria" w:eastAsia="Times New Roman" w:hAnsi="Cambria" w:cs="Arial"/>
          <w:color w:val="000000"/>
          <w:sz w:val="24"/>
          <w:szCs w:val="24"/>
          <w:lang w:val="en-GB" w:eastAsia="id-ID"/>
        </w:rPr>
        <w:t xml:space="preserve">) melalui Program </w:t>
      </w:r>
      <w:r w:rsidRPr="00401E8B">
        <w:rPr>
          <w:rFonts w:ascii="Cambria" w:eastAsia="Times New Roman" w:hAnsi="Cambria" w:cs="Arial"/>
          <w:i/>
          <w:iCs/>
          <w:color w:val="000000"/>
          <w:sz w:val="24"/>
          <w:szCs w:val="24"/>
          <w:lang w:val="en-GB" w:eastAsia="id-ID"/>
        </w:rPr>
        <w:t xml:space="preserve">Sustainable Higher Education Research Alliance </w:t>
      </w:r>
      <w:r w:rsidRPr="00401E8B">
        <w:rPr>
          <w:rFonts w:ascii="Cambria" w:eastAsia="Times New Roman" w:hAnsi="Cambria" w:cs="Arial"/>
          <w:iCs/>
          <w:color w:val="000000"/>
          <w:sz w:val="24"/>
          <w:szCs w:val="24"/>
          <w:lang w:val="en-GB" w:eastAsia="id-ID"/>
        </w:rPr>
        <w:t>(</w:t>
      </w:r>
      <w:r w:rsidRPr="00401E8B">
        <w:rPr>
          <w:rFonts w:ascii="Cambria" w:eastAsia="Times New Roman" w:hAnsi="Cambria" w:cs="Arial"/>
          <w:sz w:val="24"/>
          <w:szCs w:val="24"/>
          <w:lang w:val="en-US"/>
        </w:rPr>
        <w:t xml:space="preserve">SHERA), No. Hibah: AID-497-A-16-00004, untuk Universitas Indonesia (UI) yang berjudul: </w:t>
      </w:r>
      <w:r w:rsidRPr="00401E8B">
        <w:rPr>
          <w:rFonts w:ascii="Cambria" w:eastAsia="Times New Roman" w:hAnsi="Cambria" w:cs="Arial"/>
          <w:i/>
          <w:sz w:val="24"/>
          <w:szCs w:val="24"/>
          <w:lang w:val="en-US"/>
        </w:rPr>
        <w:t>Scientific Modeling, Application, Research, and Training for City-Centered Innovation and Technology</w:t>
      </w:r>
      <w:r w:rsidRPr="00401E8B">
        <w:rPr>
          <w:rFonts w:ascii="Cambria" w:eastAsia="Times New Roman" w:hAnsi="Cambria" w:cs="Arial"/>
          <w:sz w:val="24"/>
          <w:szCs w:val="24"/>
          <w:lang w:val="en-US"/>
        </w:rPr>
        <w:t xml:space="preserve"> (SMART CITY), No. Sub- Hibah: IIE00000078-UI-1</w:t>
      </w:r>
      <w:r w:rsidR="00251215">
        <w:rPr>
          <w:rFonts w:ascii="Cambria" w:eastAsia="Times New Roman" w:hAnsi="Cambria" w:cs="Arial"/>
          <w:sz w:val="24"/>
          <w:szCs w:val="24"/>
          <w:lang w:val="en-US"/>
        </w:rPr>
        <w:t>.</w:t>
      </w:r>
    </w:p>
    <w:p w14:paraId="206BC773" w14:textId="77777777" w:rsidR="00401E8B" w:rsidRPr="00401E8B" w:rsidRDefault="00401E8B">
      <w:pPr>
        <w:spacing w:after="0" w:line="240" w:lineRule="auto"/>
        <w:ind w:left="360" w:hanging="360"/>
        <w:contextualSpacing/>
        <w:jc w:val="both"/>
        <w:rPr>
          <w:rFonts w:ascii="Cambria" w:eastAsia="Times New Roman" w:hAnsi="Cambria" w:cs="Arial"/>
          <w:sz w:val="24"/>
          <w:szCs w:val="24"/>
          <w:lang w:val="en-US"/>
        </w:rPr>
      </w:pPr>
    </w:p>
    <w:p w14:paraId="61CF506E" w14:textId="77777777" w:rsidR="00401E8B" w:rsidRPr="00401E8B" w:rsidRDefault="00401E8B" w:rsidP="002B0917">
      <w:pPr>
        <w:numPr>
          <w:ilvl w:val="0"/>
          <w:numId w:val="5"/>
        </w:numPr>
        <w:spacing w:after="0" w:line="240" w:lineRule="auto"/>
        <w:ind w:left="360"/>
        <w:contextualSpacing/>
        <w:jc w:val="both"/>
        <w:rPr>
          <w:rFonts w:ascii="Cambria" w:eastAsia="Times New Roman" w:hAnsi="Cambria" w:cs="Arial"/>
          <w:i/>
          <w:color w:val="000000"/>
          <w:sz w:val="24"/>
          <w:szCs w:val="24"/>
          <w:lang w:val="en-US" w:eastAsia="en-GB"/>
        </w:rPr>
      </w:pPr>
      <w:r w:rsidRPr="00401E8B">
        <w:rPr>
          <w:rFonts w:ascii="Cambria" w:eastAsia="Times New Roman" w:hAnsi="Cambria" w:cs="Arial"/>
          <w:color w:val="000000"/>
          <w:sz w:val="24"/>
          <w:szCs w:val="24"/>
          <w:lang w:val="en-US" w:eastAsia="en-GB"/>
        </w:rPr>
        <w:t>Bahasa Inggris:</w:t>
      </w:r>
    </w:p>
    <w:p w14:paraId="694D7B01" w14:textId="17BF133F" w:rsidR="00401E8B" w:rsidRPr="00401E8B" w:rsidRDefault="00401E8B">
      <w:pPr>
        <w:spacing w:after="0" w:line="240" w:lineRule="auto"/>
        <w:ind w:left="360"/>
        <w:contextualSpacing/>
        <w:jc w:val="both"/>
        <w:rPr>
          <w:rFonts w:ascii="Cambria" w:eastAsia="Times New Roman" w:hAnsi="Cambria" w:cs="Arial"/>
          <w:i/>
          <w:color w:val="000000"/>
          <w:sz w:val="24"/>
          <w:szCs w:val="24"/>
          <w:lang w:val="en-US" w:eastAsia="en-GB"/>
        </w:rPr>
      </w:pPr>
      <w:r w:rsidRPr="00401E8B">
        <w:rPr>
          <w:rFonts w:ascii="Cambria" w:eastAsia="Times New Roman" w:hAnsi="Cambria" w:cs="Arial"/>
          <w:i/>
          <w:color w:val="000000"/>
          <w:sz w:val="24"/>
          <w:szCs w:val="24"/>
          <w:lang w:val="en-US" w:eastAsia="en-GB"/>
        </w:rPr>
        <w:t>This 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#IIE-00000078-UI-1</w:t>
      </w:r>
      <w:proofErr w:type="gramStart"/>
      <w:r w:rsidRPr="00401E8B">
        <w:rPr>
          <w:rFonts w:ascii="Cambria" w:eastAsia="Times New Roman" w:hAnsi="Cambria" w:cs="Arial"/>
          <w:i/>
          <w:color w:val="000000"/>
          <w:sz w:val="24"/>
          <w:szCs w:val="24"/>
          <w:lang w:val="en-US" w:eastAsia="en-GB"/>
        </w:rPr>
        <w:t xml:space="preserve">. </w:t>
      </w:r>
      <w:r w:rsidRPr="00401E8B">
        <w:rPr>
          <w:rFonts w:ascii="Cambria" w:eastAsia="Times New Roman" w:hAnsi="Cambria" w:cs="Arial"/>
          <w:sz w:val="24"/>
          <w:szCs w:val="24"/>
          <w:lang w:val="en-US"/>
        </w:rPr>
        <w:t>]</w:t>
      </w:r>
      <w:proofErr w:type="gramEnd"/>
    </w:p>
    <w:p w14:paraId="5C74B68B" w14:textId="77777777" w:rsidR="00401E8B" w:rsidRPr="00401E8B" w:rsidRDefault="00401E8B">
      <w:pPr>
        <w:spacing w:after="0" w:line="240" w:lineRule="auto"/>
        <w:contextualSpacing/>
        <w:rPr>
          <w:rFonts w:ascii="Cambria" w:eastAsia="Calibri" w:hAnsi="Cambria" w:cs="Arial"/>
          <w:sz w:val="24"/>
          <w:szCs w:val="24"/>
          <w:lang w:val="en-US"/>
        </w:rPr>
      </w:pPr>
    </w:p>
    <w:p w14:paraId="048BE2E4" w14:textId="77777777" w:rsidR="00401E8B" w:rsidRPr="00401E8B" w:rsidRDefault="00401E8B">
      <w:pPr>
        <w:spacing w:after="0" w:line="240" w:lineRule="auto"/>
        <w:contextualSpacing/>
        <w:rPr>
          <w:rFonts w:ascii="Cambria" w:eastAsia="Times New Roman" w:hAnsi="Cambria" w:cs="Arial"/>
          <w:sz w:val="24"/>
          <w:szCs w:val="24"/>
          <w:lang w:val="en-US"/>
        </w:rPr>
      </w:pPr>
    </w:p>
    <w:p w14:paraId="058C09FE" w14:textId="77777777" w:rsidR="00401E8B" w:rsidRPr="00401E8B" w:rsidRDefault="00401E8B">
      <w:pPr>
        <w:spacing w:after="0" w:line="240" w:lineRule="auto"/>
        <w:contextualSpacing/>
        <w:rPr>
          <w:rFonts w:ascii="Cambria" w:eastAsia="Times New Roman" w:hAnsi="Cambria" w:cs="Arial"/>
          <w:sz w:val="24"/>
          <w:szCs w:val="24"/>
          <w:lang w:val="en-US"/>
        </w:rPr>
      </w:pPr>
    </w:p>
    <w:p w14:paraId="6867FB7C" w14:textId="77777777" w:rsidR="00401E8B" w:rsidRPr="00401E8B" w:rsidRDefault="00401E8B">
      <w:pPr>
        <w:spacing w:after="0" w:line="240" w:lineRule="auto"/>
        <w:contextualSpacing/>
        <w:rPr>
          <w:rFonts w:ascii="Cambria" w:eastAsia="Times New Roman" w:hAnsi="Cambria" w:cs="Arial"/>
          <w:sz w:val="24"/>
          <w:szCs w:val="24"/>
          <w:lang w:val="en-US"/>
        </w:rPr>
      </w:pPr>
    </w:p>
    <w:p w14:paraId="7827B64F" w14:textId="77777777" w:rsidR="00401E8B" w:rsidRPr="00401E8B" w:rsidRDefault="00401E8B">
      <w:pPr>
        <w:spacing w:after="0" w:line="240" w:lineRule="auto"/>
        <w:contextualSpacing/>
        <w:rPr>
          <w:rFonts w:ascii="Cambria" w:eastAsia="Times New Roman" w:hAnsi="Cambria" w:cs="Arial"/>
          <w:sz w:val="24"/>
          <w:szCs w:val="24"/>
          <w:lang w:val="en-US"/>
        </w:rPr>
      </w:pPr>
    </w:p>
    <w:p w14:paraId="2689F4FA" w14:textId="77777777" w:rsidR="00401E8B" w:rsidRPr="00401E8B" w:rsidRDefault="00401E8B">
      <w:pPr>
        <w:spacing w:after="0" w:line="240" w:lineRule="auto"/>
        <w:contextualSpacing/>
        <w:rPr>
          <w:rFonts w:ascii="Cambria" w:eastAsia="Times New Roman" w:hAnsi="Cambria" w:cs="Arial"/>
          <w:sz w:val="24"/>
          <w:szCs w:val="24"/>
          <w:lang w:val="en-US"/>
        </w:rPr>
      </w:pPr>
    </w:p>
    <w:p w14:paraId="1587F377" w14:textId="77777777" w:rsidR="00401E8B" w:rsidRPr="00401E8B" w:rsidRDefault="00401E8B">
      <w:pPr>
        <w:spacing w:after="0" w:line="240" w:lineRule="auto"/>
        <w:contextualSpacing/>
        <w:rPr>
          <w:rFonts w:ascii="Cambria" w:eastAsia="Times New Roman" w:hAnsi="Cambria" w:cs="Arial"/>
          <w:sz w:val="24"/>
          <w:szCs w:val="24"/>
          <w:lang w:val="en-US"/>
        </w:rPr>
      </w:pPr>
    </w:p>
    <w:p w14:paraId="1B93CB23" w14:textId="77777777" w:rsidR="00401E8B" w:rsidRPr="00401E8B" w:rsidRDefault="00401E8B">
      <w:pPr>
        <w:spacing w:after="0" w:line="240" w:lineRule="auto"/>
        <w:contextualSpacing/>
        <w:rPr>
          <w:rFonts w:ascii="Cambria" w:eastAsia="Times New Roman" w:hAnsi="Cambria" w:cs="Arial"/>
          <w:sz w:val="24"/>
          <w:szCs w:val="24"/>
          <w:lang w:val="en-US"/>
        </w:rPr>
      </w:pPr>
    </w:p>
    <w:p w14:paraId="0FE4CC51" w14:textId="77777777" w:rsidR="00401E8B" w:rsidRPr="00401E8B" w:rsidRDefault="00401E8B">
      <w:pPr>
        <w:spacing w:after="0" w:line="240" w:lineRule="auto"/>
        <w:contextualSpacing/>
        <w:rPr>
          <w:rFonts w:ascii="Cambria" w:eastAsia="Times New Roman" w:hAnsi="Cambria" w:cs="Arial"/>
          <w:sz w:val="24"/>
          <w:szCs w:val="24"/>
          <w:lang w:val="en-US"/>
        </w:rPr>
      </w:pPr>
    </w:p>
    <w:p w14:paraId="577F07A8" w14:textId="77777777" w:rsidR="00401E8B" w:rsidRPr="00401E8B" w:rsidRDefault="00401E8B">
      <w:pPr>
        <w:spacing w:after="0" w:line="240" w:lineRule="auto"/>
        <w:contextualSpacing/>
        <w:rPr>
          <w:rFonts w:ascii="Cambria" w:eastAsia="Times New Roman" w:hAnsi="Cambria" w:cs="Arial"/>
          <w:sz w:val="24"/>
          <w:szCs w:val="24"/>
          <w:lang w:val="en-US"/>
        </w:rPr>
      </w:pPr>
    </w:p>
    <w:p w14:paraId="3F5595C4" w14:textId="77777777" w:rsidR="00401E8B" w:rsidRPr="00401E8B" w:rsidRDefault="00401E8B">
      <w:pPr>
        <w:spacing w:after="0" w:line="240" w:lineRule="auto"/>
        <w:contextualSpacing/>
        <w:rPr>
          <w:rFonts w:ascii="Cambria" w:eastAsia="Times New Roman" w:hAnsi="Cambria" w:cs="Arial"/>
          <w:sz w:val="24"/>
          <w:szCs w:val="24"/>
          <w:lang w:val="en-US"/>
        </w:rPr>
      </w:pPr>
    </w:p>
    <w:p w14:paraId="515F62F5" w14:textId="77777777" w:rsidR="00401E8B" w:rsidRPr="00401E8B" w:rsidRDefault="00401E8B">
      <w:pPr>
        <w:spacing w:after="0" w:line="240" w:lineRule="auto"/>
        <w:contextualSpacing/>
        <w:rPr>
          <w:rFonts w:ascii="Cambria" w:eastAsia="Times New Roman" w:hAnsi="Cambria" w:cs="Arial"/>
          <w:sz w:val="24"/>
          <w:szCs w:val="24"/>
          <w:lang w:val="en-US"/>
        </w:rPr>
      </w:pPr>
    </w:p>
    <w:p w14:paraId="53643A47" w14:textId="77777777" w:rsidR="00401E8B" w:rsidRPr="00401E8B" w:rsidRDefault="00401E8B">
      <w:pPr>
        <w:spacing w:after="0" w:line="240" w:lineRule="auto"/>
        <w:contextualSpacing/>
        <w:rPr>
          <w:rFonts w:ascii="Cambria" w:eastAsia="Times New Roman" w:hAnsi="Cambria" w:cs="Arial"/>
          <w:sz w:val="24"/>
          <w:szCs w:val="24"/>
          <w:lang w:val="en-US"/>
        </w:rPr>
      </w:pPr>
    </w:p>
    <w:p w14:paraId="471C9780" w14:textId="77777777" w:rsidR="00401E8B" w:rsidRPr="00401E8B" w:rsidRDefault="00401E8B">
      <w:pPr>
        <w:spacing w:after="0" w:line="240" w:lineRule="auto"/>
        <w:contextualSpacing/>
        <w:rPr>
          <w:rFonts w:ascii="Cambria" w:eastAsia="Times New Roman" w:hAnsi="Cambria" w:cs="Arial"/>
          <w:sz w:val="24"/>
          <w:szCs w:val="24"/>
          <w:lang w:val="en-US"/>
        </w:rPr>
      </w:pPr>
    </w:p>
    <w:p w14:paraId="2EECDDF2" w14:textId="77777777" w:rsidR="00401E8B" w:rsidRPr="00401E8B" w:rsidRDefault="00401E8B">
      <w:pPr>
        <w:spacing w:after="0" w:line="240" w:lineRule="auto"/>
        <w:contextualSpacing/>
        <w:rPr>
          <w:rFonts w:ascii="Cambria" w:eastAsia="Times New Roman" w:hAnsi="Cambria" w:cs="Arial"/>
          <w:sz w:val="24"/>
          <w:szCs w:val="24"/>
          <w:lang w:val="en-US"/>
        </w:rPr>
      </w:pPr>
    </w:p>
    <w:p w14:paraId="500B5B97" w14:textId="77777777" w:rsidR="00401E8B" w:rsidRPr="00401E8B" w:rsidRDefault="00401E8B">
      <w:pPr>
        <w:spacing w:after="0" w:line="240" w:lineRule="auto"/>
        <w:contextualSpacing/>
        <w:rPr>
          <w:rFonts w:ascii="Cambria" w:eastAsia="Times New Roman" w:hAnsi="Cambria" w:cs="Arial"/>
          <w:sz w:val="24"/>
          <w:szCs w:val="24"/>
          <w:lang w:val="en-US"/>
        </w:rPr>
      </w:pPr>
    </w:p>
    <w:p w14:paraId="5EC57F0E" w14:textId="77777777" w:rsidR="00401E8B" w:rsidRPr="00401E8B" w:rsidRDefault="00401E8B">
      <w:pPr>
        <w:spacing w:after="0" w:line="240" w:lineRule="auto"/>
        <w:contextualSpacing/>
        <w:rPr>
          <w:rFonts w:ascii="Cambria" w:eastAsia="Times New Roman" w:hAnsi="Cambria" w:cs="Arial"/>
          <w:sz w:val="24"/>
          <w:szCs w:val="24"/>
          <w:lang w:val="en-US"/>
        </w:rPr>
      </w:pPr>
    </w:p>
    <w:p w14:paraId="59A815B3" w14:textId="77777777" w:rsidR="00401E8B" w:rsidRPr="00401E8B" w:rsidRDefault="00401E8B">
      <w:pPr>
        <w:spacing w:after="0" w:line="240" w:lineRule="auto"/>
        <w:contextualSpacing/>
        <w:rPr>
          <w:rFonts w:ascii="Cambria" w:eastAsia="Times New Roman" w:hAnsi="Cambria" w:cs="Arial"/>
          <w:sz w:val="24"/>
          <w:szCs w:val="24"/>
          <w:lang w:val="en-US"/>
        </w:rPr>
      </w:pPr>
    </w:p>
    <w:p w14:paraId="20555729" w14:textId="3892B7BC" w:rsidR="00401E8B" w:rsidRDefault="00401E8B">
      <w:pPr>
        <w:spacing w:after="0" w:line="240" w:lineRule="auto"/>
        <w:contextualSpacing/>
        <w:rPr>
          <w:rFonts w:ascii="Cambria" w:eastAsia="Times New Roman" w:hAnsi="Cambria" w:cs="Arial"/>
          <w:sz w:val="24"/>
          <w:szCs w:val="24"/>
          <w:lang w:val="en-US"/>
        </w:rPr>
      </w:pPr>
    </w:p>
    <w:p w14:paraId="6F9F7991" w14:textId="2C962779" w:rsidR="0088183C" w:rsidRDefault="0088183C">
      <w:pPr>
        <w:spacing w:after="0" w:line="240" w:lineRule="auto"/>
        <w:contextualSpacing/>
        <w:rPr>
          <w:rFonts w:ascii="Cambria" w:eastAsia="Times New Roman" w:hAnsi="Cambria" w:cs="Arial"/>
          <w:sz w:val="24"/>
          <w:szCs w:val="24"/>
          <w:lang w:val="en-US"/>
        </w:rPr>
      </w:pPr>
    </w:p>
    <w:p w14:paraId="17751378" w14:textId="77777777" w:rsidR="0088183C" w:rsidRPr="00401E8B" w:rsidRDefault="0088183C">
      <w:pPr>
        <w:spacing w:after="0" w:line="240" w:lineRule="auto"/>
        <w:contextualSpacing/>
        <w:rPr>
          <w:rFonts w:ascii="Cambria" w:eastAsia="Times New Roman" w:hAnsi="Cambria" w:cs="Arial"/>
          <w:sz w:val="24"/>
          <w:szCs w:val="24"/>
          <w:lang w:val="en-US"/>
        </w:rPr>
      </w:pPr>
    </w:p>
    <w:p w14:paraId="04FD7F4A" w14:textId="77777777" w:rsidR="00401E8B" w:rsidRPr="00401E8B" w:rsidRDefault="00401E8B">
      <w:pPr>
        <w:spacing w:after="0" w:line="240" w:lineRule="auto"/>
        <w:contextualSpacing/>
        <w:rPr>
          <w:rFonts w:ascii="Cambria" w:eastAsia="Times New Roman" w:hAnsi="Cambria" w:cs="Arial"/>
          <w:sz w:val="24"/>
          <w:szCs w:val="24"/>
          <w:lang w:val="en-US"/>
        </w:rPr>
      </w:pPr>
    </w:p>
    <w:p w14:paraId="0C08E0A0" w14:textId="77777777" w:rsidR="00401E8B" w:rsidRPr="00401E8B" w:rsidRDefault="00401E8B">
      <w:pPr>
        <w:spacing w:after="0" w:line="240" w:lineRule="auto"/>
        <w:contextualSpacing/>
        <w:rPr>
          <w:rFonts w:ascii="Cambria" w:eastAsia="Times New Roman" w:hAnsi="Cambria" w:cs="Arial"/>
          <w:sz w:val="24"/>
          <w:szCs w:val="24"/>
          <w:lang w:val="en-US"/>
        </w:rPr>
      </w:pPr>
    </w:p>
    <w:p w14:paraId="4B9E0A14" w14:textId="77777777" w:rsidR="00401E8B" w:rsidRPr="00401E8B" w:rsidRDefault="00401E8B">
      <w:pPr>
        <w:spacing w:after="0" w:line="240" w:lineRule="auto"/>
        <w:contextualSpacing/>
        <w:rPr>
          <w:rFonts w:ascii="Cambria" w:eastAsia="Times New Roman" w:hAnsi="Cambria" w:cs="Arial"/>
          <w:sz w:val="24"/>
          <w:szCs w:val="24"/>
          <w:lang w:val="en-US"/>
        </w:rPr>
      </w:pPr>
    </w:p>
    <w:p w14:paraId="28E9CA78" w14:textId="77777777" w:rsidR="00D256D6" w:rsidRPr="00401E8B" w:rsidRDefault="00D256D6">
      <w:pPr>
        <w:spacing w:after="0" w:line="240" w:lineRule="auto"/>
        <w:contextualSpacing/>
        <w:rPr>
          <w:rFonts w:ascii="Cambria" w:eastAsia="Times New Roman" w:hAnsi="Cambria" w:cs="Arial"/>
          <w:sz w:val="24"/>
          <w:szCs w:val="24"/>
          <w:lang w:val="en-US"/>
        </w:rPr>
      </w:pPr>
    </w:p>
    <w:p w14:paraId="3DC3DB57" w14:textId="77777777" w:rsidR="00AA0484" w:rsidRPr="00401E8B" w:rsidRDefault="00AA0484">
      <w:pPr>
        <w:spacing w:after="0" w:line="240" w:lineRule="auto"/>
        <w:contextualSpacing/>
        <w:rPr>
          <w:rFonts w:ascii="Cambria" w:eastAsia="Times New Roman" w:hAnsi="Cambria" w:cs="Arial"/>
          <w:sz w:val="24"/>
          <w:szCs w:val="24"/>
          <w:lang w:val="en-US"/>
        </w:rPr>
      </w:pPr>
    </w:p>
    <w:p w14:paraId="29823507" w14:textId="77777777" w:rsidR="00401E8B" w:rsidRPr="00401E8B" w:rsidRDefault="00401E8B">
      <w:pPr>
        <w:spacing w:after="0" w:line="240" w:lineRule="auto"/>
        <w:contextualSpacing/>
        <w:rPr>
          <w:rFonts w:ascii="Cambria" w:eastAsia="Times New Roman"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3F6CD185" w14:textId="77777777" w:rsidTr="00401E8B">
        <w:tc>
          <w:tcPr>
            <w:tcW w:w="9639" w:type="dxa"/>
            <w:tcBorders>
              <w:top w:val="nil"/>
              <w:left w:val="nil"/>
              <w:bottom w:val="nil"/>
              <w:right w:val="nil"/>
            </w:tcBorders>
            <w:shd w:val="clear" w:color="auto" w:fill="D9D9D9"/>
          </w:tcPr>
          <w:p w14:paraId="033911CF"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6.</w:t>
            </w:r>
            <w:r w:rsidRPr="00401E8B">
              <w:rPr>
                <w:rFonts w:ascii="Cambria" w:hAnsi="Cambria" w:cs="Arial"/>
                <w:b/>
                <w:sz w:val="24"/>
                <w:szCs w:val="24"/>
              </w:rPr>
              <w:tab/>
              <w:t>Surat Izin Institusi</w:t>
            </w:r>
          </w:p>
        </w:tc>
      </w:tr>
    </w:tbl>
    <w:p w14:paraId="64FB6D1E" w14:textId="77777777" w:rsidR="00401E8B" w:rsidRPr="00401E8B" w:rsidRDefault="00401E8B">
      <w:pPr>
        <w:spacing w:after="0" w:line="240" w:lineRule="auto"/>
        <w:contextualSpacing/>
        <w:rPr>
          <w:rFonts w:ascii="Cambria" w:eastAsia="Times New Roman" w:hAnsi="Cambria" w:cs="Arial"/>
          <w:sz w:val="24"/>
          <w:szCs w:val="24"/>
          <w:lang w:val="en-US"/>
        </w:rPr>
      </w:pPr>
    </w:p>
    <w:p w14:paraId="1C9611BC"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Surat Izin Istitusi yang dimaksud adalah Surat Izin bagi pengusul melakukan Perjalanan ke Luar Kota/Luar Negeri untuk mengikuti konferensi yang ditandatangani oleh Rektor/Wakil </w:t>
      </w:r>
      <w:proofErr w:type="gramStart"/>
      <w:r w:rsidRPr="00401E8B">
        <w:rPr>
          <w:rFonts w:ascii="Cambria" w:eastAsia="Calibri" w:hAnsi="Cambria" w:cs="Arial"/>
          <w:sz w:val="24"/>
          <w:szCs w:val="24"/>
          <w:lang w:val="en-US"/>
        </w:rPr>
        <w:t>Rektor ]</w:t>
      </w:r>
      <w:proofErr w:type="gramEnd"/>
    </w:p>
    <w:p w14:paraId="44331A1C"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77D8294"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50762E0"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768EFA3"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FBE05E5"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37F51F8C"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51C8135A"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39B4734"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70751C1"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6ED85E55"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DA7E194"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C85F0F7"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979F37F"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67F18B7"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14E40C8F"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BC288E4"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10A5C7C"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58AC9BA"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869C5C0"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CD44725"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6BA1B9A"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6CC1AF85"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5D777395"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A99F51E"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F5D5F83"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C25CF61"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19164DA"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61D6C3E7"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726646A"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66E6F4C5"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5492799"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280DFFE"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51DCAB8"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2F6DE92"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3C545D3"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214B818"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1FE76815" w14:textId="49A3DC60" w:rsid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2E4A2618" w14:textId="723FFDDE" w:rsidR="0088183C" w:rsidRDefault="0088183C">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1BFB11FB" w14:textId="77777777" w:rsidR="0088183C" w:rsidRPr="00401E8B" w:rsidRDefault="0088183C">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0B90AEBF"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488C82F1" w14:textId="01A55114" w:rsid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735F7E07" w14:textId="73992055" w:rsid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547A4C12" w14:textId="77777777" w:rsidR="00AA0484" w:rsidRPr="00401E8B" w:rsidRDefault="00AA0484">
      <w:pPr>
        <w:tabs>
          <w:tab w:val="left" w:pos="709"/>
          <w:tab w:val="left" w:pos="1843"/>
          <w:tab w:val="left" w:pos="2835"/>
        </w:tabs>
        <w:spacing w:after="0" w:line="240" w:lineRule="auto"/>
        <w:contextualSpacing/>
        <w:rPr>
          <w:rFonts w:ascii="Cambria" w:eastAsia="Times New Roman" w:hAnsi="Cambria" w:cs="Arial"/>
          <w:sz w:val="24"/>
          <w:szCs w:val="24"/>
          <w:lang w:val="en-GB"/>
        </w:rPr>
      </w:pPr>
    </w:p>
    <w:p w14:paraId="3172CFE6" w14:textId="77777777" w:rsidR="00401E8B" w:rsidRPr="00401E8B" w:rsidRDefault="00401E8B">
      <w:pPr>
        <w:tabs>
          <w:tab w:val="left" w:pos="709"/>
          <w:tab w:val="left" w:pos="1843"/>
          <w:tab w:val="left" w:pos="2835"/>
        </w:tabs>
        <w:spacing w:after="0" w:line="240" w:lineRule="auto"/>
        <w:contextualSpacing/>
        <w:rPr>
          <w:rFonts w:ascii="Cambria" w:eastAsia="Times New Roman" w:hAnsi="Cambria" w:cs="Arial"/>
          <w:sz w:val="24"/>
          <w:szCs w:val="24"/>
          <w:lang w:val="en-GB"/>
        </w:rPr>
      </w:pPr>
    </w:p>
    <w:tbl>
      <w:tblPr>
        <w:tblStyle w:val="TableGrid"/>
        <w:tblW w:w="0" w:type="auto"/>
        <w:tblLook w:val="04A0" w:firstRow="1" w:lastRow="0" w:firstColumn="1" w:lastColumn="0" w:noHBand="0" w:noVBand="1"/>
      </w:tblPr>
      <w:tblGrid>
        <w:gridCol w:w="9070"/>
      </w:tblGrid>
      <w:tr w:rsidR="00401E8B" w:rsidRPr="00401E8B" w14:paraId="07A32FDE" w14:textId="77777777" w:rsidTr="00401E8B">
        <w:tc>
          <w:tcPr>
            <w:tcW w:w="9639" w:type="dxa"/>
            <w:tcBorders>
              <w:top w:val="nil"/>
              <w:left w:val="nil"/>
              <w:bottom w:val="nil"/>
              <w:right w:val="nil"/>
            </w:tcBorders>
            <w:shd w:val="clear" w:color="auto" w:fill="D9D9D9"/>
          </w:tcPr>
          <w:p w14:paraId="1C9E800D"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7.</w:t>
            </w:r>
            <w:r w:rsidRPr="00401E8B">
              <w:rPr>
                <w:rFonts w:ascii="Cambria" w:hAnsi="Cambria" w:cs="Arial"/>
                <w:b/>
                <w:sz w:val="24"/>
                <w:szCs w:val="24"/>
              </w:rPr>
              <w:tab/>
              <w:t>Bukti Perjalanan Pesawat</w:t>
            </w:r>
          </w:p>
        </w:tc>
      </w:tr>
    </w:tbl>
    <w:p w14:paraId="1A701385" w14:textId="77777777" w:rsidR="00401E8B" w:rsidRPr="00401E8B" w:rsidRDefault="00401E8B">
      <w:pPr>
        <w:tabs>
          <w:tab w:val="left" w:pos="709"/>
        </w:tabs>
        <w:spacing w:after="0" w:line="240" w:lineRule="auto"/>
        <w:contextualSpacing/>
        <w:jc w:val="both"/>
        <w:rPr>
          <w:rFonts w:ascii="Cambria" w:eastAsia="Calibri" w:hAnsi="Cambria" w:cs="Arial"/>
          <w:b/>
          <w:sz w:val="24"/>
          <w:szCs w:val="24"/>
          <w:lang w:val="en-US"/>
        </w:rPr>
      </w:pPr>
    </w:p>
    <w:p w14:paraId="58A98DD0" w14:textId="77777777" w:rsidR="00401E8B" w:rsidRPr="00401E8B" w:rsidRDefault="00401E8B">
      <w:pPr>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i/>
          <w:color w:val="000000"/>
          <w:sz w:val="24"/>
          <w:szCs w:val="24"/>
          <w:lang w:val="en-US"/>
        </w:rPr>
        <w:t>Online check-in</w:t>
      </w:r>
      <w:r w:rsidRPr="00401E8B">
        <w:rPr>
          <w:rFonts w:ascii="Cambria" w:eastAsia="Calibri" w:hAnsi="Cambria" w:cs="Arial"/>
          <w:color w:val="000000"/>
          <w:sz w:val="24"/>
          <w:szCs w:val="24"/>
          <w:lang w:val="en-US"/>
        </w:rPr>
        <w:t xml:space="preserve"> atau fisik asli </w:t>
      </w:r>
      <w:r w:rsidRPr="00401E8B">
        <w:rPr>
          <w:rFonts w:ascii="Cambria" w:eastAsia="Calibri" w:hAnsi="Cambria" w:cs="Arial"/>
          <w:color w:val="000000"/>
          <w:sz w:val="24"/>
          <w:szCs w:val="24"/>
          <w:lang w:val="en-GB"/>
        </w:rPr>
        <w:t>kartu naik pesawat (</w:t>
      </w:r>
      <w:r w:rsidRPr="00401E8B">
        <w:rPr>
          <w:rFonts w:ascii="Cambria" w:eastAsia="Calibri" w:hAnsi="Cambria" w:cs="Arial"/>
          <w:i/>
          <w:color w:val="000000"/>
          <w:sz w:val="24"/>
          <w:szCs w:val="24"/>
          <w:lang w:val="en-US"/>
        </w:rPr>
        <w:t>boarding pass</w:t>
      </w:r>
      <w:proofErr w:type="gramStart"/>
      <w:r w:rsidRPr="00401E8B">
        <w:rPr>
          <w:rFonts w:ascii="Cambria" w:eastAsia="Calibri" w:hAnsi="Cambria" w:cs="Arial"/>
          <w:i/>
          <w:color w:val="000000"/>
          <w:sz w:val="24"/>
          <w:szCs w:val="24"/>
          <w:lang w:val="en-US"/>
        </w:rPr>
        <w:t>)</w:t>
      </w:r>
      <w:r w:rsidRPr="00401E8B">
        <w:rPr>
          <w:rFonts w:ascii="Cambria" w:eastAsia="Calibri" w:hAnsi="Cambria" w:cs="Arial"/>
          <w:i/>
          <w:color w:val="000000"/>
          <w:sz w:val="24"/>
          <w:szCs w:val="24"/>
          <w:lang w:val="en-GB"/>
        </w:rPr>
        <w:t xml:space="preserve"> </w:t>
      </w:r>
      <w:r w:rsidRPr="00401E8B">
        <w:rPr>
          <w:rFonts w:ascii="Cambria" w:eastAsia="Calibri" w:hAnsi="Cambria" w:cs="Arial"/>
          <w:sz w:val="24"/>
          <w:szCs w:val="24"/>
          <w:lang w:val="en-US"/>
        </w:rPr>
        <w:t>]</w:t>
      </w:r>
      <w:proofErr w:type="gramEnd"/>
    </w:p>
    <w:p w14:paraId="7BB23CC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FD189E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4A57D2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BBF073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A850F8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DB2087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1FB5CD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325E3B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F9D0EF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53E86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907AD2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689B28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B93332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91EED0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2793CA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017C0B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A48BFE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3F6430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9763C0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E9ECA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42986A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81FC4C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5CC054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EF2E3C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71966F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48F0BF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CB939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2EB02E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CDBC82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699CD9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57102C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B838B5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08571A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A6606D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720FA2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2AD0FD" w14:textId="1C440B96" w:rsidR="00401E8B" w:rsidRDefault="00401E8B">
      <w:pPr>
        <w:spacing w:after="0" w:line="240" w:lineRule="auto"/>
        <w:contextualSpacing/>
        <w:jc w:val="both"/>
        <w:rPr>
          <w:rFonts w:ascii="Cambria" w:eastAsia="Calibri" w:hAnsi="Cambria" w:cs="Arial"/>
          <w:sz w:val="24"/>
          <w:szCs w:val="24"/>
          <w:lang w:val="en-US"/>
        </w:rPr>
      </w:pPr>
    </w:p>
    <w:p w14:paraId="797D46AA" w14:textId="3C0BA85E" w:rsidR="0088183C" w:rsidRDefault="0088183C">
      <w:pPr>
        <w:spacing w:after="0" w:line="240" w:lineRule="auto"/>
        <w:contextualSpacing/>
        <w:jc w:val="both"/>
        <w:rPr>
          <w:rFonts w:ascii="Cambria" w:eastAsia="Calibri" w:hAnsi="Cambria" w:cs="Arial"/>
          <w:sz w:val="24"/>
          <w:szCs w:val="24"/>
          <w:lang w:val="en-US"/>
        </w:rPr>
      </w:pPr>
    </w:p>
    <w:p w14:paraId="2646FD4F" w14:textId="77777777" w:rsidR="0088183C" w:rsidRPr="00401E8B" w:rsidRDefault="0088183C">
      <w:pPr>
        <w:spacing w:after="0" w:line="240" w:lineRule="auto"/>
        <w:contextualSpacing/>
        <w:jc w:val="both"/>
        <w:rPr>
          <w:rFonts w:ascii="Cambria" w:eastAsia="Calibri" w:hAnsi="Cambria" w:cs="Arial"/>
          <w:sz w:val="24"/>
          <w:szCs w:val="24"/>
          <w:lang w:val="en-US"/>
        </w:rPr>
      </w:pPr>
    </w:p>
    <w:p w14:paraId="50A053C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1B9BE6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DCB0EA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1FCDE5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CEAEE7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BCA7DC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0EF4C3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74C500B"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1B3134CB" w14:textId="77777777" w:rsidTr="00401E8B">
        <w:tc>
          <w:tcPr>
            <w:tcW w:w="9639" w:type="dxa"/>
            <w:tcBorders>
              <w:top w:val="nil"/>
              <w:left w:val="nil"/>
              <w:bottom w:val="nil"/>
              <w:right w:val="nil"/>
            </w:tcBorders>
            <w:shd w:val="clear" w:color="auto" w:fill="D9D9D9"/>
          </w:tcPr>
          <w:p w14:paraId="55A7A351" w14:textId="77777777"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8.</w:t>
            </w:r>
            <w:r w:rsidRPr="00401E8B">
              <w:rPr>
                <w:rFonts w:ascii="Cambria" w:hAnsi="Cambria" w:cs="Arial"/>
                <w:b/>
                <w:sz w:val="24"/>
                <w:szCs w:val="24"/>
              </w:rPr>
              <w:tab/>
              <w:t>Prosiding Konferensi</w:t>
            </w:r>
          </w:p>
        </w:tc>
      </w:tr>
    </w:tbl>
    <w:p w14:paraId="59B5AF7F" w14:textId="11536114" w:rsidR="00401E8B" w:rsidRPr="00401E8B" w:rsidRDefault="00401E8B">
      <w:pPr>
        <w:tabs>
          <w:tab w:val="left" w:pos="0"/>
        </w:tabs>
        <w:spacing w:after="0" w:line="240" w:lineRule="auto"/>
        <w:contextualSpacing/>
        <w:jc w:val="both"/>
        <w:rPr>
          <w:rFonts w:ascii="Cambria" w:eastAsia="Calibri" w:hAnsi="Cambria" w:cs="Arial"/>
          <w:b/>
          <w:sz w:val="24"/>
          <w:szCs w:val="24"/>
          <w:lang w:val="en-US"/>
        </w:rPr>
      </w:pPr>
    </w:p>
    <w:p w14:paraId="2A1A9259" w14:textId="1D8499D2"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Berkas lunak (</w:t>
      </w:r>
      <w:r w:rsidRPr="00401E8B">
        <w:rPr>
          <w:rFonts w:ascii="Cambria" w:eastAsia="Calibri" w:hAnsi="Cambria" w:cs="Arial"/>
          <w:i/>
          <w:color w:val="000000"/>
          <w:sz w:val="24"/>
          <w:szCs w:val="24"/>
          <w:lang w:val="en-US"/>
        </w:rPr>
        <w:t>soft file</w:t>
      </w:r>
      <w:r w:rsidRPr="00401E8B">
        <w:rPr>
          <w:rFonts w:ascii="Cambria" w:eastAsia="Calibri" w:hAnsi="Cambria" w:cs="Arial"/>
          <w:color w:val="000000"/>
          <w:sz w:val="24"/>
          <w:szCs w:val="24"/>
          <w:lang w:val="en-US"/>
        </w:rPr>
        <w:t xml:space="preserve">) dan </w:t>
      </w:r>
      <w:r w:rsidR="00771AA9">
        <w:rPr>
          <w:rFonts w:ascii="Cambria" w:eastAsia="Calibri" w:hAnsi="Cambria" w:cs="Arial"/>
          <w:color w:val="000000"/>
          <w:sz w:val="24"/>
          <w:szCs w:val="24"/>
          <w:lang w:val="en-US"/>
        </w:rPr>
        <w:t>cetak (</w:t>
      </w:r>
      <w:r w:rsidR="00771AA9" w:rsidRPr="00771AA9">
        <w:rPr>
          <w:rFonts w:ascii="Cambria" w:eastAsia="Calibri" w:hAnsi="Cambria" w:cs="Arial"/>
          <w:i/>
          <w:color w:val="000000"/>
          <w:sz w:val="24"/>
          <w:szCs w:val="24"/>
          <w:lang w:val="en-US"/>
        </w:rPr>
        <w:t>print</w:t>
      </w:r>
      <w:r w:rsidR="00771AA9">
        <w:rPr>
          <w:rFonts w:ascii="Cambria" w:eastAsia="Calibri" w:hAnsi="Cambria" w:cs="Arial"/>
          <w:color w:val="000000"/>
          <w:sz w:val="24"/>
          <w:szCs w:val="24"/>
          <w:lang w:val="en-US"/>
        </w:rPr>
        <w:t xml:space="preserve">) </w:t>
      </w:r>
      <w:r w:rsidRPr="00401E8B">
        <w:rPr>
          <w:rFonts w:ascii="Cambria" w:eastAsia="Calibri" w:hAnsi="Cambria" w:cs="Arial"/>
          <w:color w:val="000000"/>
          <w:sz w:val="24"/>
          <w:szCs w:val="24"/>
          <w:lang w:val="en-US"/>
        </w:rPr>
        <w:t xml:space="preserve">prosiding konferensi asli yang memuat artikel pengusul </w:t>
      </w:r>
      <w:r w:rsidRPr="00401E8B">
        <w:rPr>
          <w:rFonts w:ascii="Cambria" w:eastAsia="Calibri" w:hAnsi="Cambria" w:cs="Arial"/>
          <w:sz w:val="24"/>
          <w:szCs w:val="24"/>
          <w:lang w:val="en-US"/>
        </w:rPr>
        <w:t xml:space="preserve">dengan </w:t>
      </w:r>
      <w:r w:rsidRPr="00401E8B">
        <w:rPr>
          <w:rFonts w:ascii="Cambria" w:eastAsia="Calibri" w:hAnsi="Cambria" w:cs="Arial"/>
          <w:color w:val="000000"/>
          <w:sz w:val="24"/>
          <w:szCs w:val="24"/>
          <w:lang w:val="en-GB"/>
        </w:rPr>
        <w:t>pengakuan (</w:t>
      </w:r>
      <w:r w:rsidRPr="00401E8B">
        <w:rPr>
          <w:rFonts w:ascii="Cambria" w:eastAsia="Calibri" w:hAnsi="Cambria" w:cs="Arial"/>
          <w:i/>
          <w:color w:val="000000"/>
          <w:sz w:val="24"/>
          <w:szCs w:val="24"/>
          <w:lang w:val="en-GB"/>
        </w:rPr>
        <w:t>acknowledgement</w:t>
      </w:r>
      <w:r w:rsidRPr="00401E8B">
        <w:rPr>
          <w:rFonts w:ascii="Cambria" w:eastAsia="Calibri" w:hAnsi="Cambria" w:cs="Arial"/>
          <w:color w:val="000000"/>
          <w:sz w:val="24"/>
          <w:szCs w:val="24"/>
          <w:lang w:val="en-GB"/>
        </w:rPr>
        <w:t xml:space="preserve">) </w:t>
      </w:r>
      <w:r w:rsidRPr="00401E8B">
        <w:rPr>
          <w:rFonts w:ascii="Cambria" w:eastAsia="Calibri" w:hAnsi="Cambria" w:cs="Arial"/>
          <w:color w:val="000000"/>
          <w:sz w:val="24"/>
          <w:szCs w:val="24"/>
          <w:lang w:val="en-US"/>
        </w:rPr>
        <w:t>m</w:t>
      </w:r>
      <w:r w:rsidRPr="00401E8B">
        <w:rPr>
          <w:rFonts w:ascii="Cambria" w:eastAsia="Calibri" w:hAnsi="Cambria" w:cs="Arial"/>
          <w:color w:val="000000"/>
          <w:sz w:val="24"/>
          <w:szCs w:val="24"/>
          <w:lang w:val="en-GB"/>
        </w:rPr>
        <w:t xml:space="preserve">endapat pendanaan dari USAID SHERA SMART CITY sudah tertera di </w:t>
      </w:r>
      <w:proofErr w:type="gramStart"/>
      <w:r w:rsidRPr="00401E8B">
        <w:rPr>
          <w:rFonts w:ascii="Cambria" w:eastAsia="Calibri" w:hAnsi="Cambria" w:cs="Arial"/>
          <w:color w:val="000000"/>
          <w:sz w:val="24"/>
          <w:szCs w:val="24"/>
          <w:lang w:val="en-GB"/>
        </w:rPr>
        <w:t xml:space="preserve">dalamnya </w:t>
      </w:r>
      <w:r w:rsidRPr="00401E8B">
        <w:rPr>
          <w:rFonts w:ascii="Cambria" w:eastAsia="Calibri" w:hAnsi="Cambria" w:cs="Arial"/>
          <w:sz w:val="24"/>
          <w:szCs w:val="24"/>
          <w:lang w:val="en-US"/>
        </w:rPr>
        <w:t>]</w:t>
      </w:r>
      <w:proofErr w:type="gramEnd"/>
    </w:p>
    <w:p w14:paraId="586D39CC"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714F1C4D"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02FDA3F9"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57882D72"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E444BC8"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D1BE836"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72A82E10"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8FC22D6"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BD12B82"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627EE3CE"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8F63DE9"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59B1F8F2"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BA84BEF"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2275D882"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DFFAE0C"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74C4CC63"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CE1DD7D"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FFAD110"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43325B0"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0939805F"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7DFE6F29"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24FB7002"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5D04B6CB"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8E5812F"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799B015"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E04DE76"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BD71DA0"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469844E9"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5A988AEA"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29161EE8"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50AC7356"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02D187E8"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3B5784B5"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278ADACA"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4F8495B"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422F6F6" w14:textId="4E7CAD68" w:rsidR="00401E8B" w:rsidRDefault="00401E8B">
      <w:pPr>
        <w:tabs>
          <w:tab w:val="left" w:pos="0"/>
        </w:tabs>
        <w:spacing w:after="0" w:line="240" w:lineRule="auto"/>
        <w:contextualSpacing/>
        <w:jc w:val="both"/>
        <w:rPr>
          <w:rFonts w:ascii="Cambria" w:eastAsia="Calibri" w:hAnsi="Cambria" w:cs="Arial"/>
          <w:sz w:val="24"/>
          <w:szCs w:val="24"/>
          <w:lang w:val="en-US"/>
        </w:rPr>
      </w:pPr>
    </w:p>
    <w:p w14:paraId="20155AE8" w14:textId="685663CC" w:rsidR="00F03874" w:rsidRDefault="00F03874">
      <w:pPr>
        <w:tabs>
          <w:tab w:val="left" w:pos="0"/>
        </w:tabs>
        <w:spacing w:after="0" w:line="240" w:lineRule="auto"/>
        <w:contextualSpacing/>
        <w:jc w:val="both"/>
        <w:rPr>
          <w:rFonts w:ascii="Cambria" w:eastAsia="Calibri" w:hAnsi="Cambria" w:cs="Arial"/>
          <w:sz w:val="24"/>
          <w:szCs w:val="24"/>
          <w:lang w:val="en-US"/>
        </w:rPr>
      </w:pPr>
    </w:p>
    <w:p w14:paraId="553F64BF" w14:textId="670E3185" w:rsidR="0088183C" w:rsidRDefault="0088183C">
      <w:pPr>
        <w:tabs>
          <w:tab w:val="left" w:pos="0"/>
        </w:tabs>
        <w:spacing w:after="0" w:line="240" w:lineRule="auto"/>
        <w:contextualSpacing/>
        <w:jc w:val="both"/>
        <w:rPr>
          <w:rFonts w:ascii="Cambria" w:eastAsia="Calibri" w:hAnsi="Cambria" w:cs="Arial"/>
          <w:sz w:val="24"/>
          <w:szCs w:val="24"/>
          <w:lang w:val="en-US"/>
        </w:rPr>
      </w:pPr>
    </w:p>
    <w:p w14:paraId="268EB5FA" w14:textId="77777777" w:rsidR="0088183C" w:rsidRDefault="0088183C">
      <w:pPr>
        <w:tabs>
          <w:tab w:val="left" w:pos="0"/>
        </w:tabs>
        <w:spacing w:after="0" w:line="240" w:lineRule="auto"/>
        <w:contextualSpacing/>
        <w:jc w:val="both"/>
        <w:rPr>
          <w:rFonts w:ascii="Cambria" w:eastAsia="Calibri" w:hAnsi="Cambria" w:cs="Arial"/>
          <w:sz w:val="24"/>
          <w:szCs w:val="24"/>
          <w:lang w:val="en-US"/>
        </w:rPr>
      </w:pPr>
    </w:p>
    <w:p w14:paraId="1D0E3F43" w14:textId="77777777" w:rsidR="00F03874" w:rsidRPr="00401E8B" w:rsidRDefault="00F03874">
      <w:pPr>
        <w:tabs>
          <w:tab w:val="left" w:pos="0"/>
        </w:tabs>
        <w:spacing w:after="0" w:line="240" w:lineRule="auto"/>
        <w:contextualSpacing/>
        <w:jc w:val="both"/>
        <w:rPr>
          <w:rFonts w:ascii="Cambria" w:eastAsia="Calibri" w:hAnsi="Cambria" w:cs="Arial"/>
          <w:sz w:val="24"/>
          <w:szCs w:val="24"/>
          <w:lang w:val="en-US"/>
        </w:rPr>
      </w:pPr>
    </w:p>
    <w:p w14:paraId="1C68F91C"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0229746D"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1D2B8D97"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p w14:paraId="2AE39D7B" w14:textId="77777777"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7187690C" w14:textId="77777777" w:rsidTr="00401E8B">
        <w:tc>
          <w:tcPr>
            <w:tcW w:w="9639" w:type="dxa"/>
            <w:tcBorders>
              <w:top w:val="nil"/>
              <w:left w:val="nil"/>
              <w:bottom w:val="nil"/>
              <w:right w:val="nil"/>
            </w:tcBorders>
            <w:shd w:val="clear" w:color="auto" w:fill="D9D9D9"/>
          </w:tcPr>
          <w:p w14:paraId="791D3BAE" w14:textId="61517632" w:rsidR="00401E8B" w:rsidRPr="00401E8B" w:rsidRDefault="00401E8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9.</w:t>
            </w:r>
            <w:r w:rsidRPr="00401E8B">
              <w:rPr>
                <w:rFonts w:ascii="Cambria" w:hAnsi="Cambria" w:cs="Arial"/>
                <w:b/>
                <w:sz w:val="24"/>
                <w:szCs w:val="24"/>
              </w:rPr>
              <w:tab/>
            </w:r>
            <w:r w:rsidR="00305F8D">
              <w:rPr>
                <w:rFonts w:ascii="Cambria" w:hAnsi="Cambria" w:cs="Arial"/>
                <w:b/>
                <w:sz w:val="24"/>
                <w:szCs w:val="24"/>
              </w:rPr>
              <w:t xml:space="preserve">Presentasi </w:t>
            </w:r>
            <w:r w:rsidRPr="00401E8B">
              <w:rPr>
                <w:rFonts w:ascii="Cambria" w:hAnsi="Cambria" w:cs="Arial"/>
                <w:b/>
                <w:sz w:val="24"/>
                <w:szCs w:val="24"/>
              </w:rPr>
              <w:t>dalam Konferensi</w:t>
            </w:r>
          </w:p>
        </w:tc>
      </w:tr>
    </w:tbl>
    <w:p w14:paraId="13817FFF" w14:textId="0955838D" w:rsidR="00401E8B" w:rsidRPr="00401E8B" w:rsidRDefault="00401E8B">
      <w:pPr>
        <w:spacing w:after="0" w:line="240" w:lineRule="auto"/>
        <w:contextualSpacing/>
        <w:jc w:val="both"/>
        <w:rPr>
          <w:rFonts w:ascii="Cambria" w:eastAsia="Calibri" w:hAnsi="Cambria" w:cs="Arial"/>
          <w:b/>
          <w:sz w:val="24"/>
          <w:szCs w:val="24"/>
          <w:lang w:val="en-US"/>
        </w:rPr>
      </w:pPr>
    </w:p>
    <w:p w14:paraId="6A1809D0" w14:textId="460CDE4F"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Berkas lunak (</w:t>
      </w:r>
      <w:r w:rsidRPr="00401E8B">
        <w:rPr>
          <w:rFonts w:ascii="Cambria" w:eastAsia="Calibri" w:hAnsi="Cambria" w:cs="Arial"/>
          <w:i/>
          <w:color w:val="000000"/>
          <w:sz w:val="24"/>
          <w:szCs w:val="24"/>
          <w:lang w:val="en-US"/>
        </w:rPr>
        <w:t>soft file</w:t>
      </w:r>
      <w:r w:rsidRPr="00401E8B">
        <w:rPr>
          <w:rFonts w:ascii="Cambria" w:eastAsia="Calibri" w:hAnsi="Cambria" w:cs="Arial"/>
          <w:color w:val="000000"/>
          <w:sz w:val="24"/>
          <w:szCs w:val="24"/>
          <w:lang w:val="en-US"/>
        </w:rPr>
        <w:t xml:space="preserve">) dan </w:t>
      </w:r>
      <w:r w:rsidR="00771AA9">
        <w:rPr>
          <w:rFonts w:ascii="Cambria" w:eastAsia="Calibri" w:hAnsi="Cambria" w:cs="Arial"/>
          <w:color w:val="000000"/>
          <w:sz w:val="24"/>
          <w:szCs w:val="24"/>
          <w:lang w:val="en-US"/>
        </w:rPr>
        <w:t>cetak (</w:t>
      </w:r>
      <w:r w:rsidR="00771AA9" w:rsidRPr="00771AA9">
        <w:rPr>
          <w:rFonts w:ascii="Cambria" w:eastAsia="Calibri" w:hAnsi="Cambria" w:cs="Arial"/>
          <w:i/>
          <w:color w:val="000000"/>
          <w:sz w:val="24"/>
          <w:szCs w:val="24"/>
          <w:lang w:val="en-US"/>
        </w:rPr>
        <w:t>print</w:t>
      </w:r>
      <w:r w:rsidR="00771AA9">
        <w:rPr>
          <w:rFonts w:ascii="Cambria" w:eastAsia="Calibri" w:hAnsi="Cambria" w:cs="Arial"/>
          <w:color w:val="000000"/>
          <w:sz w:val="24"/>
          <w:szCs w:val="24"/>
          <w:lang w:val="en-US"/>
        </w:rPr>
        <w:t xml:space="preserve">) </w:t>
      </w:r>
      <w:r w:rsidR="00305F8D">
        <w:rPr>
          <w:rFonts w:ascii="Cambria" w:eastAsia="Calibri" w:hAnsi="Cambria" w:cs="Arial"/>
          <w:color w:val="000000"/>
          <w:sz w:val="24"/>
          <w:szCs w:val="24"/>
          <w:lang w:val="en-US"/>
        </w:rPr>
        <w:t xml:space="preserve">presentasi </w:t>
      </w:r>
      <w:r w:rsidRPr="00401E8B">
        <w:rPr>
          <w:rFonts w:ascii="Cambria" w:eastAsia="Calibri" w:hAnsi="Cambria" w:cs="Arial"/>
          <w:color w:val="000000"/>
          <w:sz w:val="24"/>
          <w:szCs w:val="24"/>
          <w:lang w:val="en-US"/>
        </w:rPr>
        <w:t xml:space="preserve">penelitian pengusul dalam </w:t>
      </w:r>
      <w:proofErr w:type="gramStart"/>
      <w:r w:rsidRPr="00401E8B">
        <w:rPr>
          <w:rFonts w:ascii="Cambria" w:eastAsia="Calibri" w:hAnsi="Cambria" w:cs="Arial"/>
          <w:color w:val="000000"/>
          <w:sz w:val="24"/>
          <w:szCs w:val="24"/>
          <w:lang w:val="en-US"/>
        </w:rPr>
        <w:t xml:space="preserve">konferensi </w:t>
      </w:r>
      <w:r w:rsidRPr="00401E8B">
        <w:rPr>
          <w:rFonts w:ascii="Cambria" w:eastAsia="Calibri" w:hAnsi="Cambria" w:cs="Arial"/>
          <w:sz w:val="24"/>
          <w:szCs w:val="24"/>
          <w:lang w:val="en-US"/>
        </w:rPr>
        <w:t>]</w:t>
      </w:r>
      <w:proofErr w:type="gramEnd"/>
    </w:p>
    <w:p w14:paraId="373D68E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9EE0E7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CAD5C3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1B8AA2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463E4F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53D94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6C37B2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458FC8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4DDCEE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C57E67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3115A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D18B15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757176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3291C3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B2B348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38A153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35E10A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AB2307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0FAE00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3709A3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1D8588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3C980F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464A37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3DF3CF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32561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41DE7C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A51B05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AE5999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5414BD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507037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91CEB4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57C11F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3C8EEAB" w14:textId="6C2DFEA5" w:rsidR="00401E8B" w:rsidRDefault="00401E8B">
      <w:pPr>
        <w:spacing w:after="0" w:line="240" w:lineRule="auto"/>
        <w:contextualSpacing/>
        <w:jc w:val="both"/>
        <w:rPr>
          <w:rFonts w:ascii="Cambria" w:eastAsia="Calibri" w:hAnsi="Cambria" w:cs="Arial"/>
          <w:sz w:val="24"/>
          <w:szCs w:val="24"/>
          <w:lang w:val="en-US"/>
        </w:rPr>
      </w:pPr>
    </w:p>
    <w:p w14:paraId="3B8EE312" w14:textId="692D20C8" w:rsidR="0088183C" w:rsidRDefault="0088183C">
      <w:pPr>
        <w:spacing w:after="0" w:line="240" w:lineRule="auto"/>
        <w:contextualSpacing/>
        <w:jc w:val="both"/>
        <w:rPr>
          <w:rFonts w:ascii="Cambria" w:eastAsia="Calibri" w:hAnsi="Cambria" w:cs="Arial"/>
          <w:sz w:val="24"/>
          <w:szCs w:val="24"/>
          <w:lang w:val="en-US"/>
        </w:rPr>
      </w:pPr>
    </w:p>
    <w:p w14:paraId="034F8C20" w14:textId="77777777" w:rsidR="0088183C" w:rsidRPr="00401E8B" w:rsidRDefault="0088183C">
      <w:pPr>
        <w:spacing w:after="0" w:line="240" w:lineRule="auto"/>
        <w:contextualSpacing/>
        <w:jc w:val="both"/>
        <w:rPr>
          <w:rFonts w:ascii="Cambria" w:eastAsia="Calibri" w:hAnsi="Cambria" w:cs="Arial"/>
          <w:sz w:val="24"/>
          <w:szCs w:val="24"/>
          <w:lang w:val="en-US"/>
        </w:rPr>
      </w:pPr>
    </w:p>
    <w:p w14:paraId="6E78DEB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055FC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F38702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3340CC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EDAB1A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6DEA74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6C3B3B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CD36A5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BF83C41" w14:textId="77777777" w:rsidR="00F03874" w:rsidRPr="00401E8B" w:rsidRDefault="00F03874">
      <w:pPr>
        <w:spacing w:after="0" w:line="240" w:lineRule="auto"/>
        <w:contextualSpacing/>
        <w:jc w:val="both"/>
        <w:rPr>
          <w:rFonts w:ascii="Cambria" w:eastAsia="Calibri" w:hAnsi="Cambria" w:cs="Arial"/>
          <w:sz w:val="24"/>
          <w:szCs w:val="24"/>
          <w:lang w:val="en-US"/>
        </w:rPr>
      </w:pPr>
    </w:p>
    <w:p w14:paraId="32844457"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Look w:val="04A0" w:firstRow="1" w:lastRow="0" w:firstColumn="1" w:lastColumn="0" w:noHBand="0" w:noVBand="1"/>
      </w:tblPr>
      <w:tblGrid>
        <w:gridCol w:w="9070"/>
      </w:tblGrid>
      <w:tr w:rsidR="00693E25" w:rsidRPr="00EC3E1E" w14:paraId="5661AC4D" w14:textId="77777777" w:rsidTr="00F03874">
        <w:tc>
          <w:tcPr>
            <w:tcW w:w="9070" w:type="dxa"/>
            <w:tcBorders>
              <w:top w:val="nil"/>
              <w:left w:val="nil"/>
              <w:bottom w:val="nil"/>
              <w:right w:val="nil"/>
            </w:tcBorders>
            <w:shd w:val="clear" w:color="auto" w:fill="D9D9D9"/>
          </w:tcPr>
          <w:p w14:paraId="173E9187" w14:textId="3F086277" w:rsidR="00401E8B" w:rsidRPr="00D45AA2" w:rsidRDefault="00401E8B">
            <w:pPr>
              <w:tabs>
                <w:tab w:val="left" w:pos="37"/>
                <w:tab w:val="left" w:pos="1695"/>
              </w:tabs>
              <w:ind w:left="37"/>
              <w:contextualSpacing/>
              <w:jc w:val="both"/>
              <w:rPr>
                <w:rFonts w:ascii="Cambria" w:eastAsia="Calibri" w:hAnsi="Cambria" w:cs="Arial"/>
                <w:b/>
                <w:sz w:val="24"/>
                <w:szCs w:val="24"/>
                <w:lang w:val="en-GB"/>
              </w:rPr>
            </w:pPr>
            <w:r w:rsidRPr="00475671">
              <w:rPr>
                <w:rFonts w:ascii="Cambria" w:eastAsia="Calibri" w:hAnsi="Cambria" w:cs="Arial"/>
                <w:b/>
                <w:sz w:val="24"/>
                <w:szCs w:val="24"/>
                <w:lang w:val="en-GB"/>
              </w:rPr>
              <w:lastRenderedPageBreak/>
              <w:t>La</w:t>
            </w:r>
            <w:r w:rsidRPr="00D45AA2">
              <w:rPr>
                <w:rFonts w:ascii="Cambria" w:hAnsi="Cambria" w:cs="Arial"/>
                <w:b/>
                <w:sz w:val="24"/>
                <w:szCs w:val="24"/>
                <w:lang w:val="en-ID" w:eastAsia="x-none"/>
              </w:rPr>
              <w:t xml:space="preserve">mpiran </w:t>
            </w:r>
            <w:r w:rsidRPr="001B0C01">
              <w:rPr>
                <w:rFonts w:ascii="Cambria" w:hAnsi="Cambria" w:cs="Arial"/>
                <w:b/>
                <w:sz w:val="24"/>
                <w:szCs w:val="24"/>
              </w:rPr>
              <w:t>10.</w:t>
            </w:r>
            <w:r w:rsidRPr="001B0C01">
              <w:rPr>
                <w:rFonts w:ascii="Cambria" w:hAnsi="Cambria" w:cs="Arial"/>
                <w:b/>
                <w:sz w:val="24"/>
                <w:szCs w:val="24"/>
              </w:rPr>
              <w:tab/>
              <w:t xml:space="preserve">Laporan </w:t>
            </w:r>
            <w:r w:rsidR="00D256D6">
              <w:rPr>
                <w:rFonts w:ascii="Cambria" w:hAnsi="Cambria" w:cs="Arial"/>
                <w:b/>
                <w:sz w:val="24"/>
                <w:szCs w:val="24"/>
              </w:rPr>
              <w:t>Perjalanan</w:t>
            </w:r>
          </w:p>
        </w:tc>
      </w:tr>
    </w:tbl>
    <w:p w14:paraId="0067A5A4" w14:textId="77777777" w:rsidR="00F03874" w:rsidRPr="00916649" w:rsidRDefault="00F03874">
      <w:pPr>
        <w:tabs>
          <w:tab w:val="left" w:pos="709"/>
        </w:tabs>
        <w:spacing w:after="0" w:line="240" w:lineRule="auto"/>
        <w:contextualSpacing/>
        <w:jc w:val="both"/>
        <w:rPr>
          <w:rFonts w:ascii="Cambria" w:eastAsia="Calibri" w:hAnsi="Cambria" w:cs="Arial"/>
          <w:b/>
          <w:sz w:val="28"/>
          <w:szCs w:val="28"/>
          <w:lang w:val="en-US"/>
        </w:rPr>
      </w:pPr>
    </w:p>
    <w:p w14:paraId="234A2E04" w14:textId="067914D0" w:rsidR="00F03874" w:rsidRPr="00DF1D93" w:rsidRDefault="00F03874">
      <w:pPr>
        <w:spacing w:after="0" w:line="240" w:lineRule="auto"/>
        <w:contextualSpacing/>
        <w:jc w:val="center"/>
        <w:rPr>
          <w:rFonts w:ascii="Cambria" w:eastAsia="Calibri" w:hAnsi="Cambria" w:cs="Arial"/>
          <w:b/>
          <w:i/>
          <w:sz w:val="28"/>
          <w:szCs w:val="28"/>
          <w:lang w:val="fr-FR"/>
        </w:rPr>
      </w:pPr>
      <w:r w:rsidRPr="00DF1D93">
        <w:rPr>
          <w:rFonts w:ascii="Cambria" w:eastAsia="Calibri" w:hAnsi="Cambria" w:cs="Arial"/>
          <w:b/>
          <w:i/>
          <w:sz w:val="28"/>
          <w:szCs w:val="28"/>
          <w:lang w:val="fr-FR"/>
        </w:rPr>
        <w:t>CCR Field Visit Report Template</w:t>
      </w:r>
    </w:p>
    <w:p w14:paraId="6FD41416" w14:textId="77777777" w:rsidR="00F03874" w:rsidRPr="00916649" w:rsidRDefault="00F03874">
      <w:pPr>
        <w:spacing w:after="0" w:line="240" w:lineRule="auto"/>
        <w:contextualSpacing/>
        <w:jc w:val="both"/>
        <w:rPr>
          <w:rFonts w:ascii="Cambria" w:eastAsia="Calibri" w:hAnsi="Cambria" w:cs="Arial"/>
          <w:sz w:val="28"/>
          <w:szCs w:val="28"/>
          <w:lang w:val="fr-FR"/>
        </w:rPr>
      </w:pPr>
    </w:p>
    <w:tbl>
      <w:tblPr>
        <w:tblW w:w="5004"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264"/>
        <w:gridCol w:w="283"/>
        <w:gridCol w:w="1984"/>
        <w:gridCol w:w="2140"/>
        <w:gridCol w:w="258"/>
        <w:gridCol w:w="2138"/>
      </w:tblGrid>
      <w:tr w:rsidR="00693E25" w:rsidRPr="00EC3E1E" w14:paraId="4537ECE2" w14:textId="77777777" w:rsidTr="0070126E">
        <w:trPr>
          <w:trHeight w:val="20"/>
        </w:trPr>
        <w:tc>
          <w:tcPr>
            <w:tcW w:w="1248" w:type="pct"/>
            <w:tcBorders>
              <w:top w:val="single" w:sz="4" w:space="0" w:color="auto"/>
              <w:left w:val="single" w:sz="4" w:space="0" w:color="auto"/>
              <w:bottom w:val="single" w:sz="4" w:space="0" w:color="auto"/>
              <w:right w:val="nil"/>
            </w:tcBorders>
            <w:vAlign w:val="center"/>
            <w:hideMark/>
          </w:tcPr>
          <w:p w14:paraId="361386E8" w14:textId="77777777" w:rsidR="00F03874" w:rsidRPr="00EC3E1E" w:rsidRDefault="00F03874">
            <w:pPr>
              <w:tabs>
                <w:tab w:val="left" w:pos="0"/>
              </w:tabs>
              <w:spacing w:after="0" w:line="240" w:lineRule="auto"/>
              <w:contextualSpacing/>
              <w:rPr>
                <w:rFonts w:ascii="Cambria" w:eastAsia="Calibri" w:hAnsi="Cambria" w:cs="Arial"/>
                <w:b/>
                <w:sz w:val="24"/>
                <w:szCs w:val="24"/>
              </w:rPr>
            </w:pPr>
            <w:r w:rsidRPr="00DF1D93">
              <w:rPr>
                <w:rFonts w:ascii="Cambria" w:eastAsia="Calibri" w:hAnsi="Cambria" w:cs="Arial"/>
                <w:b/>
                <w:sz w:val="24"/>
                <w:szCs w:val="24"/>
                <w:lang w:val="en-US"/>
              </w:rPr>
              <w:t>CCR Name</w:t>
            </w:r>
          </w:p>
        </w:tc>
        <w:tc>
          <w:tcPr>
            <w:tcW w:w="156" w:type="pct"/>
            <w:tcBorders>
              <w:top w:val="single" w:sz="4" w:space="0" w:color="auto"/>
              <w:left w:val="nil"/>
              <w:bottom w:val="single" w:sz="4" w:space="0" w:color="auto"/>
              <w:right w:val="nil"/>
            </w:tcBorders>
            <w:vAlign w:val="center"/>
            <w:hideMark/>
          </w:tcPr>
          <w:p w14:paraId="262B2FF3" w14:textId="77777777" w:rsidR="00F03874" w:rsidRPr="00EC3E1E" w:rsidRDefault="00F03874">
            <w:pPr>
              <w:tabs>
                <w:tab w:val="left" w:pos="0"/>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094" w:type="pct"/>
            <w:tcBorders>
              <w:top w:val="single" w:sz="4" w:space="0" w:color="auto"/>
              <w:left w:val="nil"/>
              <w:bottom w:val="single" w:sz="4" w:space="0" w:color="auto"/>
              <w:right w:val="single" w:sz="4" w:space="0" w:color="auto"/>
            </w:tcBorders>
            <w:vAlign w:val="center"/>
            <w:hideMark/>
          </w:tcPr>
          <w:p w14:paraId="61DB438F" w14:textId="77777777" w:rsidR="00F03874" w:rsidRPr="00916649" w:rsidRDefault="00F03874">
            <w:pPr>
              <w:tabs>
                <w:tab w:val="left" w:pos="0"/>
              </w:tabs>
              <w:spacing w:after="0" w:line="240" w:lineRule="auto"/>
              <w:contextualSpacing/>
              <w:rPr>
                <w:rFonts w:ascii="Cambria" w:eastAsia="Calibri" w:hAnsi="Cambria" w:cs="Arial"/>
                <w:sz w:val="24"/>
                <w:szCs w:val="24"/>
                <w:lang w:val="en-US"/>
              </w:rPr>
            </w:pPr>
            <w:r w:rsidRPr="00916649">
              <w:rPr>
                <w:rFonts w:ascii="Cambria" w:eastAsia="Calibri" w:hAnsi="Cambria" w:cs="Arial"/>
                <w:sz w:val="24"/>
                <w:szCs w:val="24"/>
                <w:lang w:val="en-US"/>
              </w:rPr>
              <w:t>SMART CITY</w:t>
            </w:r>
          </w:p>
        </w:tc>
        <w:tc>
          <w:tcPr>
            <w:tcW w:w="1180" w:type="pct"/>
            <w:tcBorders>
              <w:top w:val="single" w:sz="4" w:space="0" w:color="auto"/>
              <w:left w:val="single" w:sz="4" w:space="0" w:color="auto"/>
              <w:bottom w:val="single" w:sz="4" w:space="0" w:color="auto"/>
              <w:right w:val="nil"/>
            </w:tcBorders>
            <w:vAlign w:val="center"/>
            <w:hideMark/>
          </w:tcPr>
          <w:p w14:paraId="33BBAD53" w14:textId="77777777" w:rsidR="00F03874" w:rsidRPr="00475671" w:rsidRDefault="00F03874">
            <w:pPr>
              <w:tabs>
                <w:tab w:val="left" w:pos="0"/>
              </w:tabs>
              <w:spacing w:after="0" w:line="240" w:lineRule="auto"/>
              <w:contextualSpacing/>
              <w:rPr>
                <w:rFonts w:ascii="Cambria" w:eastAsia="Calibri" w:hAnsi="Cambria" w:cs="Arial"/>
                <w:b/>
                <w:sz w:val="24"/>
                <w:szCs w:val="24"/>
                <w:lang w:val="en-US"/>
              </w:rPr>
            </w:pPr>
            <w:r w:rsidRPr="00475671">
              <w:rPr>
                <w:rFonts w:ascii="Cambria" w:eastAsia="Calibri" w:hAnsi="Cambria" w:cs="Arial"/>
                <w:b/>
                <w:sz w:val="24"/>
                <w:szCs w:val="24"/>
                <w:lang w:val="en-US"/>
              </w:rPr>
              <w:t>Name of Traveler</w:t>
            </w:r>
          </w:p>
        </w:tc>
        <w:tc>
          <w:tcPr>
            <w:tcW w:w="142" w:type="pct"/>
            <w:tcBorders>
              <w:top w:val="single" w:sz="4" w:space="0" w:color="auto"/>
              <w:left w:val="nil"/>
              <w:bottom w:val="single" w:sz="4" w:space="0" w:color="auto"/>
              <w:right w:val="nil"/>
            </w:tcBorders>
            <w:vAlign w:val="center"/>
            <w:hideMark/>
          </w:tcPr>
          <w:p w14:paraId="41F523F7" w14:textId="77777777" w:rsidR="00F03874" w:rsidRPr="00D45AA2" w:rsidRDefault="00F03874">
            <w:pPr>
              <w:tabs>
                <w:tab w:val="left" w:pos="0"/>
              </w:tabs>
              <w:spacing w:after="0" w:line="240" w:lineRule="auto"/>
              <w:contextualSpacing/>
              <w:rPr>
                <w:rFonts w:ascii="Cambria" w:eastAsia="Calibri" w:hAnsi="Cambria" w:cs="Arial"/>
                <w:sz w:val="24"/>
                <w:szCs w:val="24"/>
                <w:lang w:val="en-US"/>
              </w:rPr>
            </w:pPr>
            <w:r w:rsidRPr="00D45AA2">
              <w:rPr>
                <w:rFonts w:ascii="Cambria" w:eastAsia="Calibri" w:hAnsi="Cambria" w:cs="Arial"/>
                <w:sz w:val="24"/>
                <w:szCs w:val="24"/>
                <w:lang w:val="en-US"/>
              </w:rPr>
              <w:t>:</w:t>
            </w:r>
          </w:p>
        </w:tc>
        <w:tc>
          <w:tcPr>
            <w:tcW w:w="1179" w:type="pct"/>
            <w:tcBorders>
              <w:top w:val="single" w:sz="4" w:space="0" w:color="auto"/>
              <w:left w:val="nil"/>
              <w:bottom w:val="single" w:sz="4" w:space="0" w:color="auto"/>
              <w:right w:val="single" w:sz="4" w:space="0" w:color="auto"/>
            </w:tcBorders>
            <w:vAlign w:val="center"/>
          </w:tcPr>
          <w:p w14:paraId="74719A43" w14:textId="77777777" w:rsidR="00F03874" w:rsidRPr="00916649" w:rsidRDefault="00F03874">
            <w:pPr>
              <w:tabs>
                <w:tab w:val="left" w:pos="0"/>
                <w:tab w:val="left" w:pos="2047"/>
              </w:tabs>
              <w:spacing w:after="0" w:line="240" w:lineRule="auto"/>
              <w:contextualSpacing/>
              <w:rPr>
                <w:rFonts w:ascii="Cambria" w:eastAsia="Calibri" w:hAnsi="Cambria" w:cs="Arial"/>
                <w:b/>
                <w:sz w:val="24"/>
                <w:szCs w:val="24"/>
                <w:lang w:val="en-US"/>
              </w:rPr>
            </w:pPr>
          </w:p>
        </w:tc>
      </w:tr>
      <w:tr w:rsidR="00693E25" w:rsidRPr="00EC3E1E" w14:paraId="05541D58" w14:textId="77777777" w:rsidTr="0070126E">
        <w:trPr>
          <w:trHeight w:val="20"/>
        </w:trPr>
        <w:tc>
          <w:tcPr>
            <w:tcW w:w="1248" w:type="pct"/>
            <w:tcBorders>
              <w:top w:val="single" w:sz="4" w:space="0" w:color="auto"/>
              <w:left w:val="single" w:sz="4" w:space="0" w:color="auto"/>
              <w:bottom w:val="single" w:sz="4" w:space="0" w:color="auto"/>
              <w:right w:val="nil"/>
            </w:tcBorders>
            <w:vAlign w:val="center"/>
            <w:hideMark/>
          </w:tcPr>
          <w:p w14:paraId="0D876D5A" w14:textId="77777777" w:rsidR="00F03874" w:rsidRPr="00EC3E1E" w:rsidRDefault="00F03874">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Original Location</w:t>
            </w:r>
          </w:p>
        </w:tc>
        <w:tc>
          <w:tcPr>
            <w:tcW w:w="156" w:type="pct"/>
            <w:tcBorders>
              <w:top w:val="single" w:sz="4" w:space="0" w:color="auto"/>
              <w:left w:val="nil"/>
              <w:bottom w:val="single" w:sz="4" w:space="0" w:color="auto"/>
              <w:right w:val="nil"/>
            </w:tcBorders>
            <w:vAlign w:val="center"/>
            <w:hideMark/>
          </w:tcPr>
          <w:p w14:paraId="1F7AC19B" w14:textId="77777777" w:rsidR="00F03874" w:rsidRPr="00EC3E1E" w:rsidRDefault="00F03874">
            <w:pPr>
              <w:tabs>
                <w:tab w:val="left" w:pos="0"/>
                <w:tab w:val="left" w:pos="211"/>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094" w:type="pct"/>
            <w:tcBorders>
              <w:top w:val="single" w:sz="4" w:space="0" w:color="auto"/>
              <w:left w:val="nil"/>
              <w:bottom w:val="single" w:sz="4" w:space="0" w:color="auto"/>
              <w:right w:val="single" w:sz="4" w:space="0" w:color="auto"/>
            </w:tcBorders>
            <w:vAlign w:val="center"/>
          </w:tcPr>
          <w:p w14:paraId="43621BB8" w14:textId="77777777" w:rsidR="00F03874" w:rsidRPr="00EC3E1E" w:rsidRDefault="00F03874">
            <w:pPr>
              <w:tabs>
                <w:tab w:val="left" w:pos="0"/>
              </w:tabs>
              <w:spacing w:after="0" w:line="240" w:lineRule="auto"/>
              <w:contextualSpacing/>
              <w:rPr>
                <w:rFonts w:ascii="Cambria" w:eastAsia="Calibri" w:hAnsi="Cambria" w:cs="Arial"/>
                <w:sz w:val="24"/>
                <w:szCs w:val="24"/>
                <w:lang w:val="en-US"/>
              </w:rPr>
            </w:pPr>
          </w:p>
        </w:tc>
        <w:tc>
          <w:tcPr>
            <w:tcW w:w="1180" w:type="pct"/>
            <w:tcBorders>
              <w:top w:val="single" w:sz="4" w:space="0" w:color="auto"/>
              <w:left w:val="single" w:sz="4" w:space="0" w:color="auto"/>
              <w:bottom w:val="single" w:sz="4" w:space="0" w:color="auto"/>
              <w:right w:val="nil"/>
            </w:tcBorders>
            <w:vAlign w:val="center"/>
            <w:hideMark/>
          </w:tcPr>
          <w:p w14:paraId="25CE3577" w14:textId="77777777" w:rsidR="00F03874" w:rsidRPr="00EC3E1E" w:rsidRDefault="00F03874">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Destination</w:t>
            </w:r>
          </w:p>
        </w:tc>
        <w:tc>
          <w:tcPr>
            <w:tcW w:w="142" w:type="pct"/>
            <w:tcBorders>
              <w:top w:val="single" w:sz="4" w:space="0" w:color="auto"/>
              <w:left w:val="nil"/>
              <w:bottom w:val="single" w:sz="4" w:space="0" w:color="auto"/>
              <w:right w:val="nil"/>
            </w:tcBorders>
            <w:vAlign w:val="center"/>
            <w:hideMark/>
          </w:tcPr>
          <w:p w14:paraId="72E5E4FA" w14:textId="77777777" w:rsidR="00F03874" w:rsidRPr="00EC3E1E" w:rsidRDefault="00F03874">
            <w:pPr>
              <w:tabs>
                <w:tab w:val="left" w:pos="0"/>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179" w:type="pct"/>
            <w:tcBorders>
              <w:top w:val="single" w:sz="4" w:space="0" w:color="auto"/>
              <w:left w:val="nil"/>
              <w:bottom w:val="single" w:sz="4" w:space="0" w:color="auto"/>
              <w:right w:val="single" w:sz="4" w:space="0" w:color="auto"/>
            </w:tcBorders>
            <w:vAlign w:val="center"/>
          </w:tcPr>
          <w:p w14:paraId="788E4759" w14:textId="77777777" w:rsidR="00F03874" w:rsidRPr="00EC3E1E" w:rsidRDefault="00F03874">
            <w:pPr>
              <w:tabs>
                <w:tab w:val="left" w:pos="0"/>
              </w:tabs>
              <w:spacing w:after="0" w:line="240" w:lineRule="auto"/>
              <w:contextualSpacing/>
              <w:rPr>
                <w:rFonts w:ascii="Cambria" w:eastAsia="Calibri" w:hAnsi="Cambria" w:cs="Arial"/>
                <w:sz w:val="24"/>
                <w:szCs w:val="24"/>
                <w:lang w:val="en-US"/>
              </w:rPr>
            </w:pPr>
          </w:p>
        </w:tc>
      </w:tr>
      <w:tr w:rsidR="00693E25" w:rsidRPr="00EC3E1E" w14:paraId="0557211C" w14:textId="77777777" w:rsidTr="0070126E">
        <w:trPr>
          <w:trHeight w:val="20"/>
        </w:trPr>
        <w:tc>
          <w:tcPr>
            <w:tcW w:w="1248" w:type="pct"/>
            <w:tcBorders>
              <w:top w:val="single" w:sz="4" w:space="0" w:color="auto"/>
              <w:left w:val="single" w:sz="4" w:space="0" w:color="auto"/>
              <w:bottom w:val="single" w:sz="4" w:space="0" w:color="auto"/>
              <w:right w:val="nil"/>
            </w:tcBorders>
            <w:vAlign w:val="center"/>
            <w:hideMark/>
          </w:tcPr>
          <w:p w14:paraId="06F65DC3" w14:textId="77777777" w:rsidR="00F03874" w:rsidRPr="00EC3E1E" w:rsidRDefault="00F03874">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Travel Dates</w:t>
            </w:r>
          </w:p>
        </w:tc>
        <w:tc>
          <w:tcPr>
            <w:tcW w:w="156" w:type="pct"/>
            <w:tcBorders>
              <w:top w:val="single" w:sz="4" w:space="0" w:color="auto"/>
              <w:left w:val="nil"/>
              <w:bottom w:val="single" w:sz="4" w:space="0" w:color="auto"/>
              <w:right w:val="nil"/>
            </w:tcBorders>
            <w:vAlign w:val="center"/>
            <w:hideMark/>
          </w:tcPr>
          <w:p w14:paraId="3477BC6F" w14:textId="77777777" w:rsidR="00F03874" w:rsidRPr="00EC3E1E" w:rsidRDefault="00F03874">
            <w:pPr>
              <w:tabs>
                <w:tab w:val="left" w:pos="0"/>
                <w:tab w:val="left" w:pos="211"/>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094" w:type="pct"/>
            <w:tcBorders>
              <w:top w:val="single" w:sz="4" w:space="0" w:color="auto"/>
              <w:left w:val="nil"/>
              <w:bottom w:val="single" w:sz="4" w:space="0" w:color="auto"/>
              <w:right w:val="single" w:sz="4" w:space="0" w:color="auto"/>
            </w:tcBorders>
            <w:vAlign w:val="center"/>
          </w:tcPr>
          <w:p w14:paraId="7084C9CF" w14:textId="77777777" w:rsidR="00F03874" w:rsidRPr="00EC3E1E" w:rsidRDefault="00F03874">
            <w:pPr>
              <w:tabs>
                <w:tab w:val="left" w:pos="0"/>
              </w:tabs>
              <w:spacing w:after="0" w:line="240" w:lineRule="auto"/>
              <w:contextualSpacing/>
              <w:rPr>
                <w:rFonts w:ascii="Cambria" w:eastAsia="Calibri" w:hAnsi="Cambria" w:cs="Arial"/>
                <w:sz w:val="24"/>
                <w:szCs w:val="24"/>
                <w:lang w:val="en-US"/>
              </w:rPr>
            </w:pPr>
          </w:p>
        </w:tc>
        <w:tc>
          <w:tcPr>
            <w:tcW w:w="1180" w:type="pct"/>
            <w:tcBorders>
              <w:top w:val="single" w:sz="4" w:space="0" w:color="auto"/>
              <w:left w:val="single" w:sz="4" w:space="0" w:color="auto"/>
              <w:bottom w:val="single" w:sz="4" w:space="0" w:color="auto"/>
              <w:right w:val="nil"/>
            </w:tcBorders>
            <w:vAlign w:val="center"/>
            <w:hideMark/>
          </w:tcPr>
          <w:p w14:paraId="313F0216" w14:textId="77777777" w:rsidR="00F03874" w:rsidRPr="00EC3E1E" w:rsidRDefault="00F03874">
            <w:pPr>
              <w:tabs>
                <w:tab w:val="left" w:pos="0"/>
              </w:tabs>
              <w:spacing w:after="0" w:line="240" w:lineRule="auto"/>
              <w:contextualSpacing/>
              <w:rPr>
                <w:rFonts w:ascii="Cambria" w:eastAsia="Calibri" w:hAnsi="Cambria" w:cs="Arial"/>
                <w:b/>
                <w:sz w:val="24"/>
                <w:szCs w:val="24"/>
                <w:lang w:val="en-US"/>
              </w:rPr>
            </w:pPr>
            <w:r w:rsidRPr="00EC3E1E">
              <w:rPr>
                <w:rFonts w:ascii="Cambria" w:eastAsia="Calibri" w:hAnsi="Cambria" w:cs="Arial"/>
                <w:b/>
                <w:sz w:val="24"/>
                <w:szCs w:val="24"/>
                <w:lang w:val="en-US"/>
              </w:rPr>
              <w:t>Date Reported</w:t>
            </w:r>
          </w:p>
        </w:tc>
        <w:tc>
          <w:tcPr>
            <w:tcW w:w="142" w:type="pct"/>
            <w:tcBorders>
              <w:top w:val="single" w:sz="4" w:space="0" w:color="auto"/>
              <w:left w:val="nil"/>
              <w:bottom w:val="single" w:sz="4" w:space="0" w:color="auto"/>
              <w:right w:val="nil"/>
            </w:tcBorders>
            <w:vAlign w:val="center"/>
            <w:hideMark/>
          </w:tcPr>
          <w:p w14:paraId="593FD172" w14:textId="77777777" w:rsidR="00F03874" w:rsidRPr="00EC3E1E" w:rsidRDefault="00F03874">
            <w:pPr>
              <w:tabs>
                <w:tab w:val="left" w:pos="0"/>
              </w:tabs>
              <w:spacing w:after="0" w:line="240" w:lineRule="auto"/>
              <w:contextualSpacing/>
              <w:rPr>
                <w:rFonts w:ascii="Cambria" w:eastAsia="Calibri" w:hAnsi="Cambria" w:cs="Arial"/>
                <w:sz w:val="24"/>
                <w:szCs w:val="24"/>
                <w:lang w:val="en-US"/>
              </w:rPr>
            </w:pPr>
            <w:r w:rsidRPr="00EC3E1E">
              <w:rPr>
                <w:rFonts w:ascii="Cambria" w:eastAsia="Calibri" w:hAnsi="Cambria" w:cs="Arial"/>
                <w:sz w:val="24"/>
                <w:szCs w:val="24"/>
                <w:lang w:val="en-US"/>
              </w:rPr>
              <w:t>:</w:t>
            </w:r>
          </w:p>
        </w:tc>
        <w:tc>
          <w:tcPr>
            <w:tcW w:w="1179" w:type="pct"/>
            <w:tcBorders>
              <w:top w:val="single" w:sz="4" w:space="0" w:color="auto"/>
              <w:left w:val="nil"/>
              <w:bottom w:val="single" w:sz="4" w:space="0" w:color="auto"/>
              <w:right w:val="single" w:sz="4" w:space="0" w:color="auto"/>
            </w:tcBorders>
            <w:vAlign w:val="center"/>
          </w:tcPr>
          <w:p w14:paraId="0052D8E3" w14:textId="77777777" w:rsidR="00F03874" w:rsidRPr="00EC3E1E" w:rsidRDefault="00F03874">
            <w:pPr>
              <w:tabs>
                <w:tab w:val="left" w:pos="0"/>
                <w:tab w:val="left" w:pos="2047"/>
              </w:tabs>
              <w:spacing w:after="0" w:line="240" w:lineRule="auto"/>
              <w:contextualSpacing/>
              <w:rPr>
                <w:rFonts w:ascii="Cambria" w:eastAsia="Calibri" w:hAnsi="Cambria" w:cs="Arial"/>
                <w:sz w:val="24"/>
                <w:szCs w:val="24"/>
                <w:lang w:val="en-US"/>
              </w:rPr>
            </w:pPr>
          </w:p>
        </w:tc>
      </w:tr>
    </w:tbl>
    <w:p w14:paraId="7A9DDBD4" w14:textId="77777777" w:rsidR="00F03874" w:rsidRPr="00EC3E1E" w:rsidRDefault="00F03874">
      <w:pPr>
        <w:spacing w:after="0" w:line="240" w:lineRule="auto"/>
        <w:contextualSpacing/>
        <w:jc w:val="both"/>
        <w:rPr>
          <w:rFonts w:ascii="Cambria" w:eastAsia="Calibri" w:hAnsi="Cambria" w:cs="Arial"/>
          <w:sz w:val="24"/>
          <w:szCs w:val="24"/>
          <w:lang w:val="en-US"/>
        </w:rPr>
      </w:pPr>
    </w:p>
    <w:p w14:paraId="1507461F" w14:textId="77777777" w:rsidR="00F03874" w:rsidRPr="00EC3E1E" w:rsidRDefault="00F03874">
      <w:pPr>
        <w:spacing w:after="0" w:line="240" w:lineRule="auto"/>
        <w:contextualSpacing/>
        <w:jc w:val="both"/>
        <w:rPr>
          <w:rFonts w:ascii="Cambria" w:eastAsia="Calibri" w:hAnsi="Cambria" w:cs="Arial"/>
          <w:sz w:val="24"/>
          <w:szCs w:val="24"/>
          <w:lang w:val="en-US"/>
        </w:rPr>
      </w:pPr>
      <w:r w:rsidRPr="00EC3E1E">
        <w:rPr>
          <w:rFonts w:ascii="Cambria" w:eastAsia="Calibri" w:hAnsi="Cambria" w:cs="Arial"/>
          <w:b/>
          <w:sz w:val="24"/>
          <w:szCs w:val="24"/>
          <w:lang w:val="en-US"/>
        </w:rPr>
        <w:t>Travel Objectives</w:t>
      </w:r>
      <w:r w:rsidRPr="00EC3E1E">
        <w:rPr>
          <w:rFonts w:ascii="Cambria" w:eastAsia="Calibri" w:hAnsi="Cambria" w:cs="Arial"/>
          <w:sz w:val="24"/>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57481C1E" w14:textId="77777777" w:rsidTr="0070126E">
        <w:tc>
          <w:tcPr>
            <w:tcW w:w="5000" w:type="pct"/>
            <w:tcBorders>
              <w:top w:val="single" w:sz="4" w:space="0" w:color="auto"/>
              <w:left w:val="single" w:sz="4" w:space="0" w:color="auto"/>
              <w:bottom w:val="single" w:sz="4" w:space="0" w:color="auto"/>
              <w:right w:val="single" w:sz="4" w:space="0" w:color="auto"/>
            </w:tcBorders>
          </w:tcPr>
          <w:p w14:paraId="5319C863"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Please describe why the travel is required –add more bullet points as necessary</w:t>
            </w:r>
          </w:p>
          <w:p w14:paraId="0FF5F554" w14:textId="77777777" w:rsidR="00F03874" w:rsidRPr="00916649" w:rsidRDefault="00F03874">
            <w:pPr>
              <w:widowControl w:val="0"/>
              <w:spacing w:after="0" w:line="240" w:lineRule="auto"/>
              <w:contextualSpacing/>
              <w:jc w:val="both"/>
              <w:rPr>
                <w:rFonts w:ascii="Cambria" w:eastAsia="Calibri" w:hAnsi="Cambria" w:cs="Arial"/>
                <w:sz w:val="24"/>
                <w:szCs w:val="24"/>
                <w:lang w:val="en-US" w:bidi="th-TH"/>
              </w:rPr>
            </w:pPr>
          </w:p>
          <w:p w14:paraId="4F178133" w14:textId="77777777" w:rsidR="0088183C" w:rsidRPr="00916649" w:rsidRDefault="0088183C">
            <w:pPr>
              <w:widowControl w:val="0"/>
              <w:spacing w:after="0" w:line="240" w:lineRule="auto"/>
              <w:contextualSpacing/>
              <w:jc w:val="both"/>
              <w:rPr>
                <w:rFonts w:ascii="Cambria" w:eastAsia="Calibri" w:hAnsi="Cambria" w:cs="Arial"/>
                <w:sz w:val="24"/>
                <w:szCs w:val="24"/>
                <w:lang w:val="en-US" w:bidi="th-TH"/>
              </w:rPr>
            </w:pPr>
          </w:p>
          <w:p w14:paraId="0B47A9C2" w14:textId="3F843CA6" w:rsidR="00D27CA1" w:rsidRPr="00916649" w:rsidRDefault="00D27CA1">
            <w:pPr>
              <w:widowControl w:val="0"/>
              <w:spacing w:after="0" w:line="240" w:lineRule="auto"/>
              <w:contextualSpacing/>
              <w:jc w:val="both"/>
              <w:rPr>
                <w:rFonts w:ascii="Cambria" w:eastAsia="Calibri" w:hAnsi="Cambria" w:cs="Arial"/>
                <w:sz w:val="24"/>
                <w:szCs w:val="24"/>
                <w:lang w:val="en-US" w:bidi="th-TH"/>
              </w:rPr>
            </w:pPr>
          </w:p>
        </w:tc>
      </w:tr>
    </w:tbl>
    <w:p w14:paraId="046B7DEC" w14:textId="77777777" w:rsidR="00F03874" w:rsidRPr="00916649" w:rsidRDefault="00F03874">
      <w:pPr>
        <w:widowControl w:val="0"/>
        <w:spacing w:after="0" w:line="240" w:lineRule="auto"/>
        <w:contextualSpacing/>
        <w:jc w:val="both"/>
        <w:rPr>
          <w:rFonts w:ascii="Cambria" w:eastAsia="Calibri" w:hAnsi="Cambria" w:cs="Arial"/>
          <w:sz w:val="24"/>
          <w:szCs w:val="24"/>
          <w:lang w:val="en-US" w:bidi="th-TH"/>
        </w:rPr>
      </w:pPr>
    </w:p>
    <w:p w14:paraId="2ACA841A" w14:textId="77777777" w:rsidR="00F03874" w:rsidRPr="00475671" w:rsidRDefault="00F03874">
      <w:pPr>
        <w:spacing w:after="0" w:line="240" w:lineRule="auto"/>
        <w:contextualSpacing/>
        <w:jc w:val="both"/>
        <w:rPr>
          <w:rFonts w:ascii="Cambria" w:eastAsia="Calibri" w:hAnsi="Cambria" w:cs="Arial"/>
          <w:b/>
          <w:bCs/>
          <w:sz w:val="24"/>
          <w:szCs w:val="24"/>
          <w:lang w:val="en-US"/>
        </w:rPr>
      </w:pPr>
      <w:r w:rsidRPr="00475671">
        <w:rPr>
          <w:rFonts w:ascii="Cambria" w:eastAsia="Calibri" w:hAnsi="Cambria" w:cs="Arial"/>
          <w:b/>
          <w:bCs/>
          <w:sz w:val="24"/>
          <w:szCs w:val="24"/>
          <w:lang w:val="en-US"/>
        </w:rPr>
        <w:t>Deliverables: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47FD40A6" w14:textId="77777777" w:rsidTr="0070126E">
        <w:tc>
          <w:tcPr>
            <w:tcW w:w="5000" w:type="pct"/>
            <w:tcBorders>
              <w:top w:val="single" w:sz="4" w:space="0" w:color="auto"/>
              <w:left w:val="single" w:sz="4" w:space="0" w:color="auto"/>
              <w:bottom w:val="single" w:sz="4" w:space="0" w:color="auto"/>
              <w:right w:val="single" w:sz="4" w:space="0" w:color="auto"/>
            </w:tcBorders>
          </w:tcPr>
          <w:p w14:paraId="363AAA38" w14:textId="77777777" w:rsidR="00F03874" w:rsidRPr="00916649" w:rsidRDefault="00F03874">
            <w:pPr>
              <w:spacing w:after="0" w:line="240" w:lineRule="auto"/>
              <w:contextualSpacing/>
              <w:jc w:val="both"/>
              <w:rPr>
                <w:rFonts w:ascii="Cambria" w:eastAsia="Calibri" w:hAnsi="Cambria" w:cs="Arial"/>
                <w:bCs/>
                <w:i/>
                <w:sz w:val="24"/>
                <w:szCs w:val="24"/>
                <w:lang w:val="en-US"/>
              </w:rPr>
            </w:pPr>
            <w:r w:rsidRPr="00916649">
              <w:rPr>
                <w:rFonts w:ascii="Cambria" w:eastAsia="Calibri" w:hAnsi="Cambria" w:cs="Arial"/>
                <w:bCs/>
                <w:i/>
                <w:sz w:val="24"/>
                <w:szCs w:val="24"/>
                <w:lang w:val="en-US"/>
              </w:rPr>
              <w:t>Please describe the expected outcomes from the travel –add more bullet points as necessary</w:t>
            </w:r>
          </w:p>
          <w:p w14:paraId="342E2938" w14:textId="77777777" w:rsidR="00F03874" w:rsidRPr="00916649" w:rsidRDefault="00F03874">
            <w:pPr>
              <w:widowControl w:val="0"/>
              <w:spacing w:after="0" w:line="240" w:lineRule="auto"/>
              <w:contextualSpacing/>
              <w:jc w:val="both"/>
              <w:rPr>
                <w:rFonts w:ascii="Cambria" w:eastAsia="Calibri" w:hAnsi="Cambria" w:cs="Arial"/>
                <w:sz w:val="24"/>
                <w:szCs w:val="24"/>
                <w:lang w:val="en-US" w:bidi="th-TH"/>
              </w:rPr>
            </w:pPr>
          </w:p>
          <w:p w14:paraId="48CF81F9" w14:textId="77777777" w:rsidR="0088183C" w:rsidRPr="00916649" w:rsidRDefault="0088183C">
            <w:pPr>
              <w:widowControl w:val="0"/>
              <w:spacing w:after="0" w:line="240" w:lineRule="auto"/>
              <w:contextualSpacing/>
              <w:jc w:val="both"/>
              <w:rPr>
                <w:rFonts w:ascii="Cambria" w:eastAsia="Calibri" w:hAnsi="Cambria" w:cs="Arial"/>
                <w:sz w:val="24"/>
                <w:szCs w:val="24"/>
                <w:lang w:val="en-US" w:bidi="th-TH"/>
              </w:rPr>
            </w:pPr>
          </w:p>
          <w:p w14:paraId="637CDB7D" w14:textId="6F847D80" w:rsidR="00D27CA1" w:rsidRPr="00916649" w:rsidRDefault="00D27CA1">
            <w:pPr>
              <w:widowControl w:val="0"/>
              <w:spacing w:after="0" w:line="240" w:lineRule="auto"/>
              <w:contextualSpacing/>
              <w:jc w:val="both"/>
              <w:rPr>
                <w:rFonts w:ascii="Cambria" w:eastAsia="Calibri" w:hAnsi="Cambria" w:cs="Arial"/>
                <w:sz w:val="24"/>
                <w:szCs w:val="24"/>
                <w:lang w:val="en-US" w:bidi="th-TH"/>
              </w:rPr>
            </w:pPr>
          </w:p>
        </w:tc>
      </w:tr>
    </w:tbl>
    <w:p w14:paraId="211B1D6E" w14:textId="77777777" w:rsidR="0043560D" w:rsidRPr="00EC3E1E" w:rsidRDefault="0043560D">
      <w:pPr>
        <w:spacing w:after="0" w:line="240" w:lineRule="auto"/>
        <w:contextualSpacing/>
        <w:jc w:val="both"/>
        <w:rPr>
          <w:rFonts w:ascii="Cambria" w:eastAsia="Calibri" w:hAnsi="Cambria" w:cs="Arial"/>
          <w:sz w:val="24"/>
          <w:szCs w:val="24"/>
          <w:lang w:val="en-US"/>
        </w:rPr>
      </w:pPr>
    </w:p>
    <w:p w14:paraId="2844D0CA" w14:textId="77777777" w:rsidR="0043560D" w:rsidRPr="00DA0ABE" w:rsidRDefault="0043560D">
      <w:pPr>
        <w:spacing w:after="0" w:line="240" w:lineRule="auto"/>
        <w:contextualSpacing/>
        <w:jc w:val="both"/>
        <w:rPr>
          <w:rFonts w:ascii="Cambria" w:eastAsia="Calibri" w:hAnsi="Cambria" w:cs="Arial"/>
          <w:i/>
          <w:sz w:val="24"/>
          <w:szCs w:val="24"/>
          <w:lang w:val="en-US"/>
        </w:rPr>
      </w:pPr>
      <w:r w:rsidRPr="00DA0ABE">
        <w:rPr>
          <w:rFonts w:ascii="Cambria" w:eastAsia="Calibri" w:hAnsi="Cambria" w:cs="Arial"/>
          <w:i/>
          <w:sz w:val="24"/>
          <w:szCs w:val="24"/>
          <w:lang w:val="en-US"/>
        </w:rPr>
        <w:t xml:space="preserve">Please List Important People Related to Your Research that You Met During Travel </w:t>
      </w:r>
      <w:r w:rsidRPr="00DA0ABE">
        <w:rPr>
          <w:rFonts w:ascii="Cambria" w:eastAsia="Calibri" w:hAnsi="Cambria" w:cs="Arial"/>
          <w:bCs/>
          <w:i/>
          <w:sz w:val="24"/>
          <w:szCs w:val="24"/>
          <w:lang w:val="en-US"/>
        </w:rPr>
        <w:t>–add more rows as necessary</w:t>
      </w:r>
      <w:r w:rsidRPr="00DA0ABE">
        <w:rPr>
          <w:rFonts w:ascii="Cambria" w:eastAsia="Calibri" w:hAnsi="Cambria" w:cs="Arial"/>
          <w:i/>
          <w:sz w:val="24"/>
          <w:szCs w:val="24"/>
          <w:lang w:val="en-US"/>
        </w:rPr>
        <w:t>:</w:t>
      </w:r>
    </w:p>
    <w:tbl>
      <w:tblPr>
        <w:tblpPr w:leftFromText="180" w:rightFromText="180" w:vertAnchor="text" w:horzAnchor="page" w:tblpX="1403" w:tblpY="11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1266"/>
        <w:gridCol w:w="709"/>
        <w:gridCol w:w="3760"/>
        <w:gridCol w:w="2760"/>
      </w:tblGrid>
      <w:tr w:rsidR="0043560D" w:rsidRPr="00EC3E1E" w14:paraId="38CB07AE" w14:textId="77777777" w:rsidTr="00916649">
        <w:tc>
          <w:tcPr>
            <w:tcW w:w="572" w:type="dxa"/>
            <w:shd w:val="clear" w:color="auto" w:fill="D9D9D9"/>
            <w:hideMark/>
          </w:tcPr>
          <w:p w14:paraId="730AA853" w14:textId="77777777" w:rsidR="0043560D" w:rsidRPr="00475671" w:rsidRDefault="0043560D" w:rsidP="0051253A">
            <w:pPr>
              <w:spacing w:after="0" w:line="240" w:lineRule="auto"/>
              <w:contextualSpacing/>
              <w:jc w:val="center"/>
              <w:rPr>
                <w:rFonts w:ascii="Cambria" w:eastAsia="Calibri" w:hAnsi="Cambria" w:cs="Arial"/>
                <w:b/>
                <w:sz w:val="24"/>
                <w:szCs w:val="24"/>
                <w:lang w:val="en-US"/>
              </w:rPr>
            </w:pPr>
            <w:r w:rsidRPr="00475671">
              <w:rPr>
                <w:rFonts w:ascii="Cambria" w:eastAsia="Calibri" w:hAnsi="Cambria" w:cs="Arial"/>
                <w:b/>
                <w:sz w:val="24"/>
                <w:szCs w:val="24"/>
                <w:lang w:val="en-US"/>
              </w:rPr>
              <w:t>No.</w:t>
            </w:r>
          </w:p>
        </w:tc>
        <w:tc>
          <w:tcPr>
            <w:tcW w:w="1266" w:type="dxa"/>
            <w:shd w:val="clear" w:color="auto" w:fill="D9D9D9"/>
            <w:hideMark/>
          </w:tcPr>
          <w:p w14:paraId="7AE87B46" w14:textId="77777777" w:rsidR="0043560D" w:rsidRPr="00D45AA2" w:rsidRDefault="0043560D" w:rsidP="0051253A">
            <w:pPr>
              <w:spacing w:after="0" w:line="240" w:lineRule="auto"/>
              <w:contextualSpacing/>
              <w:jc w:val="center"/>
              <w:rPr>
                <w:rFonts w:ascii="Cambria" w:eastAsia="Calibri" w:hAnsi="Cambria" w:cs="Arial"/>
                <w:b/>
                <w:sz w:val="24"/>
                <w:szCs w:val="24"/>
                <w:lang w:val="en-US"/>
              </w:rPr>
            </w:pPr>
            <w:r w:rsidRPr="00D45AA2">
              <w:rPr>
                <w:rFonts w:ascii="Cambria" w:eastAsia="Calibri" w:hAnsi="Cambria" w:cs="Arial"/>
                <w:b/>
                <w:sz w:val="24"/>
                <w:szCs w:val="24"/>
                <w:lang w:val="en-US"/>
              </w:rPr>
              <w:t xml:space="preserve">Name </w:t>
            </w:r>
          </w:p>
        </w:tc>
        <w:tc>
          <w:tcPr>
            <w:tcW w:w="709" w:type="dxa"/>
            <w:shd w:val="clear" w:color="auto" w:fill="D9D9D9"/>
            <w:hideMark/>
          </w:tcPr>
          <w:p w14:paraId="43CE27D6" w14:textId="77777777" w:rsidR="0043560D" w:rsidRPr="001B0C01" w:rsidRDefault="0043560D" w:rsidP="00916649">
            <w:pPr>
              <w:spacing w:after="0" w:line="240" w:lineRule="auto"/>
              <w:contextualSpacing/>
              <w:rPr>
                <w:rFonts w:ascii="Cambria" w:eastAsia="Calibri" w:hAnsi="Cambria" w:cs="Arial"/>
                <w:b/>
                <w:sz w:val="24"/>
                <w:szCs w:val="24"/>
                <w:lang w:val="en-US"/>
              </w:rPr>
            </w:pPr>
            <w:r w:rsidRPr="001B0C01">
              <w:rPr>
                <w:rFonts w:ascii="Cambria" w:eastAsia="Calibri" w:hAnsi="Cambria" w:cs="Arial"/>
                <w:b/>
                <w:sz w:val="24"/>
                <w:szCs w:val="24"/>
                <w:lang w:val="en-US"/>
              </w:rPr>
              <w:t>Sex</w:t>
            </w:r>
          </w:p>
        </w:tc>
        <w:tc>
          <w:tcPr>
            <w:tcW w:w="3760" w:type="dxa"/>
            <w:shd w:val="clear" w:color="auto" w:fill="D9D9D9"/>
            <w:hideMark/>
          </w:tcPr>
          <w:p w14:paraId="56DB1CE0" w14:textId="77777777" w:rsidR="0043560D" w:rsidRPr="00C70E99" w:rsidRDefault="0043560D" w:rsidP="00916649">
            <w:pPr>
              <w:spacing w:after="0" w:line="240" w:lineRule="auto"/>
              <w:contextualSpacing/>
              <w:rPr>
                <w:rFonts w:ascii="Cambria" w:eastAsia="Calibri" w:hAnsi="Cambria" w:cs="Arial"/>
                <w:b/>
                <w:sz w:val="24"/>
                <w:szCs w:val="24"/>
                <w:lang w:val="en-US"/>
              </w:rPr>
            </w:pPr>
            <w:r w:rsidRPr="00C70E99">
              <w:rPr>
                <w:rFonts w:ascii="Cambria" w:eastAsia="Calibri" w:hAnsi="Cambria" w:cs="Arial"/>
                <w:b/>
                <w:sz w:val="24"/>
                <w:szCs w:val="24"/>
                <w:lang w:val="en-US"/>
              </w:rPr>
              <w:t>Organization/Insitution &amp; Title</w:t>
            </w:r>
          </w:p>
        </w:tc>
        <w:tc>
          <w:tcPr>
            <w:tcW w:w="2760" w:type="dxa"/>
            <w:shd w:val="clear" w:color="auto" w:fill="D9D9D9"/>
            <w:hideMark/>
          </w:tcPr>
          <w:p w14:paraId="2EEF98F0" w14:textId="77777777" w:rsidR="0043560D" w:rsidRPr="00DF1D93" w:rsidRDefault="0043560D" w:rsidP="00916649">
            <w:pPr>
              <w:spacing w:after="0" w:line="240" w:lineRule="auto"/>
              <w:contextualSpacing/>
              <w:rPr>
                <w:rFonts w:ascii="Cambria" w:eastAsia="Calibri" w:hAnsi="Cambria" w:cs="Arial"/>
                <w:b/>
                <w:sz w:val="24"/>
                <w:szCs w:val="24"/>
                <w:lang w:val="en-US"/>
              </w:rPr>
            </w:pPr>
            <w:r w:rsidRPr="00DF1D93">
              <w:rPr>
                <w:rFonts w:ascii="Cambria" w:eastAsia="Calibri" w:hAnsi="Cambria" w:cs="Arial"/>
                <w:b/>
                <w:sz w:val="24"/>
                <w:szCs w:val="24"/>
                <w:lang w:val="en-US"/>
              </w:rPr>
              <w:t>Contact Number/Email</w:t>
            </w:r>
          </w:p>
        </w:tc>
      </w:tr>
      <w:tr w:rsidR="0043560D" w:rsidRPr="00EC3E1E" w14:paraId="28B6EAEF" w14:textId="77777777" w:rsidTr="00916649">
        <w:tc>
          <w:tcPr>
            <w:tcW w:w="572" w:type="dxa"/>
            <w:hideMark/>
          </w:tcPr>
          <w:p w14:paraId="5FF2658B" w14:textId="77777777" w:rsidR="0043560D" w:rsidRPr="00EC3E1E" w:rsidRDefault="0043560D" w:rsidP="002B0917">
            <w:pPr>
              <w:numPr>
                <w:ilvl w:val="0"/>
                <w:numId w:val="34"/>
              </w:numPr>
              <w:spacing w:after="0" w:line="240" w:lineRule="auto"/>
              <w:ind w:left="0" w:firstLine="0"/>
              <w:contextualSpacing/>
              <w:jc w:val="both"/>
              <w:rPr>
                <w:rFonts w:ascii="Cambria" w:eastAsia="Calibri" w:hAnsi="Cambria" w:cs="Arial"/>
                <w:sz w:val="24"/>
                <w:szCs w:val="24"/>
                <w:lang w:val="en-US"/>
              </w:rPr>
            </w:pPr>
          </w:p>
        </w:tc>
        <w:tc>
          <w:tcPr>
            <w:tcW w:w="1266" w:type="dxa"/>
          </w:tcPr>
          <w:p w14:paraId="712E5C56" w14:textId="77777777" w:rsidR="0043560D" w:rsidRPr="00EC3E1E" w:rsidRDefault="0043560D" w:rsidP="0051253A">
            <w:pPr>
              <w:spacing w:after="0" w:line="240" w:lineRule="auto"/>
              <w:contextualSpacing/>
              <w:jc w:val="both"/>
              <w:rPr>
                <w:rFonts w:ascii="Cambria" w:eastAsia="Calibri" w:hAnsi="Cambria" w:cs="Arial"/>
                <w:sz w:val="24"/>
                <w:szCs w:val="24"/>
                <w:lang w:val="en-US"/>
              </w:rPr>
            </w:pPr>
          </w:p>
        </w:tc>
        <w:tc>
          <w:tcPr>
            <w:tcW w:w="709" w:type="dxa"/>
          </w:tcPr>
          <w:p w14:paraId="1A993D17" w14:textId="77777777" w:rsidR="0043560D" w:rsidRPr="00EC3E1E" w:rsidRDefault="0043560D" w:rsidP="0051253A">
            <w:pPr>
              <w:spacing w:after="0" w:line="240" w:lineRule="auto"/>
              <w:contextualSpacing/>
              <w:jc w:val="both"/>
              <w:rPr>
                <w:rFonts w:ascii="Cambria" w:eastAsia="Calibri" w:hAnsi="Cambria" w:cs="Arial"/>
                <w:sz w:val="24"/>
                <w:szCs w:val="24"/>
                <w:lang w:val="en-US"/>
              </w:rPr>
            </w:pPr>
          </w:p>
        </w:tc>
        <w:tc>
          <w:tcPr>
            <w:tcW w:w="3760" w:type="dxa"/>
          </w:tcPr>
          <w:p w14:paraId="03C959ED" w14:textId="77777777" w:rsidR="0043560D" w:rsidRPr="00EC3E1E" w:rsidRDefault="0043560D" w:rsidP="00916649">
            <w:pPr>
              <w:spacing w:after="0" w:line="240" w:lineRule="auto"/>
              <w:contextualSpacing/>
              <w:jc w:val="both"/>
              <w:rPr>
                <w:rFonts w:ascii="Cambria" w:eastAsia="Calibri" w:hAnsi="Cambria" w:cs="Arial"/>
                <w:sz w:val="24"/>
                <w:szCs w:val="24"/>
                <w:lang w:val="en-US"/>
              </w:rPr>
            </w:pPr>
          </w:p>
        </w:tc>
        <w:tc>
          <w:tcPr>
            <w:tcW w:w="2760" w:type="dxa"/>
          </w:tcPr>
          <w:p w14:paraId="5E8B7FE9" w14:textId="77777777" w:rsidR="0043560D" w:rsidRPr="00EC3E1E" w:rsidRDefault="0043560D" w:rsidP="00916649">
            <w:pPr>
              <w:spacing w:after="0" w:line="240" w:lineRule="auto"/>
              <w:contextualSpacing/>
              <w:jc w:val="both"/>
              <w:rPr>
                <w:rFonts w:ascii="Cambria" w:eastAsia="Calibri" w:hAnsi="Cambria" w:cs="Arial"/>
                <w:sz w:val="24"/>
                <w:szCs w:val="24"/>
                <w:lang w:val="en-US"/>
              </w:rPr>
            </w:pPr>
          </w:p>
        </w:tc>
      </w:tr>
      <w:tr w:rsidR="0043560D" w:rsidRPr="00EC3E1E" w14:paraId="72EAEA75" w14:textId="77777777" w:rsidTr="00916649">
        <w:tc>
          <w:tcPr>
            <w:tcW w:w="572" w:type="dxa"/>
          </w:tcPr>
          <w:p w14:paraId="0C5F8BC6" w14:textId="77777777" w:rsidR="0043560D" w:rsidRPr="00EC3E1E" w:rsidRDefault="0043560D" w:rsidP="002B0917">
            <w:pPr>
              <w:numPr>
                <w:ilvl w:val="0"/>
                <w:numId w:val="34"/>
              </w:numPr>
              <w:spacing w:after="0" w:line="240" w:lineRule="auto"/>
              <w:ind w:left="0" w:firstLine="0"/>
              <w:contextualSpacing/>
              <w:jc w:val="both"/>
              <w:rPr>
                <w:rFonts w:ascii="Cambria" w:eastAsia="Calibri" w:hAnsi="Cambria" w:cs="Arial"/>
                <w:sz w:val="24"/>
                <w:szCs w:val="24"/>
                <w:lang w:val="en-US"/>
              </w:rPr>
            </w:pPr>
          </w:p>
        </w:tc>
        <w:tc>
          <w:tcPr>
            <w:tcW w:w="1266" w:type="dxa"/>
          </w:tcPr>
          <w:p w14:paraId="4881E034" w14:textId="77777777" w:rsidR="0043560D" w:rsidRPr="00EC3E1E" w:rsidRDefault="0043560D" w:rsidP="0051253A">
            <w:pPr>
              <w:spacing w:after="0" w:line="240" w:lineRule="auto"/>
              <w:contextualSpacing/>
              <w:jc w:val="both"/>
              <w:rPr>
                <w:rFonts w:ascii="Cambria" w:eastAsia="Calibri" w:hAnsi="Cambria" w:cs="Arial"/>
                <w:sz w:val="24"/>
                <w:szCs w:val="24"/>
                <w:lang w:val="en-US"/>
              </w:rPr>
            </w:pPr>
          </w:p>
        </w:tc>
        <w:tc>
          <w:tcPr>
            <w:tcW w:w="709" w:type="dxa"/>
          </w:tcPr>
          <w:p w14:paraId="39830A5A" w14:textId="77777777" w:rsidR="0043560D" w:rsidRPr="00EC3E1E" w:rsidRDefault="0043560D" w:rsidP="0051253A">
            <w:pPr>
              <w:spacing w:after="0" w:line="240" w:lineRule="auto"/>
              <w:contextualSpacing/>
              <w:jc w:val="both"/>
              <w:rPr>
                <w:rFonts w:ascii="Cambria" w:eastAsia="Calibri" w:hAnsi="Cambria" w:cs="Arial"/>
                <w:sz w:val="24"/>
                <w:szCs w:val="24"/>
                <w:lang w:val="en-US"/>
              </w:rPr>
            </w:pPr>
          </w:p>
        </w:tc>
        <w:tc>
          <w:tcPr>
            <w:tcW w:w="3760" w:type="dxa"/>
          </w:tcPr>
          <w:p w14:paraId="7330E1E7" w14:textId="77777777" w:rsidR="0043560D" w:rsidRPr="00EC3E1E" w:rsidRDefault="0043560D" w:rsidP="00916649">
            <w:pPr>
              <w:spacing w:after="0" w:line="240" w:lineRule="auto"/>
              <w:contextualSpacing/>
              <w:jc w:val="both"/>
              <w:rPr>
                <w:rFonts w:ascii="Cambria" w:eastAsia="Calibri" w:hAnsi="Cambria" w:cs="Arial"/>
                <w:sz w:val="24"/>
                <w:szCs w:val="24"/>
                <w:lang w:val="en-US"/>
              </w:rPr>
            </w:pPr>
          </w:p>
        </w:tc>
        <w:tc>
          <w:tcPr>
            <w:tcW w:w="2760" w:type="dxa"/>
          </w:tcPr>
          <w:p w14:paraId="35575880" w14:textId="77777777" w:rsidR="0043560D" w:rsidRPr="00EC3E1E" w:rsidRDefault="0043560D" w:rsidP="00916649">
            <w:pPr>
              <w:spacing w:after="0" w:line="240" w:lineRule="auto"/>
              <w:contextualSpacing/>
              <w:jc w:val="both"/>
              <w:rPr>
                <w:rFonts w:ascii="Cambria" w:eastAsia="Calibri" w:hAnsi="Cambria" w:cs="Arial"/>
                <w:sz w:val="24"/>
                <w:szCs w:val="24"/>
                <w:lang w:val="en-US"/>
              </w:rPr>
            </w:pPr>
          </w:p>
        </w:tc>
      </w:tr>
      <w:tr w:rsidR="0043560D" w:rsidRPr="00EC3E1E" w14:paraId="7FD64260" w14:textId="77777777" w:rsidTr="00916649">
        <w:tc>
          <w:tcPr>
            <w:tcW w:w="572" w:type="dxa"/>
          </w:tcPr>
          <w:p w14:paraId="3931810B" w14:textId="77777777" w:rsidR="0043560D" w:rsidRPr="00EC3E1E" w:rsidRDefault="0043560D" w:rsidP="002B0917">
            <w:pPr>
              <w:numPr>
                <w:ilvl w:val="0"/>
                <w:numId w:val="34"/>
              </w:numPr>
              <w:spacing w:after="0" w:line="240" w:lineRule="auto"/>
              <w:ind w:left="0" w:firstLine="0"/>
              <w:contextualSpacing/>
              <w:jc w:val="both"/>
              <w:rPr>
                <w:rFonts w:ascii="Cambria" w:eastAsia="Calibri" w:hAnsi="Cambria" w:cs="Arial"/>
                <w:sz w:val="24"/>
                <w:szCs w:val="24"/>
                <w:lang w:val="en-US"/>
              </w:rPr>
            </w:pPr>
          </w:p>
        </w:tc>
        <w:tc>
          <w:tcPr>
            <w:tcW w:w="1266" w:type="dxa"/>
          </w:tcPr>
          <w:p w14:paraId="3B304442" w14:textId="77777777" w:rsidR="0043560D" w:rsidRPr="00EC3E1E" w:rsidRDefault="0043560D" w:rsidP="0051253A">
            <w:pPr>
              <w:spacing w:after="0" w:line="240" w:lineRule="auto"/>
              <w:contextualSpacing/>
              <w:jc w:val="both"/>
              <w:rPr>
                <w:rFonts w:ascii="Cambria" w:eastAsia="Calibri" w:hAnsi="Cambria" w:cs="Arial"/>
                <w:sz w:val="24"/>
                <w:szCs w:val="24"/>
                <w:lang w:val="en-US"/>
              </w:rPr>
            </w:pPr>
          </w:p>
        </w:tc>
        <w:tc>
          <w:tcPr>
            <w:tcW w:w="709" w:type="dxa"/>
          </w:tcPr>
          <w:p w14:paraId="45B779D5" w14:textId="77777777" w:rsidR="0043560D" w:rsidRPr="00EC3E1E" w:rsidRDefault="0043560D" w:rsidP="0051253A">
            <w:pPr>
              <w:spacing w:after="0" w:line="240" w:lineRule="auto"/>
              <w:contextualSpacing/>
              <w:jc w:val="both"/>
              <w:rPr>
                <w:rFonts w:ascii="Cambria" w:eastAsia="Calibri" w:hAnsi="Cambria" w:cs="Arial"/>
                <w:sz w:val="24"/>
                <w:szCs w:val="24"/>
                <w:lang w:val="en-US"/>
              </w:rPr>
            </w:pPr>
          </w:p>
        </w:tc>
        <w:tc>
          <w:tcPr>
            <w:tcW w:w="3760" w:type="dxa"/>
          </w:tcPr>
          <w:p w14:paraId="2AC9C2C3" w14:textId="77777777" w:rsidR="0043560D" w:rsidRPr="00EC3E1E" w:rsidRDefault="0043560D" w:rsidP="00916649">
            <w:pPr>
              <w:spacing w:after="0" w:line="240" w:lineRule="auto"/>
              <w:contextualSpacing/>
              <w:jc w:val="both"/>
              <w:rPr>
                <w:rFonts w:ascii="Cambria" w:eastAsia="Calibri" w:hAnsi="Cambria" w:cs="Arial"/>
                <w:sz w:val="24"/>
                <w:szCs w:val="24"/>
                <w:lang w:val="en-US"/>
              </w:rPr>
            </w:pPr>
          </w:p>
        </w:tc>
        <w:tc>
          <w:tcPr>
            <w:tcW w:w="2760" w:type="dxa"/>
          </w:tcPr>
          <w:p w14:paraId="19417946" w14:textId="77777777" w:rsidR="0043560D" w:rsidRPr="00EC3E1E" w:rsidRDefault="0043560D" w:rsidP="00916649">
            <w:pPr>
              <w:spacing w:after="0" w:line="240" w:lineRule="auto"/>
              <w:contextualSpacing/>
              <w:jc w:val="both"/>
              <w:rPr>
                <w:rFonts w:ascii="Cambria" w:eastAsia="Calibri" w:hAnsi="Cambria" w:cs="Arial"/>
                <w:sz w:val="24"/>
                <w:szCs w:val="24"/>
                <w:lang w:val="en-US"/>
              </w:rPr>
            </w:pPr>
          </w:p>
        </w:tc>
      </w:tr>
    </w:tbl>
    <w:p w14:paraId="23486B73" w14:textId="77777777" w:rsidR="0043560D" w:rsidRDefault="0043560D" w:rsidP="00916649">
      <w:pPr>
        <w:spacing w:after="0" w:line="240" w:lineRule="auto"/>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62E5D703" w14:textId="77777777" w:rsidTr="0070126E">
        <w:tc>
          <w:tcPr>
            <w:tcW w:w="5000" w:type="pct"/>
            <w:tcBorders>
              <w:top w:val="single" w:sz="4" w:space="0" w:color="auto"/>
              <w:left w:val="single" w:sz="4" w:space="0" w:color="auto"/>
              <w:bottom w:val="single" w:sz="4" w:space="0" w:color="auto"/>
              <w:right w:val="single" w:sz="4" w:space="0" w:color="auto"/>
            </w:tcBorders>
          </w:tcPr>
          <w:p w14:paraId="406133B8"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Please describe the summary from your travel as well as required deliverables, if any –add more bullet points as necessary:</w:t>
            </w:r>
          </w:p>
          <w:p w14:paraId="36A31BF1" w14:textId="77777777" w:rsidR="00F03874" w:rsidRPr="00916649" w:rsidRDefault="00F03874">
            <w:pPr>
              <w:spacing w:after="0" w:line="240" w:lineRule="auto"/>
              <w:contextualSpacing/>
              <w:jc w:val="both"/>
              <w:rPr>
                <w:rFonts w:ascii="Cambria" w:eastAsia="Calibri" w:hAnsi="Cambria" w:cs="Arial"/>
                <w:sz w:val="24"/>
                <w:szCs w:val="24"/>
                <w:lang w:val="en-US" w:bidi="th-TH"/>
              </w:rPr>
            </w:pPr>
          </w:p>
          <w:p w14:paraId="6112445D" w14:textId="77777777" w:rsidR="00D27CA1" w:rsidRPr="00916649" w:rsidRDefault="00D27CA1">
            <w:pPr>
              <w:spacing w:after="0" w:line="240" w:lineRule="auto"/>
              <w:contextualSpacing/>
              <w:jc w:val="both"/>
              <w:rPr>
                <w:rFonts w:ascii="Cambria" w:eastAsia="Calibri" w:hAnsi="Cambria" w:cs="Arial"/>
                <w:sz w:val="24"/>
                <w:szCs w:val="24"/>
                <w:lang w:val="en-US" w:bidi="th-TH"/>
              </w:rPr>
            </w:pPr>
          </w:p>
          <w:p w14:paraId="6239EA7E" w14:textId="44433342" w:rsidR="00D27CA1" w:rsidRPr="00916649" w:rsidRDefault="00D27CA1">
            <w:pPr>
              <w:spacing w:after="0" w:line="240" w:lineRule="auto"/>
              <w:contextualSpacing/>
              <w:jc w:val="both"/>
              <w:rPr>
                <w:rFonts w:ascii="Cambria" w:eastAsia="Calibri" w:hAnsi="Cambria" w:cs="Arial"/>
                <w:sz w:val="24"/>
                <w:szCs w:val="24"/>
                <w:lang w:val="en-US" w:bidi="th-TH"/>
              </w:rPr>
            </w:pPr>
          </w:p>
        </w:tc>
      </w:tr>
    </w:tbl>
    <w:p w14:paraId="267675DE"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29948F14"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Please specify any follow up that you think necessary as results of your travel</w:t>
      </w:r>
    </w:p>
    <w:tbl>
      <w:tblPr>
        <w:tblpPr w:leftFromText="180" w:rightFromText="180" w:vertAnchor="text" w:horzAnchor="margin" w:tblpY="11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4073"/>
        <w:gridCol w:w="1930"/>
        <w:gridCol w:w="2485"/>
      </w:tblGrid>
      <w:tr w:rsidR="00693E25" w:rsidRPr="00EC3E1E" w14:paraId="358E2B38" w14:textId="77777777" w:rsidTr="0088183C">
        <w:tc>
          <w:tcPr>
            <w:tcW w:w="295" w:type="pct"/>
            <w:shd w:val="clear" w:color="auto" w:fill="D9D9D9"/>
            <w:hideMark/>
          </w:tcPr>
          <w:p w14:paraId="4341CC68" w14:textId="77777777" w:rsidR="00F03874" w:rsidRPr="00475671" w:rsidRDefault="00F03874" w:rsidP="0051253A">
            <w:pPr>
              <w:spacing w:after="0" w:line="240" w:lineRule="auto"/>
              <w:contextualSpacing/>
              <w:jc w:val="both"/>
              <w:rPr>
                <w:rFonts w:ascii="Cambria" w:eastAsia="Calibri" w:hAnsi="Cambria" w:cs="Arial"/>
                <w:b/>
                <w:bCs/>
                <w:sz w:val="24"/>
                <w:szCs w:val="24"/>
                <w:lang w:val="en-US"/>
              </w:rPr>
            </w:pPr>
            <w:r w:rsidRPr="00475671">
              <w:rPr>
                <w:rFonts w:ascii="Cambria" w:eastAsia="Calibri" w:hAnsi="Cambria" w:cs="Arial"/>
                <w:b/>
                <w:bCs/>
                <w:sz w:val="24"/>
                <w:szCs w:val="24"/>
                <w:lang w:val="en-US"/>
              </w:rPr>
              <w:t>No.</w:t>
            </w:r>
          </w:p>
        </w:tc>
        <w:tc>
          <w:tcPr>
            <w:tcW w:w="2255" w:type="pct"/>
            <w:shd w:val="clear" w:color="auto" w:fill="D9D9D9"/>
            <w:hideMark/>
          </w:tcPr>
          <w:p w14:paraId="4E4B78F6" w14:textId="77777777" w:rsidR="00F03874" w:rsidRPr="00D45AA2" w:rsidRDefault="00F03874" w:rsidP="0051253A">
            <w:pPr>
              <w:spacing w:after="0" w:line="240" w:lineRule="auto"/>
              <w:contextualSpacing/>
              <w:jc w:val="both"/>
              <w:rPr>
                <w:rFonts w:ascii="Cambria" w:eastAsia="Calibri" w:hAnsi="Cambria" w:cs="Arial"/>
                <w:b/>
                <w:bCs/>
                <w:sz w:val="24"/>
                <w:szCs w:val="24"/>
                <w:lang w:val="en-US"/>
              </w:rPr>
            </w:pPr>
            <w:r w:rsidRPr="00D45AA2">
              <w:rPr>
                <w:rFonts w:ascii="Cambria" w:eastAsia="Calibri" w:hAnsi="Cambria" w:cs="Arial"/>
                <w:b/>
                <w:bCs/>
                <w:sz w:val="24"/>
                <w:szCs w:val="24"/>
                <w:lang w:val="en-US"/>
              </w:rPr>
              <w:t>Tasks</w:t>
            </w:r>
          </w:p>
        </w:tc>
        <w:tc>
          <w:tcPr>
            <w:tcW w:w="1072" w:type="pct"/>
            <w:shd w:val="clear" w:color="auto" w:fill="D9D9D9"/>
            <w:hideMark/>
          </w:tcPr>
          <w:p w14:paraId="406C64A3" w14:textId="77777777" w:rsidR="00F03874" w:rsidRPr="001B0C01" w:rsidRDefault="00F03874" w:rsidP="00916649">
            <w:pPr>
              <w:spacing w:after="0" w:line="240" w:lineRule="auto"/>
              <w:contextualSpacing/>
              <w:jc w:val="both"/>
              <w:rPr>
                <w:rFonts w:ascii="Cambria" w:eastAsia="Calibri" w:hAnsi="Cambria" w:cs="Arial"/>
                <w:b/>
                <w:bCs/>
                <w:sz w:val="24"/>
                <w:szCs w:val="24"/>
                <w:lang w:val="en-US"/>
              </w:rPr>
            </w:pPr>
            <w:r w:rsidRPr="001B0C01">
              <w:rPr>
                <w:rFonts w:ascii="Cambria" w:eastAsia="Calibri" w:hAnsi="Cambria" w:cs="Arial"/>
                <w:b/>
                <w:bCs/>
                <w:sz w:val="24"/>
                <w:szCs w:val="24"/>
                <w:lang w:val="en-US"/>
              </w:rPr>
              <w:t>By Date/Period</w:t>
            </w:r>
          </w:p>
        </w:tc>
        <w:tc>
          <w:tcPr>
            <w:tcW w:w="1378" w:type="pct"/>
            <w:shd w:val="clear" w:color="auto" w:fill="D9D9D9"/>
            <w:hideMark/>
          </w:tcPr>
          <w:p w14:paraId="195D90F1" w14:textId="77777777" w:rsidR="00F03874" w:rsidRPr="00C70E99" w:rsidRDefault="00F03874" w:rsidP="00916649">
            <w:pPr>
              <w:spacing w:after="0" w:line="240" w:lineRule="auto"/>
              <w:contextualSpacing/>
              <w:jc w:val="both"/>
              <w:rPr>
                <w:rFonts w:ascii="Cambria" w:eastAsia="Calibri" w:hAnsi="Cambria" w:cs="Arial"/>
                <w:b/>
                <w:bCs/>
                <w:sz w:val="24"/>
                <w:szCs w:val="24"/>
                <w:lang w:val="en-US"/>
              </w:rPr>
            </w:pPr>
            <w:r w:rsidRPr="00C70E99">
              <w:rPr>
                <w:rFonts w:ascii="Cambria" w:eastAsia="Calibri" w:hAnsi="Cambria" w:cs="Arial"/>
                <w:b/>
                <w:bCs/>
                <w:sz w:val="24"/>
                <w:szCs w:val="24"/>
                <w:lang w:val="en-US"/>
              </w:rPr>
              <w:t>Responsible Partner</w:t>
            </w:r>
          </w:p>
        </w:tc>
      </w:tr>
      <w:tr w:rsidR="00693E25" w:rsidRPr="00EC3E1E" w14:paraId="024737C4" w14:textId="77777777" w:rsidTr="0088183C">
        <w:tc>
          <w:tcPr>
            <w:tcW w:w="295" w:type="pct"/>
            <w:hideMark/>
          </w:tcPr>
          <w:p w14:paraId="2A1CC9A1" w14:textId="77777777" w:rsidR="00F03874" w:rsidRPr="00EC3E1E" w:rsidRDefault="00F03874" w:rsidP="002B0917">
            <w:pPr>
              <w:numPr>
                <w:ilvl w:val="0"/>
                <w:numId w:val="18"/>
              </w:numPr>
              <w:spacing w:after="0" w:line="240" w:lineRule="auto"/>
              <w:ind w:left="0" w:firstLine="0"/>
              <w:contextualSpacing/>
              <w:jc w:val="both"/>
              <w:rPr>
                <w:rFonts w:ascii="Cambria" w:eastAsia="Calibri" w:hAnsi="Cambria" w:cs="Arial"/>
                <w:sz w:val="24"/>
                <w:szCs w:val="24"/>
                <w:lang w:val="en-US"/>
              </w:rPr>
            </w:pPr>
          </w:p>
        </w:tc>
        <w:tc>
          <w:tcPr>
            <w:tcW w:w="2255" w:type="pct"/>
          </w:tcPr>
          <w:p w14:paraId="2D6FE780" w14:textId="77777777" w:rsidR="00F03874" w:rsidRPr="00EC3E1E" w:rsidRDefault="00F03874" w:rsidP="0051253A">
            <w:pPr>
              <w:spacing w:after="0" w:line="240" w:lineRule="auto"/>
              <w:contextualSpacing/>
              <w:jc w:val="both"/>
              <w:rPr>
                <w:rFonts w:ascii="Cambria" w:eastAsia="Calibri" w:hAnsi="Cambria" w:cs="Arial"/>
                <w:sz w:val="24"/>
                <w:szCs w:val="24"/>
                <w:lang w:val="en-US"/>
              </w:rPr>
            </w:pPr>
          </w:p>
        </w:tc>
        <w:tc>
          <w:tcPr>
            <w:tcW w:w="1072" w:type="pct"/>
          </w:tcPr>
          <w:p w14:paraId="3910F450" w14:textId="77777777" w:rsidR="00F03874" w:rsidRPr="00EC3E1E" w:rsidRDefault="00F03874" w:rsidP="0051253A">
            <w:pPr>
              <w:spacing w:after="0" w:line="240" w:lineRule="auto"/>
              <w:contextualSpacing/>
              <w:jc w:val="both"/>
              <w:rPr>
                <w:rFonts w:ascii="Cambria" w:eastAsia="Calibri" w:hAnsi="Cambria" w:cs="Arial"/>
                <w:sz w:val="24"/>
                <w:szCs w:val="24"/>
                <w:lang w:val="en-US"/>
              </w:rPr>
            </w:pPr>
          </w:p>
        </w:tc>
        <w:tc>
          <w:tcPr>
            <w:tcW w:w="1378" w:type="pct"/>
          </w:tcPr>
          <w:p w14:paraId="5A798098" w14:textId="77777777" w:rsidR="00F03874" w:rsidRPr="00EC3E1E" w:rsidRDefault="00F03874" w:rsidP="00916649">
            <w:pPr>
              <w:spacing w:after="0" w:line="240" w:lineRule="auto"/>
              <w:contextualSpacing/>
              <w:jc w:val="both"/>
              <w:rPr>
                <w:rFonts w:ascii="Cambria" w:eastAsia="Calibri" w:hAnsi="Cambria" w:cs="Arial"/>
                <w:sz w:val="24"/>
                <w:szCs w:val="24"/>
                <w:lang w:val="en-US"/>
              </w:rPr>
            </w:pPr>
          </w:p>
        </w:tc>
      </w:tr>
      <w:tr w:rsidR="00693E25" w:rsidRPr="00EC3E1E" w14:paraId="638A9432" w14:textId="77777777" w:rsidTr="0088183C">
        <w:tc>
          <w:tcPr>
            <w:tcW w:w="295" w:type="pct"/>
          </w:tcPr>
          <w:p w14:paraId="013306F1" w14:textId="77777777" w:rsidR="00F03874" w:rsidRPr="00EC3E1E" w:rsidRDefault="00F03874" w:rsidP="002B0917">
            <w:pPr>
              <w:numPr>
                <w:ilvl w:val="0"/>
                <w:numId w:val="18"/>
              </w:numPr>
              <w:spacing w:after="0" w:line="240" w:lineRule="auto"/>
              <w:ind w:left="0" w:firstLine="0"/>
              <w:contextualSpacing/>
              <w:jc w:val="both"/>
              <w:rPr>
                <w:rFonts w:ascii="Cambria" w:eastAsia="Calibri" w:hAnsi="Cambria" w:cs="Arial"/>
                <w:sz w:val="24"/>
                <w:szCs w:val="24"/>
                <w:lang w:val="en-US"/>
              </w:rPr>
            </w:pPr>
          </w:p>
        </w:tc>
        <w:tc>
          <w:tcPr>
            <w:tcW w:w="2255" w:type="pct"/>
          </w:tcPr>
          <w:p w14:paraId="1D9DE987" w14:textId="77777777" w:rsidR="00F03874" w:rsidRPr="00EC3E1E" w:rsidRDefault="00F03874" w:rsidP="0051253A">
            <w:pPr>
              <w:spacing w:after="0" w:line="240" w:lineRule="auto"/>
              <w:contextualSpacing/>
              <w:jc w:val="both"/>
              <w:rPr>
                <w:rFonts w:ascii="Cambria" w:eastAsia="Calibri" w:hAnsi="Cambria" w:cs="Arial"/>
                <w:sz w:val="24"/>
                <w:szCs w:val="24"/>
                <w:lang w:val="en-US"/>
              </w:rPr>
            </w:pPr>
          </w:p>
        </w:tc>
        <w:tc>
          <w:tcPr>
            <w:tcW w:w="1072" w:type="pct"/>
          </w:tcPr>
          <w:p w14:paraId="4E149D54" w14:textId="77777777" w:rsidR="00F03874" w:rsidRPr="00EC3E1E" w:rsidRDefault="00F03874" w:rsidP="0051253A">
            <w:pPr>
              <w:spacing w:after="0" w:line="240" w:lineRule="auto"/>
              <w:contextualSpacing/>
              <w:jc w:val="both"/>
              <w:rPr>
                <w:rFonts w:ascii="Cambria" w:eastAsia="Calibri" w:hAnsi="Cambria" w:cs="Arial"/>
                <w:sz w:val="24"/>
                <w:szCs w:val="24"/>
                <w:lang w:val="en-US"/>
              </w:rPr>
            </w:pPr>
          </w:p>
        </w:tc>
        <w:tc>
          <w:tcPr>
            <w:tcW w:w="1378" w:type="pct"/>
          </w:tcPr>
          <w:p w14:paraId="07E47C8B" w14:textId="77777777" w:rsidR="00F03874" w:rsidRPr="00EC3E1E" w:rsidRDefault="00F03874" w:rsidP="00916649">
            <w:pPr>
              <w:spacing w:after="0" w:line="240" w:lineRule="auto"/>
              <w:contextualSpacing/>
              <w:jc w:val="both"/>
              <w:rPr>
                <w:rFonts w:ascii="Cambria" w:eastAsia="Calibri" w:hAnsi="Cambria" w:cs="Arial"/>
                <w:sz w:val="24"/>
                <w:szCs w:val="24"/>
                <w:lang w:val="en-US"/>
              </w:rPr>
            </w:pPr>
          </w:p>
        </w:tc>
      </w:tr>
      <w:tr w:rsidR="00693E25" w:rsidRPr="00EC3E1E" w14:paraId="6EC2973E" w14:textId="77777777" w:rsidTr="0088183C">
        <w:tc>
          <w:tcPr>
            <w:tcW w:w="295" w:type="pct"/>
          </w:tcPr>
          <w:p w14:paraId="566428BD" w14:textId="77777777" w:rsidR="00F03874" w:rsidRPr="00EC3E1E" w:rsidRDefault="00F03874" w:rsidP="002B0917">
            <w:pPr>
              <w:numPr>
                <w:ilvl w:val="0"/>
                <w:numId w:val="18"/>
              </w:numPr>
              <w:spacing w:after="0" w:line="240" w:lineRule="auto"/>
              <w:ind w:left="0" w:firstLine="0"/>
              <w:contextualSpacing/>
              <w:jc w:val="both"/>
              <w:rPr>
                <w:rFonts w:ascii="Cambria" w:eastAsia="Calibri" w:hAnsi="Cambria" w:cs="Arial"/>
                <w:sz w:val="24"/>
                <w:szCs w:val="24"/>
                <w:lang w:val="en-US"/>
              </w:rPr>
            </w:pPr>
          </w:p>
        </w:tc>
        <w:tc>
          <w:tcPr>
            <w:tcW w:w="2255" w:type="pct"/>
          </w:tcPr>
          <w:p w14:paraId="5B7BCE0C" w14:textId="77777777" w:rsidR="00F03874" w:rsidRPr="00EC3E1E" w:rsidRDefault="00F03874" w:rsidP="0051253A">
            <w:pPr>
              <w:spacing w:after="0" w:line="240" w:lineRule="auto"/>
              <w:contextualSpacing/>
              <w:jc w:val="both"/>
              <w:rPr>
                <w:rFonts w:ascii="Cambria" w:eastAsia="Calibri" w:hAnsi="Cambria" w:cs="Arial"/>
                <w:sz w:val="24"/>
                <w:szCs w:val="24"/>
                <w:lang w:val="en-US"/>
              </w:rPr>
            </w:pPr>
          </w:p>
        </w:tc>
        <w:tc>
          <w:tcPr>
            <w:tcW w:w="1072" w:type="pct"/>
          </w:tcPr>
          <w:p w14:paraId="379C9813" w14:textId="77777777" w:rsidR="00F03874" w:rsidRPr="00EC3E1E" w:rsidRDefault="00F03874" w:rsidP="0051253A">
            <w:pPr>
              <w:spacing w:after="0" w:line="240" w:lineRule="auto"/>
              <w:contextualSpacing/>
              <w:jc w:val="both"/>
              <w:rPr>
                <w:rFonts w:ascii="Cambria" w:eastAsia="Calibri" w:hAnsi="Cambria" w:cs="Arial"/>
                <w:sz w:val="24"/>
                <w:szCs w:val="24"/>
                <w:lang w:val="en-US"/>
              </w:rPr>
            </w:pPr>
          </w:p>
        </w:tc>
        <w:tc>
          <w:tcPr>
            <w:tcW w:w="1378" w:type="pct"/>
          </w:tcPr>
          <w:p w14:paraId="0D82D218" w14:textId="77777777" w:rsidR="00F03874" w:rsidRPr="00EC3E1E" w:rsidRDefault="00F03874" w:rsidP="00916649">
            <w:pPr>
              <w:spacing w:after="0" w:line="240" w:lineRule="auto"/>
              <w:contextualSpacing/>
              <w:jc w:val="both"/>
              <w:rPr>
                <w:rFonts w:ascii="Cambria" w:eastAsia="Calibri" w:hAnsi="Cambria" w:cs="Arial"/>
                <w:sz w:val="24"/>
                <w:szCs w:val="24"/>
                <w:lang w:val="en-US"/>
              </w:rPr>
            </w:pPr>
          </w:p>
        </w:tc>
      </w:tr>
    </w:tbl>
    <w:p w14:paraId="3A310C07"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06A72E9B" w14:textId="77777777" w:rsidR="00F03874" w:rsidRPr="00475671" w:rsidRDefault="00F03874">
      <w:pPr>
        <w:spacing w:after="0" w:line="240" w:lineRule="auto"/>
        <w:contextualSpacing/>
        <w:jc w:val="both"/>
        <w:rPr>
          <w:rFonts w:ascii="Cambria" w:eastAsia="Calibri" w:hAnsi="Cambria" w:cs="Arial"/>
          <w:b/>
          <w:bCs/>
          <w:sz w:val="24"/>
          <w:szCs w:val="24"/>
          <w:lang w:val="en-US"/>
        </w:rPr>
      </w:pPr>
      <w:r w:rsidRPr="00475671">
        <w:rPr>
          <w:rFonts w:ascii="Cambria" w:eastAsia="Calibri" w:hAnsi="Cambria" w:cs="Arial"/>
          <w:b/>
          <w:bCs/>
          <w:sz w:val="24"/>
          <w:szCs w:val="24"/>
          <w:lang w:val="en-US"/>
        </w:rPr>
        <w:t>Suggestion: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321B626F" w14:textId="77777777" w:rsidTr="0070126E">
        <w:tc>
          <w:tcPr>
            <w:tcW w:w="5000" w:type="pct"/>
            <w:tcBorders>
              <w:top w:val="single" w:sz="4" w:space="0" w:color="auto"/>
              <w:left w:val="single" w:sz="4" w:space="0" w:color="auto"/>
              <w:bottom w:val="single" w:sz="4" w:space="0" w:color="auto"/>
              <w:right w:val="single" w:sz="4" w:space="0" w:color="auto"/>
            </w:tcBorders>
          </w:tcPr>
          <w:p w14:paraId="56B39D6A" w14:textId="25330618" w:rsidR="00F03874" w:rsidRPr="00916649" w:rsidRDefault="00F03874">
            <w:pPr>
              <w:spacing w:after="0" w:line="240" w:lineRule="auto"/>
              <w:contextualSpacing/>
              <w:jc w:val="both"/>
              <w:rPr>
                <w:rFonts w:ascii="Cambria" w:eastAsia="Calibri" w:hAnsi="Cambria" w:cs="Arial"/>
                <w:bCs/>
                <w:i/>
                <w:sz w:val="24"/>
                <w:szCs w:val="24"/>
                <w:lang w:val="en-US"/>
              </w:rPr>
            </w:pPr>
            <w:r w:rsidRPr="00916649">
              <w:rPr>
                <w:rFonts w:ascii="Cambria" w:eastAsia="Calibri" w:hAnsi="Cambria" w:cs="Arial"/>
                <w:bCs/>
                <w:i/>
                <w:sz w:val="24"/>
                <w:szCs w:val="24"/>
                <w:lang w:val="en-US"/>
              </w:rPr>
              <w:t xml:space="preserve">Please put here if you have any </w:t>
            </w:r>
            <w:r w:rsidR="00D27CA1" w:rsidRPr="00916649">
              <w:rPr>
                <w:rFonts w:ascii="Cambria" w:eastAsia="Calibri" w:hAnsi="Cambria" w:cs="Arial"/>
                <w:bCs/>
                <w:i/>
                <w:sz w:val="24"/>
                <w:szCs w:val="24"/>
                <w:lang w:val="en-US"/>
              </w:rPr>
              <w:t>s</w:t>
            </w:r>
            <w:r w:rsidRPr="00916649">
              <w:rPr>
                <w:rFonts w:ascii="Cambria" w:eastAsia="Calibri" w:hAnsi="Cambria" w:cs="Arial"/>
                <w:bCs/>
                <w:i/>
                <w:sz w:val="24"/>
                <w:szCs w:val="24"/>
                <w:lang w:val="en-US"/>
              </w:rPr>
              <w:t>uggestion for SMART CITY –add more bullet points as necessary</w:t>
            </w:r>
            <w:r w:rsidR="00D27CA1" w:rsidRPr="00916649">
              <w:rPr>
                <w:rFonts w:ascii="Cambria" w:eastAsia="Calibri" w:hAnsi="Cambria" w:cs="Arial"/>
                <w:bCs/>
                <w:i/>
                <w:sz w:val="24"/>
                <w:szCs w:val="24"/>
                <w:lang w:val="en-US"/>
              </w:rPr>
              <w:t>:</w:t>
            </w:r>
          </w:p>
          <w:p w14:paraId="43AAD2AF" w14:textId="373F3987" w:rsidR="00F03874" w:rsidRPr="00916649" w:rsidRDefault="00F03874" w:rsidP="002B0917">
            <w:pPr>
              <w:widowControl w:val="0"/>
              <w:numPr>
                <w:ilvl w:val="0"/>
                <w:numId w:val="6"/>
              </w:numPr>
              <w:spacing w:after="0" w:line="240" w:lineRule="auto"/>
              <w:ind w:left="0" w:hanging="284"/>
              <w:contextualSpacing/>
              <w:jc w:val="both"/>
              <w:rPr>
                <w:rFonts w:ascii="Cambria" w:eastAsia="Calibri" w:hAnsi="Cambria" w:cs="Arial"/>
                <w:sz w:val="24"/>
                <w:szCs w:val="24"/>
                <w:lang w:val="en-US" w:bidi="th-TH"/>
              </w:rPr>
            </w:pPr>
          </w:p>
          <w:p w14:paraId="0F9A2EAC" w14:textId="77777777" w:rsidR="00F03874" w:rsidRPr="00916649" w:rsidRDefault="00F03874">
            <w:pPr>
              <w:widowControl w:val="0"/>
              <w:spacing w:after="0" w:line="240" w:lineRule="auto"/>
              <w:contextualSpacing/>
              <w:jc w:val="both"/>
              <w:rPr>
                <w:rFonts w:ascii="Cambria" w:eastAsia="Calibri" w:hAnsi="Cambria" w:cs="Arial"/>
                <w:sz w:val="24"/>
                <w:szCs w:val="24"/>
                <w:lang w:val="en-US" w:bidi="th-TH"/>
              </w:rPr>
            </w:pPr>
          </w:p>
          <w:p w14:paraId="31F8D54B" w14:textId="4108F48A" w:rsidR="0088183C" w:rsidRPr="00916649" w:rsidRDefault="0088183C">
            <w:pPr>
              <w:widowControl w:val="0"/>
              <w:spacing w:after="0" w:line="240" w:lineRule="auto"/>
              <w:contextualSpacing/>
              <w:jc w:val="both"/>
              <w:rPr>
                <w:rFonts w:ascii="Cambria" w:eastAsia="Calibri" w:hAnsi="Cambria" w:cs="Arial"/>
                <w:sz w:val="24"/>
                <w:szCs w:val="24"/>
                <w:lang w:val="en-US" w:bidi="th-TH"/>
              </w:rPr>
            </w:pPr>
          </w:p>
        </w:tc>
      </w:tr>
    </w:tbl>
    <w:p w14:paraId="5F9BFB0A" w14:textId="3234B3A8"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lastRenderedPageBreak/>
        <w:t xml:space="preserve">Please Put Important Photos that depict the objective of your travel activities </w:t>
      </w:r>
      <w:r w:rsidRPr="00916649">
        <w:rPr>
          <w:rFonts w:ascii="Cambria" w:eastAsia="Calibri" w:hAnsi="Cambria" w:cs="Arial"/>
          <w:bCs/>
          <w:i/>
          <w:sz w:val="24"/>
          <w:szCs w:val="24"/>
          <w:lang w:val="en-US"/>
        </w:rPr>
        <w:t>–add more boxes as necessary</w:t>
      </w:r>
      <w:r w:rsidRPr="00916649">
        <w:rPr>
          <w:rFonts w:ascii="Cambria" w:eastAsia="Calibri" w:hAnsi="Cambria" w:cs="Arial"/>
          <w:i/>
          <w:sz w:val="24"/>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17508470" w14:textId="77777777" w:rsidTr="0070126E">
        <w:tc>
          <w:tcPr>
            <w:tcW w:w="5000" w:type="pct"/>
          </w:tcPr>
          <w:p w14:paraId="7DFA89BE"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Insert Photo Here</w:t>
            </w:r>
          </w:p>
          <w:p w14:paraId="0F83396F"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383F1118"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667FA147"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95B1FA5"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7D9EAA3"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0E0B460F"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618B74EE"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3E11B33D"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81610C3"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18DEE5F"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0CFE6AB6" w14:textId="77777777" w:rsidR="00F03874" w:rsidRPr="00916649" w:rsidRDefault="00F03874">
            <w:pPr>
              <w:spacing w:after="0" w:line="240" w:lineRule="auto"/>
              <w:contextualSpacing/>
              <w:jc w:val="both"/>
              <w:rPr>
                <w:rFonts w:ascii="Cambria" w:eastAsia="Calibri" w:hAnsi="Cambria" w:cs="Arial"/>
                <w:i/>
                <w:sz w:val="24"/>
                <w:szCs w:val="24"/>
                <w:lang w:val="en-US"/>
              </w:rPr>
            </w:pPr>
          </w:p>
        </w:tc>
      </w:tr>
      <w:tr w:rsidR="00693E25" w:rsidRPr="00EC3E1E" w14:paraId="12219E52" w14:textId="77777777" w:rsidTr="0070126E">
        <w:tc>
          <w:tcPr>
            <w:tcW w:w="5000" w:type="pct"/>
            <w:hideMark/>
          </w:tcPr>
          <w:p w14:paraId="06F578A2"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Write Caption Here (Recommended: Photo of You Presenting Your Research)</w:t>
            </w:r>
          </w:p>
        </w:tc>
      </w:tr>
    </w:tbl>
    <w:p w14:paraId="2EC35D7F" w14:textId="77777777" w:rsidR="00F03874" w:rsidRPr="00EC3E1E" w:rsidRDefault="00F03874">
      <w:pPr>
        <w:spacing w:after="0" w:line="240" w:lineRule="auto"/>
        <w:contextualSpacing/>
        <w:jc w:val="both"/>
        <w:rPr>
          <w:rFonts w:ascii="Cambria" w:eastAsia="Calibri" w:hAnsi="Cambria" w:cs="Arial"/>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4533E4E1" w14:textId="77777777" w:rsidTr="0070126E">
        <w:tc>
          <w:tcPr>
            <w:tcW w:w="5000" w:type="pct"/>
            <w:tcBorders>
              <w:top w:val="single" w:sz="4" w:space="0" w:color="auto"/>
              <w:left w:val="single" w:sz="4" w:space="0" w:color="auto"/>
              <w:bottom w:val="single" w:sz="4" w:space="0" w:color="auto"/>
              <w:right w:val="single" w:sz="4" w:space="0" w:color="auto"/>
            </w:tcBorders>
          </w:tcPr>
          <w:p w14:paraId="17E6A356"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Insert Photo Here</w:t>
            </w:r>
          </w:p>
          <w:p w14:paraId="0614D7B0"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68A32C50"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56E7EDCD"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A9AAB2A"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3AA52DFE"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6DE24AE7"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D6073C2"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845AC6D"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3F487FF"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7121689"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2BF73187" w14:textId="77777777" w:rsidR="00F03874" w:rsidRPr="00916649" w:rsidRDefault="00F03874">
            <w:pPr>
              <w:spacing w:after="0" w:line="240" w:lineRule="auto"/>
              <w:contextualSpacing/>
              <w:jc w:val="both"/>
              <w:rPr>
                <w:rFonts w:ascii="Cambria" w:eastAsia="Calibri" w:hAnsi="Cambria" w:cs="Arial"/>
                <w:i/>
                <w:sz w:val="24"/>
                <w:szCs w:val="24"/>
                <w:lang w:val="en-US"/>
              </w:rPr>
            </w:pPr>
          </w:p>
        </w:tc>
      </w:tr>
      <w:tr w:rsidR="00693E25" w:rsidRPr="00EC3E1E" w14:paraId="25F34CF3" w14:textId="77777777" w:rsidTr="0070126E">
        <w:tc>
          <w:tcPr>
            <w:tcW w:w="5000" w:type="pct"/>
            <w:tcBorders>
              <w:top w:val="single" w:sz="4" w:space="0" w:color="auto"/>
              <w:left w:val="single" w:sz="4" w:space="0" w:color="auto"/>
              <w:bottom w:val="single" w:sz="4" w:space="0" w:color="auto"/>
              <w:right w:val="single" w:sz="4" w:space="0" w:color="auto"/>
            </w:tcBorders>
            <w:hideMark/>
          </w:tcPr>
          <w:p w14:paraId="72E06799"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Write Caption Here (Recommended: Photo of You with the Panelist or Other Significant Speakers)</w:t>
            </w:r>
          </w:p>
        </w:tc>
      </w:tr>
    </w:tbl>
    <w:p w14:paraId="01DBBD34" w14:textId="77777777" w:rsidR="00F03874" w:rsidRPr="00EC3E1E" w:rsidRDefault="00F03874">
      <w:pPr>
        <w:spacing w:after="0" w:line="240" w:lineRule="auto"/>
        <w:contextualSpacing/>
        <w:jc w:val="both"/>
        <w:rPr>
          <w:rFonts w:ascii="Cambria" w:eastAsia="Calibri" w:hAnsi="Cambria" w:cs="Arial"/>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3E25" w:rsidRPr="00EC3E1E" w14:paraId="3E54D477" w14:textId="77777777" w:rsidTr="0070126E">
        <w:tc>
          <w:tcPr>
            <w:tcW w:w="5000" w:type="pct"/>
            <w:tcBorders>
              <w:top w:val="single" w:sz="4" w:space="0" w:color="auto"/>
              <w:left w:val="single" w:sz="4" w:space="0" w:color="auto"/>
              <w:bottom w:val="single" w:sz="4" w:space="0" w:color="auto"/>
              <w:right w:val="single" w:sz="4" w:space="0" w:color="auto"/>
            </w:tcBorders>
          </w:tcPr>
          <w:p w14:paraId="65F62CD6"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Insert Photo Here</w:t>
            </w:r>
          </w:p>
          <w:p w14:paraId="3022E962"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66024B3"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716CC788"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752FAACF"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0B8B186"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087F31EE"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2AB3F8C"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4EB1874B"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0BA0333F"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1BDABA0D" w14:textId="77777777" w:rsidR="00F03874" w:rsidRPr="00916649" w:rsidRDefault="00F03874">
            <w:pPr>
              <w:spacing w:after="0" w:line="240" w:lineRule="auto"/>
              <w:contextualSpacing/>
              <w:jc w:val="both"/>
              <w:rPr>
                <w:rFonts w:ascii="Cambria" w:eastAsia="Calibri" w:hAnsi="Cambria" w:cs="Arial"/>
                <w:i/>
                <w:sz w:val="24"/>
                <w:szCs w:val="24"/>
                <w:lang w:val="en-US"/>
              </w:rPr>
            </w:pPr>
          </w:p>
          <w:p w14:paraId="3120471C" w14:textId="77777777" w:rsidR="00F03874" w:rsidRPr="00916649" w:rsidRDefault="00F03874">
            <w:pPr>
              <w:spacing w:after="0" w:line="240" w:lineRule="auto"/>
              <w:contextualSpacing/>
              <w:jc w:val="both"/>
              <w:rPr>
                <w:rFonts w:ascii="Cambria" w:eastAsia="Calibri" w:hAnsi="Cambria" w:cs="Arial"/>
                <w:i/>
                <w:sz w:val="24"/>
                <w:szCs w:val="24"/>
                <w:lang w:val="en-US"/>
              </w:rPr>
            </w:pPr>
          </w:p>
        </w:tc>
      </w:tr>
      <w:tr w:rsidR="00693E25" w:rsidRPr="00EC3E1E" w14:paraId="3E1184F2" w14:textId="77777777" w:rsidTr="0070126E">
        <w:tc>
          <w:tcPr>
            <w:tcW w:w="5000" w:type="pct"/>
            <w:tcBorders>
              <w:top w:val="single" w:sz="4" w:space="0" w:color="auto"/>
              <w:left w:val="single" w:sz="4" w:space="0" w:color="auto"/>
              <w:bottom w:val="single" w:sz="4" w:space="0" w:color="auto"/>
              <w:right w:val="single" w:sz="4" w:space="0" w:color="auto"/>
            </w:tcBorders>
            <w:hideMark/>
          </w:tcPr>
          <w:p w14:paraId="5767A428" w14:textId="77777777" w:rsidR="00F03874" w:rsidRPr="00916649" w:rsidRDefault="00F03874">
            <w:pPr>
              <w:spacing w:after="0" w:line="240" w:lineRule="auto"/>
              <w:contextualSpacing/>
              <w:jc w:val="both"/>
              <w:rPr>
                <w:rFonts w:ascii="Cambria" w:eastAsia="Calibri" w:hAnsi="Cambria" w:cs="Arial"/>
                <w:i/>
                <w:sz w:val="24"/>
                <w:szCs w:val="24"/>
                <w:lang w:val="en-US"/>
              </w:rPr>
            </w:pPr>
            <w:r w:rsidRPr="00916649">
              <w:rPr>
                <w:rFonts w:ascii="Cambria" w:eastAsia="Calibri" w:hAnsi="Cambria" w:cs="Arial"/>
                <w:i/>
                <w:sz w:val="24"/>
                <w:szCs w:val="24"/>
                <w:lang w:val="en-US"/>
              </w:rPr>
              <w:t>Write Caption Here</w:t>
            </w:r>
          </w:p>
        </w:tc>
      </w:tr>
    </w:tbl>
    <w:p w14:paraId="41261FC4" w14:textId="77777777" w:rsidR="00F03874" w:rsidRDefault="00F03874">
      <w:pPr>
        <w:tabs>
          <w:tab w:val="left" w:pos="709"/>
        </w:tabs>
        <w:spacing w:after="0" w:line="240" w:lineRule="auto"/>
        <w:contextualSpacing/>
        <w:jc w:val="both"/>
        <w:rPr>
          <w:rFonts w:ascii="Cambria" w:eastAsia="Calibri" w:hAnsi="Cambria" w:cs="Arial"/>
          <w:b/>
          <w:sz w:val="24"/>
          <w:szCs w:val="24"/>
          <w:lang w:val="en-US"/>
        </w:rPr>
      </w:pPr>
    </w:p>
    <w:p w14:paraId="390D3692" w14:textId="7D045D56" w:rsidR="00F03874" w:rsidRDefault="00F03874">
      <w:pPr>
        <w:tabs>
          <w:tab w:val="left" w:pos="709"/>
        </w:tabs>
        <w:spacing w:after="0" w:line="240" w:lineRule="auto"/>
        <w:contextualSpacing/>
        <w:jc w:val="both"/>
        <w:rPr>
          <w:rFonts w:ascii="Cambria" w:eastAsia="Calibri" w:hAnsi="Cambria" w:cs="Arial"/>
          <w:b/>
          <w:sz w:val="24"/>
          <w:szCs w:val="24"/>
          <w:lang w:val="en-US"/>
        </w:rPr>
      </w:pPr>
    </w:p>
    <w:p w14:paraId="2B7DAE2B" w14:textId="39CDCDF3" w:rsidR="0088183C" w:rsidRDefault="0088183C">
      <w:pPr>
        <w:tabs>
          <w:tab w:val="left" w:pos="709"/>
        </w:tabs>
        <w:spacing w:after="0" w:line="240" w:lineRule="auto"/>
        <w:contextualSpacing/>
        <w:jc w:val="both"/>
        <w:rPr>
          <w:rFonts w:ascii="Cambria" w:eastAsia="Calibri" w:hAnsi="Cambria" w:cs="Arial"/>
          <w:b/>
          <w:sz w:val="24"/>
          <w:szCs w:val="24"/>
          <w:lang w:val="en-US"/>
        </w:rPr>
      </w:pPr>
    </w:p>
    <w:p w14:paraId="2762B52D" w14:textId="7BAAD1E4" w:rsidR="0088183C" w:rsidRDefault="0088183C">
      <w:pPr>
        <w:tabs>
          <w:tab w:val="left" w:pos="709"/>
        </w:tabs>
        <w:spacing w:after="0" w:line="240" w:lineRule="auto"/>
        <w:contextualSpacing/>
        <w:jc w:val="both"/>
        <w:rPr>
          <w:rFonts w:ascii="Cambria" w:eastAsia="Calibri" w:hAnsi="Cambria" w:cs="Arial"/>
          <w:b/>
          <w:sz w:val="24"/>
          <w:szCs w:val="24"/>
          <w:lang w:val="en-US"/>
        </w:rPr>
      </w:pPr>
    </w:p>
    <w:p w14:paraId="634320DF" w14:textId="77777777" w:rsidR="00696E4A" w:rsidRPr="00401E8B" w:rsidRDefault="00696E4A">
      <w:pPr>
        <w:tabs>
          <w:tab w:val="left" w:pos="709"/>
        </w:tabs>
        <w:spacing w:after="0" w:line="240" w:lineRule="auto"/>
        <w:contextualSpacing/>
        <w:jc w:val="both"/>
        <w:rPr>
          <w:rFonts w:ascii="Cambria" w:eastAsia="Calibri" w:hAnsi="Cambria" w:cs="Arial"/>
          <w:b/>
          <w:sz w:val="24"/>
          <w:szCs w:val="24"/>
          <w:lang w:val="en-US"/>
        </w:rPr>
      </w:pPr>
    </w:p>
    <w:tbl>
      <w:tblPr>
        <w:tblStyle w:val="TableGrid"/>
        <w:tblW w:w="0" w:type="auto"/>
        <w:tblLook w:val="04A0" w:firstRow="1" w:lastRow="0" w:firstColumn="1" w:lastColumn="0" w:noHBand="0" w:noVBand="1"/>
      </w:tblPr>
      <w:tblGrid>
        <w:gridCol w:w="9070"/>
      </w:tblGrid>
      <w:tr w:rsidR="00401E8B" w:rsidRPr="00401E8B" w14:paraId="586592F8" w14:textId="77777777" w:rsidTr="00401E8B">
        <w:tc>
          <w:tcPr>
            <w:tcW w:w="9639" w:type="dxa"/>
            <w:tcBorders>
              <w:top w:val="nil"/>
              <w:left w:val="nil"/>
              <w:bottom w:val="nil"/>
              <w:right w:val="nil"/>
            </w:tcBorders>
            <w:shd w:val="clear" w:color="auto" w:fill="D9D9D9"/>
          </w:tcPr>
          <w:p w14:paraId="02642ED7" w14:textId="7A3B41A6" w:rsidR="00401E8B" w:rsidRPr="00401E8B" w:rsidRDefault="00637325">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11.</w:t>
            </w:r>
            <w:r w:rsidRPr="00401E8B">
              <w:rPr>
                <w:rFonts w:ascii="Cambria" w:hAnsi="Cambria" w:cs="Arial"/>
                <w:b/>
                <w:sz w:val="24"/>
                <w:szCs w:val="24"/>
              </w:rPr>
              <w:tab/>
            </w:r>
            <w:r>
              <w:rPr>
                <w:rFonts w:ascii="Cambria" w:hAnsi="Cambria" w:cs="Arial"/>
                <w:b/>
                <w:sz w:val="24"/>
                <w:szCs w:val="24"/>
              </w:rPr>
              <w:t>Surat Kesediaan (</w:t>
            </w:r>
            <w:r w:rsidRPr="00E9447A">
              <w:rPr>
                <w:rFonts w:ascii="Cambria" w:hAnsi="Cambria" w:cs="Arial"/>
                <w:b/>
                <w:i/>
                <w:sz w:val="24"/>
                <w:szCs w:val="24"/>
              </w:rPr>
              <w:t>Letter of Consent</w:t>
            </w:r>
            <w:r>
              <w:rPr>
                <w:rFonts w:ascii="Cambria" w:hAnsi="Cambria" w:cs="Arial"/>
                <w:b/>
                <w:sz w:val="24"/>
                <w:szCs w:val="24"/>
              </w:rPr>
              <w:t>)</w:t>
            </w:r>
          </w:p>
        </w:tc>
      </w:tr>
    </w:tbl>
    <w:p w14:paraId="4BC41C05" w14:textId="77777777" w:rsidR="00401E8B" w:rsidRPr="00401E8B" w:rsidRDefault="00401E8B">
      <w:pPr>
        <w:tabs>
          <w:tab w:val="left" w:pos="9639"/>
        </w:tabs>
        <w:spacing w:after="0" w:line="240" w:lineRule="auto"/>
        <w:contextualSpacing/>
        <w:jc w:val="both"/>
        <w:rPr>
          <w:rFonts w:ascii="Cambria" w:eastAsia="Calibri" w:hAnsi="Cambria" w:cs="Arial"/>
          <w:sz w:val="24"/>
          <w:szCs w:val="24"/>
          <w:lang w:val="en-US"/>
        </w:rPr>
      </w:pPr>
    </w:p>
    <w:p w14:paraId="3D73DA30" w14:textId="72C557B2" w:rsidR="00401E8B" w:rsidRPr="00401E8B" w:rsidRDefault="00401E8B">
      <w:pPr>
        <w:tabs>
          <w:tab w:val="left" w:pos="142"/>
          <w:tab w:val="left" w:pos="9639"/>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 xml:space="preserve">Ditandatangani oleh pengusul </w:t>
      </w:r>
      <w:r w:rsidR="004B6B4F">
        <w:rPr>
          <w:rFonts w:ascii="Cambria" w:eastAsia="Calibri" w:hAnsi="Cambria" w:cs="Arial"/>
          <w:color w:val="000000"/>
          <w:sz w:val="24"/>
          <w:szCs w:val="24"/>
          <w:lang w:val="en-US"/>
        </w:rPr>
        <w:t>untuk mengizinkan</w:t>
      </w:r>
      <w:r w:rsidRPr="00401E8B">
        <w:rPr>
          <w:rFonts w:ascii="Cambria" w:eastAsia="Calibri" w:hAnsi="Cambria" w:cs="Arial"/>
          <w:color w:val="000000"/>
          <w:sz w:val="24"/>
          <w:szCs w:val="24"/>
          <w:lang w:val="en-US"/>
        </w:rPr>
        <w:t xml:space="preserve"> gambar/foto terkait kegiatan konferensi dipublikasikan oleh pihak USAID - SHERA maupun SMART CITY </w:t>
      </w:r>
      <w:proofErr w:type="gramStart"/>
      <w:r w:rsidRPr="00401E8B">
        <w:rPr>
          <w:rFonts w:ascii="Cambria" w:eastAsia="Calibri" w:hAnsi="Cambria" w:cs="Arial"/>
          <w:color w:val="000000"/>
          <w:sz w:val="24"/>
          <w:szCs w:val="24"/>
          <w:lang w:val="en-US"/>
        </w:rPr>
        <w:t xml:space="preserve">UI </w:t>
      </w:r>
      <w:r w:rsidRPr="00401E8B">
        <w:rPr>
          <w:rFonts w:ascii="Cambria" w:eastAsia="Calibri" w:hAnsi="Cambria" w:cs="Arial"/>
          <w:sz w:val="24"/>
          <w:szCs w:val="24"/>
          <w:lang w:val="en-US"/>
        </w:rPr>
        <w:t>]</w:t>
      </w:r>
      <w:proofErr w:type="gramEnd"/>
    </w:p>
    <w:p w14:paraId="20862C45" w14:textId="77777777" w:rsidR="00401E8B" w:rsidRPr="00401E8B" w:rsidRDefault="00401E8B">
      <w:pPr>
        <w:tabs>
          <w:tab w:val="left" w:pos="142"/>
          <w:tab w:val="left" w:pos="709"/>
          <w:tab w:val="left" w:pos="9639"/>
        </w:tabs>
        <w:spacing w:after="0" w:line="240" w:lineRule="auto"/>
        <w:contextualSpacing/>
        <w:jc w:val="both"/>
        <w:rPr>
          <w:rFonts w:ascii="Cambria" w:eastAsia="Calibri" w:hAnsi="Cambria" w:cs="Arial"/>
          <w:b/>
          <w:sz w:val="24"/>
          <w:szCs w:val="24"/>
          <w:lang w:val="en-US"/>
        </w:rPr>
      </w:pPr>
    </w:p>
    <w:p w14:paraId="565D1BD2" w14:textId="77777777" w:rsidR="00401E8B" w:rsidRPr="00401E8B"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noProof/>
          <w:sz w:val="24"/>
          <w:szCs w:val="24"/>
          <w:lang w:eastAsia="id-ID"/>
        </w:rPr>
        <w:drawing>
          <wp:anchor distT="0" distB="0" distL="114300" distR="114300" simplePos="0" relativeHeight="251667456" behindDoc="1" locked="0" layoutInCell="1" allowOverlap="1" wp14:anchorId="66D82CB1" wp14:editId="1B54B415">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17" name="Picture 18" descr="i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pic:spPr>
                </pic:pic>
              </a:graphicData>
            </a:graphic>
            <wp14:sizeRelH relativeFrom="page">
              <wp14:pctWidth>0</wp14:pctWidth>
            </wp14:sizeRelH>
            <wp14:sizeRelV relativeFrom="page">
              <wp14:pctHeight>0</wp14:pctHeight>
            </wp14:sizeRelV>
          </wp:anchor>
        </w:drawing>
      </w:r>
      <w:r w:rsidRPr="00401E8B">
        <w:rPr>
          <w:rFonts w:ascii="Cambria" w:eastAsia="Calibri" w:hAnsi="Cambria" w:cs="Arial"/>
          <w:noProof/>
          <w:sz w:val="24"/>
          <w:szCs w:val="24"/>
          <w:lang w:eastAsia="id-ID"/>
        </w:rPr>
        <mc:AlternateContent>
          <mc:Choice Requires="wps">
            <w:drawing>
              <wp:anchor distT="45720" distB="45720" distL="114300" distR="114300" simplePos="0" relativeHeight="251668480" behindDoc="0" locked="0" layoutInCell="1" allowOverlap="1" wp14:anchorId="002C5C58" wp14:editId="1B8D57EE">
                <wp:simplePos x="0" y="0"/>
                <wp:positionH relativeFrom="column">
                  <wp:posOffset>0</wp:posOffset>
                </wp:positionH>
                <wp:positionV relativeFrom="paragraph">
                  <wp:posOffset>6985</wp:posOffset>
                </wp:positionV>
                <wp:extent cx="2632710" cy="561975"/>
                <wp:effectExtent l="0" t="0" r="0" b="0"/>
                <wp:wrapSquare wrapText="bothSides"/>
                <wp:docPr id="6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7A54AE22" w14:textId="77777777" w:rsidR="00916649" w:rsidRDefault="00916649" w:rsidP="00401E8B">
                            <w:pPr>
                              <w:rPr>
                                <w:color w:val="1F4E79"/>
                                <w:sz w:val="60"/>
                                <w:szCs w:val="60"/>
                              </w:rPr>
                            </w:pPr>
                            <w:r>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C5C58" id="_x0000_s1031" type="#_x0000_t202" style="position:absolute;left:0;text-align:left;margin-left:0;margin-top:.55pt;width:207.3pt;height:44.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" filled="f" stroked="f">
                <v:textbox>
                  <w:txbxContent>
                    <w:p w14:paraId="7A54AE22" w14:textId="77777777" w:rsidR="00916649" w:rsidRDefault="00916649" w:rsidP="00401E8B">
                      <w:pPr>
                        <w:rPr>
                          <w:color w:val="1F4E79"/>
                          <w:sz w:val="60"/>
                          <w:szCs w:val="60"/>
                        </w:rPr>
                      </w:pPr>
                      <w:r>
                        <w:rPr>
                          <w:rFonts w:ascii="Century Gothic" w:hAnsi="Century Gothic"/>
                          <w:b/>
                          <w:color w:val="1F4E79"/>
                          <w:sz w:val="60"/>
                          <w:szCs w:val="60"/>
                        </w:rPr>
                        <w:t>USAID SHERA</w:t>
                      </w:r>
                    </w:p>
                  </w:txbxContent>
                </v:textbox>
                <w10:wrap type="square"/>
              </v:shape>
            </w:pict>
          </mc:Fallback>
        </mc:AlternateContent>
      </w:r>
    </w:p>
    <w:p w14:paraId="4D012F70" w14:textId="77777777" w:rsidR="00401E8B" w:rsidRPr="00401E8B" w:rsidRDefault="00401E8B">
      <w:pPr>
        <w:tabs>
          <w:tab w:val="left" w:pos="142"/>
          <w:tab w:val="left" w:pos="1418"/>
          <w:tab w:val="left" w:pos="9639"/>
        </w:tabs>
        <w:spacing w:after="0" w:line="240" w:lineRule="auto"/>
        <w:contextualSpacing/>
        <w:jc w:val="both"/>
        <w:rPr>
          <w:rFonts w:ascii="Cambria" w:eastAsia="Calibri" w:hAnsi="Cambria" w:cs="Arial"/>
          <w:b/>
          <w:sz w:val="24"/>
          <w:szCs w:val="24"/>
          <w:lang w:val="en-US"/>
        </w:rPr>
      </w:pPr>
    </w:p>
    <w:p w14:paraId="4185C7F6" w14:textId="77777777" w:rsidR="00401E8B" w:rsidRPr="00401E8B" w:rsidRDefault="00401E8B">
      <w:pPr>
        <w:tabs>
          <w:tab w:val="left" w:pos="142"/>
          <w:tab w:val="left" w:pos="1418"/>
          <w:tab w:val="left" w:pos="9639"/>
        </w:tabs>
        <w:spacing w:after="0" w:line="240" w:lineRule="auto"/>
        <w:contextualSpacing/>
        <w:jc w:val="both"/>
        <w:rPr>
          <w:rFonts w:ascii="Cambria" w:eastAsia="Calibri" w:hAnsi="Cambria" w:cs="Arial"/>
          <w:b/>
          <w:sz w:val="24"/>
          <w:szCs w:val="24"/>
          <w:lang w:val="en-US"/>
        </w:rPr>
      </w:pPr>
    </w:p>
    <w:p w14:paraId="4454EDE7" w14:textId="77777777" w:rsidR="00401E8B" w:rsidRPr="00916649" w:rsidRDefault="00401E8B">
      <w:pPr>
        <w:tabs>
          <w:tab w:val="left" w:pos="142"/>
          <w:tab w:val="left" w:pos="1418"/>
          <w:tab w:val="left" w:pos="9639"/>
        </w:tabs>
        <w:spacing w:after="0" w:line="240" w:lineRule="auto"/>
        <w:contextualSpacing/>
        <w:jc w:val="both"/>
        <w:rPr>
          <w:rFonts w:ascii="Cambria" w:eastAsia="Calibri" w:hAnsi="Cambria" w:cs="Arial"/>
          <w:b/>
          <w:sz w:val="28"/>
          <w:szCs w:val="28"/>
          <w:lang w:val="en-US"/>
        </w:rPr>
      </w:pPr>
    </w:p>
    <w:p w14:paraId="09377FFA" w14:textId="77777777" w:rsidR="00401E8B" w:rsidRPr="00DF1D93" w:rsidRDefault="00401E8B">
      <w:pPr>
        <w:tabs>
          <w:tab w:val="left" w:pos="142"/>
          <w:tab w:val="left" w:pos="1418"/>
          <w:tab w:val="left" w:pos="9639"/>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Permission to Use Image Content</w:t>
      </w:r>
    </w:p>
    <w:p w14:paraId="3135511E" w14:textId="77777777" w:rsidR="00401E8B" w:rsidRPr="00916649" w:rsidRDefault="00401E8B">
      <w:pPr>
        <w:tabs>
          <w:tab w:val="left" w:pos="142"/>
          <w:tab w:val="left" w:pos="1418"/>
          <w:tab w:val="left" w:pos="9639"/>
        </w:tabs>
        <w:spacing w:after="0" w:line="240" w:lineRule="auto"/>
        <w:contextualSpacing/>
        <w:jc w:val="both"/>
        <w:rPr>
          <w:rFonts w:ascii="Cambria" w:eastAsia="Calibri" w:hAnsi="Cambria" w:cs="Arial"/>
          <w:b/>
          <w:sz w:val="28"/>
          <w:szCs w:val="28"/>
          <w:lang w:val="en-US"/>
        </w:rPr>
      </w:pPr>
    </w:p>
    <w:p w14:paraId="6575C7AF" w14:textId="77777777" w:rsidR="00401E8B" w:rsidRPr="00916649" w:rsidRDefault="00401E8B">
      <w:pPr>
        <w:tabs>
          <w:tab w:val="left" w:pos="142"/>
          <w:tab w:val="left" w:pos="1418"/>
          <w:tab w:val="left" w:pos="9639"/>
        </w:tabs>
        <w:spacing w:after="0" w:line="240" w:lineRule="auto"/>
        <w:contextualSpacing/>
        <w:jc w:val="both"/>
        <w:rPr>
          <w:rFonts w:ascii="Cambria" w:eastAsia="Calibri" w:hAnsi="Cambria" w:cs="Arial"/>
          <w:b/>
          <w:sz w:val="28"/>
          <w:szCs w:val="28"/>
          <w:lang w:val="en-US"/>
        </w:rPr>
      </w:pPr>
    </w:p>
    <w:p w14:paraId="727A71F7" w14:textId="77777777" w:rsidR="00401E8B" w:rsidRPr="00C70E99" w:rsidRDefault="00401E8B">
      <w:pPr>
        <w:tabs>
          <w:tab w:val="left" w:pos="1134"/>
          <w:tab w:val="left" w:pos="9639"/>
        </w:tabs>
        <w:spacing w:after="0" w:line="240" w:lineRule="auto"/>
        <w:contextualSpacing/>
        <w:rPr>
          <w:rFonts w:ascii="Cambria" w:eastAsia="Times New Roman" w:hAnsi="Cambria" w:cs="Arial"/>
          <w:sz w:val="24"/>
          <w:szCs w:val="24"/>
          <w:lang w:val="en-US"/>
        </w:rPr>
      </w:pPr>
      <w:r w:rsidRPr="00DF1D93">
        <w:rPr>
          <w:rFonts w:ascii="Cambria" w:eastAsia="Calibri" w:hAnsi="Cambria" w:cs="Arial"/>
          <w:b/>
          <w:sz w:val="24"/>
          <w:szCs w:val="24"/>
          <w:lang w:val="en-US"/>
        </w:rPr>
        <w:t>Subject</w:t>
      </w:r>
      <w:r w:rsidRPr="00DF1D93">
        <w:rPr>
          <w:rFonts w:ascii="Cambria" w:eastAsia="Calibri" w:hAnsi="Cambria" w:cs="Arial"/>
          <w:b/>
          <w:sz w:val="24"/>
          <w:szCs w:val="24"/>
          <w:lang w:val="en-US"/>
        </w:rPr>
        <w:tab/>
        <w:t xml:space="preserve">: </w:t>
      </w:r>
      <w:r w:rsidRPr="00C70E99">
        <w:rPr>
          <w:rFonts w:ascii="Cambria" w:eastAsia="Times New Roman" w:hAnsi="Cambria" w:cs="Arial"/>
          <w:sz w:val="24"/>
          <w:szCs w:val="24"/>
          <w:lang w:val="en-US"/>
        </w:rPr>
        <w:t>Financial Support for Indonesia Scholars’ Participation in International</w:t>
      </w:r>
    </w:p>
    <w:p w14:paraId="5E73186D" w14:textId="034EC232" w:rsidR="00401E8B" w:rsidRPr="00C70E99" w:rsidRDefault="00401E8B">
      <w:pPr>
        <w:tabs>
          <w:tab w:val="left" w:pos="1276"/>
          <w:tab w:val="left" w:pos="9639"/>
        </w:tabs>
        <w:spacing w:after="0" w:line="240" w:lineRule="auto"/>
        <w:ind w:left="1260"/>
        <w:contextualSpacing/>
        <w:rPr>
          <w:rFonts w:ascii="Cambria" w:eastAsia="Times New Roman" w:hAnsi="Cambria" w:cs="Arial"/>
          <w:sz w:val="24"/>
          <w:szCs w:val="24"/>
          <w:lang w:val="en-US"/>
        </w:rPr>
      </w:pPr>
      <w:r w:rsidRPr="00C70E99">
        <w:rPr>
          <w:rFonts w:ascii="Cambria" w:eastAsia="Times New Roman" w:hAnsi="Cambria" w:cs="Arial"/>
          <w:sz w:val="24"/>
          <w:szCs w:val="24"/>
          <w:lang w:val="en-US"/>
        </w:rPr>
        <w:t>Conferences in Science and Technological Innovation</w:t>
      </w:r>
    </w:p>
    <w:p w14:paraId="349E30C6" w14:textId="77777777" w:rsidR="001C268C" w:rsidRDefault="001C268C">
      <w:pPr>
        <w:tabs>
          <w:tab w:val="left" w:pos="1134"/>
          <w:tab w:val="left" w:pos="9639"/>
        </w:tabs>
        <w:spacing w:after="0" w:line="240" w:lineRule="auto"/>
        <w:contextualSpacing/>
        <w:jc w:val="both"/>
        <w:rPr>
          <w:rFonts w:ascii="Cambria" w:eastAsia="Calibri" w:hAnsi="Cambria" w:cs="Arial"/>
          <w:b/>
          <w:sz w:val="24"/>
          <w:szCs w:val="24"/>
          <w:lang w:val="en-US"/>
        </w:rPr>
      </w:pPr>
    </w:p>
    <w:p w14:paraId="007CE5A5" w14:textId="17C23BE1" w:rsidR="00401E8B" w:rsidRPr="00C70E99" w:rsidRDefault="00401E8B">
      <w:pPr>
        <w:tabs>
          <w:tab w:val="left" w:pos="1134"/>
          <w:tab w:val="left" w:pos="9639"/>
        </w:tabs>
        <w:spacing w:after="0" w:line="240" w:lineRule="auto"/>
        <w:contextualSpacing/>
        <w:jc w:val="both"/>
        <w:rPr>
          <w:rFonts w:ascii="Cambria" w:eastAsia="Calibri" w:hAnsi="Cambria" w:cs="Arial"/>
          <w:b/>
          <w:sz w:val="24"/>
          <w:szCs w:val="24"/>
          <w:lang w:val="en-US"/>
        </w:rPr>
      </w:pPr>
      <w:r w:rsidRPr="00C70E99">
        <w:rPr>
          <w:rFonts w:ascii="Cambria" w:eastAsia="Calibri" w:hAnsi="Cambria" w:cs="Arial"/>
          <w:b/>
          <w:sz w:val="24"/>
          <w:szCs w:val="24"/>
          <w:lang w:val="en-US"/>
        </w:rPr>
        <w:t>Location</w:t>
      </w:r>
      <w:r w:rsidRPr="00C70E99">
        <w:rPr>
          <w:rFonts w:ascii="Cambria" w:eastAsia="Calibri" w:hAnsi="Cambria" w:cs="Arial"/>
          <w:b/>
          <w:sz w:val="24"/>
          <w:szCs w:val="24"/>
          <w:lang w:val="en-US"/>
        </w:rPr>
        <w:tab/>
        <w:t xml:space="preserve">: </w:t>
      </w:r>
      <w:r w:rsidR="005A1A45" w:rsidRPr="00C70E99">
        <w:rPr>
          <w:rFonts w:ascii="Cambria" w:eastAsia="Calibri" w:hAnsi="Cambria" w:cs="Arial"/>
          <w:sz w:val="24"/>
          <w:szCs w:val="24"/>
          <w:lang w:val="en-US"/>
        </w:rPr>
        <w:t>__________</w:t>
      </w:r>
    </w:p>
    <w:p w14:paraId="52828876"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b/>
          <w:sz w:val="24"/>
          <w:szCs w:val="24"/>
          <w:lang w:val="en-US"/>
        </w:rPr>
      </w:pPr>
    </w:p>
    <w:p w14:paraId="74BA066F"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b/>
          <w:sz w:val="24"/>
          <w:szCs w:val="24"/>
          <w:lang w:val="en-US"/>
        </w:rPr>
      </w:pPr>
    </w:p>
    <w:p w14:paraId="1F95C763"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r w:rsidRPr="00C70E99">
        <w:rPr>
          <w:rFonts w:ascii="Cambria" w:eastAsia="Calibri" w:hAnsi="Cambria"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C70E99">
        <w:rPr>
          <w:rFonts w:ascii="Cambria" w:eastAsia="Calibri" w:hAnsi="Cambria" w:cs="Arial"/>
          <w:sz w:val="24"/>
          <w:szCs w:val="24"/>
          <w:lang w:val="en-US"/>
        </w:rPr>
        <w:t>in connection with</w:t>
      </w:r>
      <w:proofErr w:type="gramEnd"/>
      <w:r w:rsidRPr="00C70E99">
        <w:rPr>
          <w:rFonts w:ascii="Cambria" w:eastAsia="Calibri" w:hAnsi="Cambria" w:cs="Arial"/>
          <w:sz w:val="24"/>
          <w:szCs w:val="24"/>
          <w:lang w:val="en-US"/>
        </w:rPr>
        <w:t xml:space="preserve"> the above-identified subject.</w:t>
      </w:r>
    </w:p>
    <w:p w14:paraId="500EEC91"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p>
    <w:p w14:paraId="67965B14" w14:textId="3F25B5B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proofErr w:type="gramStart"/>
      <w:r w:rsidRPr="00C70E99">
        <w:rPr>
          <w:rFonts w:ascii="Cambria" w:eastAsia="Calibri" w:hAnsi="Cambria" w:cs="Arial"/>
          <w:sz w:val="24"/>
          <w:szCs w:val="24"/>
          <w:lang w:val="en-US"/>
        </w:rPr>
        <w:t>Therefore</w:t>
      </w:r>
      <w:proofErr w:type="gramEnd"/>
      <w:r w:rsidRPr="00C70E99">
        <w:rPr>
          <w:rFonts w:ascii="Cambria" w:eastAsia="Calibri" w:hAnsi="Cambria" w:cs="Arial"/>
          <w:sz w:val="24"/>
          <w:szCs w:val="24"/>
          <w:lang w:val="en-US"/>
        </w:rPr>
        <w:t xml:space="preserve"> USAID SHERA, its assigns and transferees to copyright, may use and publish them in </w:t>
      </w:r>
      <w:r w:rsidR="00771AA9" w:rsidRPr="00C70E99">
        <w:rPr>
          <w:rFonts w:ascii="Cambria" w:eastAsia="Calibri" w:hAnsi="Cambria" w:cs="Arial"/>
          <w:i/>
          <w:sz w:val="24"/>
          <w:szCs w:val="24"/>
          <w:lang w:val="en-US"/>
        </w:rPr>
        <w:t>print</w:t>
      </w:r>
      <w:r w:rsidRPr="00C70E99">
        <w:rPr>
          <w:rFonts w:ascii="Cambria" w:eastAsia="Calibri" w:hAnsi="Cambria" w:cs="Arial"/>
          <w:sz w:val="24"/>
          <w:szCs w:val="24"/>
          <w:lang w:val="en-US"/>
        </w:rPr>
        <w:t xml:space="preserve"> and/or electronically as well as may use any of my image with or without my name and for any lawful purpose, including for example such purposes as publicity,</w:t>
      </w:r>
    </w:p>
    <w:p w14:paraId="0E30F765"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r w:rsidRPr="00C70E99">
        <w:rPr>
          <w:rFonts w:ascii="Cambria" w:eastAsia="Calibri" w:hAnsi="Cambria" w:cs="Arial"/>
          <w:sz w:val="24"/>
          <w:szCs w:val="24"/>
          <w:lang w:val="en-US"/>
        </w:rPr>
        <w:t>illustration, advertising, and website content within USAID SHERA purposes.</w:t>
      </w:r>
    </w:p>
    <w:p w14:paraId="078F8B1A"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p>
    <w:p w14:paraId="28D81AC5" w14:textId="77777777" w:rsidR="00401E8B" w:rsidRPr="00C70E99" w:rsidRDefault="00401E8B">
      <w:pPr>
        <w:tabs>
          <w:tab w:val="left" w:pos="142"/>
          <w:tab w:val="left" w:pos="1418"/>
          <w:tab w:val="left" w:pos="9639"/>
        </w:tabs>
        <w:spacing w:after="0" w:line="240" w:lineRule="auto"/>
        <w:contextualSpacing/>
        <w:jc w:val="both"/>
        <w:rPr>
          <w:rFonts w:ascii="Cambria" w:eastAsia="Calibri" w:hAnsi="Cambria" w:cs="Arial"/>
          <w:sz w:val="24"/>
          <w:szCs w:val="24"/>
          <w:lang w:val="en-US"/>
        </w:rPr>
      </w:pPr>
      <w:r w:rsidRPr="00C70E99">
        <w:rPr>
          <w:rFonts w:ascii="Cambria" w:eastAsia="Calibri" w:hAnsi="Cambria" w:cs="Arial"/>
          <w:sz w:val="24"/>
          <w:szCs w:val="24"/>
          <w:lang w:val="en-US"/>
        </w:rPr>
        <w:t>I have read and understand the above statement.</w:t>
      </w:r>
    </w:p>
    <w:p w14:paraId="0587C57F" w14:textId="77777777" w:rsidR="00401E8B" w:rsidRPr="00C70E99" w:rsidRDefault="00401E8B">
      <w:pPr>
        <w:tabs>
          <w:tab w:val="left" w:pos="1418"/>
          <w:tab w:val="left" w:pos="9639"/>
        </w:tabs>
        <w:spacing w:after="0" w:line="240" w:lineRule="auto"/>
        <w:contextualSpacing/>
        <w:jc w:val="both"/>
        <w:rPr>
          <w:rFonts w:ascii="Cambria" w:eastAsia="Calibri" w:hAnsi="Cambria" w:cs="Arial"/>
          <w:sz w:val="24"/>
          <w:szCs w:val="24"/>
          <w:lang w:val="en-US"/>
        </w:rPr>
      </w:pPr>
    </w:p>
    <w:p w14:paraId="44B04904" w14:textId="77777777" w:rsidR="00401E8B" w:rsidRPr="00C70E99" w:rsidRDefault="00401E8B">
      <w:pPr>
        <w:tabs>
          <w:tab w:val="left" w:pos="1418"/>
          <w:tab w:val="left" w:pos="9639"/>
        </w:tabs>
        <w:spacing w:after="0" w:line="240" w:lineRule="auto"/>
        <w:contextualSpacing/>
        <w:jc w:val="both"/>
        <w:rPr>
          <w:rFonts w:ascii="Cambria" w:eastAsia="Calibri" w:hAnsi="Cambria" w:cs="Arial"/>
          <w:sz w:val="24"/>
          <w:szCs w:val="24"/>
          <w:lang w:val="en-US"/>
        </w:rPr>
      </w:pPr>
    </w:p>
    <w:p w14:paraId="39EDFAEA" w14:textId="77777777" w:rsidR="00401E8B" w:rsidRPr="00DF1D93" w:rsidRDefault="00401E8B">
      <w:pPr>
        <w:tabs>
          <w:tab w:val="left" w:pos="1418"/>
          <w:tab w:val="left" w:pos="9639"/>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Signature _____________________</w:t>
      </w:r>
    </w:p>
    <w:p w14:paraId="79BFC263" w14:textId="6686470D" w:rsidR="00401E8B" w:rsidRPr="00DF1D93" w:rsidRDefault="00771AA9">
      <w:pPr>
        <w:tabs>
          <w:tab w:val="left" w:pos="1418"/>
          <w:tab w:val="left" w:pos="9639"/>
        </w:tabs>
        <w:spacing w:after="0" w:line="240" w:lineRule="auto"/>
        <w:contextualSpacing/>
        <w:jc w:val="right"/>
        <w:rPr>
          <w:rFonts w:ascii="Cambria" w:eastAsia="Calibri" w:hAnsi="Cambria" w:cs="Arial"/>
          <w:b/>
          <w:sz w:val="24"/>
          <w:szCs w:val="24"/>
          <w:lang w:val="en-US"/>
        </w:rPr>
      </w:pPr>
      <w:r w:rsidRPr="00916649">
        <w:rPr>
          <w:rFonts w:ascii="Cambria" w:eastAsia="Calibri" w:hAnsi="Cambria" w:cs="Arial"/>
          <w:b/>
          <w:sz w:val="24"/>
          <w:szCs w:val="24"/>
          <w:lang w:val="en-US"/>
        </w:rPr>
        <w:t>Print</w:t>
      </w:r>
      <w:r w:rsidR="004B4E62" w:rsidRPr="00DF1D93">
        <w:rPr>
          <w:rFonts w:ascii="Cambria" w:eastAsia="Calibri" w:hAnsi="Cambria" w:cs="Arial"/>
          <w:b/>
          <w:sz w:val="24"/>
          <w:szCs w:val="24"/>
          <w:lang w:val="en-US"/>
        </w:rPr>
        <w:t xml:space="preserve">ed Name </w:t>
      </w:r>
      <w:r w:rsidR="00401E8B" w:rsidRPr="00DF1D93">
        <w:rPr>
          <w:rFonts w:ascii="Cambria" w:eastAsia="Calibri" w:hAnsi="Cambria" w:cs="Arial"/>
          <w:b/>
          <w:sz w:val="24"/>
          <w:szCs w:val="24"/>
          <w:lang w:val="en-US"/>
        </w:rPr>
        <w:t>_____________________</w:t>
      </w:r>
    </w:p>
    <w:p w14:paraId="4C9158EF" w14:textId="77777777" w:rsidR="00401E8B" w:rsidRPr="00DF1D93" w:rsidRDefault="00401E8B">
      <w:pPr>
        <w:tabs>
          <w:tab w:val="left" w:pos="1418"/>
          <w:tab w:val="left" w:pos="9639"/>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Date _____________________</w:t>
      </w:r>
    </w:p>
    <w:p w14:paraId="7F0DA429"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495FA2D8"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74F70C50"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44A03CB8"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524628CC"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6897FEA9"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408C137D" w14:textId="01729951" w:rsidR="004D1BE6" w:rsidRPr="00C70E99" w:rsidRDefault="004D1BE6">
      <w:pPr>
        <w:tabs>
          <w:tab w:val="left" w:pos="1418"/>
          <w:tab w:val="left" w:pos="9639"/>
        </w:tabs>
        <w:spacing w:after="0" w:line="240" w:lineRule="auto"/>
        <w:contextualSpacing/>
        <w:rPr>
          <w:rFonts w:ascii="Cambria" w:eastAsia="Calibri" w:hAnsi="Cambria" w:cs="Arial"/>
          <w:b/>
          <w:sz w:val="24"/>
          <w:szCs w:val="24"/>
          <w:lang w:val="en-US"/>
        </w:rPr>
      </w:pPr>
    </w:p>
    <w:p w14:paraId="36617CF7" w14:textId="70D484CD" w:rsidR="0088183C" w:rsidRPr="00C70E99" w:rsidRDefault="0088183C">
      <w:pPr>
        <w:tabs>
          <w:tab w:val="left" w:pos="1418"/>
          <w:tab w:val="left" w:pos="9639"/>
        </w:tabs>
        <w:spacing w:after="0" w:line="240" w:lineRule="auto"/>
        <w:contextualSpacing/>
        <w:rPr>
          <w:rFonts w:ascii="Cambria" w:eastAsia="Calibri" w:hAnsi="Cambria" w:cs="Arial"/>
          <w:b/>
          <w:sz w:val="24"/>
          <w:szCs w:val="24"/>
          <w:lang w:val="en-US"/>
        </w:rPr>
      </w:pPr>
    </w:p>
    <w:p w14:paraId="4DC8005C" w14:textId="58CD5648" w:rsidR="0088183C" w:rsidRPr="00C70E99" w:rsidRDefault="0088183C">
      <w:pPr>
        <w:tabs>
          <w:tab w:val="left" w:pos="1418"/>
          <w:tab w:val="left" w:pos="9639"/>
        </w:tabs>
        <w:spacing w:after="0" w:line="240" w:lineRule="auto"/>
        <w:contextualSpacing/>
        <w:rPr>
          <w:rFonts w:ascii="Cambria" w:eastAsia="Calibri" w:hAnsi="Cambria" w:cs="Arial"/>
          <w:b/>
          <w:sz w:val="24"/>
          <w:szCs w:val="24"/>
          <w:lang w:val="en-US"/>
        </w:rPr>
      </w:pPr>
    </w:p>
    <w:p w14:paraId="3046BE28" w14:textId="1A6E75BB" w:rsidR="0076608F" w:rsidRPr="00C70E99" w:rsidRDefault="0076608F">
      <w:pPr>
        <w:tabs>
          <w:tab w:val="left" w:pos="1418"/>
          <w:tab w:val="left" w:pos="9639"/>
        </w:tabs>
        <w:spacing w:after="0" w:line="240" w:lineRule="auto"/>
        <w:contextualSpacing/>
        <w:rPr>
          <w:rFonts w:ascii="Cambria" w:eastAsia="Calibri" w:hAnsi="Cambria" w:cs="Arial"/>
          <w:b/>
          <w:sz w:val="24"/>
          <w:szCs w:val="24"/>
          <w:lang w:val="en-US"/>
        </w:rPr>
      </w:pPr>
    </w:p>
    <w:p w14:paraId="64A4A457" w14:textId="77777777" w:rsidR="00401E8B" w:rsidRPr="00C70E99" w:rsidRDefault="00401E8B">
      <w:pPr>
        <w:tabs>
          <w:tab w:val="left" w:pos="1418"/>
          <w:tab w:val="left" w:pos="9639"/>
        </w:tabs>
        <w:spacing w:after="0" w:line="240" w:lineRule="auto"/>
        <w:contextualSpacing/>
        <w:rPr>
          <w:rFonts w:ascii="Cambria" w:eastAsia="Calibri" w:hAnsi="Cambria" w:cs="Arial"/>
          <w:b/>
          <w:sz w:val="24"/>
          <w:szCs w:val="24"/>
          <w:lang w:val="en-US"/>
        </w:rPr>
      </w:pPr>
    </w:p>
    <w:p w14:paraId="1B418AEE"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3C7B8076" w14:textId="77777777" w:rsidR="00401E8B" w:rsidRPr="00C70E99" w:rsidRDefault="00401E8B">
      <w:pPr>
        <w:tabs>
          <w:tab w:val="left" w:pos="1418"/>
          <w:tab w:val="left" w:pos="9639"/>
        </w:tabs>
        <w:spacing w:after="0" w:line="240" w:lineRule="auto"/>
        <w:contextualSpacing/>
        <w:jc w:val="right"/>
        <w:rPr>
          <w:rFonts w:ascii="Cambria" w:eastAsia="Calibri" w:hAnsi="Cambria" w:cs="Arial"/>
          <w:b/>
          <w:sz w:val="24"/>
          <w:szCs w:val="24"/>
          <w:lang w:val="en-US"/>
        </w:rPr>
      </w:pPr>
    </w:p>
    <w:p w14:paraId="4A706CB5" w14:textId="77777777" w:rsidR="00401E8B" w:rsidRPr="00C70E99" w:rsidRDefault="00401E8B">
      <w:pPr>
        <w:tabs>
          <w:tab w:val="left" w:pos="1418"/>
          <w:tab w:val="left" w:pos="9639"/>
        </w:tabs>
        <w:spacing w:after="0" w:line="240" w:lineRule="auto"/>
        <w:contextualSpacing/>
        <w:jc w:val="both"/>
        <w:rPr>
          <w:rFonts w:ascii="Cambria" w:eastAsia="Calibri" w:hAnsi="Cambria" w:cs="Arial"/>
          <w:b/>
          <w:sz w:val="24"/>
          <w:szCs w:val="24"/>
          <w:lang w:val="en-US"/>
        </w:rPr>
      </w:pPr>
    </w:p>
    <w:p w14:paraId="0116C7C5" w14:textId="77777777" w:rsidR="00401E8B" w:rsidRPr="00C70E99" w:rsidRDefault="00401E8B">
      <w:pPr>
        <w:tabs>
          <w:tab w:val="left" w:pos="1418"/>
          <w:tab w:val="left" w:pos="9639"/>
        </w:tabs>
        <w:spacing w:after="0" w:line="240" w:lineRule="auto"/>
        <w:contextualSpacing/>
        <w:jc w:val="both"/>
        <w:rPr>
          <w:rFonts w:ascii="Cambria" w:eastAsia="Calibri" w:hAnsi="Cambria" w:cs="Arial"/>
          <w:b/>
          <w:sz w:val="24"/>
          <w:szCs w:val="24"/>
          <w:lang w:val="en-US"/>
        </w:rPr>
      </w:pPr>
    </w:p>
    <w:p w14:paraId="61FA768E" w14:textId="77777777" w:rsidR="00401E8B" w:rsidRPr="00401E8B" w:rsidRDefault="00401E8B">
      <w:pPr>
        <w:tabs>
          <w:tab w:val="left" w:pos="0"/>
          <w:tab w:val="left" w:pos="9639"/>
        </w:tabs>
        <w:spacing w:after="0" w:line="240" w:lineRule="auto"/>
        <w:contextualSpacing/>
        <w:jc w:val="center"/>
        <w:rPr>
          <w:rFonts w:ascii="Cambria" w:eastAsia="Times New Roman" w:hAnsi="Cambria" w:cs="Arial"/>
          <w:sz w:val="16"/>
          <w:szCs w:val="16"/>
          <w:lang w:val="en-GB"/>
        </w:rPr>
      </w:pPr>
      <w:r w:rsidRPr="00401E8B">
        <w:rPr>
          <w:rFonts w:ascii="Cambria" w:eastAsia="Times New Roman" w:hAnsi="Cambria" w:cs="Arial"/>
          <w:sz w:val="16"/>
          <w:szCs w:val="16"/>
          <w:lang w:val="en-US"/>
        </w:rPr>
        <w:t>Menara Imperium, 28th Floor, Suite B-II. Jl. H.R. Rasuna Said Kav.1, Kuningan, Jakarta 12980, Indonesia</w:t>
      </w:r>
    </w:p>
    <w:p w14:paraId="6AC50D1A" w14:textId="1EDC57D4" w:rsidR="00401E8B" w:rsidRPr="003E4AF7" w:rsidRDefault="00401E8B">
      <w:pPr>
        <w:keepNext/>
        <w:keepLines/>
        <w:tabs>
          <w:tab w:val="left" w:pos="993"/>
        </w:tabs>
        <w:spacing w:after="0" w:line="240" w:lineRule="auto"/>
        <w:contextualSpacing/>
        <w:jc w:val="center"/>
        <w:outlineLvl w:val="0"/>
        <w:rPr>
          <w:rFonts w:eastAsia="Times New Roman" w:cs="Arial"/>
          <w:b/>
          <w:color w:val="FF0000"/>
          <w:sz w:val="56"/>
          <w:szCs w:val="56"/>
          <w:lang w:val="en-US"/>
        </w:rPr>
      </w:pPr>
      <w:bookmarkStart w:id="22" w:name="_Toc503738106"/>
      <w:bookmarkStart w:id="23" w:name="_Toc505166879"/>
      <w:r w:rsidRPr="00AD2F3D">
        <w:rPr>
          <w:rFonts w:eastAsia="Times New Roman" w:cs="Arial"/>
          <w:b/>
          <w:sz w:val="28"/>
          <w:szCs w:val="28"/>
          <w:lang w:val="en-US"/>
        </w:rPr>
        <w:lastRenderedPageBreak/>
        <w:t>BAB IV</w:t>
      </w:r>
      <w:r w:rsidRPr="00AD2F3D">
        <w:rPr>
          <w:rFonts w:eastAsia="Times New Roman" w:cs="Arial"/>
          <w:b/>
          <w:sz w:val="28"/>
          <w:szCs w:val="28"/>
          <w:lang w:val="en-US"/>
        </w:rPr>
        <w:tab/>
      </w:r>
      <w:bookmarkStart w:id="24" w:name="_Toc503738116"/>
      <w:bookmarkEnd w:id="22"/>
      <w:r w:rsidRPr="00401E8B">
        <w:rPr>
          <w:rFonts w:ascii="Calibri" w:eastAsia="Calibri" w:hAnsi="Calibri" w:cs="Arial"/>
          <w:b/>
          <w:color w:val="D1282E"/>
          <w:sz w:val="50"/>
          <w:szCs w:val="50"/>
          <w:lang w:val="en-US"/>
        </w:rPr>
        <w:t>HIBAH RISET</w:t>
      </w:r>
      <w:bookmarkEnd w:id="24"/>
      <w:bookmarkEnd w:id="23"/>
    </w:p>
    <w:p w14:paraId="2494876C" w14:textId="0BF280FC" w:rsidR="00401E8B" w:rsidRDefault="00401E8B">
      <w:pPr>
        <w:tabs>
          <w:tab w:val="left" w:pos="851"/>
          <w:tab w:val="left" w:pos="1843"/>
          <w:tab w:val="left" w:pos="2835"/>
          <w:tab w:val="left" w:pos="10080"/>
        </w:tabs>
        <w:spacing w:after="0" w:line="240" w:lineRule="auto"/>
        <w:contextualSpacing/>
        <w:rPr>
          <w:rFonts w:eastAsia="Times New Roman" w:cs="Arial"/>
          <w:sz w:val="24"/>
          <w:szCs w:val="24"/>
          <w:lang w:val="en-GB"/>
        </w:rPr>
      </w:pPr>
    </w:p>
    <w:p w14:paraId="714B0375" w14:textId="77777777" w:rsidR="00425D24" w:rsidRPr="00916649" w:rsidRDefault="00425D24">
      <w:pPr>
        <w:tabs>
          <w:tab w:val="left" w:pos="851"/>
          <w:tab w:val="left" w:pos="1843"/>
          <w:tab w:val="left" w:pos="2835"/>
          <w:tab w:val="left" w:pos="10080"/>
        </w:tabs>
        <w:spacing w:after="0" w:line="240" w:lineRule="auto"/>
        <w:contextualSpacing/>
        <w:rPr>
          <w:rFonts w:eastAsia="Times New Roman"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C70E99" w14:paraId="1A36AF75" w14:textId="77777777" w:rsidTr="00401E8B">
        <w:tc>
          <w:tcPr>
            <w:tcW w:w="9639" w:type="dxa"/>
            <w:shd w:val="clear" w:color="auto" w:fill="D9D9D9"/>
          </w:tcPr>
          <w:p w14:paraId="7628E719" w14:textId="16178B36" w:rsidR="00401E8B" w:rsidRPr="00916649" w:rsidRDefault="008D2D6C" w:rsidP="00916649">
            <w:pPr>
              <w:keepNext/>
              <w:keepLines/>
              <w:tabs>
                <w:tab w:val="left" w:pos="604"/>
              </w:tabs>
              <w:contextualSpacing/>
              <w:outlineLvl w:val="0"/>
              <w:rPr>
                <w:rFonts w:cs="Arial"/>
                <w:b/>
                <w:sz w:val="24"/>
                <w:szCs w:val="24"/>
              </w:rPr>
            </w:pPr>
            <w:bookmarkStart w:id="25" w:name="_Hlk504990053"/>
            <w:bookmarkStart w:id="26" w:name="_Toc503738126"/>
            <w:bookmarkStart w:id="27" w:name="_Toc505166880"/>
            <w:r w:rsidRPr="00916649">
              <w:rPr>
                <w:rFonts w:eastAsia="Calibri" w:cs="Arial"/>
                <w:b/>
                <w:sz w:val="24"/>
                <w:szCs w:val="24"/>
              </w:rPr>
              <w:t xml:space="preserve">Petunjuk </w:t>
            </w:r>
            <w:r w:rsidR="00401E8B" w:rsidRPr="00916649">
              <w:rPr>
                <w:rFonts w:cs="Arial"/>
                <w:b/>
                <w:sz w:val="24"/>
                <w:szCs w:val="24"/>
                <w:lang w:val="en-ID"/>
              </w:rPr>
              <w:t>Lampiran</w:t>
            </w:r>
            <w:bookmarkEnd w:id="26"/>
            <w:bookmarkEnd w:id="27"/>
          </w:p>
        </w:tc>
      </w:tr>
    </w:tbl>
    <w:p w14:paraId="3EF5DB45" w14:textId="77777777" w:rsidR="00401E8B" w:rsidRPr="00916649" w:rsidRDefault="00401E8B">
      <w:pPr>
        <w:spacing w:after="0" w:line="240" w:lineRule="auto"/>
        <w:ind w:left="709" w:hanging="567"/>
        <w:contextualSpacing/>
        <w:jc w:val="both"/>
        <w:rPr>
          <w:rFonts w:eastAsia="Calibri" w:cs="Arial"/>
          <w:sz w:val="24"/>
          <w:szCs w:val="24"/>
          <w:lang w:val="en-ID"/>
        </w:rPr>
      </w:pPr>
    </w:p>
    <w:p w14:paraId="78E9AFA5" w14:textId="77777777" w:rsidR="00401E8B" w:rsidRPr="00916649" w:rsidRDefault="00401E8B" w:rsidP="002B0917">
      <w:pPr>
        <w:numPr>
          <w:ilvl w:val="0"/>
          <w:numId w:val="1"/>
        </w:numPr>
        <w:tabs>
          <w:tab w:val="left" w:pos="709"/>
        </w:tabs>
        <w:spacing w:after="0" w:line="240" w:lineRule="auto"/>
        <w:ind w:left="709" w:hanging="567"/>
        <w:contextualSpacing/>
        <w:jc w:val="both"/>
        <w:rPr>
          <w:rFonts w:eastAsia="Calibri" w:cs="Arial"/>
          <w:sz w:val="24"/>
          <w:szCs w:val="24"/>
          <w:lang w:val="en-GB"/>
        </w:rPr>
      </w:pPr>
      <w:r w:rsidRPr="00916649">
        <w:rPr>
          <w:rFonts w:eastAsia="Calibri" w:cs="Arial"/>
          <w:sz w:val="24"/>
          <w:szCs w:val="24"/>
          <w:lang w:val="en-GB"/>
        </w:rPr>
        <w:t>Halaman-halaman terlampir berikut merupakan format berkas yang perlu dilengkapi.</w:t>
      </w:r>
    </w:p>
    <w:p w14:paraId="38043505" w14:textId="77777777" w:rsidR="00401E8B" w:rsidRPr="00916649" w:rsidRDefault="00401E8B" w:rsidP="002B0917">
      <w:pPr>
        <w:numPr>
          <w:ilvl w:val="0"/>
          <w:numId w:val="1"/>
        </w:numPr>
        <w:tabs>
          <w:tab w:val="left" w:pos="709"/>
        </w:tabs>
        <w:spacing w:after="0" w:line="240" w:lineRule="auto"/>
        <w:ind w:left="709" w:hanging="567"/>
        <w:contextualSpacing/>
        <w:jc w:val="both"/>
        <w:rPr>
          <w:rFonts w:eastAsia="Calibri" w:cs="Arial"/>
          <w:sz w:val="24"/>
          <w:szCs w:val="24"/>
          <w:lang w:val="en-GB"/>
        </w:rPr>
      </w:pPr>
      <w:r w:rsidRPr="00916649">
        <w:rPr>
          <w:rFonts w:eastAsia="Calibri" w:cs="Arial"/>
          <w:sz w:val="24"/>
          <w:szCs w:val="24"/>
          <w:lang w:val="en-GB"/>
        </w:rPr>
        <w:t>Hilangkan bagian keterangan judul halaman lampiran seperti contoh berikut:</w:t>
      </w:r>
    </w:p>
    <w:p w14:paraId="1472BFD6" w14:textId="77777777" w:rsidR="00401E8B" w:rsidRPr="00916649" w:rsidRDefault="00401E8B" w:rsidP="00916649">
      <w:pPr>
        <w:tabs>
          <w:tab w:val="left" w:pos="1276"/>
          <w:tab w:val="left" w:pos="1560"/>
        </w:tabs>
        <w:spacing w:after="0" w:line="240" w:lineRule="auto"/>
        <w:ind w:left="709" w:hanging="709"/>
        <w:contextualSpacing/>
        <w:jc w:val="both"/>
        <w:rPr>
          <w:rFonts w:eastAsia="Calibri" w:cs="Arial"/>
          <w:sz w:val="24"/>
          <w:szCs w:val="24"/>
          <w:lang w:val="en-GB"/>
        </w:rPr>
      </w:pPr>
    </w:p>
    <w:tbl>
      <w:tblPr>
        <w:tblStyle w:val="TableGrid7"/>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63"/>
      </w:tblGrid>
      <w:tr w:rsidR="00401E8B" w:rsidRPr="005955BE" w14:paraId="64502DEC" w14:textId="77777777" w:rsidTr="00F71E69">
        <w:tc>
          <w:tcPr>
            <w:tcW w:w="8363" w:type="dxa"/>
            <w:shd w:val="clear" w:color="auto" w:fill="D9D9D9"/>
          </w:tcPr>
          <w:p w14:paraId="11361F01" w14:textId="77777777" w:rsidR="00401E8B" w:rsidRPr="00916649" w:rsidRDefault="00401E8B" w:rsidP="00916649">
            <w:pPr>
              <w:tabs>
                <w:tab w:val="left" w:pos="41"/>
                <w:tab w:val="left" w:pos="1680"/>
              </w:tabs>
              <w:ind w:left="41"/>
              <w:contextualSpacing/>
              <w:jc w:val="both"/>
              <w:rPr>
                <w:rFonts w:ascii="Cambria" w:hAnsi="Cambria" w:cs="Arial"/>
                <w:b/>
                <w:sz w:val="24"/>
                <w:szCs w:val="24"/>
                <w:lang w:val="en-GB"/>
              </w:rPr>
            </w:pPr>
            <w:r w:rsidRPr="00916649">
              <w:rPr>
                <w:rFonts w:ascii="Cambria" w:hAnsi="Cambria" w:cs="Arial"/>
                <w:b/>
                <w:sz w:val="24"/>
                <w:szCs w:val="24"/>
                <w:lang w:val="en-GB"/>
              </w:rPr>
              <w:t>Lampiran 1.</w:t>
            </w:r>
            <w:r w:rsidRPr="00916649">
              <w:rPr>
                <w:rFonts w:ascii="Cambria" w:hAnsi="Cambria" w:cs="Arial"/>
                <w:b/>
                <w:sz w:val="24"/>
                <w:szCs w:val="24"/>
              </w:rPr>
              <w:t xml:space="preserve"> </w:t>
            </w:r>
            <w:r w:rsidRPr="00916649">
              <w:rPr>
                <w:rFonts w:ascii="Cambria" w:hAnsi="Cambria" w:cs="Arial"/>
                <w:b/>
                <w:sz w:val="24"/>
                <w:szCs w:val="24"/>
              </w:rPr>
              <w:tab/>
              <w:t>Sampul Proposal</w:t>
            </w:r>
          </w:p>
        </w:tc>
      </w:tr>
    </w:tbl>
    <w:p w14:paraId="21C1C0E3" w14:textId="7FC4B5CF" w:rsidR="0006630D" w:rsidRPr="00401E8B" w:rsidRDefault="0006630D">
      <w:pPr>
        <w:tabs>
          <w:tab w:val="left" w:pos="709"/>
          <w:tab w:val="left" w:pos="993"/>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 xml:space="preserve">untuk </w:t>
      </w:r>
      <w:r>
        <w:rPr>
          <w:rFonts w:ascii="Calibri" w:eastAsia="Calibri" w:hAnsi="Calibri" w:cs="Arial"/>
          <w:b/>
          <w:sz w:val="24"/>
          <w:szCs w:val="24"/>
          <w:lang w:val="en-US"/>
        </w:rPr>
        <w:t>dihilangkan.</w:t>
      </w:r>
    </w:p>
    <w:p w14:paraId="72FE984A" w14:textId="77777777" w:rsidR="00401E8B" w:rsidRPr="00401E8B" w:rsidRDefault="00401E8B">
      <w:pPr>
        <w:tabs>
          <w:tab w:val="left" w:pos="709"/>
        </w:tabs>
        <w:spacing w:after="0" w:line="240" w:lineRule="auto"/>
        <w:ind w:left="709" w:hanging="567"/>
        <w:contextualSpacing/>
        <w:jc w:val="both"/>
        <w:rPr>
          <w:rFonts w:ascii="Calibri" w:eastAsia="Calibri" w:hAnsi="Calibri" w:cs="Arial"/>
          <w:sz w:val="24"/>
          <w:szCs w:val="24"/>
          <w:lang w:val="en-GB"/>
        </w:rPr>
      </w:pPr>
    </w:p>
    <w:p w14:paraId="2C253BC1" w14:textId="77777777" w:rsidR="00401E8B" w:rsidRPr="00401E8B" w:rsidRDefault="00401E8B" w:rsidP="002B0917">
      <w:pPr>
        <w:numPr>
          <w:ilvl w:val="0"/>
          <w:numId w:val="2"/>
        </w:numPr>
        <w:spacing w:after="0" w:line="240" w:lineRule="auto"/>
        <w:ind w:left="709"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Bagian tulisan bertanda kurung siku merupakan keterangan tambahan. Hilangkan seluruhnya, atau hilangkan seluruhnya lalu isi sesuai arahan dan spesifikasi pada proposal yang didaftarkan.</w:t>
      </w:r>
    </w:p>
    <w:p w14:paraId="2B72321B" w14:textId="77777777" w:rsidR="00401E8B" w:rsidRPr="00401E8B" w:rsidRDefault="00401E8B">
      <w:pPr>
        <w:spacing w:after="0" w:line="240" w:lineRule="auto"/>
        <w:ind w:left="709" w:hanging="567"/>
        <w:contextualSpacing/>
        <w:jc w:val="both"/>
        <w:rPr>
          <w:rFonts w:ascii="Calibri" w:eastAsia="Calibri" w:hAnsi="Calibri" w:cs="Arial"/>
          <w:sz w:val="24"/>
          <w:szCs w:val="24"/>
          <w:lang w:val="en-GB"/>
        </w:rPr>
      </w:pPr>
    </w:p>
    <w:p w14:paraId="56F90B3A" w14:textId="77777777" w:rsidR="00401E8B" w:rsidRPr="00401E8B" w:rsidRDefault="00401E8B">
      <w:pPr>
        <w:tabs>
          <w:tab w:val="left" w:pos="709"/>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1:</w:t>
      </w:r>
    </w:p>
    <w:p w14:paraId="2B308C9C" w14:textId="77777777" w:rsidR="00401E8B" w:rsidRPr="00401E8B" w:rsidRDefault="00401E8B">
      <w:pPr>
        <w:tabs>
          <w:tab w:val="left" w:pos="709"/>
        </w:tabs>
        <w:spacing w:after="0" w:line="240" w:lineRule="auto"/>
        <w:ind w:left="709"/>
        <w:contextualSpacing/>
        <w:jc w:val="both"/>
        <w:rPr>
          <w:rFonts w:ascii="Calibri" w:eastAsia="Calibri" w:hAnsi="Calibri" w:cs="Arial"/>
          <w:sz w:val="28"/>
          <w:szCs w:val="28"/>
          <w:lang w:val="en-US"/>
        </w:rPr>
      </w:pPr>
      <w:r w:rsidRPr="00401E8B">
        <w:rPr>
          <w:rFonts w:ascii="Cambria" w:eastAsia="Calibri" w:hAnsi="Cambria" w:cs="Arial"/>
          <w:sz w:val="28"/>
          <w:szCs w:val="28"/>
          <w:lang w:val="en-US"/>
        </w:rPr>
        <w:t>[</w:t>
      </w:r>
      <w:r w:rsidRPr="00401E8B">
        <w:rPr>
          <w:rFonts w:ascii="Cambria" w:eastAsia="Calibri" w:hAnsi="Cambria" w:cs="Arial"/>
          <w:i/>
          <w:sz w:val="28"/>
          <w:szCs w:val="28"/>
          <w:lang w:val="en-US"/>
        </w:rPr>
        <w:t xml:space="preserve"> Cambria, 14 pt, regular bold, all caps, </w:t>
      </w:r>
      <w:proofErr w:type="gramStart"/>
      <w:r w:rsidRPr="00401E8B">
        <w:rPr>
          <w:rFonts w:ascii="Cambria" w:eastAsia="Calibri" w:hAnsi="Cambria" w:cs="Arial"/>
          <w:i/>
          <w:sz w:val="28"/>
          <w:szCs w:val="28"/>
          <w:lang w:val="en-US"/>
        </w:rPr>
        <w:t xml:space="preserve">centered </w:t>
      </w:r>
      <w:r w:rsidRPr="00401E8B">
        <w:rPr>
          <w:rFonts w:ascii="Cambria" w:eastAsia="Calibri" w:hAnsi="Cambria" w:cs="Arial"/>
          <w:sz w:val="28"/>
          <w:szCs w:val="28"/>
          <w:lang w:val="en-US"/>
        </w:rPr>
        <w:t>]</w:t>
      </w:r>
      <w:proofErr w:type="gramEnd"/>
      <w:r w:rsidRPr="00401E8B">
        <w:rPr>
          <w:rFonts w:ascii="Calibri" w:eastAsia="Calibri" w:hAnsi="Calibri" w:cs="Arial"/>
          <w:sz w:val="28"/>
          <w:szCs w:val="28"/>
          <w:lang w:val="en-US"/>
        </w:rPr>
        <w:t xml:space="preserve"> </w:t>
      </w:r>
      <w:r w:rsidRPr="00401E8B">
        <w:rPr>
          <w:rFonts w:ascii="Calibri" w:eastAsia="Calibri" w:hAnsi="Calibri" w:cs="Arial"/>
          <w:b/>
          <w:sz w:val="24"/>
          <w:szCs w:val="24"/>
          <w:lang w:val="en-US"/>
        </w:rPr>
        <w:sym w:font="Symbol" w:char="F0AE"/>
      </w:r>
      <w:r w:rsidRPr="00401E8B">
        <w:rPr>
          <w:rFonts w:ascii="Calibri" w:eastAsia="Calibri" w:hAnsi="Calibri" w:cs="Arial"/>
          <w:b/>
          <w:sz w:val="24"/>
          <w:szCs w:val="24"/>
          <w:lang w:val="en-US"/>
        </w:rPr>
        <w:t xml:space="preserve"> untuk dihilangkan</w:t>
      </w:r>
    </w:p>
    <w:p w14:paraId="008EFCAA" w14:textId="77777777" w:rsidR="00401E8B" w:rsidRPr="00401E8B" w:rsidRDefault="00401E8B">
      <w:pPr>
        <w:tabs>
          <w:tab w:val="left" w:pos="709"/>
        </w:tabs>
        <w:spacing w:after="0" w:line="240" w:lineRule="auto"/>
        <w:ind w:left="709"/>
        <w:contextualSpacing/>
        <w:jc w:val="both"/>
        <w:rPr>
          <w:rFonts w:ascii="Calibri" w:eastAsia="Calibri" w:hAnsi="Calibri" w:cs="Arial"/>
          <w:sz w:val="24"/>
          <w:szCs w:val="24"/>
          <w:lang w:val="en-US"/>
        </w:rPr>
      </w:pPr>
    </w:p>
    <w:p w14:paraId="087FBDE2" w14:textId="77777777" w:rsidR="00401E8B" w:rsidRPr="00401E8B" w:rsidRDefault="00401E8B">
      <w:pPr>
        <w:tabs>
          <w:tab w:val="left" w:pos="709"/>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2:</w:t>
      </w:r>
    </w:p>
    <w:p w14:paraId="27A43C74" w14:textId="77777777" w:rsidR="00401E8B" w:rsidRPr="00401E8B" w:rsidRDefault="00401E8B">
      <w:pPr>
        <w:tabs>
          <w:tab w:val="left" w:pos="709"/>
        </w:tabs>
        <w:spacing w:after="0" w:line="240" w:lineRule="auto"/>
        <w:ind w:left="709"/>
        <w:contextualSpacing/>
        <w:jc w:val="center"/>
        <w:rPr>
          <w:rFonts w:ascii="Cambria" w:eastAsia="Calibri" w:hAnsi="Cambria" w:cs="Arial"/>
          <w:b/>
          <w:sz w:val="28"/>
          <w:szCs w:val="28"/>
          <w:u w:val="single"/>
          <w:lang w:val="en-GB"/>
        </w:rPr>
      </w:pPr>
      <w:r w:rsidRPr="00401E8B">
        <w:rPr>
          <w:rFonts w:ascii="Cambria" w:eastAsia="Calibri" w:hAnsi="Cambria" w:cs="Arial"/>
          <w:b/>
          <w:sz w:val="28"/>
          <w:szCs w:val="28"/>
          <w:u w:val="single"/>
          <w:lang w:val="en-GB"/>
        </w:rPr>
        <w:t>Tema Riset</w:t>
      </w:r>
    </w:p>
    <w:p w14:paraId="62AFF9B4" w14:textId="77777777" w:rsidR="00401E8B" w:rsidRPr="00401E8B" w:rsidRDefault="00401E8B">
      <w:pPr>
        <w:tabs>
          <w:tab w:val="left" w:pos="709"/>
        </w:tabs>
        <w:spacing w:after="0" w:line="240" w:lineRule="auto"/>
        <w:ind w:left="709"/>
        <w:contextualSpacing/>
        <w:jc w:val="center"/>
        <w:rPr>
          <w:rFonts w:ascii="Cambria" w:eastAsia="Calibri" w:hAnsi="Cambria" w:cs="Arial"/>
          <w:b/>
          <w:sz w:val="28"/>
          <w:szCs w:val="28"/>
        </w:rPr>
      </w:pPr>
      <w:r w:rsidRPr="00401E8B">
        <w:rPr>
          <w:rFonts w:ascii="Cambria" w:eastAsia="Calibri" w:hAnsi="Cambria" w:cs="Arial"/>
          <w:b/>
          <w:sz w:val="28"/>
          <w:szCs w:val="28"/>
          <w:lang w:val="en-GB"/>
        </w:rPr>
        <w:t>Topik Riset</w:t>
      </w:r>
    </w:p>
    <w:p w14:paraId="140B627F" w14:textId="77777777" w:rsidR="00401E8B" w:rsidRPr="00401E8B" w:rsidRDefault="00401E8B">
      <w:pPr>
        <w:tabs>
          <w:tab w:val="left" w:pos="709"/>
        </w:tabs>
        <w:spacing w:after="0" w:line="240" w:lineRule="auto"/>
        <w:ind w:left="709"/>
        <w:contextualSpacing/>
        <w:jc w:val="center"/>
        <w:rPr>
          <w:rFonts w:ascii="Cambria" w:eastAsia="Calibri" w:hAnsi="Cambria" w:cs="Arial"/>
          <w:sz w:val="28"/>
          <w:szCs w:val="28"/>
          <w:lang w:val="en-US"/>
        </w:rPr>
      </w:pPr>
      <w:r w:rsidRPr="00401E8B">
        <w:rPr>
          <w:rFonts w:ascii="Cambria" w:eastAsia="Calibri" w:hAnsi="Cambria" w:cs="Arial"/>
          <w:sz w:val="28"/>
          <w:szCs w:val="28"/>
          <w:lang w:val="en-US"/>
        </w:rPr>
        <w:t xml:space="preserve">[ </w:t>
      </w:r>
      <w:r w:rsidRPr="00401E8B">
        <w:rPr>
          <w:rFonts w:ascii="Cambria" w:eastAsia="Calibri" w:hAnsi="Cambria" w:cs="Arial"/>
          <w:i/>
          <w:sz w:val="28"/>
          <w:szCs w:val="28"/>
          <w:lang w:val="en-US"/>
        </w:rPr>
        <w:t>Cambria size 14 pt, bold, centered</w:t>
      </w:r>
      <w:r w:rsidRPr="00401E8B">
        <w:rPr>
          <w:rFonts w:ascii="Cambria" w:eastAsia="Calibri" w:hAnsi="Cambria" w:cs="Arial"/>
          <w:sz w:val="28"/>
          <w:szCs w:val="28"/>
          <w:lang w:val="en-US"/>
        </w:rPr>
        <w:t>,</w:t>
      </w:r>
    </w:p>
    <w:p w14:paraId="13CE53BE" w14:textId="166912EF" w:rsidR="00401E8B" w:rsidRPr="00401E8B" w:rsidRDefault="00953388">
      <w:pPr>
        <w:tabs>
          <w:tab w:val="left" w:pos="709"/>
        </w:tabs>
        <w:spacing w:after="0" w:line="240" w:lineRule="auto"/>
        <w:ind w:left="709"/>
        <w:contextualSpacing/>
        <w:jc w:val="center"/>
        <w:rPr>
          <w:rFonts w:ascii="Cambria" w:eastAsia="Calibri" w:hAnsi="Cambria" w:cs="Arial"/>
          <w:i/>
          <w:sz w:val="28"/>
          <w:szCs w:val="28"/>
          <w:lang w:val="en-US"/>
        </w:rPr>
      </w:pPr>
      <w:r w:rsidRPr="00163627">
        <w:rPr>
          <w:rFonts w:ascii="Cambria" w:eastAsia="Calibri" w:hAnsi="Cambria" w:cs="Arial"/>
          <w:sz w:val="28"/>
          <w:szCs w:val="28"/>
          <w:lang w:val="en-US"/>
        </w:rPr>
        <w:t>pilih 1 di antara 4 tema</w:t>
      </w:r>
      <w:r w:rsidRPr="00163627">
        <w:rPr>
          <w:rFonts w:ascii="Cambria" w:eastAsia="Calibri" w:hAnsi="Cambria" w:cs="Arial"/>
          <w:sz w:val="28"/>
          <w:szCs w:val="28"/>
        </w:rPr>
        <w:t xml:space="preserve"> </w:t>
      </w:r>
      <w:r w:rsidRPr="00163627">
        <w:rPr>
          <w:rFonts w:ascii="Cambria" w:eastAsia="Calibri" w:hAnsi="Cambria" w:cs="Arial"/>
          <w:sz w:val="28"/>
          <w:szCs w:val="28"/>
          <w:lang w:val="en-US"/>
        </w:rPr>
        <w:t xml:space="preserve">dan </w:t>
      </w:r>
      <w:r w:rsidRPr="00163627">
        <w:rPr>
          <w:rFonts w:ascii="Cambria" w:eastAsia="Calibri" w:hAnsi="Cambria" w:cs="Arial"/>
          <w:sz w:val="28"/>
          <w:szCs w:val="28"/>
        </w:rPr>
        <w:t xml:space="preserve">10 </w:t>
      </w:r>
      <w:r w:rsidRPr="00163627">
        <w:rPr>
          <w:rFonts w:ascii="Cambria" w:eastAsia="Calibri" w:hAnsi="Cambria" w:cs="Arial"/>
          <w:sz w:val="28"/>
          <w:szCs w:val="28"/>
          <w:lang w:val="en-US"/>
        </w:rPr>
        <w:t xml:space="preserve">topik </w:t>
      </w:r>
      <w:r>
        <w:rPr>
          <w:rFonts w:ascii="Cambria" w:eastAsia="Calibri" w:hAnsi="Cambria" w:cs="Arial"/>
          <w:sz w:val="28"/>
          <w:szCs w:val="28"/>
          <w:lang w:val="en-US"/>
        </w:rPr>
        <w:t xml:space="preserve">strategis SMART </w:t>
      </w:r>
      <w:proofErr w:type="gramStart"/>
      <w:r>
        <w:rPr>
          <w:rFonts w:ascii="Cambria" w:eastAsia="Calibri" w:hAnsi="Cambria" w:cs="Arial"/>
          <w:sz w:val="28"/>
          <w:szCs w:val="28"/>
          <w:lang w:val="en-US"/>
        </w:rPr>
        <w:t xml:space="preserve">CITY </w:t>
      </w:r>
      <w:r w:rsidR="00401E8B" w:rsidRPr="00401E8B">
        <w:rPr>
          <w:rFonts w:ascii="Cambria" w:eastAsia="Calibri" w:hAnsi="Cambria" w:cs="Arial"/>
          <w:sz w:val="28"/>
          <w:szCs w:val="28"/>
          <w:lang w:val="en-US"/>
        </w:rPr>
        <w:t>]</w:t>
      </w:r>
      <w:proofErr w:type="gramEnd"/>
    </w:p>
    <w:p w14:paraId="6D6F5CF0" w14:textId="77777777" w:rsidR="00401E8B" w:rsidRPr="00401E8B" w:rsidRDefault="00401E8B">
      <w:pPr>
        <w:tabs>
          <w:tab w:val="left" w:pos="709"/>
        </w:tabs>
        <w:spacing w:after="0" w:line="240" w:lineRule="auto"/>
        <w:ind w:left="709"/>
        <w:contextualSpacing/>
        <w:jc w:val="both"/>
        <w:rPr>
          <w:rFonts w:ascii="Calibri" w:eastAsia="Calibri" w:hAnsi="Calibri" w:cs="Arial"/>
          <w:sz w:val="24"/>
          <w:szCs w:val="24"/>
          <w:lang w:val="en-GB"/>
        </w:rPr>
      </w:pPr>
    </w:p>
    <w:p w14:paraId="644D56E0" w14:textId="77777777" w:rsidR="00401E8B" w:rsidRPr="00401E8B" w:rsidRDefault="00401E8B">
      <w:pPr>
        <w:tabs>
          <w:tab w:val="left" w:pos="709"/>
          <w:tab w:val="left" w:pos="993"/>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untuk diisi dengan salah satu (1) pilihan tema dan topik SMART CITY pada Tabel 1 KAK ini, seperti contoh berikut.</w:t>
      </w:r>
    </w:p>
    <w:p w14:paraId="1D974D75" w14:textId="23B14D8B" w:rsidR="00817BEA" w:rsidRPr="00401E8B" w:rsidRDefault="00817BEA">
      <w:pPr>
        <w:tabs>
          <w:tab w:val="left" w:pos="709"/>
        </w:tabs>
        <w:spacing w:after="0" w:line="240" w:lineRule="auto"/>
        <w:contextualSpacing/>
        <w:jc w:val="both"/>
        <w:rPr>
          <w:rFonts w:ascii="Calibri" w:eastAsia="Calibri" w:hAnsi="Calibri" w:cs="Arial"/>
          <w:sz w:val="24"/>
          <w:szCs w:val="24"/>
          <w:lang w:val="en-US"/>
        </w:rPr>
      </w:pPr>
    </w:p>
    <w:p w14:paraId="64A556A6" w14:textId="77777777" w:rsidR="00401E8B" w:rsidRPr="00401E8B" w:rsidRDefault="00401E8B">
      <w:pPr>
        <w:tabs>
          <w:tab w:val="left" w:pos="709"/>
        </w:tabs>
        <w:spacing w:after="0" w:line="240" w:lineRule="auto"/>
        <w:ind w:left="709"/>
        <w:contextualSpacing/>
        <w:jc w:val="center"/>
        <w:rPr>
          <w:rFonts w:ascii="Cambria" w:eastAsia="Calibri" w:hAnsi="Cambria" w:cs="Arial"/>
          <w:b/>
          <w:sz w:val="28"/>
          <w:szCs w:val="28"/>
          <w:u w:val="single"/>
          <w:lang w:val="en-GB"/>
        </w:rPr>
      </w:pPr>
      <w:r w:rsidRPr="00401E8B">
        <w:rPr>
          <w:rFonts w:ascii="Cambria" w:eastAsia="Calibri" w:hAnsi="Cambria" w:cs="Arial"/>
          <w:b/>
          <w:sz w:val="28"/>
          <w:szCs w:val="28"/>
          <w:u w:val="single"/>
          <w:lang w:val="en-GB"/>
        </w:rPr>
        <w:t>Kualitas Hidup</w:t>
      </w:r>
    </w:p>
    <w:p w14:paraId="35F9FAB1" w14:textId="77777777" w:rsidR="00401E8B" w:rsidRPr="00401E8B" w:rsidRDefault="00401E8B">
      <w:pPr>
        <w:tabs>
          <w:tab w:val="left" w:pos="709"/>
        </w:tabs>
        <w:spacing w:after="0" w:line="240" w:lineRule="auto"/>
        <w:ind w:left="709"/>
        <w:contextualSpacing/>
        <w:jc w:val="center"/>
        <w:rPr>
          <w:rFonts w:ascii="Cambria" w:eastAsia="Calibri" w:hAnsi="Cambria" w:cs="Arial"/>
          <w:b/>
          <w:sz w:val="28"/>
          <w:szCs w:val="28"/>
        </w:rPr>
      </w:pPr>
      <w:r w:rsidRPr="00401E8B">
        <w:rPr>
          <w:rFonts w:ascii="Cambria" w:eastAsia="Calibri" w:hAnsi="Cambria" w:cs="Arial"/>
          <w:b/>
          <w:sz w:val="28"/>
          <w:szCs w:val="28"/>
          <w:lang w:val="en-GB"/>
        </w:rPr>
        <w:t>Pelayanan Kesehatan Perkotaan</w:t>
      </w:r>
    </w:p>
    <w:p w14:paraId="521330B7" w14:textId="77777777" w:rsidR="00401E8B" w:rsidRPr="00401E8B" w:rsidRDefault="00401E8B">
      <w:pPr>
        <w:tabs>
          <w:tab w:val="left" w:pos="709"/>
        </w:tabs>
        <w:spacing w:after="0" w:line="240" w:lineRule="auto"/>
        <w:ind w:left="709"/>
        <w:contextualSpacing/>
        <w:jc w:val="both"/>
        <w:rPr>
          <w:rFonts w:ascii="Calibri" w:eastAsia="Calibri" w:hAnsi="Calibri" w:cs="Arial"/>
          <w:sz w:val="24"/>
          <w:szCs w:val="24"/>
          <w:lang w:val="en-GB"/>
        </w:rPr>
      </w:pPr>
    </w:p>
    <w:p w14:paraId="608DA337" w14:textId="77777777" w:rsidR="00401E8B" w:rsidRPr="00401E8B" w:rsidRDefault="00401E8B" w:rsidP="002B0917">
      <w:pPr>
        <w:numPr>
          <w:ilvl w:val="0"/>
          <w:numId w:val="3"/>
        </w:numPr>
        <w:tabs>
          <w:tab w:val="left" w:pos="709"/>
        </w:tabs>
        <w:spacing w:after="0" w:line="240" w:lineRule="auto"/>
        <w:ind w:left="709"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Hilangkan nomor halaman pada sampul proposal (</w:t>
      </w:r>
      <w:r w:rsidRPr="00401E8B">
        <w:rPr>
          <w:rFonts w:ascii="Calibri" w:eastAsia="Calibri" w:hAnsi="Calibri" w:cs="Arial"/>
          <w:b/>
          <w:sz w:val="24"/>
          <w:szCs w:val="24"/>
          <w:lang w:val="en-GB"/>
        </w:rPr>
        <w:t>Lampiran 1</w:t>
      </w:r>
      <w:r w:rsidRPr="00401E8B">
        <w:rPr>
          <w:rFonts w:ascii="Calibri" w:eastAsia="Calibri" w:hAnsi="Calibri" w:cs="Arial"/>
          <w:sz w:val="24"/>
          <w:szCs w:val="24"/>
          <w:lang w:val="en-GB"/>
        </w:rPr>
        <w:t>).</w:t>
      </w:r>
    </w:p>
    <w:p w14:paraId="13BCBE15" w14:textId="2E7F2E3C" w:rsidR="00401E8B" w:rsidRPr="00401E8B" w:rsidRDefault="00401E8B" w:rsidP="002B0917">
      <w:pPr>
        <w:numPr>
          <w:ilvl w:val="0"/>
          <w:numId w:val="3"/>
        </w:numPr>
        <w:tabs>
          <w:tab w:val="left" w:pos="709"/>
        </w:tabs>
        <w:spacing w:after="0" w:line="240" w:lineRule="auto"/>
        <w:ind w:left="709"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Lampiran Surat Persetujuan Komite Etik dapat ditiadakan apabila tidak diperlukan</w:t>
      </w:r>
      <w:r w:rsidR="00B335F6">
        <w:rPr>
          <w:rFonts w:ascii="Calibri" w:eastAsia="Calibri" w:hAnsi="Calibri" w:cs="Arial"/>
          <w:sz w:val="24"/>
          <w:szCs w:val="24"/>
          <w:lang w:val="en-GB"/>
        </w:rPr>
        <w:t>.</w:t>
      </w:r>
    </w:p>
    <w:p w14:paraId="4AD4D91C" w14:textId="6E8473CE" w:rsidR="00401E8B" w:rsidRDefault="00401E8B">
      <w:pPr>
        <w:spacing w:after="0" w:line="240" w:lineRule="auto"/>
        <w:ind w:left="709" w:hanging="567"/>
        <w:contextualSpacing/>
        <w:jc w:val="both"/>
        <w:rPr>
          <w:rFonts w:ascii="Calibri" w:eastAsia="Calibri" w:hAnsi="Calibri" w:cs="Arial"/>
          <w:sz w:val="24"/>
          <w:szCs w:val="24"/>
          <w:lang w:val="en-ID"/>
        </w:rPr>
      </w:pPr>
    </w:p>
    <w:p w14:paraId="6A5BAA3B" w14:textId="3E842F5F" w:rsidR="000E3E69" w:rsidRDefault="000E3E69">
      <w:pPr>
        <w:spacing w:after="0" w:line="240" w:lineRule="auto"/>
        <w:ind w:left="709" w:hanging="567"/>
        <w:contextualSpacing/>
        <w:jc w:val="both"/>
        <w:rPr>
          <w:rFonts w:ascii="Calibri" w:eastAsia="Calibri" w:hAnsi="Calibri" w:cs="Arial"/>
          <w:sz w:val="24"/>
          <w:szCs w:val="24"/>
          <w:lang w:val="en-ID"/>
        </w:rPr>
      </w:pPr>
    </w:p>
    <w:p w14:paraId="701A2501" w14:textId="4A60B781" w:rsidR="000E3E69" w:rsidRDefault="000E3E69">
      <w:pPr>
        <w:spacing w:after="0" w:line="240" w:lineRule="auto"/>
        <w:ind w:left="709" w:hanging="567"/>
        <w:contextualSpacing/>
        <w:jc w:val="both"/>
        <w:rPr>
          <w:rFonts w:ascii="Calibri" w:eastAsia="Calibri" w:hAnsi="Calibri" w:cs="Arial"/>
          <w:sz w:val="24"/>
          <w:szCs w:val="24"/>
          <w:lang w:val="en-ID"/>
        </w:rPr>
      </w:pPr>
    </w:p>
    <w:p w14:paraId="7B6CB649" w14:textId="68CFEA58" w:rsidR="00425D24" w:rsidRDefault="00425D24">
      <w:pPr>
        <w:spacing w:after="0" w:line="240" w:lineRule="auto"/>
        <w:ind w:left="709" w:hanging="567"/>
        <w:contextualSpacing/>
        <w:jc w:val="both"/>
        <w:rPr>
          <w:rFonts w:ascii="Calibri" w:eastAsia="Calibri" w:hAnsi="Calibri" w:cs="Arial"/>
          <w:sz w:val="24"/>
          <w:szCs w:val="24"/>
          <w:lang w:val="en-ID"/>
        </w:rPr>
      </w:pPr>
    </w:p>
    <w:p w14:paraId="0B5E12C8" w14:textId="7217C423" w:rsidR="00425D24" w:rsidRDefault="00425D24">
      <w:pPr>
        <w:spacing w:after="0" w:line="240" w:lineRule="auto"/>
        <w:ind w:left="709" w:hanging="567"/>
        <w:contextualSpacing/>
        <w:jc w:val="both"/>
        <w:rPr>
          <w:rFonts w:ascii="Calibri" w:eastAsia="Calibri" w:hAnsi="Calibri" w:cs="Arial"/>
          <w:sz w:val="24"/>
          <w:szCs w:val="24"/>
          <w:lang w:val="en-ID"/>
        </w:rPr>
      </w:pPr>
    </w:p>
    <w:p w14:paraId="14CC5878" w14:textId="67A624DA" w:rsidR="00425D24" w:rsidRDefault="00425D24">
      <w:pPr>
        <w:spacing w:after="0" w:line="240" w:lineRule="auto"/>
        <w:ind w:left="709" w:hanging="567"/>
        <w:contextualSpacing/>
        <w:jc w:val="both"/>
        <w:rPr>
          <w:rFonts w:ascii="Calibri" w:eastAsia="Calibri" w:hAnsi="Calibri" w:cs="Arial"/>
          <w:sz w:val="24"/>
          <w:szCs w:val="24"/>
          <w:lang w:val="en-ID"/>
        </w:rPr>
      </w:pPr>
    </w:p>
    <w:p w14:paraId="6BE0B4E8" w14:textId="2F5C1348" w:rsidR="00425D24" w:rsidRDefault="00425D24">
      <w:pPr>
        <w:spacing w:after="0" w:line="240" w:lineRule="auto"/>
        <w:ind w:left="709" w:hanging="567"/>
        <w:contextualSpacing/>
        <w:jc w:val="both"/>
        <w:rPr>
          <w:rFonts w:ascii="Calibri" w:eastAsia="Calibri" w:hAnsi="Calibri" w:cs="Arial"/>
          <w:sz w:val="24"/>
          <w:szCs w:val="24"/>
          <w:lang w:val="en-ID"/>
        </w:rPr>
      </w:pPr>
    </w:p>
    <w:p w14:paraId="7A5C8932" w14:textId="30B2C62B" w:rsidR="00425D24" w:rsidRDefault="00425D24">
      <w:pPr>
        <w:spacing w:after="0" w:line="240" w:lineRule="auto"/>
        <w:ind w:left="709" w:hanging="567"/>
        <w:contextualSpacing/>
        <w:jc w:val="both"/>
        <w:rPr>
          <w:rFonts w:ascii="Calibri" w:eastAsia="Calibri" w:hAnsi="Calibri" w:cs="Arial"/>
          <w:sz w:val="24"/>
          <w:szCs w:val="24"/>
          <w:lang w:val="en-ID"/>
        </w:rPr>
      </w:pPr>
    </w:p>
    <w:p w14:paraId="55693111" w14:textId="7B52EF48" w:rsidR="00425D24" w:rsidRDefault="00425D24">
      <w:pPr>
        <w:spacing w:after="0" w:line="240" w:lineRule="auto"/>
        <w:ind w:left="709" w:hanging="567"/>
        <w:contextualSpacing/>
        <w:jc w:val="both"/>
        <w:rPr>
          <w:rFonts w:ascii="Calibri" w:eastAsia="Calibri" w:hAnsi="Calibri" w:cs="Arial"/>
          <w:sz w:val="24"/>
          <w:szCs w:val="24"/>
          <w:lang w:val="en-ID"/>
        </w:rPr>
      </w:pPr>
    </w:p>
    <w:p w14:paraId="37B2895B" w14:textId="5903DE58" w:rsidR="00425D24" w:rsidRDefault="00425D24">
      <w:pPr>
        <w:spacing w:after="0" w:line="240" w:lineRule="auto"/>
        <w:ind w:left="709" w:hanging="567"/>
        <w:contextualSpacing/>
        <w:jc w:val="both"/>
        <w:rPr>
          <w:rFonts w:ascii="Calibri" w:eastAsia="Calibri" w:hAnsi="Calibri" w:cs="Arial"/>
          <w:sz w:val="24"/>
          <w:szCs w:val="24"/>
          <w:lang w:val="en-ID"/>
        </w:rPr>
      </w:pPr>
    </w:p>
    <w:p w14:paraId="0475AFA9" w14:textId="77777777" w:rsidR="00425D24" w:rsidRDefault="00425D24">
      <w:pPr>
        <w:spacing w:after="0" w:line="240" w:lineRule="auto"/>
        <w:ind w:left="709" w:hanging="567"/>
        <w:contextualSpacing/>
        <w:jc w:val="both"/>
        <w:rPr>
          <w:rFonts w:ascii="Calibri" w:eastAsia="Calibri" w:hAnsi="Calibri" w:cs="Arial"/>
          <w:sz w:val="24"/>
          <w:szCs w:val="24"/>
          <w:lang w:val="en-ID"/>
        </w:rPr>
      </w:pPr>
    </w:p>
    <w:p w14:paraId="6E1C3E51" w14:textId="19E990A1" w:rsidR="0006630D" w:rsidRDefault="0006630D">
      <w:pPr>
        <w:spacing w:after="0" w:line="240" w:lineRule="auto"/>
        <w:ind w:left="709" w:hanging="567"/>
        <w:contextualSpacing/>
        <w:jc w:val="both"/>
        <w:rPr>
          <w:rFonts w:ascii="Calibri" w:eastAsia="Calibri" w:hAnsi="Calibri" w:cs="Arial"/>
          <w:sz w:val="24"/>
          <w:szCs w:val="24"/>
          <w:lang w:val="en-ID"/>
        </w:rPr>
      </w:pPr>
    </w:p>
    <w:p w14:paraId="3E22F003" w14:textId="6EC86197" w:rsidR="008442D9" w:rsidRDefault="008442D9" w:rsidP="00916649">
      <w:pPr>
        <w:spacing w:after="0" w:line="240" w:lineRule="auto"/>
        <w:contextualSpacing/>
        <w:jc w:val="both"/>
        <w:rPr>
          <w:rFonts w:ascii="Calibri" w:eastAsia="Calibri" w:hAnsi="Calibri" w:cs="Arial"/>
          <w:sz w:val="24"/>
          <w:szCs w:val="24"/>
          <w:lang w:val="en-ID"/>
        </w:rPr>
      </w:pPr>
    </w:p>
    <w:tbl>
      <w:tblPr>
        <w:tblStyle w:val="TableGrid"/>
        <w:tblW w:w="0" w:type="auto"/>
        <w:tblLook w:val="04A0" w:firstRow="1" w:lastRow="0" w:firstColumn="1" w:lastColumn="0" w:noHBand="0" w:noVBand="1"/>
      </w:tblPr>
      <w:tblGrid>
        <w:gridCol w:w="9026"/>
      </w:tblGrid>
      <w:tr w:rsidR="00C749E9" w:rsidRPr="00401E8B" w14:paraId="054C5093" w14:textId="77777777" w:rsidTr="00903B8F">
        <w:tc>
          <w:tcPr>
            <w:tcW w:w="9026" w:type="dxa"/>
            <w:tcBorders>
              <w:top w:val="nil"/>
              <w:left w:val="nil"/>
              <w:bottom w:val="nil"/>
              <w:right w:val="nil"/>
            </w:tcBorders>
            <w:shd w:val="clear" w:color="auto" w:fill="D9D9D9"/>
          </w:tcPr>
          <w:p w14:paraId="12814BF9" w14:textId="77777777" w:rsidR="00C749E9" w:rsidRPr="00401E8B" w:rsidRDefault="00C749E9">
            <w:pPr>
              <w:tabs>
                <w:tab w:val="left" w:pos="37"/>
                <w:tab w:val="left" w:pos="1680"/>
              </w:tabs>
              <w:ind w:left="37"/>
              <w:contextualSpacing/>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eastAsia="Calibri" w:hAnsi="Cambria" w:cs="Arial"/>
                <w:b/>
                <w:sz w:val="24"/>
                <w:szCs w:val="24"/>
                <w:lang w:eastAsia="id-ID"/>
              </w:rPr>
              <w:t>1.</w:t>
            </w:r>
            <w:r w:rsidRPr="00401E8B">
              <w:rPr>
                <w:rFonts w:ascii="Cambria" w:eastAsia="Calibri" w:hAnsi="Cambria" w:cs="Arial"/>
                <w:b/>
                <w:sz w:val="24"/>
                <w:szCs w:val="24"/>
                <w:lang w:eastAsia="id-ID"/>
              </w:rPr>
              <w:tab/>
              <w:t>Sampul Proposal</w:t>
            </w:r>
          </w:p>
        </w:tc>
      </w:tr>
    </w:tbl>
    <w:p w14:paraId="57AB6C7C" w14:textId="6266468B" w:rsidR="00401E8B" w:rsidRPr="00D669E4" w:rsidRDefault="00401E8B">
      <w:pPr>
        <w:spacing w:after="0" w:line="240" w:lineRule="auto"/>
        <w:contextualSpacing/>
        <w:rPr>
          <w:rFonts w:ascii="Cambria" w:eastAsia="Calibri" w:hAnsi="Cambria" w:cs="Arial"/>
          <w:b/>
          <w:sz w:val="24"/>
          <w:szCs w:val="24"/>
          <w:lang w:val="en-US"/>
        </w:rPr>
      </w:pPr>
    </w:p>
    <w:p w14:paraId="666DB586" w14:textId="77777777" w:rsidR="00401E8B" w:rsidRPr="00D669E4" w:rsidRDefault="00401E8B">
      <w:pPr>
        <w:spacing w:after="0" w:line="240" w:lineRule="auto"/>
        <w:contextualSpacing/>
        <w:jc w:val="center"/>
        <w:rPr>
          <w:rFonts w:ascii="Cambria" w:eastAsia="Calibri" w:hAnsi="Cambria" w:cs="Arial"/>
          <w:b/>
          <w:sz w:val="24"/>
          <w:szCs w:val="24"/>
          <w:lang w:val="en-US"/>
        </w:rPr>
      </w:pPr>
      <w:r w:rsidRPr="00D669E4">
        <w:rPr>
          <w:rFonts w:ascii="Cambria" w:eastAsia="Calibri" w:hAnsi="Cambria" w:cs="Arial"/>
          <w:noProof/>
          <w:sz w:val="24"/>
          <w:szCs w:val="24"/>
          <w:lang w:eastAsia="id-ID"/>
        </w:rPr>
        <w:drawing>
          <wp:inline distT="0" distB="0" distL="0" distR="0" wp14:anchorId="7E559D99" wp14:editId="75A5ADB7">
            <wp:extent cx="908685" cy="1510665"/>
            <wp:effectExtent l="0" t="0" r="5715" b="0"/>
            <wp:docPr id="21" name="Picture 21"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510665"/>
                    </a:xfrm>
                    <a:prstGeom prst="rect">
                      <a:avLst/>
                    </a:prstGeom>
                    <a:noFill/>
                    <a:ln>
                      <a:noFill/>
                    </a:ln>
                  </pic:spPr>
                </pic:pic>
              </a:graphicData>
            </a:graphic>
          </wp:inline>
        </w:drawing>
      </w:r>
    </w:p>
    <w:p w14:paraId="1736CD49" w14:textId="7E611BE0" w:rsidR="00170561" w:rsidRPr="00916649" w:rsidRDefault="00170561">
      <w:pPr>
        <w:spacing w:after="0" w:line="240" w:lineRule="auto"/>
        <w:contextualSpacing/>
        <w:rPr>
          <w:rFonts w:ascii="Cambria" w:eastAsia="Calibri" w:hAnsi="Cambria" w:cs="Arial"/>
          <w:b/>
          <w:sz w:val="28"/>
          <w:szCs w:val="28"/>
          <w:lang w:val="en-US"/>
        </w:rPr>
      </w:pPr>
    </w:p>
    <w:p w14:paraId="52850C94" w14:textId="77777777"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PROPOSAL</w:t>
      </w:r>
    </w:p>
    <w:p w14:paraId="554066D3" w14:textId="77777777" w:rsidR="00401E8B" w:rsidRPr="00916649" w:rsidRDefault="00401E8B">
      <w:pPr>
        <w:spacing w:after="0" w:line="240" w:lineRule="auto"/>
        <w:contextualSpacing/>
        <w:jc w:val="center"/>
        <w:rPr>
          <w:rFonts w:ascii="Cambria" w:eastAsia="Calibri" w:hAnsi="Cambria" w:cs="Arial"/>
          <w:i/>
          <w:sz w:val="28"/>
          <w:szCs w:val="28"/>
          <w:lang w:val="en-US"/>
        </w:rPr>
      </w:pPr>
      <w:r w:rsidRPr="00916649">
        <w:rPr>
          <w:rFonts w:ascii="Cambria" w:eastAsia="Calibri" w:hAnsi="Cambria" w:cs="Arial"/>
          <w:sz w:val="28"/>
          <w:szCs w:val="28"/>
          <w:lang w:val="en-US"/>
        </w:rPr>
        <w:t>[</w:t>
      </w:r>
      <w:r w:rsidRPr="00916649">
        <w:rPr>
          <w:rFonts w:ascii="Cambria" w:eastAsia="Calibri" w:hAnsi="Cambria" w:cs="Arial"/>
          <w:i/>
          <w:sz w:val="28"/>
          <w:szCs w:val="28"/>
          <w:lang w:val="en-US"/>
        </w:rPr>
        <w:t xml:space="preserve"> Cambria, 14 pt, regular bold, all caps, </w:t>
      </w:r>
      <w:proofErr w:type="gramStart"/>
      <w:r w:rsidRPr="00916649">
        <w:rPr>
          <w:rFonts w:ascii="Cambria" w:eastAsia="Calibri" w:hAnsi="Cambria" w:cs="Arial"/>
          <w:i/>
          <w:sz w:val="28"/>
          <w:szCs w:val="28"/>
          <w:lang w:val="en-US"/>
        </w:rPr>
        <w:t xml:space="preserve">centered </w:t>
      </w:r>
      <w:r w:rsidRPr="00916649">
        <w:rPr>
          <w:rFonts w:ascii="Cambria" w:eastAsia="Calibri" w:hAnsi="Cambria" w:cs="Arial"/>
          <w:sz w:val="28"/>
          <w:szCs w:val="28"/>
          <w:lang w:val="en-US"/>
        </w:rPr>
        <w:t>]</w:t>
      </w:r>
      <w:proofErr w:type="gramEnd"/>
    </w:p>
    <w:p w14:paraId="22B59D6C" w14:textId="77777777" w:rsidR="00401E8B" w:rsidRPr="00916649" w:rsidRDefault="00401E8B">
      <w:pPr>
        <w:spacing w:after="0" w:line="240" w:lineRule="auto"/>
        <w:contextualSpacing/>
        <w:jc w:val="center"/>
        <w:rPr>
          <w:rFonts w:ascii="Cambria" w:eastAsia="Calibri" w:hAnsi="Cambria" w:cs="Arial"/>
          <w:b/>
          <w:sz w:val="28"/>
          <w:szCs w:val="28"/>
          <w:lang w:val="en-US"/>
        </w:rPr>
      </w:pPr>
    </w:p>
    <w:p w14:paraId="2C64F9E0" w14:textId="77777777" w:rsidR="00401E8B" w:rsidRPr="00916649" w:rsidRDefault="00401E8B">
      <w:pPr>
        <w:spacing w:after="0" w:line="240" w:lineRule="auto"/>
        <w:contextualSpacing/>
        <w:jc w:val="center"/>
        <w:rPr>
          <w:rFonts w:ascii="Cambria" w:eastAsia="Calibri" w:hAnsi="Cambria" w:cs="Arial"/>
          <w:b/>
          <w:spacing w:val="8"/>
          <w:sz w:val="28"/>
          <w:szCs w:val="28"/>
          <w:shd w:val="clear" w:color="auto" w:fill="FFFFFF"/>
          <w:lang w:val="en-US"/>
        </w:rPr>
      </w:pPr>
      <w:r w:rsidRPr="00916649">
        <w:rPr>
          <w:rFonts w:ascii="Cambria" w:eastAsia="Calibri" w:hAnsi="Cambria" w:cs="Arial"/>
          <w:b/>
          <w:sz w:val="28"/>
          <w:szCs w:val="28"/>
          <w:lang w:val="en-US"/>
        </w:rPr>
        <w:t>HIBAH RISET</w:t>
      </w:r>
    </w:p>
    <w:p w14:paraId="38D2BE59" w14:textId="77777777" w:rsidR="00401E8B" w:rsidRPr="00916649" w:rsidRDefault="00401E8B">
      <w:pPr>
        <w:spacing w:after="0" w:line="240" w:lineRule="auto"/>
        <w:contextualSpacing/>
        <w:jc w:val="center"/>
        <w:rPr>
          <w:rFonts w:ascii="Cambria" w:eastAsia="Calibri" w:hAnsi="Cambria" w:cs="Arial"/>
          <w:b/>
          <w:i/>
          <w:sz w:val="28"/>
          <w:szCs w:val="28"/>
          <w:lang w:val="en-US"/>
        </w:rPr>
      </w:pPr>
      <w:r w:rsidRPr="00916649">
        <w:rPr>
          <w:rFonts w:ascii="Cambria" w:eastAsia="Calibri" w:hAnsi="Cambria" w:cs="Arial"/>
          <w:b/>
          <w:i/>
          <w:sz w:val="28"/>
          <w:szCs w:val="28"/>
          <w:lang w:val="en-US"/>
        </w:rPr>
        <w:t>SCIENTIFIC MODELING, APPLICATION, RESEARCH, AND TRAINING</w:t>
      </w:r>
    </w:p>
    <w:p w14:paraId="07DD2A1D" w14:textId="77777777" w:rsidR="00401E8B" w:rsidRPr="00916649" w:rsidRDefault="00401E8B">
      <w:pPr>
        <w:spacing w:after="0" w:line="240" w:lineRule="auto"/>
        <w:contextualSpacing/>
        <w:jc w:val="center"/>
        <w:rPr>
          <w:rFonts w:ascii="Cambria" w:eastAsia="Calibri" w:hAnsi="Cambria" w:cs="Arial"/>
          <w:b/>
          <w:i/>
          <w:sz w:val="28"/>
          <w:szCs w:val="28"/>
          <w:lang w:val="en-US"/>
        </w:rPr>
      </w:pPr>
      <w:r w:rsidRPr="00916649">
        <w:rPr>
          <w:rFonts w:ascii="Cambria" w:eastAsia="Calibri" w:hAnsi="Cambria" w:cs="Arial"/>
          <w:b/>
          <w:i/>
          <w:sz w:val="28"/>
          <w:szCs w:val="28"/>
          <w:lang w:val="en-US"/>
        </w:rPr>
        <w:t>FOR CITY-CENTERED INNOVATION AND TECHNOLOGY</w:t>
      </w:r>
    </w:p>
    <w:p w14:paraId="4AA53C7A" w14:textId="77777777"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(SMART CITY)</w:t>
      </w:r>
    </w:p>
    <w:p w14:paraId="400DF906" w14:textId="77777777" w:rsidR="00401E8B" w:rsidRPr="00916649" w:rsidRDefault="00401E8B">
      <w:pPr>
        <w:spacing w:after="0" w:line="240" w:lineRule="auto"/>
        <w:contextualSpacing/>
        <w:jc w:val="center"/>
        <w:rPr>
          <w:rFonts w:ascii="Cambria" w:eastAsia="Calibri" w:hAnsi="Cambria" w:cs="Arial"/>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 xml:space="preserve">Cambria, 14 pt, regular bold, all caps, </w:t>
      </w:r>
      <w:proofErr w:type="gramStart"/>
      <w:r w:rsidRPr="00916649">
        <w:rPr>
          <w:rFonts w:ascii="Cambria" w:eastAsia="Calibri" w:hAnsi="Cambria" w:cs="Arial"/>
          <w:i/>
          <w:sz w:val="28"/>
          <w:szCs w:val="28"/>
          <w:lang w:val="en-US"/>
        </w:rPr>
        <w:t>centered</w:t>
      </w:r>
      <w:r w:rsidRPr="00916649">
        <w:rPr>
          <w:rFonts w:ascii="Cambria" w:eastAsia="Calibri" w:hAnsi="Cambria" w:cs="Arial"/>
          <w:sz w:val="28"/>
          <w:szCs w:val="28"/>
          <w:lang w:val="en-US"/>
        </w:rPr>
        <w:t xml:space="preserve"> ]</w:t>
      </w:r>
      <w:proofErr w:type="gramEnd"/>
    </w:p>
    <w:p w14:paraId="731739D0" w14:textId="77777777" w:rsidR="00401E8B" w:rsidRPr="00916649" w:rsidRDefault="00401E8B">
      <w:pPr>
        <w:spacing w:after="0" w:line="240" w:lineRule="auto"/>
        <w:contextualSpacing/>
        <w:jc w:val="center"/>
        <w:rPr>
          <w:rFonts w:ascii="Cambria" w:eastAsia="Calibri" w:hAnsi="Cambria" w:cs="Arial"/>
          <w:sz w:val="28"/>
          <w:szCs w:val="28"/>
          <w:lang w:val="en-US"/>
        </w:rPr>
      </w:pPr>
    </w:p>
    <w:p w14:paraId="5D11CA36" w14:textId="77777777" w:rsidR="00401E8B" w:rsidRPr="00916649" w:rsidRDefault="00401E8B">
      <w:pPr>
        <w:spacing w:after="0" w:line="240" w:lineRule="auto"/>
        <w:contextualSpacing/>
        <w:jc w:val="center"/>
        <w:rPr>
          <w:rFonts w:ascii="Cambria" w:eastAsia="Calibri" w:hAnsi="Cambria" w:cs="Arial"/>
          <w:sz w:val="28"/>
          <w:szCs w:val="28"/>
          <w:lang w:val="en-US"/>
        </w:rPr>
      </w:pPr>
    </w:p>
    <w:p w14:paraId="0E8757F5" w14:textId="77777777" w:rsidR="00401E8B" w:rsidRPr="00916649" w:rsidRDefault="00401E8B">
      <w:pPr>
        <w:spacing w:after="0" w:line="240" w:lineRule="auto"/>
        <w:contextualSpacing/>
        <w:jc w:val="center"/>
        <w:rPr>
          <w:rFonts w:ascii="Cambria" w:eastAsia="Calibri" w:hAnsi="Cambria" w:cs="Arial"/>
          <w:sz w:val="28"/>
          <w:szCs w:val="28"/>
          <w:lang w:val="en-US"/>
        </w:rPr>
      </w:pPr>
    </w:p>
    <w:p w14:paraId="7945F96A" w14:textId="77777777" w:rsidR="00401E8B" w:rsidRPr="00916649" w:rsidRDefault="00401E8B">
      <w:pPr>
        <w:spacing w:after="0" w:line="240" w:lineRule="auto"/>
        <w:contextualSpacing/>
        <w:jc w:val="center"/>
        <w:rPr>
          <w:rFonts w:ascii="Cambria" w:eastAsia="Calibri" w:hAnsi="Cambria" w:cs="Arial"/>
          <w:sz w:val="28"/>
          <w:szCs w:val="28"/>
          <w:lang w:val="en-US"/>
        </w:rPr>
      </w:pPr>
    </w:p>
    <w:p w14:paraId="0C7E462E" w14:textId="77777777"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Judul Riset yang Diusulkan</w:t>
      </w:r>
    </w:p>
    <w:p w14:paraId="63571120" w14:textId="77777777" w:rsidR="00401E8B" w:rsidRPr="00916649" w:rsidRDefault="00401E8B">
      <w:pPr>
        <w:spacing w:after="0" w:line="240" w:lineRule="auto"/>
        <w:contextualSpacing/>
        <w:jc w:val="center"/>
        <w:rPr>
          <w:rFonts w:ascii="Cambria" w:eastAsia="Calibri" w:hAnsi="Cambria" w:cs="Arial"/>
          <w:i/>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 xml:space="preserve">Cambria size 14 pt, bold, </w:t>
      </w:r>
      <w:proofErr w:type="gramStart"/>
      <w:r w:rsidRPr="00916649">
        <w:rPr>
          <w:rFonts w:ascii="Cambria" w:eastAsia="Calibri" w:hAnsi="Cambria" w:cs="Arial"/>
          <w:i/>
          <w:sz w:val="28"/>
          <w:szCs w:val="28"/>
          <w:lang w:val="en-US"/>
        </w:rPr>
        <w:t>centered</w:t>
      </w:r>
      <w:r w:rsidRPr="00916649">
        <w:rPr>
          <w:rFonts w:ascii="Cambria" w:eastAsia="Calibri" w:hAnsi="Cambria" w:cs="Arial"/>
          <w:sz w:val="28"/>
          <w:szCs w:val="28"/>
          <w:lang w:val="en-US"/>
        </w:rPr>
        <w:t xml:space="preserve"> ]</w:t>
      </w:r>
      <w:proofErr w:type="gramEnd"/>
    </w:p>
    <w:p w14:paraId="1E38DE3B" w14:textId="77777777" w:rsidR="00401E8B" w:rsidRPr="00916649" w:rsidRDefault="00401E8B">
      <w:pPr>
        <w:spacing w:after="0" w:line="240" w:lineRule="auto"/>
        <w:contextualSpacing/>
        <w:jc w:val="center"/>
        <w:rPr>
          <w:rFonts w:ascii="Cambria" w:eastAsia="Calibri" w:hAnsi="Cambria" w:cs="Arial"/>
          <w:i/>
          <w:sz w:val="28"/>
          <w:szCs w:val="28"/>
          <w:lang w:val="en-US"/>
        </w:rPr>
      </w:pPr>
    </w:p>
    <w:p w14:paraId="06B23C9A" w14:textId="77777777" w:rsidR="00401E8B" w:rsidRPr="00916649" w:rsidRDefault="00401E8B">
      <w:pPr>
        <w:spacing w:after="0" w:line="240" w:lineRule="auto"/>
        <w:contextualSpacing/>
        <w:jc w:val="center"/>
        <w:rPr>
          <w:rFonts w:ascii="Cambria" w:eastAsia="Calibri" w:hAnsi="Cambria" w:cs="Arial"/>
          <w:b/>
          <w:sz w:val="28"/>
          <w:szCs w:val="28"/>
          <w:u w:val="single"/>
          <w:lang w:val="en-GB"/>
        </w:rPr>
      </w:pPr>
      <w:r w:rsidRPr="00916649">
        <w:rPr>
          <w:rFonts w:ascii="Cambria" w:eastAsia="Calibri" w:hAnsi="Cambria" w:cs="Arial"/>
          <w:b/>
          <w:sz w:val="28"/>
          <w:szCs w:val="28"/>
          <w:u w:val="single"/>
          <w:lang w:val="en-GB"/>
        </w:rPr>
        <w:t>Tema Riset</w:t>
      </w:r>
    </w:p>
    <w:p w14:paraId="7ECB9823" w14:textId="77777777" w:rsidR="00401E8B" w:rsidRPr="00916649" w:rsidRDefault="00401E8B">
      <w:pPr>
        <w:spacing w:after="0" w:line="240" w:lineRule="auto"/>
        <w:contextualSpacing/>
        <w:jc w:val="center"/>
        <w:rPr>
          <w:rFonts w:ascii="Cambria" w:eastAsia="Calibri" w:hAnsi="Cambria" w:cs="Arial"/>
          <w:b/>
          <w:sz w:val="28"/>
          <w:szCs w:val="28"/>
        </w:rPr>
      </w:pPr>
      <w:r w:rsidRPr="00916649">
        <w:rPr>
          <w:rFonts w:ascii="Cambria" w:eastAsia="Calibri" w:hAnsi="Cambria" w:cs="Arial"/>
          <w:b/>
          <w:sz w:val="28"/>
          <w:szCs w:val="28"/>
          <w:lang w:val="en-GB"/>
        </w:rPr>
        <w:t>Topik Riset</w:t>
      </w:r>
    </w:p>
    <w:p w14:paraId="63987FC2" w14:textId="77777777" w:rsidR="00401E8B" w:rsidRPr="00916649" w:rsidRDefault="00401E8B">
      <w:pPr>
        <w:spacing w:after="0" w:line="240" w:lineRule="auto"/>
        <w:contextualSpacing/>
        <w:jc w:val="center"/>
        <w:rPr>
          <w:rFonts w:ascii="Cambria" w:eastAsia="Calibri" w:hAnsi="Cambria" w:cs="Arial"/>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Cambria size 14 pt, bold, centered</w:t>
      </w:r>
      <w:r w:rsidRPr="00916649">
        <w:rPr>
          <w:rFonts w:ascii="Cambria" w:eastAsia="Calibri" w:hAnsi="Cambria" w:cs="Arial"/>
          <w:sz w:val="28"/>
          <w:szCs w:val="28"/>
          <w:lang w:val="en-US"/>
        </w:rPr>
        <w:t>,</w:t>
      </w:r>
    </w:p>
    <w:p w14:paraId="6C6A17DB" w14:textId="22FBBF74" w:rsidR="00401E8B" w:rsidRPr="00916649" w:rsidRDefault="00401E8B">
      <w:pPr>
        <w:spacing w:after="0" w:line="240" w:lineRule="auto"/>
        <w:contextualSpacing/>
        <w:jc w:val="center"/>
        <w:rPr>
          <w:rFonts w:ascii="Cambria" w:eastAsia="Calibri" w:hAnsi="Cambria" w:cs="Arial"/>
          <w:i/>
          <w:sz w:val="28"/>
          <w:szCs w:val="28"/>
          <w:lang w:val="en-US"/>
        </w:rPr>
      </w:pPr>
      <w:r w:rsidRPr="00916649">
        <w:rPr>
          <w:rFonts w:ascii="Cambria" w:eastAsia="Calibri" w:hAnsi="Cambria" w:cs="Arial"/>
          <w:sz w:val="28"/>
          <w:szCs w:val="28"/>
          <w:lang w:val="en-US"/>
        </w:rPr>
        <w:t xml:space="preserve">pilih 1 di antara 4 </w:t>
      </w:r>
      <w:r w:rsidR="00B335F6" w:rsidRPr="00916649">
        <w:rPr>
          <w:rFonts w:ascii="Cambria" w:eastAsia="Calibri" w:hAnsi="Cambria" w:cs="Arial"/>
          <w:sz w:val="28"/>
          <w:szCs w:val="28"/>
          <w:lang w:val="en-US"/>
        </w:rPr>
        <w:t>tema</w:t>
      </w:r>
      <w:r w:rsidR="00B335F6" w:rsidRPr="00916649">
        <w:rPr>
          <w:rFonts w:ascii="Cambria" w:eastAsia="Calibri" w:hAnsi="Cambria" w:cs="Arial"/>
          <w:sz w:val="28"/>
          <w:szCs w:val="28"/>
        </w:rPr>
        <w:t xml:space="preserve"> </w:t>
      </w:r>
      <w:r w:rsidRPr="00916649">
        <w:rPr>
          <w:rFonts w:ascii="Cambria" w:eastAsia="Calibri" w:hAnsi="Cambria" w:cs="Arial"/>
          <w:sz w:val="28"/>
          <w:szCs w:val="28"/>
          <w:lang w:val="en-US"/>
        </w:rPr>
        <w:t xml:space="preserve">dan </w:t>
      </w:r>
      <w:r w:rsidRPr="00916649">
        <w:rPr>
          <w:rFonts w:ascii="Cambria" w:eastAsia="Calibri" w:hAnsi="Cambria" w:cs="Arial"/>
          <w:sz w:val="28"/>
          <w:szCs w:val="28"/>
        </w:rPr>
        <w:t xml:space="preserve">10 </w:t>
      </w:r>
      <w:r w:rsidR="00B335F6" w:rsidRPr="00916649">
        <w:rPr>
          <w:rFonts w:ascii="Cambria" w:eastAsia="Calibri" w:hAnsi="Cambria" w:cs="Arial"/>
          <w:sz w:val="28"/>
          <w:szCs w:val="28"/>
          <w:lang w:val="en-US"/>
        </w:rPr>
        <w:t>t</w:t>
      </w:r>
      <w:r w:rsidRPr="00916649">
        <w:rPr>
          <w:rFonts w:ascii="Cambria" w:eastAsia="Calibri" w:hAnsi="Cambria" w:cs="Arial"/>
          <w:sz w:val="28"/>
          <w:szCs w:val="28"/>
          <w:lang w:val="en-US"/>
        </w:rPr>
        <w:t xml:space="preserve">opik </w:t>
      </w:r>
      <w:r w:rsidR="00B335F6" w:rsidRPr="00916649">
        <w:rPr>
          <w:rFonts w:ascii="Cambria" w:eastAsia="Calibri" w:hAnsi="Cambria" w:cs="Arial"/>
          <w:sz w:val="28"/>
          <w:szCs w:val="28"/>
          <w:lang w:val="en-US"/>
        </w:rPr>
        <w:t xml:space="preserve">strategis SMART </w:t>
      </w:r>
      <w:proofErr w:type="gramStart"/>
      <w:r w:rsidR="00B335F6" w:rsidRPr="00916649">
        <w:rPr>
          <w:rFonts w:ascii="Cambria" w:eastAsia="Calibri" w:hAnsi="Cambria" w:cs="Arial"/>
          <w:sz w:val="28"/>
          <w:szCs w:val="28"/>
          <w:lang w:val="en-US"/>
        </w:rPr>
        <w:t xml:space="preserve">CITY </w:t>
      </w:r>
      <w:r w:rsidRPr="00916649">
        <w:rPr>
          <w:rFonts w:ascii="Cambria" w:eastAsia="Calibri" w:hAnsi="Cambria" w:cs="Arial"/>
          <w:sz w:val="28"/>
          <w:szCs w:val="28"/>
          <w:lang w:val="en-US"/>
        </w:rPr>
        <w:t>]</w:t>
      </w:r>
      <w:proofErr w:type="gramEnd"/>
    </w:p>
    <w:p w14:paraId="3D22195B" w14:textId="77777777" w:rsidR="00401E8B" w:rsidRPr="00DF1D93" w:rsidRDefault="00401E8B">
      <w:pPr>
        <w:tabs>
          <w:tab w:val="left" w:pos="4395"/>
          <w:tab w:val="left" w:pos="5445"/>
        </w:tabs>
        <w:spacing w:after="0" w:line="240" w:lineRule="auto"/>
        <w:contextualSpacing/>
        <w:jc w:val="center"/>
        <w:rPr>
          <w:rFonts w:ascii="Cambria" w:eastAsia="Calibri" w:hAnsi="Cambria" w:cs="Arial"/>
          <w:sz w:val="24"/>
          <w:szCs w:val="24"/>
          <w:lang w:val="en-US"/>
        </w:rPr>
      </w:pPr>
    </w:p>
    <w:p w14:paraId="60338801" w14:textId="151267D8" w:rsidR="00401E8B" w:rsidRPr="00C70E99" w:rsidRDefault="00973AB0">
      <w:pPr>
        <w:spacing w:after="0" w:line="240" w:lineRule="auto"/>
        <w:contextualSpacing/>
        <w:jc w:val="center"/>
        <w:rPr>
          <w:rFonts w:ascii="Cambria" w:eastAsia="Calibri" w:hAnsi="Cambria" w:cs="Arial"/>
          <w:sz w:val="24"/>
          <w:szCs w:val="24"/>
          <w:lang w:val="en-US"/>
        </w:rPr>
      </w:pPr>
      <w:r w:rsidRPr="00C70E99">
        <w:rPr>
          <w:rFonts w:ascii="Cambria" w:eastAsia="Calibri" w:hAnsi="Cambria" w:cs="Arial"/>
          <w:b/>
          <w:sz w:val="24"/>
          <w:szCs w:val="24"/>
          <w:lang w:val="en-US"/>
        </w:rPr>
        <w:t>Peneliti Utama</w:t>
      </w:r>
    </w:p>
    <w:p w14:paraId="33F5874C" w14:textId="77777777" w:rsidR="00401E8B" w:rsidRPr="00C70E99" w:rsidRDefault="00401E8B">
      <w:pPr>
        <w:spacing w:after="0" w:line="240" w:lineRule="auto"/>
        <w:contextualSpacing/>
        <w:jc w:val="center"/>
        <w:rPr>
          <w:rFonts w:ascii="Cambria" w:eastAsia="Calibri" w:hAnsi="Cambria" w:cs="Arial"/>
          <w:i/>
          <w:sz w:val="24"/>
          <w:szCs w:val="24"/>
          <w:lang w:val="en-US"/>
        </w:rPr>
      </w:pPr>
      <w:r w:rsidRPr="00C70E99">
        <w:rPr>
          <w:rFonts w:ascii="Cambria" w:eastAsia="Calibri" w:hAnsi="Cambria" w:cs="Arial"/>
          <w:sz w:val="24"/>
          <w:szCs w:val="24"/>
          <w:lang w:val="en-US"/>
        </w:rPr>
        <w:t xml:space="preserve">[ </w:t>
      </w:r>
      <w:r w:rsidRPr="00C70E99">
        <w:rPr>
          <w:rFonts w:ascii="Cambria" w:eastAsia="Calibri" w:hAnsi="Cambria" w:cs="Arial"/>
          <w:i/>
          <w:sz w:val="24"/>
          <w:szCs w:val="24"/>
          <w:lang w:val="en-US"/>
        </w:rPr>
        <w:t xml:space="preserve">Cambria size 12 pt, all caps, bold, </w:t>
      </w:r>
      <w:proofErr w:type="gramStart"/>
      <w:r w:rsidRPr="00C70E99">
        <w:rPr>
          <w:rFonts w:ascii="Cambria" w:eastAsia="Calibri" w:hAnsi="Cambria" w:cs="Arial"/>
          <w:i/>
          <w:sz w:val="24"/>
          <w:szCs w:val="24"/>
          <w:lang w:val="en-US"/>
        </w:rPr>
        <w:t xml:space="preserve">centered </w:t>
      </w:r>
      <w:r w:rsidRPr="00C70E99">
        <w:rPr>
          <w:rFonts w:ascii="Cambria" w:eastAsia="Calibri" w:hAnsi="Cambria" w:cs="Arial"/>
          <w:sz w:val="24"/>
          <w:szCs w:val="24"/>
          <w:lang w:val="en-US"/>
        </w:rPr>
        <w:t>]</w:t>
      </w:r>
      <w:proofErr w:type="gramEnd"/>
    </w:p>
    <w:p w14:paraId="6D544EE4" w14:textId="77777777" w:rsidR="00401E8B" w:rsidRPr="00C70E99" w:rsidRDefault="00401E8B">
      <w:pPr>
        <w:spacing w:after="0" w:line="240" w:lineRule="auto"/>
        <w:contextualSpacing/>
        <w:jc w:val="center"/>
        <w:rPr>
          <w:rFonts w:ascii="Cambria" w:eastAsia="Calibri" w:hAnsi="Cambria" w:cs="Arial"/>
          <w:sz w:val="24"/>
          <w:szCs w:val="24"/>
          <w:lang w:val="en-US"/>
        </w:rPr>
      </w:pPr>
    </w:p>
    <w:p w14:paraId="56636A53" w14:textId="77777777" w:rsidR="00401E8B" w:rsidRPr="00C70E99" w:rsidRDefault="00401E8B">
      <w:pPr>
        <w:spacing w:after="0" w:line="240" w:lineRule="auto"/>
        <w:contextualSpacing/>
        <w:jc w:val="center"/>
        <w:rPr>
          <w:rFonts w:ascii="Cambria" w:eastAsia="Calibri" w:hAnsi="Cambria" w:cs="Arial"/>
          <w:b/>
          <w:sz w:val="24"/>
          <w:szCs w:val="24"/>
          <w:lang w:val="en-US"/>
        </w:rPr>
      </w:pPr>
      <w:r w:rsidRPr="00C70E99">
        <w:rPr>
          <w:rFonts w:ascii="Cambria" w:eastAsia="Calibri" w:hAnsi="Cambria" w:cs="Arial"/>
          <w:b/>
          <w:sz w:val="24"/>
          <w:szCs w:val="24"/>
          <w:lang w:val="en-US"/>
        </w:rPr>
        <w:t>Fakultas Pengusul</w:t>
      </w:r>
    </w:p>
    <w:p w14:paraId="3EF2E8C4" w14:textId="77777777" w:rsidR="00401E8B" w:rsidRPr="00C70E99" w:rsidRDefault="00401E8B">
      <w:pPr>
        <w:spacing w:after="0" w:line="240" w:lineRule="auto"/>
        <w:contextualSpacing/>
        <w:jc w:val="center"/>
        <w:rPr>
          <w:rFonts w:ascii="Cambria" w:eastAsia="Calibri" w:hAnsi="Cambria" w:cs="Arial"/>
          <w:i/>
          <w:sz w:val="24"/>
          <w:szCs w:val="24"/>
          <w:lang w:val="en-US"/>
        </w:rPr>
      </w:pPr>
      <w:r w:rsidRPr="00C70E99">
        <w:rPr>
          <w:rFonts w:ascii="Cambria" w:eastAsia="Calibri" w:hAnsi="Cambria" w:cs="Arial"/>
          <w:sz w:val="24"/>
          <w:szCs w:val="24"/>
          <w:lang w:val="en-US"/>
        </w:rPr>
        <w:t xml:space="preserve">[ </w:t>
      </w:r>
      <w:r w:rsidRPr="00C70E99">
        <w:rPr>
          <w:rFonts w:ascii="Cambria" w:eastAsia="Calibri" w:hAnsi="Cambria" w:cs="Arial"/>
          <w:i/>
          <w:sz w:val="24"/>
          <w:szCs w:val="24"/>
          <w:lang w:val="en-US"/>
        </w:rPr>
        <w:t xml:space="preserve">Cambria size 12 pt, bold, </w:t>
      </w:r>
      <w:proofErr w:type="gramStart"/>
      <w:r w:rsidRPr="00C70E99">
        <w:rPr>
          <w:rFonts w:ascii="Cambria" w:eastAsia="Calibri" w:hAnsi="Cambria" w:cs="Arial"/>
          <w:i/>
          <w:sz w:val="24"/>
          <w:szCs w:val="24"/>
          <w:lang w:val="en-US"/>
        </w:rPr>
        <w:t xml:space="preserve">centered </w:t>
      </w:r>
      <w:r w:rsidRPr="00C70E99">
        <w:rPr>
          <w:rFonts w:ascii="Cambria" w:eastAsia="Calibri" w:hAnsi="Cambria" w:cs="Arial"/>
          <w:sz w:val="24"/>
          <w:szCs w:val="24"/>
          <w:lang w:val="en-US"/>
        </w:rPr>
        <w:t>]</w:t>
      </w:r>
      <w:proofErr w:type="gramEnd"/>
    </w:p>
    <w:p w14:paraId="07D86F4A" w14:textId="77777777" w:rsidR="00401E8B" w:rsidRPr="00C70E99" w:rsidRDefault="00401E8B">
      <w:pPr>
        <w:spacing w:after="0" w:line="240" w:lineRule="auto"/>
        <w:contextualSpacing/>
        <w:jc w:val="center"/>
        <w:rPr>
          <w:rFonts w:ascii="Cambria" w:eastAsia="Calibri" w:hAnsi="Cambria" w:cs="Arial"/>
          <w:i/>
          <w:sz w:val="24"/>
          <w:szCs w:val="24"/>
          <w:lang w:val="en-US"/>
        </w:rPr>
      </w:pPr>
    </w:p>
    <w:p w14:paraId="15321352" w14:textId="77777777" w:rsidR="00401E8B" w:rsidRPr="00C70E99" w:rsidRDefault="00401E8B">
      <w:pPr>
        <w:spacing w:after="0" w:line="240" w:lineRule="auto"/>
        <w:contextualSpacing/>
        <w:jc w:val="center"/>
        <w:rPr>
          <w:rFonts w:ascii="Cambria" w:eastAsia="Calibri" w:hAnsi="Cambria" w:cs="Arial"/>
          <w:b/>
          <w:sz w:val="24"/>
          <w:szCs w:val="24"/>
          <w:lang w:val="en-US"/>
        </w:rPr>
      </w:pPr>
      <w:r w:rsidRPr="00C70E99">
        <w:rPr>
          <w:rFonts w:ascii="Cambria" w:eastAsia="Calibri" w:hAnsi="Cambria" w:cs="Arial"/>
          <w:b/>
          <w:sz w:val="24"/>
          <w:szCs w:val="24"/>
          <w:lang w:val="en-US"/>
        </w:rPr>
        <w:t>Universitas Indonesia</w:t>
      </w:r>
    </w:p>
    <w:p w14:paraId="3D1BF56D" w14:textId="77777777" w:rsidR="00401E8B" w:rsidRPr="00C70E99" w:rsidRDefault="00401E8B">
      <w:pPr>
        <w:spacing w:after="0" w:line="240" w:lineRule="auto"/>
        <w:contextualSpacing/>
        <w:jc w:val="center"/>
        <w:rPr>
          <w:rFonts w:ascii="Cambria" w:eastAsia="Calibri" w:hAnsi="Cambria" w:cs="Arial"/>
          <w:i/>
          <w:sz w:val="24"/>
          <w:szCs w:val="24"/>
          <w:lang w:val="en-US"/>
        </w:rPr>
      </w:pPr>
      <w:r w:rsidRPr="00C70E99">
        <w:rPr>
          <w:rFonts w:ascii="Cambria" w:eastAsia="Calibri" w:hAnsi="Cambria" w:cs="Arial"/>
          <w:sz w:val="24"/>
          <w:szCs w:val="24"/>
          <w:lang w:val="en-US"/>
        </w:rPr>
        <w:t xml:space="preserve">[ </w:t>
      </w:r>
      <w:r w:rsidRPr="00C70E99">
        <w:rPr>
          <w:rFonts w:ascii="Cambria" w:eastAsia="Calibri" w:hAnsi="Cambria" w:cs="Arial"/>
          <w:i/>
          <w:sz w:val="24"/>
          <w:szCs w:val="24"/>
          <w:lang w:val="en-US"/>
        </w:rPr>
        <w:t xml:space="preserve">Cambria size 12 pt, bold, </w:t>
      </w:r>
      <w:proofErr w:type="gramStart"/>
      <w:r w:rsidRPr="00C70E99">
        <w:rPr>
          <w:rFonts w:ascii="Cambria" w:eastAsia="Calibri" w:hAnsi="Cambria" w:cs="Arial"/>
          <w:i/>
          <w:sz w:val="24"/>
          <w:szCs w:val="24"/>
          <w:lang w:val="en-US"/>
        </w:rPr>
        <w:t xml:space="preserve">centered </w:t>
      </w:r>
      <w:r w:rsidRPr="00C70E99">
        <w:rPr>
          <w:rFonts w:ascii="Cambria" w:eastAsia="Calibri" w:hAnsi="Cambria" w:cs="Arial"/>
          <w:sz w:val="24"/>
          <w:szCs w:val="24"/>
          <w:lang w:val="en-US"/>
        </w:rPr>
        <w:t>]</w:t>
      </w:r>
      <w:proofErr w:type="gramEnd"/>
    </w:p>
    <w:p w14:paraId="74A318C2" w14:textId="77777777" w:rsidR="00401E8B" w:rsidRPr="00C70E99" w:rsidRDefault="00401E8B">
      <w:pPr>
        <w:spacing w:after="0" w:line="240" w:lineRule="auto"/>
        <w:contextualSpacing/>
        <w:jc w:val="center"/>
        <w:rPr>
          <w:rFonts w:ascii="Cambria" w:eastAsia="Calibri" w:hAnsi="Cambria" w:cs="Arial"/>
          <w:i/>
          <w:sz w:val="24"/>
          <w:szCs w:val="24"/>
          <w:lang w:val="en-US"/>
        </w:rPr>
      </w:pPr>
    </w:p>
    <w:p w14:paraId="2FF9B33A" w14:textId="77777777" w:rsidR="00401E8B" w:rsidRPr="00C70E99" w:rsidRDefault="00401E8B">
      <w:pPr>
        <w:spacing w:after="0" w:line="240" w:lineRule="auto"/>
        <w:contextualSpacing/>
        <w:jc w:val="center"/>
        <w:rPr>
          <w:rFonts w:ascii="Cambria" w:eastAsia="Calibri" w:hAnsi="Cambria" w:cs="Arial"/>
          <w:i/>
          <w:sz w:val="24"/>
          <w:szCs w:val="24"/>
          <w:lang w:val="en-US"/>
        </w:rPr>
      </w:pPr>
    </w:p>
    <w:p w14:paraId="195D8F84" w14:textId="77777777" w:rsidR="00401E8B" w:rsidRPr="00C70E99" w:rsidRDefault="00401E8B">
      <w:pPr>
        <w:spacing w:after="0" w:line="240" w:lineRule="auto"/>
        <w:contextualSpacing/>
        <w:jc w:val="center"/>
        <w:rPr>
          <w:rFonts w:ascii="Cambria" w:eastAsia="Calibri" w:hAnsi="Cambria" w:cs="Arial"/>
          <w:i/>
          <w:sz w:val="24"/>
          <w:szCs w:val="24"/>
          <w:lang w:val="en-US"/>
        </w:rPr>
      </w:pPr>
    </w:p>
    <w:p w14:paraId="348016AA" w14:textId="77777777" w:rsidR="00401E8B" w:rsidRPr="00C70E99" w:rsidRDefault="00401E8B" w:rsidP="00916649">
      <w:pPr>
        <w:spacing w:after="0" w:line="240" w:lineRule="auto"/>
        <w:contextualSpacing/>
        <w:rPr>
          <w:rFonts w:ascii="Cambria" w:eastAsia="Calibri" w:hAnsi="Cambria" w:cs="Arial"/>
          <w:i/>
          <w:sz w:val="24"/>
          <w:szCs w:val="24"/>
          <w:lang w:val="en-US"/>
        </w:rPr>
      </w:pPr>
    </w:p>
    <w:p w14:paraId="30F2411D" w14:textId="77777777"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Tahun 2018</w:t>
      </w:r>
    </w:p>
    <w:p w14:paraId="58B8C8B4" w14:textId="2EEC917E" w:rsidR="00401E8B" w:rsidRPr="00916649" w:rsidRDefault="00401E8B">
      <w:pPr>
        <w:spacing w:after="0" w:line="240" w:lineRule="auto"/>
        <w:contextualSpacing/>
        <w:jc w:val="center"/>
        <w:rPr>
          <w:rFonts w:ascii="Cambria" w:eastAsia="Calibri" w:hAnsi="Cambria" w:cs="Arial"/>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Cambria size 1</w:t>
      </w:r>
      <w:r w:rsidR="00C70E99">
        <w:rPr>
          <w:rFonts w:ascii="Cambria" w:eastAsia="Calibri" w:hAnsi="Cambria" w:cs="Arial"/>
          <w:i/>
          <w:sz w:val="28"/>
          <w:szCs w:val="28"/>
          <w:lang w:val="en-US"/>
        </w:rPr>
        <w:t>4</w:t>
      </w:r>
      <w:r w:rsidRPr="00916649">
        <w:rPr>
          <w:rFonts w:ascii="Cambria" w:eastAsia="Calibri" w:hAnsi="Cambria" w:cs="Arial"/>
          <w:i/>
          <w:sz w:val="28"/>
          <w:szCs w:val="28"/>
          <w:lang w:val="en-US"/>
        </w:rPr>
        <w:t xml:space="preserve"> pt, bold, </w:t>
      </w:r>
      <w:proofErr w:type="gramStart"/>
      <w:r w:rsidRPr="00916649">
        <w:rPr>
          <w:rFonts w:ascii="Cambria" w:eastAsia="Calibri" w:hAnsi="Cambria" w:cs="Arial"/>
          <w:i/>
          <w:sz w:val="28"/>
          <w:szCs w:val="28"/>
          <w:lang w:val="en-US"/>
        </w:rPr>
        <w:t xml:space="preserve">centered </w:t>
      </w:r>
      <w:r w:rsidRPr="00916649">
        <w:rPr>
          <w:rFonts w:ascii="Cambria" w:eastAsia="Calibri" w:hAnsi="Cambria" w:cs="Arial"/>
          <w:sz w:val="28"/>
          <w:szCs w:val="28"/>
          <w:lang w:val="en-US"/>
        </w:rPr>
        <w:t>]</w:t>
      </w:r>
      <w:proofErr w:type="gramEnd"/>
    </w:p>
    <w:tbl>
      <w:tblPr>
        <w:tblStyle w:val="TableGrid"/>
        <w:tblW w:w="0" w:type="auto"/>
        <w:tblLook w:val="04A0" w:firstRow="1" w:lastRow="0" w:firstColumn="1" w:lastColumn="0" w:noHBand="0" w:noVBand="1"/>
      </w:tblPr>
      <w:tblGrid>
        <w:gridCol w:w="9070"/>
      </w:tblGrid>
      <w:tr w:rsidR="00C749E9" w:rsidRPr="00401E8B" w14:paraId="42E4B9A7" w14:textId="77777777" w:rsidTr="00C749E9">
        <w:tc>
          <w:tcPr>
            <w:tcW w:w="9639" w:type="dxa"/>
            <w:tcBorders>
              <w:top w:val="nil"/>
              <w:left w:val="nil"/>
              <w:bottom w:val="nil"/>
              <w:right w:val="nil"/>
            </w:tcBorders>
            <w:shd w:val="clear" w:color="auto" w:fill="D9D9D9"/>
          </w:tcPr>
          <w:bookmarkEnd w:id="25"/>
          <w:p w14:paraId="32CECEEA" w14:textId="24A68911" w:rsidR="00C749E9" w:rsidRPr="00401E8B" w:rsidRDefault="00C749E9">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Pr>
                <w:rFonts w:ascii="Cambria" w:eastAsia="Calibri" w:hAnsi="Cambria" w:cs="Arial"/>
                <w:b/>
                <w:sz w:val="24"/>
                <w:szCs w:val="24"/>
                <w:lang w:eastAsia="id-ID"/>
              </w:rPr>
              <w:t>2.</w:t>
            </w:r>
            <w:r>
              <w:rPr>
                <w:rFonts w:ascii="Cambria" w:eastAsia="Calibri" w:hAnsi="Cambria" w:cs="Arial"/>
                <w:b/>
                <w:sz w:val="24"/>
                <w:szCs w:val="24"/>
                <w:lang w:eastAsia="id-ID"/>
              </w:rPr>
              <w:tab/>
              <w:t>Pengesahan</w:t>
            </w:r>
          </w:p>
        </w:tc>
      </w:tr>
    </w:tbl>
    <w:p w14:paraId="3A64666E" w14:textId="1D9E5E29" w:rsidR="00401E8B" w:rsidRPr="00916649" w:rsidRDefault="00401E8B">
      <w:pPr>
        <w:spacing w:after="0" w:line="240" w:lineRule="auto"/>
        <w:contextualSpacing/>
        <w:rPr>
          <w:rFonts w:ascii="Cambria" w:eastAsia="Calibri" w:hAnsi="Cambria" w:cs="Arial"/>
          <w:sz w:val="28"/>
          <w:szCs w:val="28"/>
          <w:lang w:val="en-US"/>
        </w:rPr>
      </w:pPr>
    </w:p>
    <w:p w14:paraId="38BA5C3C" w14:textId="77777777" w:rsidR="00401E8B" w:rsidRPr="00916649" w:rsidRDefault="00401E8B">
      <w:pPr>
        <w:tabs>
          <w:tab w:val="left" w:pos="4050"/>
        </w:tabs>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LEMBAR PENGESAHAN</w:t>
      </w:r>
    </w:p>
    <w:p w14:paraId="60712E34" w14:textId="44966C22" w:rsidR="00401E8B" w:rsidRPr="00916649" w:rsidRDefault="00401E8B">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 xml:space="preserve">PENGUSULAN HIBAH RISET </w:t>
      </w:r>
      <w:r w:rsidR="00B6469D" w:rsidRPr="00916649">
        <w:rPr>
          <w:rFonts w:ascii="Cambria" w:eastAsia="Calibri" w:hAnsi="Cambria" w:cs="Arial"/>
          <w:b/>
          <w:sz w:val="28"/>
          <w:szCs w:val="28"/>
          <w:lang w:val="en-US"/>
        </w:rPr>
        <w:t>- SMART CITY</w:t>
      </w:r>
      <w:r w:rsidR="005E49EC" w:rsidRPr="00916649">
        <w:rPr>
          <w:rFonts w:ascii="Cambria" w:eastAsia="Calibri" w:hAnsi="Cambria" w:cs="Arial"/>
          <w:b/>
          <w:sz w:val="28"/>
          <w:szCs w:val="28"/>
          <w:lang w:val="en-US"/>
        </w:rPr>
        <w:t xml:space="preserve"> 2018</w:t>
      </w:r>
    </w:p>
    <w:p w14:paraId="71067ADF" w14:textId="77777777" w:rsidR="00401E8B" w:rsidRPr="00916649" w:rsidRDefault="00401E8B">
      <w:pPr>
        <w:tabs>
          <w:tab w:val="left" w:pos="7230"/>
        </w:tabs>
        <w:spacing w:after="0" w:line="240" w:lineRule="auto"/>
        <w:contextualSpacing/>
        <w:jc w:val="both"/>
        <w:rPr>
          <w:rFonts w:ascii="Cambria" w:eastAsia="Calibri" w:hAnsi="Cambria" w:cs="Arial"/>
          <w:b/>
          <w:sz w:val="28"/>
          <w:szCs w:val="28"/>
          <w:lang w:val="en-US"/>
        </w:rPr>
      </w:pPr>
    </w:p>
    <w:p w14:paraId="20A4B220" w14:textId="77777777" w:rsidR="00401E8B" w:rsidRPr="00916649" w:rsidRDefault="00401E8B">
      <w:pPr>
        <w:tabs>
          <w:tab w:val="left" w:pos="7230"/>
        </w:tabs>
        <w:spacing w:after="0" w:line="240" w:lineRule="auto"/>
        <w:contextualSpacing/>
        <w:jc w:val="both"/>
        <w:rPr>
          <w:rFonts w:ascii="Cambria" w:eastAsia="Calibri" w:hAnsi="Cambria" w:cs="Arial"/>
          <w:b/>
          <w:sz w:val="28"/>
          <w:szCs w:val="28"/>
          <w:lang w:val="en-US"/>
        </w:rPr>
      </w:pPr>
    </w:p>
    <w:p w14:paraId="6332A53D" w14:textId="24BE18A0" w:rsidR="00401E8B" w:rsidRPr="004E14D4" w:rsidRDefault="00401E8B" w:rsidP="002B0917">
      <w:pPr>
        <w:numPr>
          <w:ilvl w:val="0"/>
          <w:numId w:val="15"/>
        </w:numPr>
        <w:spacing w:after="0" w:line="240" w:lineRule="auto"/>
        <w:ind w:left="426" w:hanging="426"/>
        <w:contextualSpacing/>
        <w:jc w:val="both"/>
        <w:rPr>
          <w:rFonts w:ascii="Cambria" w:eastAsia="Calibri" w:hAnsi="Cambria" w:cs="Arial"/>
          <w:b/>
          <w:sz w:val="20"/>
          <w:szCs w:val="20"/>
          <w:lang w:val="en-US"/>
        </w:rPr>
      </w:pPr>
      <w:r w:rsidRPr="004E14D4">
        <w:rPr>
          <w:rFonts w:ascii="Cambria" w:eastAsia="Calibri" w:hAnsi="Cambria" w:cs="Arial"/>
          <w:b/>
          <w:sz w:val="20"/>
          <w:szCs w:val="20"/>
        </w:rPr>
        <w:t>Peneliti Utama</w:t>
      </w:r>
    </w:p>
    <w:tbl>
      <w:tblPr>
        <w:tblW w:w="8820" w:type="dxa"/>
        <w:tblInd w:w="420" w:type="dxa"/>
        <w:tblLayout w:type="fixed"/>
        <w:tblLook w:val="01E0" w:firstRow="1" w:lastRow="1" w:firstColumn="1" w:lastColumn="1" w:noHBand="0" w:noVBand="0"/>
      </w:tblPr>
      <w:tblGrid>
        <w:gridCol w:w="2415"/>
        <w:gridCol w:w="284"/>
        <w:gridCol w:w="6121"/>
      </w:tblGrid>
      <w:tr w:rsidR="00401E8B" w:rsidRPr="00D669E4" w14:paraId="12A8B881" w14:textId="77777777" w:rsidTr="00916649">
        <w:trPr>
          <w:trHeight w:val="264"/>
        </w:trPr>
        <w:tc>
          <w:tcPr>
            <w:tcW w:w="2415" w:type="dxa"/>
          </w:tcPr>
          <w:p w14:paraId="28FA075A"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Nama Lengkap Bergelar</w:t>
            </w:r>
          </w:p>
        </w:tc>
        <w:tc>
          <w:tcPr>
            <w:tcW w:w="284" w:type="dxa"/>
          </w:tcPr>
          <w:p w14:paraId="1AF8DAA5" w14:textId="77777777" w:rsidR="00401E8B" w:rsidRPr="00D669E4" w:rsidRDefault="00401E8B">
            <w:pPr>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57E8A257" w14:textId="6DBF205F" w:rsidR="00401E8B" w:rsidRPr="00D669E4" w:rsidRDefault="00401E8B">
            <w:pPr>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0073279D" w:rsidRPr="00D669E4">
              <w:rPr>
                <w:rFonts w:ascii="Cambria" w:eastAsia="Calibri" w:hAnsi="Cambria" w:cs="Arial"/>
                <w:sz w:val="20"/>
                <w:szCs w:val="20"/>
              </w:rPr>
              <w:t>_______________________</w:t>
            </w:r>
          </w:p>
        </w:tc>
      </w:tr>
      <w:tr w:rsidR="00401E8B" w:rsidRPr="00D669E4" w14:paraId="221B304A" w14:textId="77777777" w:rsidTr="00916649">
        <w:tc>
          <w:tcPr>
            <w:tcW w:w="2415" w:type="dxa"/>
          </w:tcPr>
          <w:p w14:paraId="6DBAD89E"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Jenis Kelamin</w:t>
            </w:r>
          </w:p>
        </w:tc>
        <w:tc>
          <w:tcPr>
            <w:tcW w:w="284" w:type="dxa"/>
          </w:tcPr>
          <w:p w14:paraId="34152899" w14:textId="77777777" w:rsidR="00401E8B" w:rsidRPr="00D669E4" w:rsidRDefault="00401E8B">
            <w:pPr>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2AC35185" w14:textId="3AC502B6" w:rsidR="00401E8B" w:rsidRPr="00D669E4" w:rsidRDefault="00D669E4">
            <w:pPr>
              <w:spacing w:after="0" w:line="240" w:lineRule="auto"/>
              <w:contextualSpacing/>
              <w:jc w:val="both"/>
              <w:rPr>
                <w:rFonts w:ascii="Cambria" w:eastAsia="Calibri" w:hAnsi="Cambria" w:cs="Arial"/>
                <w:sz w:val="20"/>
                <w:szCs w:val="20"/>
                <w:lang w:val="en-US"/>
              </w:rPr>
            </w:pPr>
            <w:r>
              <w:rPr>
                <w:rFonts w:ascii="Cambria" w:eastAsia="Calibri" w:hAnsi="Cambria" w:cs="Arial"/>
                <w:sz w:val="20"/>
                <w:szCs w:val="20"/>
                <w:lang w:val="en-US"/>
              </w:rPr>
              <w:t>Laki-laki/Perempuan</w:t>
            </w:r>
            <w:r w:rsidR="00401E8B" w:rsidRPr="00D669E4">
              <w:rPr>
                <w:rFonts w:ascii="Cambria" w:eastAsia="Calibri" w:hAnsi="Cambria" w:cs="Arial"/>
                <w:sz w:val="20"/>
                <w:szCs w:val="20"/>
                <w:lang w:val="en-US"/>
              </w:rPr>
              <w:t xml:space="preserve"> [ </w:t>
            </w:r>
            <w:r w:rsidR="00401E8B" w:rsidRPr="00D669E4">
              <w:rPr>
                <w:rFonts w:ascii="Cambria" w:eastAsia="Calibri" w:hAnsi="Cambria" w:cs="Arial"/>
                <w:bCs/>
                <w:sz w:val="20"/>
                <w:szCs w:val="20"/>
                <w:lang w:val="en-US"/>
              </w:rPr>
              <w:t xml:space="preserve">pilih salah </w:t>
            </w:r>
            <w:proofErr w:type="gramStart"/>
            <w:r w:rsidR="00401E8B" w:rsidRPr="00D669E4">
              <w:rPr>
                <w:rFonts w:ascii="Cambria" w:eastAsia="Calibri" w:hAnsi="Cambria" w:cs="Arial"/>
                <w:bCs/>
                <w:sz w:val="20"/>
                <w:szCs w:val="20"/>
                <w:lang w:val="en-US"/>
              </w:rPr>
              <w:t xml:space="preserve">satu </w:t>
            </w:r>
            <w:r w:rsidR="00401E8B" w:rsidRPr="00D669E4">
              <w:rPr>
                <w:rFonts w:ascii="Cambria" w:eastAsia="Calibri" w:hAnsi="Cambria" w:cs="Arial"/>
                <w:sz w:val="20"/>
                <w:szCs w:val="20"/>
                <w:lang w:val="en-US"/>
              </w:rPr>
              <w:t>]</w:t>
            </w:r>
            <w:proofErr w:type="gramEnd"/>
          </w:p>
        </w:tc>
      </w:tr>
      <w:tr w:rsidR="00401E8B" w:rsidRPr="00D669E4" w14:paraId="35171D5F" w14:textId="77777777" w:rsidTr="00916649">
        <w:tc>
          <w:tcPr>
            <w:tcW w:w="2415" w:type="dxa"/>
          </w:tcPr>
          <w:p w14:paraId="0818399D"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Tempat, Tanggal Lahir</w:t>
            </w:r>
          </w:p>
        </w:tc>
        <w:tc>
          <w:tcPr>
            <w:tcW w:w="284" w:type="dxa"/>
          </w:tcPr>
          <w:p w14:paraId="2466EE64" w14:textId="77777777" w:rsidR="00401E8B" w:rsidRPr="00D669E4" w:rsidRDefault="00401E8B">
            <w:pPr>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1BD42834" w14:textId="137FC71B" w:rsidR="00401E8B" w:rsidRPr="00D669E4" w:rsidRDefault="00401E8B">
            <w:pPr>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795299B8" w14:textId="77777777" w:rsidTr="00916649">
        <w:tc>
          <w:tcPr>
            <w:tcW w:w="2415" w:type="dxa"/>
          </w:tcPr>
          <w:p w14:paraId="52CE8E1E" w14:textId="77777777" w:rsidR="00401E8B" w:rsidRPr="00D669E4" w:rsidRDefault="00401E8B" w:rsidP="00916649">
            <w:pPr>
              <w:spacing w:after="0" w:line="240" w:lineRule="auto"/>
              <w:ind w:left="-99"/>
              <w:contextualSpacing/>
              <w:jc w:val="both"/>
              <w:rPr>
                <w:rFonts w:ascii="Cambria" w:eastAsia="Calibri" w:hAnsi="Cambria" w:cs="Arial"/>
                <w:i/>
                <w:sz w:val="20"/>
                <w:szCs w:val="20"/>
                <w:lang w:val="en-US"/>
              </w:rPr>
            </w:pPr>
            <w:r w:rsidRPr="00D669E4">
              <w:rPr>
                <w:rFonts w:ascii="Cambria" w:eastAsia="Calibri" w:hAnsi="Cambria" w:cs="Arial"/>
                <w:sz w:val="20"/>
                <w:szCs w:val="20"/>
                <w:lang w:val="en-US"/>
              </w:rPr>
              <w:t>Alamat Surel (</w:t>
            </w:r>
            <w:r w:rsidRPr="00D669E4">
              <w:rPr>
                <w:rFonts w:ascii="Cambria" w:eastAsia="Calibri" w:hAnsi="Cambria" w:cs="Arial"/>
                <w:i/>
                <w:sz w:val="20"/>
                <w:szCs w:val="20"/>
                <w:lang w:val="en-US"/>
              </w:rPr>
              <w:t>E-mail</w:t>
            </w:r>
            <w:r w:rsidRPr="00D669E4">
              <w:rPr>
                <w:rFonts w:ascii="Cambria" w:eastAsia="Calibri" w:hAnsi="Cambria" w:cs="Arial"/>
                <w:sz w:val="20"/>
                <w:szCs w:val="20"/>
                <w:lang w:val="en-US"/>
              </w:rPr>
              <w:t>)</w:t>
            </w:r>
          </w:p>
        </w:tc>
        <w:tc>
          <w:tcPr>
            <w:tcW w:w="284" w:type="dxa"/>
          </w:tcPr>
          <w:p w14:paraId="592EEF1C"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7897F9AF" w14:textId="7D502952"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03DC93A5" w14:textId="77777777" w:rsidTr="00916649">
        <w:tc>
          <w:tcPr>
            <w:tcW w:w="2415" w:type="dxa"/>
          </w:tcPr>
          <w:p w14:paraId="70E01E74"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Nomor Telepon/HP</w:t>
            </w:r>
          </w:p>
        </w:tc>
        <w:tc>
          <w:tcPr>
            <w:tcW w:w="284" w:type="dxa"/>
          </w:tcPr>
          <w:p w14:paraId="60FD36A8"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6D26C83C" w14:textId="4A4CA08B"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7CEC57B2" w14:textId="77777777" w:rsidTr="00916649">
        <w:tc>
          <w:tcPr>
            <w:tcW w:w="2415" w:type="dxa"/>
            <w:shd w:val="clear" w:color="auto" w:fill="auto"/>
          </w:tcPr>
          <w:p w14:paraId="4018DF82"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Asal Universitas</w:t>
            </w:r>
          </w:p>
        </w:tc>
        <w:tc>
          <w:tcPr>
            <w:tcW w:w="284" w:type="dxa"/>
            <w:shd w:val="clear" w:color="auto" w:fill="auto"/>
          </w:tcPr>
          <w:p w14:paraId="15434B68"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51B08BB4" w14:textId="0DFCA586"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715D01B1" w14:textId="77777777" w:rsidTr="00916649">
        <w:tc>
          <w:tcPr>
            <w:tcW w:w="2415" w:type="dxa"/>
            <w:shd w:val="clear" w:color="auto" w:fill="auto"/>
          </w:tcPr>
          <w:p w14:paraId="11ED49AB"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Fakultas</w:t>
            </w:r>
          </w:p>
        </w:tc>
        <w:tc>
          <w:tcPr>
            <w:tcW w:w="284" w:type="dxa"/>
            <w:shd w:val="clear" w:color="auto" w:fill="auto"/>
          </w:tcPr>
          <w:p w14:paraId="572FDE4A"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626FAD6C" w14:textId="2E16F822"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0D218AEE" w14:textId="77777777" w:rsidTr="00916649">
        <w:tc>
          <w:tcPr>
            <w:tcW w:w="2415" w:type="dxa"/>
            <w:shd w:val="clear" w:color="auto" w:fill="auto"/>
          </w:tcPr>
          <w:p w14:paraId="1816CE00"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Program Studi</w:t>
            </w:r>
          </w:p>
        </w:tc>
        <w:tc>
          <w:tcPr>
            <w:tcW w:w="284" w:type="dxa"/>
            <w:shd w:val="clear" w:color="auto" w:fill="auto"/>
          </w:tcPr>
          <w:p w14:paraId="3DE9A2A7"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4711B38A" w14:textId="4239FAD5"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26F2C90F" w14:textId="77777777" w:rsidTr="00916649">
        <w:tc>
          <w:tcPr>
            <w:tcW w:w="2415" w:type="dxa"/>
            <w:shd w:val="clear" w:color="auto" w:fill="auto"/>
          </w:tcPr>
          <w:p w14:paraId="5ADB7F1C"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NIP/NUP/NIDN</w:t>
            </w:r>
          </w:p>
        </w:tc>
        <w:tc>
          <w:tcPr>
            <w:tcW w:w="284" w:type="dxa"/>
            <w:shd w:val="clear" w:color="auto" w:fill="auto"/>
          </w:tcPr>
          <w:p w14:paraId="31A84D48"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20A9A384" w14:textId="455885FC"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38C04E17" w14:textId="77777777" w:rsidTr="00916649">
        <w:tc>
          <w:tcPr>
            <w:tcW w:w="2415" w:type="dxa"/>
            <w:shd w:val="clear" w:color="auto" w:fill="auto"/>
          </w:tcPr>
          <w:p w14:paraId="4B181093"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Pangkat/Golongan Ruang</w:t>
            </w:r>
          </w:p>
        </w:tc>
        <w:tc>
          <w:tcPr>
            <w:tcW w:w="284" w:type="dxa"/>
            <w:shd w:val="clear" w:color="auto" w:fill="auto"/>
          </w:tcPr>
          <w:p w14:paraId="7540C638"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510144FC" w14:textId="7018EEC2"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58509149" w14:textId="77777777" w:rsidTr="00916649">
        <w:tc>
          <w:tcPr>
            <w:tcW w:w="2415" w:type="dxa"/>
            <w:shd w:val="clear" w:color="auto" w:fill="auto"/>
          </w:tcPr>
          <w:p w14:paraId="44809A54"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Jabatan Struktural</w:t>
            </w:r>
          </w:p>
        </w:tc>
        <w:tc>
          <w:tcPr>
            <w:tcW w:w="284" w:type="dxa"/>
            <w:shd w:val="clear" w:color="auto" w:fill="auto"/>
          </w:tcPr>
          <w:p w14:paraId="14AD576B"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58FF619C" w14:textId="078C7CFE"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7C1CFC94" w14:textId="77777777" w:rsidTr="00916649">
        <w:tc>
          <w:tcPr>
            <w:tcW w:w="2415" w:type="dxa"/>
            <w:shd w:val="clear" w:color="auto" w:fill="auto"/>
          </w:tcPr>
          <w:p w14:paraId="25E281C7"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Jabatan Fungsional</w:t>
            </w:r>
          </w:p>
        </w:tc>
        <w:tc>
          <w:tcPr>
            <w:tcW w:w="284" w:type="dxa"/>
            <w:shd w:val="clear" w:color="auto" w:fill="auto"/>
          </w:tcPr>
          <w:p w14:paraId="7D99641D"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00A2AEEA" w14:textId="33A3E122"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5A3AD34C" w14:textId="77777777" w:rsidTr="00916649">
        <w:tc>
          <w:tcPr>
            <w:tcW w:w="2415" w:type="dxa"/>
            <w:shd w:val="clear" w:color="auto" w:fill="auto"/>
          </w:tcPr>
          <w:p w14:paraId="7F12B518"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ID Scopus</w:t>
            </w:r>
          </w:p>
        </w:tc>
        <w:tc>
          <w:tcPr>
            <w:tcW w:w="284" w:type="dxa"/>
            <w:shd w:val="clear" w:color="auto" w:fill="auto"/>
          </w:tcPr>
          <w:p w14:paraId="0BBA64B7"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08B671DD" w14:textId="3100AC6B"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01E8B" w:rsidRPr="00D669E4" w14:paraId="05C3E972" w14:textId="77777777" w:rsidTr="00916649">
        <w:tc>
          <w:tcPr>
            <w:tcW w:w="2415" w:type="dxa"/>
            <w:shd w:val="clear" w:color="auto" w:fill="auto"/>
          </w:tcPr>
          <w:p w14:paraId="1DC8E44D" w14:textId="77777777" w:rsidR="00401E8B" w:rsidRPr="00D669E4" w:rsidRDefault="00401E8B" w:rsidP="00916649">
            <w:pPr>
              <w:spacing w:after="0" w:line="240" w:lineRule="auto"/>
              <w:ind w:left="-99"/>
              <w:contextualSpacing/>
              <w:jc w:val="both"/>
              <w:rPr>
                <w:rFonts w:ascii="Cambria" w:eastAsia="Calibri" w:hAnsi="Cambria" w:cs="Arial"/>
                <w:sz w:val="20"/>
                <w:szCs w:val="20"/>
                <w:lang w:val="en-US"/>
              </w:rPr>
            </w:pPr>
            <w:r w:rsidRPr="00D669E4">
              <w:rPr>
                <w:rFonts w:ascii="Cambria" w:eastAsia="Calibri" w:hAnsi="Cambria" w:cs="Arial"/>
                <w:i/>
                <w:sz w:val="20"/>
                <w:szCs w:val="20"/>
                <w:lang w:val="en-US"/>
              </w:rPr>
              <w:t>h-index</w:t>
            </w:r>
            <w:r w:rsidRPr="00D669E4">
              <w:rPr>
                <w:rFonts w:ascii="Cambria" w:eastAsia="Calibri" w:hAnsi="Cambria" w:cs="Arial"/>
                <w:sz w:val="20"/>
                <w:szCs w:val="20"/>
                <w:lang w:val="en-US"/>
              </w:rPr>
              <w:t xml:space="preserve"> Scopus</w:t>
            </w:r>
          </w:p>
        </w:tc>
        <w:tc>
          <w:tcPr>
            <w:tcW w:w="284" w:type="dxa"/>
            <w:shd w:val="clear" w:color="auto" w:fill="auto"/>
          </w:tcPr>
          <w:p w14:paraId="3EEB21B5" w14:textId="77777777" w:rsidR="00401E8B" w:rsidRPr="00D669E4" w:rsidRDefault="00401E8B">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5D78FE62" w14:textId="01E36143" w:rsidR="00401E8B" w:rsidRPr="00D669E4" w:rsidRDefault="00401E8B">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w:t>
            </w:r>
            <w:r w:rsidRPr="00D669E4">
              <w:rPr>
                <w:rFonts w:ascii="Cambria" w:eastAsia="Calibri" w:hAnsi="Cambria" w:cs="Arial"/>
                <w:sz w:val="20"/>
                <w:szCs w:val="20"/>
              </w:rPr>
              <w:t>_______________________</w:t>
            </w:r>
          </w:p>
        </w:tc>
      </w:tr>
      <w:tr w:rsidR="004E14D4" w:rsidRPr="00D669E4" w14:paraId="477779ED" w14:textId="77777777" w:rsidTr="00916649">
        <w:tc>
          <w:tcPr>
            <w:tcW w:w="2415" w:type="dxa"/>
            <w:shd w:val="clear" w:color="auto" w:fill="auto"/>
          </w:tcPr>
          <w:p w14:paraId="17DE5890" w14:textId="6721E878" w:rsidR="004E14D4" w:rsidRPr="00D669E4" w:rsidRDefault="004E14D4" w:rsidP="00916649">
            <w:pPr>
              <w:spacing w:after="0" w:line="240" w:lineRule="auto"/>
              <w:ind w:left="-99"/>
              <w:contextualSpacing/>
              <w:jc w:val="both"/>
              <w:rPr>
                <w:rFonts w:ascii="Cambria" w:eastAsia="Calibri" w:hAnsi="Cambria" w:cs="Arial"/>
                <w:i/>
                <w:sz w:val="20"/>
                <w:szCs w:val="20"/>
                <w:lang w:val="en-US"/>
              </w:rPr>
            </w:pPr>
            <w:r w:rsidRPr="00D669E4">
              <w:rPr>
                <w:rFonts w:ascii="Cambria" w:eastAsia="Calibri" w:hAnsi="Cambria" w:cs="Arial"/>
                <w:sz w:val="20"/>
                <w:szCs w:val="20"/>
                <w:lang w:val="en-US"/>
              </w:rPr>
              <w:t>Judul Riset</w:t>
            </w:r>
          </w:p>
        </w:tc>
        <w:tc>
          <w:tcPr>
            <w:tcW w:w="284" w:type="dxa"/>
            <w:shd w:val="clear" w:color="auto" w:fill="auto"/>
          </w:tcPr>
          <w:p w14:paraId="47F85777" w14:textId="1AE02108"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1D405131" w14:textId="235FF6CA"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w:t>
            </w:r>
            <w:r w:rsidRPr="00D669E4">
              <w:rPr>
                <w:rFonts w:ascii="Cambria" w:eastAsia="Calibri" w:hAnsi="Cambria" w:cs="Arial"/>
                <w:sz w:val="20"/>
                <w:szCs w:val="20"/>
              </w:rPr>
              <w:t>___________________</w:t>
            </w:r>
            <w:r>
              <w:rPr>
                <w:rFonts w:ascii="Cambria" w:eastAsia="Calibri" w:hAnsi="Cambria" w:cs="Arial"/>
                <w:sz w:val="20"/>
                <w:szCs w:val="20"/>
                <w:lang w:val="en-US"/>
              </w:rPr>
              <w:t>_____________</w:t>
            </w:r>
            <w:r w:rsidRPr="00D669E4">
              <w:rPr>
                <w:rFonts w:ascii="Cambria" w:eastAsia="Calibri" w:hAnsi="Cambria" w:cs="Arial"/>
                <w:sz w:val="20"/>
                <w:szCs w:val="20"/>
              </w:rPr>
              <w:t>____</w:t>
            </w:r>
          </w:p>
        </w:tc>
      </w:tr>
      <w:tr w:rsidR="004E14D4" w:rsidRPr="00D669E4" w14:paraId="6440A8BC" w14:textId="77777777" w:rsidTr="00916649">
        <w:tc>
          <w:tcPr>
            <w:tcW w:w="2415" w:type="dxa"/>
            <w:shd w:val="clear" w:color="auto" w:fill="auto"/>
          </w:tcPr>
          <w:p w14:paraId="15FFB70F" w14:textId="77777777" w:rsidR="004E14D4" w:rsidRPr="00D669E4" w:rsidRDefault="004E14D4" w:rsidP="00916649">
            <w:pPr>
              <w:spacing w:after="0" w:line="240" w:lineRule="auto"/>
              <w:ind w:left="-99"/>
              <w:contextualSpacing/>
              <w:jc w:val="both"/>
              <w:rPr>
                <w:rFonts w:ascii="Cambria" w:eastAsia="Calibri" w:hAnsi="Cambria" w:cs="Arial"/>
                <w:sz w:val="20"/>
                <w:szCs w:val="20"/>
                <w:lang w:val="en-US"/>
              </w:rPr>
            </w:pPr>
          </w:p>
        </w:tc>
        <w:tc>
          <w:tcPr>
            <w:tcW w:w="284" w:type="dxa"/>
            <w:shd w:val="clear" w:color="auto" w:fill="auto"/>
          </w:tcPr>
          <w:p w14:paraId="0E1E6E14" w14:textId="77777777"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p>
        </w:tc>
        <w:tc>
          <w:tcPr>
            <w:tcW w:w="6121" w:type="dxa"/>
          </w:tcPr>
          <w:p w14:paraId="4071AE83" w14:textId="77777777"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p>
        </w:tc>
      </w:tr>
      <w:tr w:rsidR="004E14D4" w:rsidRPr="00D669E4" w14:paraId="63727B1A" w14:textId="77777777" w:rsidTr="00916649">
        <w:tc>
          <w:tcPr>
            <w:tcW w:w="2415" w:type="dxa"/>
            <w:shd w:val="clear" w:color="auto" w:fill="auto"/>
          </w:tcPr>
          <w:p w14:paraId="53289B69" w14:textId="338B76C7" w:rsidR="004E14D4" w:rsidRPr="00D669E4" w:rsidRDefault="004E14D4" w:rsidP="00916649">
            <w:pPr>
              <w:spacing w:after="0" w:line="240" w:lineRule="auto"/>
              <w:ind w:left="-99"/>
              <w:contextualSpacing/>
              <w:jc w:val="both"/>
              <w:rPr>
                <w:rFonts w:ascii="Cambria" w:eastAsia="Calibri" w:hAnsi="Cambria" w:cs="Arial"/>
                <w:i/>
                <w:sz w:val="20"/>
                <w:szCs w:val="20"/>
                <w:lang w:val="en-US"/>
              </w:rPr>
            </w:pPr>
            <w:r w:rsidRPr="00D669E4">
              <w:rPr>
                <w:rFonts w:ascii="Cambria" w:eastAsia="Calibri" w:hAnsi="Cambria" w:cs="Arial"/>
                <w:sz w:val="20"/>
                <w:szCs w:val="20"/>
                <w:lang w:val="en-US"/>
              </w:rPr>
              <w:t>Tema Riset</w:t>
            </w:r>
          </w:p>
        </w:tc>
        <w:tc>
          <w:tcPr>
            <w:tcW w:w="284" w:type="dxa"/>
            <w:shd w:val="clear" w:color="auto" w:fill="auto"/>
          </w:tcPr>
          <w:p w14:paraId="57DEF94A" w14:textId="08589081"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200E662C" w14:textId="48AC6108"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 xml:space="preserve">[ isi sesuai salah satu tema SMART </w:t>
            </w:r>
            <w:proofErr w:type="gramStart"/>
            <w:r w:rsidRPr="00D669E4">
              <w:rPr>
                <w:rFonts w:ascii="Cambria" w:eastAsia="Calibri" w:hAnsi="Cambria" w:cs="Arial"/>
                <w:sz w:val="20"/>
                <w:szCs w:val="20"/>
                <w:lang w:val="en-US"/>
              </w:rPr>
              <w:t>CITY ]</w:t>
            </w:r>
            <w:proofErr w:type="gramEnd"/>
          </w:p>
        </w:tc>
      </w:tr>
      <w:tr w:rsidR="004E14D4" w:rsidRPr="00D669E4" w14:paraId="797019E5" w14:textId="77777777" w:rsidTr="00916649">
        <w:tc>
          <w:tcPr>
            <w:tcW w:w="2415" w:type="dxa"/>
            <w:shd w:val="clear" w:color="auto" w:fill="auto"/>
          </w:tcPr>
          <w:p w14:paraId="5DE76892" w14:textId="18134447" w:rsidR="004E14D4" w:rsidRPr="00D669E4" w:rsidRDefault="004E14D4" w:rsidP="00916649">
            <w:pPr>
              <w:spacing w:after="0" w:line="240" w:lineRule="auto"/>
              <w:ind w:left="-99"/>
              <w:contextualSpacing/>
              <w:jc w:val="both"/>
              <w:rPr>
                <w:rFonts w:ascii="Cambria" w:eastAsia="Calibri" w:hAnsi="Cambria" w:cs="Arial"/>
                <w:i/>
                <w:sz w:val="20"/>
                <w:szCs w:val="20"/>
                <w:lang w:val="en-US"/>
              </w:rPr>
            </w:pPr>
            <w:r w:rsidRPr="00D669E4">
              <w:rPr>
                <w:rFonts w:ascii="Cambria" w:eastAsia="Calibri" w:hAnsi="Cambria" w:cs="Arial"/>
                <w:sz w:val="20"/>
                <w:szCs w:val="20"/>
                <w:lang w:val="en-US"/>
              </w:rPr>
              <w:t>Topik Riset</w:t>
            </w:r>
          </w:p>
        </w:tc>
        <w:tc>
          <w:tcPr>
            <w:tcW w:w="284" w:type="dxa"/>
            <w:shd w:val="clear" w:color="auto" w:fill="auto"/>
          </w:tcPr>
          <w:p w14:paraId="11A388CD" w14:textId="362F1F80"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49C3D931" w14:textId="48D844D2"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 xml:space="preserve">[ isi sesuai salah satu topik SMART </w:t>
            </w:r>
            <w:proofErr w:type="gramStart"/>
            <w:r w:rsidRPr="00D669E4">
              <w:rPr>
                <w:rFonts w:ascii="Cambria" w:eastAsia="Calibri" w:hAnsi="Cambria" w:cs="Arial"/>
                <w:sz w:val="20"/>
                <w:szCs w:val="20"/>
                <w:lang w:val="en-US"/>
              </w:rPr>
              <w:t>CITY ]</w:t>
            </w:r>
            <w:proofErr w:type="gramEnd"/>
          </w:p>
        </w:tc>
      </w:tr>
      <w:tr w:rsidR="004E14D4" w:rsidRPr="00D669E4" w14:paraId="06644729" w14:textId="77777777" w:rsidTr="00916649">
        <w:tc>
          <w:tcPr>
            <w:tcW w:w="2415" w:type="dxa"/>
            <w:shd w:val="clear" w:color="auto" w:fill="auto"/>
          </w:tcPr>
          <w:p w14:paraId="79E2D33D" w14:textId="2BD50588" w:rsidR="004E14D4" w:rsidRPr="00D669E4" w:rsidRDefault="004E14D4" w:rsidP="00916649">
            <w:pPr>
              <w:spacing w:after="0" w:line="240" w:lineRule="auto"/>
              <w:ind w:left="-99"/>
              <w:contextualSpacing/>
              <w:jc w:val="both"/>
              <w:rPr>
                <w:rFonts w:ascii="Cambria" w:eastAsia="Calibri" w:hAnsi="Cambria" w:cs="Arial"/>
                <w:i/>
                <w:sz w:val="20"/>
                <w:szCs w:val="20"/>
                <w:lang w:val="en-US"/>
              </w:rPr>
            </w:pPr>
            <w:r w:rsidRPr="00D669E4">
              <w:rPr>
                <w:rFonts w:ascii="Cambria" w:eastAsia="Calibri" w:hAnsi="Cambria" w:cs="Arial"/>
                <w:bCs/>
                <w:sz w:val="20"/>
                <w:szCs w:val="20"/>
                <w:lang w:val="en-US"/>
              </w:rPr>
              <w:t>Jurnal yang Dituju</w:t>
            </w:r>
          </w:p>
        </w:tc>
        <w:tc>
          <w:tcPr>
            <w:tcW w:w="284" w:type="dxa"/>
            <w:shd w:val="clear" w:color="auto" w:fill="auto"/>
          </w:tcPr>
          <w:p w14:paraId="0DCEC3A6" w14:textId="2641F2B2"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50346DC7" w14:textId="4B086AA9"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_____________________________________________________________</w:t>
            </w:r>
            <w:r w:rsidRPr="00D669E4">
              <w:rPr>
                <w:rFonts w:ascii="Cambria" w:eastAsia="Calibri" w:hAnsi="Cambria" w:cs="Arial"/>
                <w:sz w:val="20"/>
                <w:szCs w:val="20"/>
              </w:rPr>
              <w:t>__</w:t>
            </w:r>
            <w:r>
              <w:rPr>
                <w:rFonts w:ascii="Cambria" w:eastAsia="Calibri" w:hAnsi="Cambria" w:cs="Arial"/>
                <w:sz w:val="20"/>
                <w:szCs w:val="20"/>
                <w:lang w:val="en-US"/>
              </w:rPr>
              <w:t>_____________</w:t>
            </w:r>
            <w:r w:rsidRPr="00D669E4">
              <w:rPr>
                <w:rFonts w:ascii="Cambria" w:eastAsia="Calibri" w:hAnsi="Cambria" w:cs="Arial"/>
                <w:sz w:val="20"/>
                <w:szCs w:val="20"/>
              </w:rPr>
              <w:t>___</w:t>
            </w:r>
          </w:p>
        </w:tc>
      </w:tr>
      <w:tr w:rsidR="004E14D4" w:rsidRPr="00D669E4" w14:paraId="55969B90" w14:textId="77777777" w:rsidTr="00916649">
        <w:tc>
          <w:tcPr>
            <w:tcW w:w="2415" w:type="dxa"/>
            <w:shd w:val="clear" w:color="auto" w:fill="auto"/>
          </w:tcPr>
          <w:p w14:paraId="1BC22B03" w14:textId="1CF0A0A0" w:rsidR="004E14D4" w:rsidRPr="00D669E4" w:rsidRDefault="004E14D4" w:rsidP="00916649">
            <w:pPr>
              <w:spacing w:after="0" w:line="240" w:lineRule="auto"/>
              <w:ind w:left="-99"/>
              <w:contextualSpacing/>
              <w:jc w:val="both"/>
              <w:rPr>
                <w:rFonts w:ascii="Cambria" w:eastAsia="Calibri" w:hAnsi="Cambria" w:cs="Arial"/>
                <w:i/>
                <w:sz w:val="20"/>
                <w:szCs w:val="20"/>
                <w:lang w:val="en-US"/>
              </w:rPr>
            </w:pPr>
            <w:r w:rsidRPr="00D669E4">
              <w:rPr>
                <w:rFonts w:ascii="Cambria" w:eastAsia="Calibri" w:hAnsi="Cambria" w:cs="Arial"/>
                <w:bCs/>
                <w:sz w:val="20"/>
                <w:szCs w:val="20"/>
                <w:lang w:val="en-US"/>
              </w:rPr>
              <w:t>Konferensi yang Dituju</w:t>
            </w:r>
          </w:p>
        </w:tc>
        <w:tc>
          <w:tcPr>
            <w:tcW w:w="284" w:type="dxa"/>
            <w:shd w:val="clear" w:color="auto" w:fill="auto"/>
          </w:tcPr>
          <w:p w14:paraId="02F8DAED" w14:textId="564EDBB0"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1FF3587E" w14:textId="2A4EC64E"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______________________________________</w:t>
            </w:r>
            <w:r w:rsidRPr="00D669E4">
              <w:rPr>
                <w:rFonts w:ascii="Cambria" w:eastAsia="Calibri" w:hAnsi="Cambria" w:cs="Arial"/>
                <w:sz w:val="20"/>
                <w:szCs w:val="20"/>
              </w:rPr>
              <w:t>_______________________</w:t>
            </w:r>
            <w:r w:rsidRPr="00D669E4">
              <w:rPr>
                <w:rFonts w:ascii="Cambria" w:eastAsia="Calibri" w:hAnsi="Cambria" w:cs="Arial"/>
                <w:sz w:val="20"/>
                <w:szCs w:val="20"/>
                <w:lang w:val="en-US"/>
              </w:rPr>
              <w:t>_____</w:t>
            </w:r>
            <w:r>
              <w:rPr>
                <w:rFonts w:ascii="Cambria" w:eastAsia="Calibri" w:hAnsi="Cambria" w:cs="Arial"/>
                <w:sz w:val="20"/>
                <w:szCs w:val="20"/>
                <w:lang w:val="en-US"/>
              </w:rPr>
              <w:t>_____________</w:t>
            </w:r>
          </w:p>
        </w:tc>
      </w:tr>
      <w:tr w:rsidR="004E14D4" w:rsidRPr="00D669E4" w14:paraId="520EA44E" w14:textId="77777777" w:rsidTr="00916649">
        <w:tc>
          <w:tcPr>
            <w:tcW w:w="2415" w:type="dxa"/>
            <w:shd w:val="clear" w:color="auto" w:fill="auto"/>
          </w:tcPr>
          <w:p w14:paraId="1B87B8C8" w14:textId="53452DEF" w:rsidR="004E14D4" w:rsidRPr="00D669E4" w:rsidRDefault="004E14D4" w:rsidP="00916649">
            <w:pPr>
              <w:spacing w:after="0" w:line="240" w:lineRule="auto"/>
              <w:ind w:left="-99"/>
              <w:contextualSpacing/>
              <w:rPr>
                <w:rFonts w:ascii="Cambria" w:eastAsia="Calibri" w:hAnsi="Cambria" w:cs="Arial"/>
                <w:i/>
                <w:sz w:val="20"/>
                <w:szCs w:val="20"/>
                <w:lang w:val="en-US"/>
              </w:rPr>
            </w:pPr>
            <w:r w:rsidRPr="00D669E4">
              <w:rPr>
                <w:rFonts w:ascii="Cambria" w:eastAsia="Calibri" w:hAnsi="Cambria" w:cs="Arial"/>
                <w:bCs/>
                <w:sz w:val="20"/>
                <w:szCs w:val="20"/>
                <w:lang w:val="en-US"/>
              </w:rPr>
              <w:t>Total Biaya</w:t>
            </w:r>
            <w:r>
              <w:rPr>
                <w:rFonts w:ascii="Cambria" w:eastAsia="Calibri" w:hAnsi="Cambria" w:cs="Arial"/>
                <w:bCs/>
                <w:sz w:val="20"/>
                <w:szCs w:val="20"/>
                <w:lang w:val="en-US"/>
              </w:rPr>
              <w:t xml:space="preserve"> Kelompok </w:t>
            </w:r>
            <w:r w:rsidRPr="00D669E4">
              <w:rPr>
                <w:rFonts w:ascii="Cambria" w:eastAsia="Calibri" w:hAnsi="Cambria" w:cs="Arial"/>
                <w:bCs/>
                <w:sz w:val="20"/>
                <w:szCs w:val="20"/>
                <w:lang w:val="en-US"/>
              </w:rPr>
              <w:t>yang Diusulkan</w:t>
            </w:r>
          </w:p>
        </w:tc>
        <w:tc>
          <w:tcPr>
            <w:tcW w:w="284" w:type="dxa"/>
            <w:shd w:val="clear" w:color="auto" w:fill="auto"/>
          </w:tcPr>
          <w:p w14:paraId="40C8A327" w14:textId="305075BB" w:rsidR="004E14D4" w:rsidRPr="00D669E4" w:rsidRDefault="004E14D4">
            <w:pPr>
              <w:widowControl w:val="0"/>
              <w:autoSpaceDE w:val="0"/>
              <w:autoSpaceDN w:val="0"/>
              <w:adjustRightInd w:val="0"/>
              <w:spacing w:after="0" w:line="240" w:lineRule="auto"/>
              <w:ind w:left="-20"/>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w:t>
            </w:r>
          </w:p>
        </w:tc>
        <w:tc>
          <w:tcPr>
            <w:tcW w:w="6121" w:type="dxa"/>
          </w:tcPr>
          <w:p w14:paraId="19C148CC" w14:textId="77777777"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D669E4">
              <w:rPr>
                <w:rFonts w:ascii="Cambria" w:eastAsia="Calibri" w:hAnsi="Cambria" w:cs="Arial"/>
                <w:sz w:val="20"/>
                <w:szCs w:val="20"/>
                <w:lang w:val="en-US"/>
              </w:rPr>
              <w:t>Rp____________________________________</w:t>
            </w:r>
            <w:r w:rsidRPr="00D669E4">
              <w:rPr>
                <w:rFonts w:ascii="Cambria" w:eastAsia="Calibri" w:hAnsi="Cambria" w:cs="Arial"/>
                <w:sz w:val="20"/>
                <w:szCs w:val="20"/>
              </w:rPr>
              <w:t>______________________</w:t>
            </w:r>
            <w:r w:rsidRPr="00D669E4">
              <w:rPr>
                <w:rFonts w:ascii="Cambria" w:eastAsia="Calibri" w:hAnsi="Cambria" w:cs="Arial"/>
                <w:sz w:val="20"/>
                <w:szCs w:val="20"/>
                <w:lang w:val="en-US"/>
              </w:rPr>
              <w:t>__________________</w:t>
            </w:r>
          </w:p>
          <w:p w14:paraId="6C27E87B" w14:textId="271286FD" w:rsidR="004E14D4" w:rsidRPr="00D669E4" w:rsidRDefault="004E14D4">
            <w:pPr>
              <w:widowControl w:val="0"/>
              <w:autoSpaceDE w:val="0"/>
              <w:autoSpaceDN w:val="0"/>
              <w:adjustRightInd w:val="0"/>
              <w:spacing w:after="0" w:line="240" w:lineRule="auto"/>
              <w:contextualSpacing/>
              <w:jc w:val="both"/>
              <w:rPr>
                <w:rFonts w:ascii="Cambria" w:eastAsia="Calibri" w:hAnsi="Cambria" w:cs="Arial"/>
                <w:sz w:val="20"/>
                <w:szCs w:val="20"/>
                <w:lang w:val="en-US"/>
              </w:rPr>
            </w:pPr>
            <w:proofErr w:type="gramStart"/>
            <w:r w:rsidRPr="00D669E4">
              <w:rPr>
                <w:rFonts w:ascii="Cambria" w:eastAsia="Calibri" w:hAnsi="Cambria" w:cs="Arial"/>
                <w:sz w:val="20"/>
                <w:szCs w:val="20"/>
                <w:lang w:val="en-US"/>
              </w:rPr>
              <w:t>( terbilang</w:t>
            </w:r>
            <w:proofErr w:type="gramEnd"/>
            <w:r w:rsidRPr="00D669E4">
              <w:rPr>
                <w:rFonts w:ascii="Cambria" w:eastAsia="Calibri" w:hAnsi="Cambria" w:cs="Arial"/>
                <w:sz w:val="20"/>
                <w:szCs w:val="20"/>
                <w:lang w:val="en-US"/>
              </w:rPr>
              <w:t>: ____________________________________________</w:t>
            </w:r>
            <w:r w:rsidRPr="00D669E4">
              <w:rPr>
                <w:rFonts w:ascii="Cambria" w:eastAsia="Calibri" w:hAnsi="Cambria" w:cs="Arial"/>
                <w:sz w:val="20"/>
                <w:szCs w:val="20"/>
              </w:rPr>
              <w:t>_________________</w:t>
            </w:r>
            <w:r w:rsidRPr="00D669E4">
              <w:rPr>
                <w:rFonts w:ascii="Cambria" w:eastAsia="Calibri" w:hAnsi="Cambria" w:cs="Arial"/>
                <w:sz w:val="20"/>
                <w:szCs w:val="20"/>
                <w:lang w:val="en-US"/>
              </w:rPr>
              <w:t>___ )</w:t>
            </w:r>
          </w:p>
        </w:tc>
      </w:tr>
    </w:tbl>
    <w:p w14:paraId="47DF66D9" w14:textId="59BF3AA1" w:rsidR="00401E8B" w:rsidRPr="00D669E4" w:rsidRDefault="00401E8B">
      <w:pPr>
        <w:spacing w:after="0" w:line="240" w:lineRule="auto"/>
        <w:contextualSpacing/>
        <w:jc w:val="both"/>
        <w:rPr>
          <w:rFonts w:ascii="Cambria" w:eastAsia="Calibri" w:hAnsi="Cambria" w:cs="Arial"/>
          <w:sz w:val="20"/>
          <w:szCs w:val="20"/>
          <w:lang w:val="en-US"/>
        </w:rPr>
      </w:pPr>
    </w:p>
    <w:p w14:paraId="607961A8" w14:textId="77777777" w:rsidR="00401E8B" w:rsidRPr="00D669E4" w:rsidRDefault="00401E8B" w:rsidP="002B0917">
      <w:pPr>
        <w:numPr>
          <w:ilvl w:val="0"/>
          <w:numId w:val="15"/>
        </w:numPr>
        <w:spacing w:after="0" w:line="240" w:lineRule="auto"/>
        <w:ind w:left="450" w:hanging="426"/>
        <w:contextualSpacing/>
        <w:jc w:val="both"/>
        <w:rPr>
          <w:rFonts w:ascii="Cambria" w:eastAsia="Calibri" w:hAnsi="Cambria" w:cs="Arial"/>
          <w:b/>
          <w:sz w:val="20"/>
          <w:szCs w:val="20"/>
          <w:lang w:val="en-US"/>
        </w:rPr>
      </w:pPr>
      <w:r w:rsidRPr="00D669E4">
        <w:rPr>
          <w:rFonts w:ascii="Cambria" w:eastAsia="Calibri" w:hAnsi="Cambria" w:cs="Arial"/>
          <w:b/>
          <w:sz w:val="20"/>
          <w:szCs w:val="20"/>
          <w:lang w:val="en-GB"/>
        </w:rPr>
        <w:t>Anggota Peneliti</w:t>
      </w:r>
    </w:p>
    <w:tbl>
      <w:tblPr>
        <w:tblStyle w:val="TableGrid7"/>
        <w:tblW w:w="8640" w:type="dxa"/>
        <w:tblInd w:w="445" w:type="dxa"/>
        <w:tblLayout w:type="fixed"/>
        <w:tblLook w:val="04A0" w:firstRow="1" w:lastRow="0" w:firstColumn="1" w:lastColumn="0" w:noHBand="0" w:noVBand="1"/>
      </w:tblPr>
      <w:tblGrid>
        <w:gridCol w:w="540"/>
        <w:gridCol w:w="2520"/>
        <w:gridCol w:w="1260"/>
        <w:gridCol w:w="900"/>
        <w:gridCol w:w="1080"/>
        <w:gridCol w:w="1350"/>
        <w:gridCol w:w="990"/>
      </w:tblGrid>
      <w:tr w:rsidR="00216507" w:rsidRPr="00D669E4" w14:paraId="1AD3B235" w14:textId="77777777" w:rsidTr="00216507">
        <w:tc>
          <w:tcPr>
            <w:tcW w:w="540" w:type="dxa"/>
            <w:shd w:val="clear" w:color="auto" w:fill="D9D9D9"/>
            <w:vAlign w:val="center"/>
          </w:tcPr>
          <w:p w14:paraId="2BA4472B" w14:textId="77777777" w:rsidR="00401E8B" w:rsidRPr="00D669E4" w:rsidRDefault="00401E8B">
            <w:pPr>
              <w:contextualSpacing/>
              <w:jc w:val="center"/>
              <w:rPr>
                <w:rFonts w:ascii="Cambria" w:hAnsi="Cambria" w:cs="Arial"/>
                <w:b/>
              </w:rPr>
            </w:pPr>
            <w:r w:rsidRPr="00D669E4">
              <w:rPr>
                <w:rFonts w:ascii="Cambria" w:hAnsi="Cambria" w:cs="Arial"/>
                <w:b/>
              </w:rPr>
              <w:t>No.</w:t>
            </w:r>
          </w:p>
        </w:tc>
        <w:tc>
          <w:tcPr>
            <w:tcW w:w="2520" w:type="dxa"/>
            <w:shd w:val="clear" w:color="auto" w:fill="D9D9D9"/>
            <w:vAlign w:val="center"/>
          </w:tcPr>
          <w:p w14:paraId="584B0DFE" w14:textId="77777777" w:rsidR="00401E8B" w:rsidRPr="00D669E4" w:rsidRDefault="00401E8B">
            <w:pPr>
              <w:contextualSpacing/>
              <w:jc w:val="center"/>
              <w:rPr>
                <w:rFonts w:ascii="Cambria" w:hAnsi="Cambria" w:cs="Arial"/>
                <w:b/>
              </w:rPr>
            </w:pPr>
            <w:r w:rsidRPr="00D669E4">
              <w:rPr>
                <w:rFonts w:ascii="Cambria" w:hAnsi="Cambria" w:cs="Arial"/>
                <w:b/>
              </w:rPr>
              <w:t>Nama Lengkap Bergelar</w:t>
            </w:r>
          </w:p>
        </w:tc>
        <w:tc>
          <w:tcPr>
            <w:tcW w:w="1260" w:type="dxa"/>
            <w:shd w:val="clear" w:color="auto" w:fill="D9D9D9"/>
            <w:vAlign w:val="center"/>
          </w:tcPr>
          <w:p w14:paraId="5264AD27" w14:textId="77777777" w:rsidR="00401E8B" w:rsidRPr="00D669E4" w:rsidRDefault="00401E8B">
            <w:pPr>
              <w:contextualSpacing/>
              <w:jc w:val="center"/>
              <w:rPr>
                <w:rFonts w:ascii="Cambria" w:hAnsi="Cambria" w:cs="Arial"/>
                <w:b/>
              </w:rPr>
            </w:pPr>
            <w:r w:rsidRPr="00D669E4">
              <w:rPr>
                <w:rFonts w:ascii="Cambria" w:hAnsi="Cambria" w:cs="Arial"/>
                <w:b/>
              </w:rPr>
              <w:t>NIP/NUP/NIDN/NPM</w:t>
            </w:r>
          </w:p>
        </w:tc>
        <w:tc>
          <w:tcPr>
            <w:tcW w:w="900" w:type="dxa"/>
            <w:shd w:val="clear" w:color="auto" w:fill="D9D9D9"/>
            <w:vAlign w:val="center"/>
          </w:tcPr>
          <w:p w14:paraId="7B538FE0" w14:textId="77777777" w:rsidR="00401E8B" w:rsidRPr="00D669E4" w:rsidRDefault="00401E8B">
            <w:pPr>
              <w:contextualSpacing/>
              <w:jc w:val="center"/>
              <w:rPr>
                <w:rFonts w:ascii="Cambria" w:hAnsi="Cambria" w:cs="Arial"/>
                <w:b/>
              </w:rPr>
            </w:pPr>
            <w:r w:rsidRPr="00D669E4">
              <w:rPr>
                <w:rFonts w:ascii="Cambria" w:hAnsi="Cambria" w:cs="Arial"/>
                <w:b/>
              </w:rPr>
              <w:t>Status*</w:t>
            </w:r>
          </w:p>
        </w:tc>
        <w:tc>
          <w:tcPr>
            <w:tcW w:w="1080" w:type="dxa"/>
            <w:shd w:val="clear" w:color="auto" w:fill="D9D9D9"/>
            <w:vAlign w:val="center"/>
          </w:tcPr>
          <w:p w14:paraId="4FC374FE" w14:textId="77777777" w:rsidR="00401E8B" w:rsidRPr="00D669E4" w:rsidRDefault="00401E8B">
            <w:pPr>
              <w:contextualSpacing/>
              <w:jc w:val="center"/>
              <w:rPr>
                <w:rFonts w:ascii="Cambria" w:hAnsi="Cambria" w:cs="Arial"/>
                <w:b/>
              </w:rPr>
            </w:pPr>
            <w:r w:rsidRPr="00D669E4">
              <w:rPr>
                <w:rFonts w:ascii="Cambria" w:hAnsi="Cambria" w:cs="Arial"/>
                <w:b/>
              </w:rPr>
              <w:t>Fakultas</w:t>
            </w:r>
          </w:p>
        </w:tc>
        <w:tc>
          <w:tcPr>
            <w:tcW w:w="1350" w:type="dxa"/>
            <w:shd w:val="clear" w:color="auto" w:fill="D9D9D9"/>
            <w:vAlign w:val="center"/>
          </w:tcPr>
          <w:p w14:paraId="186C0E6A" w14:textId="77777777" w:rsidR="00401E8B" w:rsidRPr="00D669E4" w:rsidRDefault="00401E8B">
            <w:pPr>
              <w:contextualSpacing/>
              <w:jc w:val="center"/>
              <w:rPr>
                <w:rFonts w:ascii="Cambria" w:hAnsi="Cambria" w:cs="Arial"/>
                <w:b/>
              </w:rPr>
            </w:pPr>
            <w:r w:rsidRPr="00916649">
              <w:rPr>
                <w:rFonts w:ascii="Cambria" w:hAnsi="Cambria" w:cs="Arial"/>
                <w:b/>
                <w:i/>
              </w:rPr>
              <w:t>h-index</w:t>
            </w:r>
            <w:r w:rsidRPr="00D669E4">
              <w:rPr>
                <w:rFonts w:ascii="Cambria" w:hAnsi="Cambria" w:cs="Arial"/>
                <w:b/>
              </w:rPr>
              <w:t xml:space="preserve"> Scopus/IPK</w:t>
            </w:r>
          </w:p>
        </w:tc>
        <w:tc>
          <w:tcPr>
            <w:tcW w:w="990" w:type="dxa"/>
            <w:shd w:val="clear" w:color="auto" w:fill="D9D9D9"/>
            <w:vAlign w:val="center"/>
          </w:tcPr>
          <w:p w14:paraId="0471BFB2" w14:textId="77777777" w:rsidR="00401E8B" w:rsidRPr="00D669E4" w:rsidRDefault="00401E8B">
            <w:pPr>
              <w:contextualSpacing/>
              <w:jc w:val="center"/>
              <w:rPr>
                <w:rFonts w:ascii="Cambria" w:hAnsi="Cambria" w:cs="Arial"/>
                <w:b/>
              </w:rPr>
            </w:pPr>
            <w:r w:rsidRPr="00D669E4">
              <w:rPr>
                <w:rFonts w:ascii="Cambria" w:hAnsi="Cambria" w:cs="Arial"/>
                <w:b/>
              </w:rPr>
              <w:t>Tanda Tangan</w:t>
            </w:r>
          </w:p>
        </w:tc>
      </w:tr>
      <w:tr w:rsidR="00216507" w:rsidRPr="00D669E4" w14:paraId="2B5FFFC2" w14:textId="77777777" w:rsidTr="00216507">
        <w:tc>
          <w:tcPr>
            <w:tcW w:w="540" w:type="dxa"/>
            <w:vAlign w:val="center"/>
          </w:tcPr>
          <w:p w14:paraId="46686AFA" w14:textId="77777777" w:rsidR="00401E8B" w:rsidRPr="00D669E4" w:rsidRDefault="00401E8B">
            <w:pPr>
              <w:contextualSpacing/>
              <w:jc w:val="center"/>
              <w:rPr>
                <w:rFonts w:ascii="Cambria" w:hAnsi="Cambria" w:cs="Arial"/>
              </w:rPr>
            </w:pPr>
            <w:r w:rsidRPr="00D669E4">
              <w:rPr>
                <w:rFonts w:ascii="Cambria" w:hAnsi="Cambria" w:cs="Arial"/>
              </w:rPr>
              <w:t>1.</w:t>
            </w:r>
          </w:p>
        </w:tc>
        <w:tc>
          <w:tcPr>
            <w:tcW w:w="2520" w:type="dxa"/>
            <w:vAlign w:val="center"/>
          </w:tcPr>
          <w:p w14:paraId="2EDCDCDA" w14:textId="77777777" w:rsidR="00401E8B" w:rsidRPr="00D669E4" w:rsidRDefault="00401E8B">
            <w:pPr>
              <w:contextualSpacing/>
              <w:jc w:val="center"/>
              <w:rPr>
                <w:rFonts w:ascii="Cambria" w:hAnsi="Cambria" w:cs="Arial"/>
              </w:rPr>
            </w:pPr>
          </w:p>
        </w:tc>
        <w:tc>
          <w:tcPr>
            <w:tcW w:w="1260" w:type="dxa"/>
            <w:vAlign w:val="center"/>
          </w:tcPr>
          <w:p w14:paraId="6A115D7A" w14:textId="77777777" w:rsidR="00401E8B" w:rsidRPr="00D669E4" w:rsidRDefault="00401E8B">
            <w:pPr>
              <w:contextualSpacing/>
              <w:jc w:val="center"/>
              <w:rPr>
                <w:rFonts w:ascii="Cambria" w:hAnsi="Cambria" w:cs="Arial"/>
              </w:rPr>
            </w:pPr>
          </w:p>
        </w:tc>
        <w:tc>
          <w:tcPr>
            <w:tcW w:w="900" w:type="dxa"/>
            <w:vAlign w:val="center"/>
          </w:tcPr>
          <w:p w14:paraId="373BF9B2" w14:textId="77777777" w:rsidR="00401E8B" w:rsidRPr="00D669E4" w:rsidRDefault="00401E8B">
            <w:pPr>
              <w:contextualSpacing/>
              <w:jc w:val="center"/>
              <w:rPr>
                <w:rFonts w:ascii="Cambria" w:hAnsi="Cambria" w:cs="Arial"/>
              </w:rPr>
            </w:pPr>
          </w:p>
        </w:tc>
        <w:tc>
          <w:tcPr>
            <w:tcW w:w="1080" w:type="dxa"/>
            <w:vAlign w:val="center"/>
          </w:tcPr>
          <w:p w14:paraId="12E6FC7B" w14:textId="77777777" w:rsidR="00401E8B" w:rsidRPr="00D669E4" w:rsidRDefault="00401E8B">
            <w:pPr>
              <w:contextualSpacing/>
              <w:jc w:val="center"/>
              <w:rPr>
                <w:rFonts w:ascii="Cambria" w:hAnsi="Cambria" w:cs="Arial"/>
              </w:rPr>
            </w:pPr>
          </w:p>
        </w:tc>
        <w:tc>
          <w:tcPr>
            <w:tcW w:w="1350" w:type="dxa"/>
            <w:vAlign w:val="center"/>
          </w:tcPr>
          <w:p w14:paraId="4270B3DB" w14:textId="77777777" w:rsidR="00401E8B" w:rsidRPr="00D669E4" w:rsidRDefault="00401E8B">
            <w:pPr>
              <w:contextualSpacing/>
              <w:jc w:val="center"/>
              <w:rPr>
                <w:rFonts w:ascii="Cambria" w:hAnsi="Cambria" w:cs="Arial"/>
              </w:rPr>
            </w:pPr>
          </w:p>
        </w:tc>
        <w:tc>
          <w:tcPr>
            <w:tcW w:w="990" w:type="dxa"/>
            <w:vAlign w:val="center"/>
          </w:tcPr>
          <w:p w14:paraId="78B0A2BC" w14:textId="77777777" w:rsidR="00401E8B" w:rsidRPr="00D669E4" w:rsidRDefault="00401E8B">
            <w:pPr>
              <w:contextualSpacing/>
              <w:jc w:val="center"/>
              <w:rPr>
                <w:rFonts w:ascii="Cambria" w:hAnsi="Cambria" w:cs="Arial"/>
              </w:rPr>
            </w:pPr>
          </w:p>
        </w:tc>
      </w:tr>
      <w:tr w:rsidR="00216507" w:rsidRPr="00D669E4" w14:paraId="261827EF" w14:textId="77777777" w:rsidTr="00216507">
        <w:tc>
          <w:tcPr>
            <w:tcW w:w="540" w:type="dxa"/>
            <w:vAlign w:val="center"/>
          </w:tcPr>
          <w:p w14:paraId="1CE379E3" w14:textId="77777777" w:rsidR="00401E8B" w:rsidRPr="00D669E4" w:rsidRDefault="00401E8B">
            <w:pPr>
              <w:contextualSpacing/>
              <w:jc w:val="center"/>
              <w:rPr>
                <w:rFonts w:ascii="Cambria" w:hAnsi="Cambria" w:cs="Arial"/>
              </w:rPr>
            </w:pPr>
            <w:r w:rsidRPr="00D669E4">
              <w:rPr>
                <w:rFonts w:ascii="Cambria" w:hAnsi="Cambria" w:cs="Arial"/>
              </w:rPr>
              <w:t>2.</w:t>
            </w:r>
          </w:p>
        </w:tc>
        <w:tc>
          <w:tcPr>
            <w:tcW w:w="2520" w:type="dxa"/>
            <w:vAlign w:val="center"/>
          </w:tcPr>
          <w:p w14:paraId="5DC7CD15" w14:textId="77777777" w:rsidR="00401E8B" w:rsidRPr="00D669E4" w:rsidRDefault="00401E8B">
            <w:pPr>
              <w:contextualSpacing/>
              <w:jc w:val="center"/>
              <w:rPr>
                <w:rFonts w:ascii="Cambria" w:hAnsi="Cambria" w:cs="Arial"/>
              </w:rPr>
            </w:pPr>
          </w:p>
        </w:tc>
        <w:tc>
          <w:tcPr>
            <w:tcW w:w="1260" w:type="dxa"/>
            <w:vAlign w:val="center"/>
          </w:tcPr>
          <w:p w14:paraId="551393BE" w14:textId="77777777" w:rsidR="00401E8B" w:rsidRPr="00D669E4" w:rsidRDefault="00401E8B">
            <w:pPr>
              <w:contextualSpacing/>
              <w:jc w:val="center"/>
              <w:rPr>
                <w:rFonts w:ascii="Cambria" w:hAnsi="Cambria" w:cs="Arial"/>
              </w:rPr>
            </w:pPr>
          </w:p>
        </w:tc>
        <w:tc>
          <w:tcPr>
            <w:tcW w:w="900" w:type="dxa"/>
            <w:vAlign w:val="center"/>
          </w:tcPr>
          <w:p w14:paraId="6B17B630" w14:textId="77777777" w:rsidR="00401E8B" w:rsidRPr="00D669E4" w:rsidRDefault="00401E8B">
            <w:pPr>
              <w:contextualSpacing/>
              <w:jc w:val="center"/>
              <w:rPr>
                <w:rFonts w:ascii="Cambria" w:hAnsi="Cambria" w:cs="Arial"/>
              </w:rPr>
            </w:pPr>
          </w:p>
        </w:tc>
        <w:tc>
          <w:tcPr>
            <w:tcW w:w="1080" w:type="dxa"/>
            <w:vAlign w:val="center"/>
          </w:tcPr>
          <w:p w14:paraId="07B54B4C" w14:textId="77777777" w:rsidR="00401E8B" w:rsidRPr="00D669E4" w:rsidRDefault="00401E8B">
            <w:pPr>
              <w:contextualSpacing/>
              <w:jc w:val="center"/>
              <w:rPr>
                <w:rFonts w:ascii="Cambria" w:hAnsi="Cambria" w:cs="Arial"/>
              </w:rPr>
            </w:pPr>
          </w:p>
        </w:tc>
        <w:tc>
          <w:tcPr>
            <w:tcW w:w="1350" w:type="dxa"/>
            <w:vAlign w:val="center"/>
          </w:tcPr>
          <w:p w14:paraId="51165FD3" w14:textId="77777777" w:rsidR="00401E8B" w:rsidRPr="00D669E4" w:rsidRDefault="00401E8B">
            <w:pPr>
              <w:contextualSpacing/>
              <w:jc w:val="center"/>
              <w:rPr>
                <w:rFonts w:ascii="Cambria" w:hAnsi="Cambria" w:cs="Arial"/>
              </w:rPr>
            </w:pPr>
          </w:p>
        </w:tc>
        <w:tc>
          <w:tcPr>
            <w:tcW w:w="990" w:type="dxa"/>
            <w:vAlign w:val="center"/>
          </w:tcPr>
          <w:p w14:paraId="62670ADA" w14:textId="77777777" w:rsidR="00401E8B" w:rsidRPr="00D669E4" w:rsidRDefault="00401E8B">
            <w:pPr>
              <w:contextualSpacing/>
              <w:jc w:val="center"/>
              <w:rPr>
                <w:rFonts w:ascii="Cambria" w:hAnsi="Cambria" w:cs="Arial"/>
              </w:rPr>
            </w:pPr>
          </w:p>
        </w:tc>
      </w:tr>
    </w:tbl>
    <w:p w14:paraId="07C0D465" w14:textId="77777777" w:rsidR="00401E8B" w:rsidRPr="00D669E4" w:rsidRDefault="00401E8B">
      <w:pPr>
        <w:spacing w:after="0" w:line="240" w:lineRule="auto"/>
        <w:contextualSpacing/>
        <w:jc w:val="both"/>
        <w:rPr>
          <w:rFonts w:ascii="Cambria" w:eastAsia="Calibri" w:hAnsi="Cambria" w:cs="Arial"/>
          <w:b/>
          <w:sz w:val="20"/>
          <w:szCs w:val="20"/>
          <w:lang w:val="en-US"/>
        </w:rPr>
      </w:pPr>
    </w:p>
    <w:p w14:paraId="0BA0CEA2" w14:textId="77777777" w:rsidR="00401E8B" w:rsidRPr="00D669E4" w:rsidRDefault="00401E8B">
      <w:pPr>
        <w:spacing w:after="0" w:line="240" w:lineRule="auto"/>
        <w:contextualSpacing/>
        <w:jc w:val="both"/>
        <w:rPr>
          <w:rFonts w:ascii="Cambria" w:eastAsia="Calibri" w:hAnsi="Cambria" w:cs="Arial"/>
          <w:bCs/>
          <w:sz w:val="20"/>
          <w:szCs w:val="20"/>
          <w:lang w:val="en-US"/>
        </w:rPr>
      </w:pPr>
      <w:r w:rsidRPr="00D669E4">
        <w:rPr>
          <w:rFonts w:ascii="Cambria" w:eastAsia="Calibri" w:hAnsi="Cambria" w:cs="Arial"/>
          <w:bCs/>
          <w:sz w:val="20"/>
          <w:szCs w:val="20"/>
          <w:lang w:val="en-US"/>
        </w:rPr>
        <w:t xml:space="preserve">*Isi dengan kode: </w:t>
      </w:r>
      <w:r w:rsidRPr="00D669E4">
        <w:rPr>
          <w:rFonts w:ascii="Cambria" w:eastAsia="Calibri" w:hAnsi="Cambria" w:cs="Arial"/>
          <w:b/>
          <w:bCs/>
          <w:sz w:val="20"/>
          <w:szCs w:val="20"/>
          <w:lang w:val="en-US"/>
        </w:rPr>
        <w:t>DP</w:t>
      </w:r>
      <w:r w:rsidRPr="00D669E4">
        <w:rPr>
          <w:rFonts w:ascii="Cambria" w:eastAsia="Calibri" w:hAnsi="Cambria" w:cs="Arial"/>
          <w:bCs/>
          <w:sz w:val="20"/>
          <w:szCs w:val="20"/>
          <w:lang w:val="en-US"/>
        </w:rPr>
        <w:t xml:space="preserve"> bagi Dosen Pemula, </w:t>
      </w:r>
      <w:r w:rsidRPr="00D669E4">
        <w:rPr>
          <w:rFonts w:ascii="Cambria" w:eastAsia="Calibri" w:hAnsi="Cambria" w:cs="Arial"/>
          <w:b/>
          <w:bCs/>
          <w:sz w:val="20"/>
          <w:szCs w:val="20"/>
          <w:lang w:val="en-US"/>
        </w:rPr>
        <w:t>M</w:t>
      </w:r>
      <w:r w:rsidRPr="00D669E4">
        <w:rPr>
          <w:rFonts w:ascii="Cambria" w:eastAsia="Calibri" w:hAnsi="Cambria" w:cs="Arial"/>
          <w:bCs/>
          <w:sz w:val="20"/>
          <w:szCs w:val="20"/>
          <w:lang w:val="en-US"/>
        </w:rPr>
        <w:t xml:space="preserve"> bagi Mahasiswa S3, atau </w:t>
      </w:r>
      <w:r w:rsidRPr="00D669E4">
        <w:rPr>
          <w:rFonts w:ascii="Cambria" w:eastAsia="Calibri" w:hAnsi="Cambria" w:cs="Arial"/>
          <w:b/>
          <w:bCs/>
          <w:sz w:val="20"/>
          <w:szCs w:val="20"/>
          <w:lang w:val="en-US"/>
        </w:rPr>
        <w:t>DPM</w:t>
      </w:r>
      <w:r w:rsidRPr="00D669E4">
        <w:rPr>
          <w:rFonts w:ascii="Cambria" w:eastAsia="Calibri" w:hAnsi="Cambria" w:cs="Arial"/>
          <w:bCs/>
          <w:sz w:val="20"/>
          <w:szCs w:val="20"/>
          <w:lang w:val="en-US"/>
        </w:rPr>
        <w:t xml:space="preserve"> bagi yang merangkap keduanya.</w:t>
      </w:r>
    </w:p>
    <w:p w14:paraId="3323C936" w14:textId="05793B78" w:rsidR="00401E8B" w:rsidRDefault="00401E8B">
      <w:pPr>
        <w:spacing w:after="0" w:line="240" w:lineRule="auto"/>
        <w:contextualSpacing/>
        <w:jc w:val="both"/>
        <w:rPr>
          <w:rFonts w:ascii="Cambria" w:eastAsia="Calibri" w:hAnsi="Cambria" w:cs="Arial"/>
          <w:sz w:val="20"/>
          <w:szCs w:val="20"/>
          <w:lang w:val="en-ID"/>
        </w:rPr>
      </w:pPr>
    </w:p>
    <w:p w14:paraId="16EB2B09" w14:textId="77777777" w:rsidR="000871DB" w:rsidRPr="00D669E4" w:rsidRDefault="000871DB">
      <w:pPr>
        <w:spacing w:after="0" w:line="240" w:lineRule="auto"/>
        <w:contextualSpacing/>
        <w:jc w:val="both"/>
        <w:rPr>
          <w:rFonts w:ascii="Cambria" w:eastAsia="Calibri" w:hAnsi="Cambria" w:cs="Arial"/>
          <w:sz w:val="20"/>
          <w:szCs w:val="20"/>
          <w:lang w:val="en-ID"/>
        </w:rPr>
      </w:pPr>
    </w:p>
    <w:p w14:paraId="7EEAE478" w14:textId="21A0B627" w:rsidR="00401E8B" w:rsidRPr="000871DB" w:rsidRDefault="000871DB">
      <w:pPr>
        <w:tabs>
          <w:tab w:val="left" w:pos="8640"/>
        </w:tabs>
        <w:spacing w:after="0" w:line="240" w:lineRule="auto"/>
        <w:contextualSpacing/>
        <w:jc w:val="right"/>
        <w:rPr>
          <w:rFonts w:ascii="Cambria" w:eastAsia="Calibri" w:hAnsi="Cambria" w:cs="Arial"/>
          <w:sz w:val="20"/>
          <w:szCs w:val="20"/>
        </w:rPr>
      </w:pPr>
      <w:r w:rsidRPr="00401E8B">
        <w:rPr>
          <w:rFonts w:ascii="Cambria" w:eastAsia="Calibri" w:hAnsi="Cambria" w:cs="Arial"/>
          <w:sz w:val="20"/>
          <w:szCs w:val="20"/>
          <w:lang w:val="en-US"/>
        </w:rPr>
        <w:t xml:space="preserve">[ </w:t>
      </w:r>
      <w:proofErr w:type="gramStart"/>
      <w:r w:rsidRPr="00401E8B">
        <w:rPr>
          <w:rFonts w:ascii="Cambria" w:eastAsia="Calibri" w:hAnsi="Cambria" w:cs="Arial"/>
          <w:sz w:val="20"/>
          <w:szCs w:val="20"/>
          <w:lang w:val="en-US"/>
        </w:rPr>
        <w:t>Kota ]</w:t>
      </w:r>
      <w:proofErr w:type="gramEnd"/>
      <w:r w:rsidRPr="00401E8B">
        <w:rPr>
          <w:rFonts w:ascii="Cambria" w:eastAsia="Calibri" w:hAnsi="Cambria" w:cs="Arial"/>
          <w:sz w:val="20"/>
          <w:szCs w:val="20"/>
          <w:lang w:val="en-US"/>
        </w:rPr>
        <w:t>, [ tanggal ] [ bulan ] 20</w:t>
      </w:r>
      <w:r>
        <w:rPr>
          <w:rFonts w:ascii="Cambria" w:eastAsia="Calibri" w:hAnsi="Cambria" w:cs="Arial"/>
          <w:sz w:val="20"/>
          <w:szCs w:val="20"/>
        </w:rPr>
        <w:t>18</w:t>
      </w:r>
    </w:p>
    <w:tbl>
      <w:tblPr>
        <w:tblW w:w="9639" w:type="dxa"/>
        <w:tblLook w:val="04A0" w:firstRow="1" w:lastRow="0" w:firstColumn="1" w:lastColumn="0" w:noHBand="0" w:noVBand="1"/>
      </w:tblPr>
      <w:tblGrid>
        <w:gridCol w:w="3026"/>
        <w:gridCol w:w="2986"/>
        <w:gridCol w:w="3627"/>
      </w:tblGrid>
      <w:tr w:rsidR="00401E8B" w:rsidRPr="00D669E4" w14:paraId="5BE1F078" w14:textId="77777777" w:rsidTr="00E7546D">
        <w:trPr>
          <w:trHeight w:val="20"/>
        </w:trPr>
        <w:tc>
          <w:tcPr>
            <w:tcW w:w="3026" w:type="dxa"/>
            <w:shd w:val="clear" w:color="auto" w:fill="auto"/>
          </w:tcPr>
          <w:p w14:paraId="144BD738" w14:textId="3B3AF86B"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Mengetahui,</w:t>
            </w:r>
          </w:p>
          <w:p w14:paraId="76B4D77F" w14:textId="77777777" w:rsidR="000E1AD0" w:rsidRPr="00D669E4" w:rsidRDefault="000E1AD0">
            <w:pPr>
              <w:autoSpaceDE w:val="0"/>
              <w:autoSpaceDN w:val="0"/>
              <w:adjustRightInd w:val="0"/>
              <w:spacing w:after="0" w:line="240" w:lineRule="auto"/>
              <w:contextualSpacing/>
              <w:jc w:val="center"/>
              <w:rPr>
                <w:rFonts w:ascii="Cambria" w:eastAsia="Calibri" w:hAnsi="Cambria" w:cs="Arial"/>
                <w:b/>
                <w:sz w:val="20"/>
                <w:szCs w:val="20"/>
                <w:lang w:val="en-US"/>
              </w:rPr>
            </w:pPr>
            <w:r w:rsidRPr="00D669E4">
              <w:rPr>
                <w:rFonts w:ascii="Cambria" w:eastAsia="Calibri" w:hAnsi="Cambria" w:cs="Arial"/>
                <w:b/>
                <w:sz w:val="20"/>
                <w:szCs w:val="20"/>
                <w:lang w:val="en-US"/>
              </w:rPr>
              <w:t>Wakil Dekan I/</w:t>
            </w:r>
          </w:p>
          <w:p w14:paraId="3C8C2A21" w14:textId="28D7B7D9" w:rsidR="00401E8B" w:rsidRPr="00D669E4" w:rsidRDefault="00401E8B">
            <w:pPr>
              <w:autoSpaceDE w:val="0"/>
              <w:autoSpaceDN w:val="0"/>
              <w:adjustRightInd w:val="0"/>
              <w:spacing w:after="0" w:line="240" w:lineRule="auto"/>
              <w:contextualSpacing/>
              <w:jc w:val="center"/>
              <w:rPr>
                <w:rFonts w:ascii="Cambria" w:eastAsia="Calibri" w:hAnsi="Cambria" w:cs="Arial"/>
                <w:b/>
                <w:sz w:val="20"/>
                <w:szCs w:val="20"/>
                <w:lang w:val="en-US"/>
              </w:rPr>
            </w:pPr>
            <w:r w:rsidRPr="00D669E4">
              <w:rPr>
                <w:rFonts w:ascii="Cambria" w:eastAsia="Calibri" w:hAnsi="Cambria" w:cs="Arial"/>
                <w:b/>
                <w:sz w:val="20"/>
                <w:szCs w:val="20"/>
                <w:lang w:val="en-US"/>
              </w:rPr>
              <w:t>Manajer Riset Fakultas</w:t>
            </w:r>
          </w:p>
          <w:p w14:paraId="683902F6"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p>
          <w:p w14:paraId="6E338270" w14:textId="01428529" w:rsidR="00401E8B" w:rsidRPr="00D669E4" w:rsidRDefault="00401E8B">
            <w:pPr>
              <w:autoSpaceDE w:val="0"/>
              <w:autoSpaceDN w:val="0"/>
              <w:adjustRightInd w:val="0"/>
              <w:spacing w:after="0" w:line="240" w:lineRule="auto"/>
              <w:contextualSpacing/>
              <w:jc w:val="both"/>
              <w:rPr>
                <w:rFonts w:ascii="Cambria" w:eastAsia="Calibri" w:hAnsi="Cambria" w:cs="Arial"/>
                <w:b/>
                <w:sz w:val="20"/>
                <w:szCs w:val="20"/>
                <w:lang w:val="en-US"/>
              </w:rPr>
            </w:pPr>
          </w:p>
          <w:p w14:paraId="6FFB1CEE" w14:textId="77777777" w:rsidR="000E1AD0" w:rsidRPr="00D669E4" w:rsidRDefault="000E1AD0">
            <w:pPr>
              <w:autoSpaceDE w:val="0"/>
              <w:autoSpaceDN w:val="0"/>
              <w:adjustRightInd w:val="0"/>
              <w:spacing w:after="0" w:line="240" w:lineRule="auto"/>
              <w:contextualSpacing/>
              <w:jc w:val="both"/>
              <w:rPr>
                <w:rFonts w:ascii="Cambria" w:eastAsia="Calibri" w:hAnsi="Cambria" w:cs="Arial"/>
                <w:b/>
                <w:sz w:val="20"/>
                <w:szCs w:val="20"/>
                <w:lang w:val="en-US"/>
              </w:rPr>
            </w:pPr>
          </w:p>
          <w:p w14:paraId="491FF22E" w14:textId="74DE6C37" w:rsidR="00401E8B" w:rsidRPr="00D669E4"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699AB356"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 NIP/NUP/</w:t>
            </w:r>
            <w:proofErr w:type="gramStart"/>
            <w:r w:rsidRPr="00D669E4">
              <w:rPr>
                <w:rFonts w:ascii="Cambria" w:eastAsia="Calibri" w:hAnsi="Cambria" w:cs="Arial"/>
                <w:sz w:val="20"/>
                <w:szCs w:val="20"/>
                <w:lang w:val="en-US"/>
              </w:rPr>
              <w:t>NIDN ]</w:t>
            </w:r>
            <w:proofErr w:type="gramEnd"/>
          </w:p>
        </w:tc>
        <w:tc>
          <w:tcPr>
            <w:tcW w:w="2986" w:type="dxa"/>
            <w:shd w:val="clear" w:color="auto" w:fill="auto"/>
          </w:tcPr>
          <w:p w14:paraId="6EDEE845"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p>
        </w:tc>
        <w:tc>
          <w:tcPr>
            <w:tcW w:w="3627" w:type="dxa"/>
            <w:shd w:val="clear" w:color="auto" w:fill="auto"/>
          </w:tcPr>
          <w:p w14:paraId="271C3C50" w14:textId="2EED14E0" w:rsidR="000E1AD0" w:rsidRDefault="000E1AD0">
            <w:pPr>
              <w:autoSpaceDE w:val="0"/>
              <w:autoSpaceDN w:val="0"/>
              <w:adjustRightInd w:val="0"/>
              <w:spacing w:after="0" w:line="240" w:lineRule="auto"/>
              <w:contextualSpacing/>
              <w:rPr>
                <w:rFonts w:ascii="Cambria" w:eastAsia="Calibri" w:hAnsi="Cambria" w:cs="Arial"/>
                <w:b/>
                <w:sz w:val="20"/>
                <w:szCs w:val="20"/>
                <w:lang w:val="en-US"/>
              </w:rPr>
            </w:pPr>
          </w:p>
          <w:p w14:paraId="5846AF70" w14:textId="77777777" w:rsidR="000871DB" w:rsidRPr="00D669E4" w:rsidRDefault="000871DB">
            <w:pPr>
              <w:autoSpaceDE w:val="0"/>
              <w:autoSpaceDN w:val="0"/>
              <w:adjustRightInd w:val="0"/>
              <w:spacing w:after="0" w:line="240" w:lineRule="auto"/>
              <w:contextualSpacing/>
              <w:rPr>
                <w:rFonts w:ascii="Cambria" w:eastAsia="Calibri" w:hAnsi="Cambria" w:cs="Arial"/>
                <w:b/>
                <w:sz w:val="20"/>
                <w:szCs w:val="20"/>
                <w:lang w:val="en-US"/>
              </w:rPr>
            </w:pPr>
          </w:p>
          <w:p w14:paraId="78818CD5" w14:textId="0AE5A5F4" w:rsidR="00401E8B" w:rsidRPr="00D669E4" w:rsidRDefault="00401E8B">
            <w:pPr>
              <w:autoSpaceDE w:val="0"/>
              <w:autoSpaceDN w:val="0"/>
              <w:adjustRightInd w:val="0"/>
              <w:spacing w:after="0" w:line="240" w:lineRule="auto"/>
              <w:contextualSpacing/>
              <w:jc w:val="center"/>
              <w:rPr>
                <w:rFonts w:ascii="Cambria" w:eastAsia="Calibri" w:hAnsi="Cambria" w:cs="Arial"/>
                <w:b/>
                <w:sz w:val="20"/>
                <w:szCs w:val="20"/>
                <w:lang w:val="en-US"/>
              </w:rPr>
            </w:pPr>
            <w:r w:rsidRPr="00D669E4">
              <w:rPr>
                <w:rFonts w:ascii="Cambria" w:eastAsia="Calibri" w:hAnsi="Cambria" w:cs="Arial"/>
                <w:b/>
                <w:sz w:val="20"/>
                <w:szCs w:val="20"/>
                <w:lang w:val="en-US"/>
              </w:rPr>
              <w:t>Peneliti Utama</w:t>
            </w:r>
          </w:p>
          <w:p w14:paraId="1D04CBA1"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p>
          <w:p w14:paraId="5C04A9E4" w14:textId="0F91C8A8" w:rsidR="00401E8B" w:rsidRPr="00D669E4" w:rsidRDefault="00401E8B">
            <w:pPr>
              <w:autoSpaceDE w:val="0"/>
              <w:autoSpaceDN w:val="0"/>
              <w:adjustRightInd w:val="0"/>
              <w:spacing w:after="0" w:line="240" w:lineRule="auto"/>
              <w:contextualSpacing/>
              <w:jc w:val="both"/>
              <w:rPr>
                <w:rFonts w:ascii="Cambria" w:eastAsia="Calibri" w:hAnsi="Cambria" w:cs="Arial"/>
                <w:sz w:val="20"/>
                <w:szCs w:val="20"/>
                <w:lang w:val="en-US"/>
              </w:rPr>
            </w:pPr>
          </w:p>
          <w:p w14:paraId="66CB8D27" w14:textId="77777777" w:rsidR="000E1AD0" w:rsidRPr="00D669E4" w:rsidRDefault="000E1AD0">
            <w:pPr>
              <w:autoSpaceDE w:val="0"/>
              <w:autoSpaceDN w:val="0"/>
              <w:adjustRightInd w:val="0"/>
              <w:spacing w:after="0" w:line="240" w:lineRule="auto"/>
              <w:contextualSpacing/>
              <w:jc w:val="both"/>
              <w:rPr>
                <w:rFonts w:ascii="Cambria" w:eastAsia="Calibri" w:hAnsi="Cambria" w:cs="Arial"/>
                <w:sz w:val="20"/>
                <w:szCs w:val="20"/>
                <w:lang w:val="en-US"/>
              </w:rPr>
            </w:pPr>
          </w:p>
          <w:p w14:paraId="39F677D4" w14:textId="1FF2D48B" w:rsidR="00401E8B" w:rsidRPr="00D669E4"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3F5FDE5A"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 xml:space="preserve"> [ NIP/NUP/</w:t>
            </w:r>
            <w:proofErr w:type="gramStart"/>
            <w:r w:rsidRPr="00D669E4">
              <w:rPr>
                <w:rFonts w:ascii="Cambria" w:eastAsia="Calibri" w:hAnsi="Cambria" w:cs="Arial"/>
                <w:sz w:val="20"/>
                <w:szCs w:val="20"/>
                <w:lang w:val="en-US"/>
              </w:rPr>
              <w:t>NIDN ]</w:t>
            </w:r>
            <w:proofErr w:type="gramEnd"/>
          </w:p>
        </w:tc>
      </w:tr>
    </w:tbl>
    <w:p w14:paraId="05D31A44" w14:textId="3ADE22D9" w:rsidR="00401E8B" w:rsidRPr="00D669E4" w:rsidRDefault="00401E8B">
      <w:pPr>
        <w:tabs>
          <w:tab w:val="center" w:pos="4536"/>
          <w:tab w:val="left" w:pos="6508"/>
        </w:tabs>
        <w:autoSpaceDE w:val="0"/>
        <w:autoSpaceDN w:val="0"/>
        <w:adjustRightInd w:val="0"/>
        <w:spacing w:after="0" w:line="240" w:lineRule="auto"/>
        <w:contextualSpacing/>
        <w:jc w:val="both"/>
        <w:rPr>
          <w:rFonts w:ascii="Cambria" w:eastAsia="Calibri" w:hAnsi="Cambria" w:cs="Arial"/>
          <w:sz w:val="20"/>
          <w:szCs w:val="20"/>
          <w:lang w:val="en-US"/>
        </w:rPr>
      </w:pPr>
    </w:p>
    <w:p w14:paraId="76EBAAE2" w14:textId="77777777" w:rsidR="00216507" w:rsidRPr="00D669E4" w:rsidRDefault="00216507">
      <w:pPr>
        <w:tabs>
          <w:tab w:val="center" w:pos="4536"/>
          <w:tab w:val="left" w:pos="6508"/>
        </w:tabs>
        <w:autoSpaceDE w:val="0"/>
        <w:autoSpaceDN w:val="0"/>
        <w:adjustRightInd w:val="0"/>
        <w:spacing w:after="0" w:line="240" w:lineRule="auto"/>
        <w:contextualSpacing/>
        <w:jc w:val="both"/>
        <w:rPr>
          <w:rFonts w:ascii="Cambria" w:eastAsia="Calibri" w:hAnsi="Cambria" w:cs="Arial"/>
          <w:sz w:val="20"/>
          <w:szCs w:val="20"/>
          <w:lang w:val="en-US"/>
        </w:rPr>
      </w:pPr>
    </w:p>
    <w:p w14:paraId="0EA3610C" w14:textId="77777777" w:rsidR="00401E8B" w:rsidRPr="00D669E4" w:rsidRDefault="00401E8B">
      <w:pPr>
        <w:tabs>
          <w:tab w:val="center" w:pos="4536"/>
          <w:tab w:val="left" w:pos="6508"/>
        </w:tabs>
        <w:autoSpaceDE w:val="0"/>
        <w:autoSpaceDN w:val="0"/>
        <w:adjustRightInd w:val="0"/>
        <w:spacing w:after="0" w:line="240" w:lineRule="auto"/>
        <w:contextualSpacing/>
        <w:jc w:val="center"/>
        <w:rPr>
          <w:rFonts w:ascii="Cambria" w:eastAsia="Calibri" w:hAnsi="Cambria" w:cs="Arial"/>
          <w:sz w:val="20"/>
          <w:szCs w:val="20"/>
          <w:lang w:val="en-US"/>
        </w:rPr>
      </w:pPr>
      <w:r w:rsidRPr="00D669E4">
        <w:rPr>
          <w:rFonts w:ascii="Cambria" w:eastAsia="Calibri" w:hAnsi="Cambria" w:cs="Arial"/>
          <w:sz w:val="20"/>
          <w:szCs w:val="20"/>
          <w:lang w:val="en-US"/>
        </w:rPr>
        <w:t>Menyetujui.</w:t>
      </w:r>
    </w:p>
    <w:p w14:paraId="2CCEC1A2"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b/>
          <w:sz w:val="20"/>
          <w:szCs w:val="20"/>
        </w:rPr>
      </w:pPr>
      <w:r w:rsidRPr="00D669E4">
        <w:rPr>
          <w:rFonts w:ascii="Cambria" w:eastAsia="Calibri" w:hAnsi="Cambria" w:cs="Arial"/>
          <w:b/>
          <w:sz w:val="20"/>
          <w:szCs w:val="20"/>
        </w:rPr>
        <w:t>Dekan Fakultas</w:t>
      </w:r>
    </w:p>
    <w:p w14:paraId="12E72724" w14:textId="77777777" w:rsidR="00401E8B" w:rsidRPr="00D669E4" w:rsidRDefault="00401E8B">
      <w:pPr>
        <w:autoSpaceDE w:val="0"/>
        <w:autoSpaceDN w:val="0"/>
        <w:adjustRightInd w:val="0"/>
        <w:spacing w:after="0" w:line="240" w:lineRule="auto"/>
        <w:contextualSpacing/>
        <w:jc w:val="center"/>
        <w:rPr>
          <w:rFonts w:ascii="Cambria" w:eastAsia="Calibri" w:hAnsi="Cambria" w:cs="Arial"/>
          <w:sz w:val="20"/>
          <w:szCs w:val="20"/>
          <w:lang w:val="en-US"/>
        </w:rPr>
      </w:pPr>
    </w:p>
    <w:p w14:paraId="48D547E6" w14:textId="1604CCB8" w:rsidR="00401E8B" w:rsidRDefault="00401E8B">
      <w:pPr>
        <w:autoSpaceDE w:val="0"/>
        <w:autoSpaceDN w:val="0"/>
        <w:adjustRightInd w:val="0"/>
        <w:spacing w:after="0" w:line="240" w:lineRule="auto"/>
        <w:contextualSpacing/>
        <w:jc w:val="both"/>
        <w:rPr>
          <w:rFonts w:ascii="Cambria" w:eastAsia="Calibri" w:hAnsi="Cambria" w:cs="Arial"/>
          <w:sz w:val="20"/>
          <w:szCs w:val="20"/>
          <w:lang w:val="en-US"/>
        </w:rPr>
      </w:pPr>
    </w:p>
    <w:p w14:paraId="512E6371" w14:textId="77777777" w:rsidR="000E3E69" w:rsidRPr="00D669E4" w:rsidRDefault="000E3E69">
      <w:pPr>
        <w:autoSpaceDE w:val="0"/>
        <w:autoSpaceDN w:val="0"/>
        <w:adjustRightInd w:val="0"/>
        <w:spacing w:after="0" w:line="240" w:lineRule="auto"/>
        <w:contextualSpacing/>
        <w:jc w:val="both"/>
        <w:rPr>
          <w:rFonts w:ascii="Cambria" w:eastAsia="Calibri" w:hAnsi="Cambria" w:cs="Arial"/>
          <w:sz w:val="20"/>
          <w:szCs w:val="20"/>
          <w:lang w:val="en-US"/>
        </w:rPr>
      </w:pPr>
    </w:p>
    <w:p w14:paraId="28DBF405" w14:textId="54E768E3" w:rsidR="000F1136" w:rsidRPr="00D669E4"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28C88173" w14:textId="4CAFB9EF" w:rsidR="00973AB0" w:rsidRPr="000E3E69" w:rsidRDefault="00401E8B" w:rsidP="00916649">
      <w:pPr>
        <w:autoSpaceDE w:val="0"/>
        <w:autoSpaceDN w:val="0"/>
        <w:adjustRightInd w:val="0"/>
        <w:spacing w:after="0" w:line="240" w:lineRule="auto"/>
        <w:contextualSpacing/>
        <w:jc w:val="center"/>
        <w:rPr>
          <w:rFonts w:ascii="Cambria" w:eastAsia="Calibri" w:hAnsi="Cambria" w:cs="Arial"/>
          <w:b/>
          <w:sz w:val="20"/>
          <w:szCs w:val="20"/>
          <w:lang w:val="en-US"/>
        </w:rPr>
      </w:pPr>
      <w:r w:rsidRPr="00D669E4">
        <w:rPr>
          <w:rFonts w:ascii="Cambria" w:eastAsia="Calibri" w:hAnsi="Cambria" w:cs="Arial"/>
          <w:sz w:val="20"/>
          <w:szCs w:val="20"/>
          <w:lang w:val="en-US"/>
        </w:rPr>
        <w:t xml:space="preserve"> [ NIP/NUP/</w:t>
      </w:r>
      <w:proofErr w:type="gramStart"/>
      <w:r w:rsidRPr="00D669E4">
        <w:rPr>
          <w:rFonts w:ascii="Cambria" w:eastAsia="Calibri" w:hAnsi="Cambria" w:cs="Arial"/>
          <w:sz w:val="20"/>
          <w:szCs w:val="20"/>
          <w:lang w:val="en-US"/>
        </w:rPr>
        <w:t>NIDN ]</w:t>
      </w:r>
      <w:bookmarkStart w:id="28" w:name="_Toc441178351"/>
      <w:proofErr w:type="gramEnd"/>
      <w:r w:rsidR="00434C0B" w:rsidRPr="00D669E4">
        <w:rPr>
          <w:rFonts w:ascii="Cambria" w:hAnsi="Cambria"/>
          <w:sz w:val="20"/>
          <w:szCs w:val="20"/>
        </w:rPr>
        <w:t xml:space="preserve">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434C0B" w:rsidRPr="00D669E4" w14:paraId="57745AB2" w14:textId="77777777" w:rsidTr="007E51F2">
        <w:tc>
          <w:tcPr>
            <w:tcW w:w="9090" w:type="dxa"/>
            <w:shd w:val="clear" w:color="auto" w:fill="D9D9D9"/>
          </w:tcPr>
          <w:p w14:paraId="4E636DB3" w14:textId="7154BDF1" w:rsidR="00434C0B" w:rsidRPr="007B6C56" w:rsidRDefault="00434C0B">
            <w:pPr>
              <w:tabs>
                <w:tab w:val="left" w:pos="37"/>
                <w:tab w:val="left" w:pos="1680"/>
              </w:tabs>
              <w:ind w:left="37"/>
              <w:contextualSpacing/>
              <w:rPr>
                <w:rFonts w:ascii="Cambria" w:hAnsi="Cambria"/>
                <w:sz w:val="24"/>
                <w:szCs w:val="24"/>
              </w:rPr>
            </w:pPr>
            <w:r w:rsidRPr="00D669E4">
              <w:rPr>
                <w:rFonts w:ascii="Cambria" w:eastAsiaTheme="minorHAnsi" w:hAnsi="Cambria"/>
                <w:b/>
                <w:sz w:val="24"/>
                <w:szCs w:val="24"/>
                <w:lang w:val="en-ID"/>
              </w:rPr>
              <w:lastRenderedPageBreak/>
              <w:t xml:space="preserve">Lampiran </w:t>
            </w:r>
            <w:r w:rsidR="00D669E4">
              <w:rPr>
                <w:rFonts w:ascii="Cambria" w:eastAsiaTheme="minorHAnsi" w:hAnsi="Cambria"/>
                <w:b/>
                <w:sz w:val="24"/>
                <w:szCs w:val="24"/>
              </w:rPr>
              <w:t>3</w:t>
            </w:r>
            <w:r w:rsidR="00BB5576">
              <w:rPr>
                <w:rFonts w:ascii="Cambria" w:eastAsiaTheme="minorHAnsi" w:hAnsi="Cambria"/>
                <w:b/>
                <w:sz w:val="24"/>
                <w:szCs w:val="24"/>
              </w:rPr>
              <w:t>a</w:t>
            </w:r>
            <w:r w:rsidRPr="00D669E4">
              <w:rPr>
                <w:rFonts w:ascii="Cambria" w:eastAsiaTheme="minorHAnsi" w:hAnsi="Cambria"/>
                <w:b/>
                <w:sz w:val="24"/>
                <w:szCs w:val="24"/>
              </w:rPr>
              <w:t>.</w:t>
            </w:r>
            <w:r w:rsidRPr="00D669E4">
              <w:rPr>
                <w:rFonts w:ascii="Cambria" w:eastAsiaTheme="minorHAnsi" w:hAnsi="Cambria"/>
                <w:b/>
                <w:sz w:val="24"/>
                <w:szCs w:val="24"/>
              </w:rPr>
              <w:tab/>
            </w:r>
            <w:r w:rsidRPr="007B6C56">
              <w:rPr>
                <w:rFonts w:ascii="Cambria" w:eastAsiaTheme="minorHAnsi" w:hAnsi="Cambria"/>
                <w:b/>
                <w:sz w:val="24"/>
                <w:szCs w:val="24"/>
              </w:rPr>
              <w:t xml:space="preserve">Deskripsi Riset </w:t>
            </w:r>
            <w:r w:rsidR="00846D5B">
              <w:rPr>
                <w:rFonts w:ascii="Cambria" w:eastAsiaTheme="minorHAnsi" w:hAnsi="Cambria"/>
                <w:b/>
                <w:sz w:val="24"/>
                <w:szCs w:val="24"/>
              </w:rPr>
              <w:t xml:space="preserve">[ maksimal 2 </w:t>
            </w:r>
            <w:proofErr w:type="gramStart"/>
            <w:r w:rsidR="00846D5B">
              <w:rPr>
                <w:rFonts w:ascii="Cambria" w:eastAsiaTheme="minorHAnsi" w:hAnsi="Cambria"/>
                <w:b/>
                <w:sz w:val="24"/>
                <w:szCs w:val="24"/>
              </w:rPr>
              <w:t>halaman ]</w:t>
            </w:r>
            <w:proofErr w:type="gramEnd"/>
          </w:p>
        </w:tc>
      </w:tr>
    </w:tbl>
    <w:p w14:paraId="4EE20454" w14:textId="5D790DAE" w:rsidR="00132B2B" w:rsidRPr="00916649" w:rsidRDefault="00132B2B">
      <w:pPr>
        <w:spacing w:after="0" w:line="240" w:lineRule="auto"/>
        <w:contextualSpacing/>
        <w:rPr>
          <w:rFonts w:ascii="Cambria" w:hAnsi="Cambria"/>
          <w:sz w:val="28"/>
          <w:szCs w:val="28"/>
        </w:rPr>
      </w:pPr>
    </w:p>
    <w:p w14:paraId="66CBE16C" w14:textId="52F1B7F9" w:rsidR="00D3359E" w:rsidRPr="00916649" w:rsidRDefault="00846D5B">
      <w:pPr>
        <w:spacing w:after="0" w:line="240" w:lineRule="auto"/>
        <w:contextualSpacing/>
        <w:jc w:val="center"/>
        <w:rPr>
          <w:rFonts w:ascii="Cambria" w:hAnsi="Cambria"/>
          <w:b/>
          <w:sz w:val="28"/>
          <w:szCs w:val="28"/>
          <w:lang w:val="en-US"/>
        </w:rPr>
      </w:pPr>
      <w:r w:rsidRPr="00DF1D93">
        <w:rPr>
          <w:rFonts w:ascii="Cambria" w:hAnsi="Cambria"/>
          <w:b/>
          <w:sz w:val="28"/>
          <w:szCs w:val="28"/>
        </w:rPr>
        <w:t>DESKRIPSI RISET</w:t>
      </w:r>
      <w:r w:rsidR="00953388">
        <w:rPr>
          <w:rFonts w:ascii="Cambria" w:hAnsi="Cambria"/>
          <w:b/>
          <w:sz w:val="28"/>
          <w:szCs w:val="28"/>
          <w:lang w:val="en-US"/>
        </w:rPr>
        <w:t xml:space="preserve"> HIBAH RISET – SMART CITY 2018</w:t>
      </w:r>
    </w:p>
    <w:p w14:paraId="080EBA6F" w14:textId="72CD748F" w:rsidR="007B6C56" w:rsidRPr="009809CB" w:rsidRDefault="00846D5B">
      <w:pPr>
        <w:spacing w:after="0" w:line="240" w:lineRule="auto"/>
        <w:contextualSpacing/>
        <w:jc w:val="center"/>
        <w:rPr>
          <w:rFonts w:ascii="Cambria" w:hAnsi="Cambria"/>
          <w:sz w:val="28"/>
          <w:szCs w:val="28"/>
          <w:lang w:val="en-US"/>
        </w:rPr>
      </w:pPr>
      <w:r w:rsidRPr="009809CB">
        <w:rPr>
          <w:rFonts w:ascii="Cambria" w:hAnsi="Cambria"/>
          <w:b/>
          <w:sz w:val="28"/>
          <w:szCs w:val="28"/>
          <w:lang w:val="en-US"/>
        </w:rPr>
        <w:t>PENELITI UTAMA</w:t>
      </w:r>
    </w:p>
    <w:p w14:paraId="4BFD99C2" w14:textId="739EB7F5" w:rsidR="00D669E4" w:rsidRPr="00916649" w:rsidRDefault="00D669E4">
      <w:pPr>
        <w:spacing w:after="0" w:line="240" w:lineRule="auto"/>
        <w:contextualSpacing/>
        <w:rPr>
          <w:rFonts w:ascii="Cambria" w:hAnsi="Cambria"/>
          <w:sz w:val="28"/>
          <w:szCs w:val="28"/>
          <w:lang w:val="en-US" w:eastAsia="x-none"/>
        </w:rPr>
      </w:pPr>
    </w:p>
    <w:p w14:paraId="11D5FD3D" w14:textId="77777777" w:rsidR="007B6C56" w:rsidRPr="00916649" w:rsidRDefault="007B6C56">
      <w:pPr>
        <w:spacing w:after="0" w:line="240" w:lineRule="auto"/>
        <w:contextualSpacing/>
        <w:rPr>
          <w:rFonts w:ascii="Cambria" w:hAnsi="Cambria"/>
          <w:sz w:val="28"/>
          <w:szCs w:val="28"/>
          <w:lang w:val="en-US" w:eastAsia="x-none"/>
        </w:rPr>
      </w:pPr>
    </w:p>
    <w:p w14:paraId="5960C0DC" w14:textId="49C6ACB4" w:rsidR="007B6C56" w:rsidRPr="00916649" w:rsidRDefault="007B6C5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00D3359E" w:rsidRPr="001C268C">
        <w:rPr>
          <w:rFonts w:ascii="Cambria" w:hAnsi="Cambria"/>
          <w:sz w:val="24"/>
          <w:szCs w:val="24"/>
          <w:lang w:eastAsia="x-none"/>
        </w:rPr>
        <w:tab/>
      </w:r>
      <w:r w:rsidRPr="001C268C">
        <w:rPr>
          <w:rFonts w:ascii="Cambria" w:hAnsi="Cambria"/>
          <w:sz w:val="24"/>
          <w:szCs w:val="24"/>
          <w:lang w:eastAsia="x-none"/>
        </w:rPr>
        <w:t xml:space="preserve">: </w:t>
      </w:r>
      <w:r w:rsidR="000E3E69" w:rsidRPr="00916649">
        <w:rPr>
          <w:rFonts w:ascii="Cambria" w:hAnsi="Cambria"/>
          <w:sz w:val="24"/>
          <w:szCs w:val="24"/>
          <w:lang w:val="en-US" w:eastAsia="x-none"/>
        </w:rPr>
        <w:t>___________________________________________________________________</w:t>
      </w:r>
      <w:r w:rsidR="00D3359E" w:rsidRPr="00916649">
        <w:rPr>
          <w:rFonts w:ascii="Cambria" w:hAnsi="Cambria"/>
          <w:sz w:val="24"/>
          <w:szCs w:val="24"/>
          <w:lang w:val="en-US" w:eastAsia="x-none"/>
        </w:rPr>
        <w:t>_</w:t>
      </w:r>
    </w:p>
    <w:p w14:paraId="6FD39E7F" w14:textId="65DC4E54" w:rsidR="007B6C56" w:rsidRPr="00916649" w:rsidRDefault="007B6C56">
      <w:pPr>
        <w:spacing w:after="0" w:line="240" w:lineRule="auto"/>
        <w:contextualSpacing/>
        <w:rPr>
          <w:rFonts w:ascii="Cambria" w:hAnsi="Cambria"/>
          <w:sz w:val="24"/>
          <w:szCs w:val="24"/>
          <w:lang w:eastAsia="x-none"/>
        </w:rPr>
      </w:pPr>
      <w:r w:rsidRPr="001C268C">
        <w:rPr>
          <w:rFonts w:ascii="Cambria" w:eastAsia="Calibri" w:hAnsi="Cambria" w:cs="Arial"/>
          <w:sz w:val="24"/>
          <w:szCs w:val="24"/>
          <w:lang w:val="en-US"/>
        </w:rPr>
        <w:t>NIP/NUP/NIDN</w:t>
      </w:r>
      <w:r w:rsidR="00D3359E" w:rsidRPr="001C268C">
        <w:rPr>
          <w:rFonts w:ascii="Cambria" w:eastAsia="Calibri" w:hAnsi="Cambria" w:cs="Arial"/>
          <w:sz w:val="24"/>
          <w:szCs w:val="24"/>
          <w:lang w:val="en-US"/>
        </w:rPr>
        <w:t>/NPM</w:t>
      </w:r>
      <w:r w:rsidRPr="001C268C">
        <w:rPr>
          <w:rFonts w:ascii="Cambria" w:hAnsi="Cambria"/>
          <w:sz w:val="24"/>
          <w:szCs w:val="24"/>
          <w:lang w:eastAsia="x-none"/>
        </w:rPr>
        <w:tab/>
        <w:t xml:space="preserve">: </w:t>
      </w:r>
      <w:r w:rsidR="000E3E69" w:rsidRPr="00916649">
        <w:rPr>
          <w:rFonts w:ascii="Cambria" w:hAnsi="Cambria"/>
          <w:sz w:val="24"/>
          <w:szCs w:val="24"/>
          <w:lang w:val="en-US" w:eastAsia="x-none"/>
        </w:rPr>
        <w:t>____________________________________________________________________</w:t>
      </w:r>
    </w:p>
    <w:p w14:paraId="24746187" w14:textId="4FB5DDA8" w:rsidR="007B6C56" w:rsidRPr="007B6C56" w:rsidRDefault="007B6C56">
      <w:pPr>
        <w:spacing w:after="0" w:line="240" w:lineRule="auto"/>
        <w:contextualSpacing/>
        <w:rPr>
          <w:rFonts w:ascii="Cambria" w:hAnsi="Cambria"/>
          <w:sz w:val="24"/>
          <w:szCs w:val="24"/>
          <w:u w:val="single"/>
          <w:lang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00D3359E" w:rsidRPr="001C268C">
        <w:rPr>
          <w:rFonts w:ascii="Cambria" w:hAnsi="Cambria"/>
          <w:sz w:val="24"/>
          <w:szCs w:val="24"/>
          <w:lang w:eastAsia="x-none"/>
        </w:rPr>
        <w:tab/>
      </w:r>
      <w:r w:rsidRPr="001C268C">
        <w:rPr>
          <w:rFonts w:ascii="Cambria" w:hAnsi="Cambria"/>
          <w:sz w:val="24"/>
          <w:szCs w:val="24"/>
          <w:lang w:eastAsia="x-none"/>
        </w:rPr>
        <w:t xml:space="preserve">: </w:t>
      </w:r>
      <w:r w:rsidR="000E3E69" w:rsidRPr="00916649">
        <w:rPr>
          <w:rFonts w:ascii="Cambria" w:hAnsi="Cambria"/>
          <w:sz w:val="24"/>
          <w:szCs w:val="24"/>
          <w:lang w:val="en-US" w:eastAsia="x-none"/>
        </w:rPr>
        <w:t>____________________________________________________________________</w:t>
      </w:r>
    </w:p>
    <w:p w14:paraId="1FCE4765" w14:textId="77777777" w:rsidR="007B6C56" w:rsidRPr="007B6C56" w:rsidRDefault="007B6C56">
      <w:pPr>
        <w:spacing w:after="0" w:line="240" w:lineRule="auto"/>
        <w:contextualSpacing/>
        <w:rPr>
          <w:rFonts w:ascii="Cambria" w:hAnsi="Cambria"/>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6C56" w:rsidRPr="007B6C56" w14:paraId="452F2468" w14:textId="77777777" w:rsidTr="008E506D">
        <w:tc>
          <w:tcPr>
            <w:tcW w:w="9016" w:type="dxa"/>
          </w:tcPr>
          <w:p w14:paraId="4795AEE1" w14:textId="77777777" w:rsidR="007B6C56" w:rsidRPr="007B6C56" w:rsidRDefault="007B6C56">
            <w:pPr>
              <w:spacing w:after="0" w:line="240" w:lineRule="auto"/>
              <w:contextualSpacing/>
              <w:rPr>
                <w:rFonts w:ascii="Cambria" w:hAnsi="Cambria"/>
                <w:b/>
                <w:sz w:val="24"/>
                <w:szCs w:val="24"/>
              </w:rPr>
            </w:pPr>
            <w:r w:rsidRPr="007B6C56">
              <w:rPr>
                <w:rFonts w:ascii="Cambria" w:hAnsi="Cambria"/>
                <w:b/>
                <w:sz w:val="24"/>
                <w:szCs w:val="24"/>
              </w:rPr>
              <w:t>Judul (</w:t>
            </w:r>
            <w:r w:rsidRPr="007B6C56">
              <w:rPr>
                <w:rFonts w:ascii="Cambria" w:hAnsi="Cambria"/>
                <w:b/>
                <w:i/>
                <w:sz w:val="24"/>
                <w:szCs w:val="24"/>
              </w:rPr>
              <w:t>Title</w:t>
            </w:r>
            <w:r w:rsidRPr="007B6C56">
              <w:rPr>
                <w:rFonts w:ascii="Cambria" w:hAnsi="Cambria"/>
                <w:b/>
                <w:sz w:val="24"/>
                <w:szCs w:val="24"/>
              </w:rPr>
              <w:t xml:space="preserve">) </w:t>
            </w:r>
          </w:p>
          <w:p w14:paraId="5462C8A0" w14:textId="77777777" w:rsidR="007B6C56" w:rsidRPr="007B6C56" w:rsidRDefault="007B6C56">
            <w:pPr>
              <w:spacing w:after="0" w:line="240" w:lineRule="auto"/>
              <w:contextualSpacing/>
              <w:rPr>
                <w:rFonts w:ascii="Cambria" w:hAnsi="Cambria"/>
                <w:sz w:val="24"/>
                <w:szCs w:val="24"/>
              </w:rPr>
            </w:pPr>
          </w:p>
          <w:p w14:paraId="6CB788A0" w14:textId="77777777" w:rsidR="007B6C56" w:rsidRPr="007B6C56" w:rsidRDefault="007B6C56">
            <w:pPr>
              <w:spacing w:after="0" w:line="240" w:lineRule="auto"/>
              <w:contextualSpacing/>
              <w:rPr>
                <w:rFonts w:ascii="Cambria" w:hAnsi="Cambria"/>
                <w:sz w:val="24"/>
                <w:szCs w:val="24"/>
              </w:rPr>
            </w:pPr>
          </w:p>
          <w:p w14:paraId="58014E8C" w14:textId="77777777" w:rsidR="007B6C56" w:rsidRPr="007B6C56" w:rsidRDefault="007B6C56">
            <w:pPr>
              <w:spacing w:after="0" w:line="240" w:lineRule="auto"/>
              <w:contextualSpacing/>
              <w:rPr>
                <w:rFonts w:ascii="Cambria" w:hAnsi="Cambria"/>
                <w:sz w:val="24"/>
                <w:szCs w:val="24"/>
              </w:rPr>
            </w:pPr>
          </w:p>
        </w:tc>
      </w:tr>
      <w:tr w:rsidR="007B6C56" w:rsidRPr="007B6C56" w14:paraId="447DFC94" w14:textId="77777777" w:rsidTr="008E506D">
        <w:tc>
          <w:tcPr>
            <w:tcW w:w="9016" w:type="dxa"/>
          </w:tcPr>
          <w:p w14:paraId="3C947190" w14:textId="77777777" w:rsidR="007B6C56" w:rsidRPr="007B6C56" w:rsidRDefault="007B6C56">
            <w:pPr>
              <w:spacing w:after="0" w:line="240" w:lineRule="auto"/>
              <w:contextualSpacing/>
              <w:rPr>
                <w:rFonts w:ascii="Cambria" w:hAnsi="Cambria"/>
                <w:b/>
                <w:sz w:val="24"/>
                <w:szCs w:val="24"/>
              </w:rPr>
            </w:pPr>
            <w:r w:rsidRPr="007B6C56">
              <w:rPr>
                <w:rFonts w:ascii="Cambria" w:hAnsi="Cambria"/>
                <w:b/>
                <w:sz w:val="24"/>
                <w:szCs w:val="24"/>
              </w:rPr>
              <w:t>Latar Belakang (</w:t>
            </w:r>
            <w:r w:rsidRPr="007B6C56">
              <w:rPr>
                <w:rFonts w:ascii="Cambria" w:hAnsi="Cambria"/>
                <w:b/>
                <w:i/>
                <w:sz w:val="24"/>
                <w:szCs w:val="24"/>
              </w:rPr>
              <w:t>Background</w:t>
            </w:r>
            <w:r w:rsidRPr="007B6C56">
              <w:rPr>
                <w:rFonts w:ascii="Cambria" w:hAnsi="Cambria"/>
                <w:b/>
                <w:sz w:val="24"/>
                <w:szCs w:val="24"/>
              </w:rPr>
              <w:t>)</w:t>
            </w:r>
          </w:p>
          <w:p w14:paraId="25D57B9A" w14:textId="77777777" w:rsidR="007B6C56" w:rsidRPr="007B6C56" w:rsidRDefault="007B6C56">
            <w:pPr>
              <w:spacing w:after="0" w:line="240" w:lineRule="auto"/>
              <w:contextualSpacing/>
              <w:rPr>
                <w:rFonts w:ascii="Cambria" w:hAnsi="Cambria"/>
                <w:sz w:val="24"/>
                <w:szCs w:val="24"/>
              </w:rPr>
            </w:pPr>
          </w:p>
          <w:p w14:paraId="09F39811" w14:textId="77777777" w:rsidR="007B6C56" w:rsidRPr="007B6C56" w:rsidRDefault="007B6C56">
            <w:pPr>
              <w:spacing w:after="0" w:line="240" w:lineRule="auto"/>
              <w:contextualSpacing/>
              <w:rPr>
                <w:rFonts w:ascii="Cambria" w:hAnsi="Cambria"/>
                <w:sz w:val="24"/>
                <w:szCs w:val="24"/>
              </w:rPr>
            </w:pPr>
          </w:p>
          <w:p w14:paraId="611D84D6" w14:textId="77777777" w:rsidR="007B6C56" w:rsidRPr="007B6C56" w:rsidRDefault="007B6C56">
            <w:pPr>
              <w:spacing w:after="0" w:line="240" w:lineRule="auto"/>
              <w:contextualSpacing/>
              <w:rPr>
                <w:rFonts w:ascii="Cambria" w:hAnsi="Cambria"/>
                <w:sz w:val="24"/>
                <w:szCs w:val="24"/>
              </w:rPr>
            </w:pPr>
          </w:p>
        </w:tc>
      </w:tr>
      <w:tr w:rsidR="007B6C56" w:rsidRPr="007B6C56" w14:paraId="74F5629B" w14:textId="77777777" w:rsidTr="008E506D">
        <w:tc>
          <w:tcPr>
            <w:tcW w:w="9016" w:type="dxa"/>
          </w:tcPr>
          <w:p w14:paraId="304F96C1" w14:textId="2EA92CFB" w:rsidR="007B6C56" w:rsidRPr="007B6C56" w:rsidRDefault="007B6C56">
            <w:pPr>
              <w:spacing w:after="0" w:line="240" w:lineRule="auto"/>
              <w:contextualSpacing/>
              <w:rPr>
                <w:rFonts w:ascii="Cambria" w:hAnsi="Cambria"/>
                <w:b/>
                <w:sz w:val="24"/>
                <w:szCs w:val="24"/>
              </w:rPr>
            </w:pPr>
            <w:r w:rsidRPr="007B6C56">
              <w:rPr>
                <w:rFonts w:ascii="Cambria" w:hAnsi="Cambria"/>
                <w:b/>
                <w:sz w:val="24"/>
                <w:szCs w:val="24"/>
              </w:rPr>
              <w:t>Tujuan (</w:t>
            </w:r>
            <w:r w:rsidRPr="007B6C56">
              <w:rPr>
                <w:rFonts w:ascii="Cambria" w:hAnsi="Cambria"/>
                <w:b/>
                <w:i/>
                <w:sz w:val="24"/>
                <w:szCs w:val="24"/>
              </w:rPr>
              <w:t>Objective</w:t>
            </w:r>
            <w:r w:rsidRPr="007B6C56">
              <w:rPr>
                <w:rFonts w:ascii="Cambria" w:hAnsi="Cambria"/>
                <w:b/>
                <w:sz w:val="24"/>
                <w:szCs w:val="24"/>
              </w:rPr>
              <w:t>)</w:t>
            </w:r>
          </w:p>
          <w:p w14:paraId="78572D8C" w14:textId="77777777" w:rsidR="007B6C56" w:rsidRPr="007B6C56" w:rsidRDefault="007B6C56">
            <w:pPr>
              <w:spacing w:after="0" w:line="240" w:lineRule="auto"/>
              <w:contextualSpacing/>
              <w:rPr>
                <w:rFonts w:ascii="Cambria" w:hAnsi="Cambria"/>
                <w:sz w:val="24"/>
                <w:szCs w:val="24"/>
              </w:rPr>
            </w:pPr>
          </w:p>
          <w:p w14:paraId="437B3FFB" w14:textId="77777777" w:rsidR="007B6C56" w:rsidRPr="007B6C56" w:rsidRDefault="007B6C56">
            <w:pPr>
              <w:spacing w:after="0" w:line="240" w:lineRule="auto"/>
              <w:contextualSpacing/>
              <w:rPr>
                <w:rFonts w:ascii="Cambria" w:hAnsi="Cambria"/>
                <w:sz w:val="24"/>
                <w:szCs w:val="24"/>
              </w:rPr>
            </w:pPr>
          </w:p>
          <w:p w14:paraId="6A525E37" w14:textId="77777777" w:rsidR="007B6C56" w:rsidRPr="007B6C56" w:rsidRDefault="007B6C56">
            <w:pPr>
              <w:spacing w:after="0" w:line="240" w:lineRule="auto"/>
              <w:contextualSpacing/>
              <w:rPr>
                <w:rFonts w:ascii="Cambria" w:hAnsi="Cambria"/>
                <w:sz w:val="24"/>
                <w:szCs w:val="24"/>
              </w:rPr>
            </w:pPr>
          </w:p>
        </w:tc>
      </w:tr>
      <w:tr w:rsidR="007B6C56" w:rsidRPr="007B6C56" w14:paraId="678814F5" w14:textId="77777777" w:rsidTr="008E506D">
        <w:tc>
          <w:tcPr>
            <w:tcW w:w="9016" w:type="dxa"/>
          </w:tcPr>
          <w:p w14:paraId="04D4D377" w14:textId="77777777" w:rsidR="007B6C56" w:rsidRPr="001B0C01" w:rsidRDefault="007B6C56">
            <w:pPr>
              <w:spacing w:after="0" w:line="240" w:lineRule="auto"/>
              <w:contextualSpacing/>
              <w:rPr>
                <w:rFonts w:ascii="Cambria" w:hAnsi="Cambria"/>
                <w:b/>
                <w:sz w:val="24"/>
                <w:szCs w:val="24"/>
              </w:rPr>
            </w:pPr>
            <w:r w:rsidRPr="00475671">
              <w:rPr>
                <w:rFonts w:ascii="Cambria" w:hAnsi="Cambria"/>
                <w:b/>
                <w:sz w:val="24"/>
                <w:szCs w:val="24"/>
              </w:rPr>
              <w:t>Kebaruan (</w:t>
            </w:r>
            <w:r w:rsidRPr="00D45AA2">
              <w:rPr>
                <w:rFonts w:ascii="Cambria" w:hAnsi="Cambria"/>
                <w:b/>
                <w:i/>
                <w:sz w:val="24"/>
                <w:szCs w:val="24"/>
              </w:rPr>
              <w:t>Novelty</w:t>
            </w:r>
            <w:r w:rsidRPr="001B0C01">
              <w:rPr>
                <w:rFonts w:ascii="Cambria" w:hAnsi="Cambria"/>
                <w:b/>
                <w:sz w:val="24"/>
                <w:szCs w:val="24"/>
              </w:rPr>
              <w:t>)</w:t>
            </w:r>
          </w:p>
          <w:p w14:paraId="73C13925" w14:textId="0F055A83" w:rsidR="007B6C56" w:rsidRPr="00916649" w:rsidRDefault="007B6C56">
            <w:pPr>
              <w:spacing w:after="0" w:line="240" w:lineRule="auto"/>
              <w:contextualSpacing/>
              <w:rPr>
                <w:rFonts w:ascii="Cambria" w:hAnsi="Cambria"/>
                <w:sz w:val="24"/>
                <w:szCs w:val="24"/>
                <w:lang w:val="en-US"/>
              </w:rPr>
            </w:pPr>
            <w:r w:rsidRPr="00916649">
              <w:rPr>
                <w:rFonts w:ascii="Cambria" w:hAnsi="Cambria"/>
                <w:sz w:val="24"/>
                <w:szCs w:val="24"/>
              </w:rPr>
              <w:t>Jelaskan posisi riset terhadap hasil-hasil riset di publikasi di jurnal internasional yang sudah ada dan sebutkan kebaruannya</w:t>
            </w:r>
            <w:r w:rsidR="00EC3E1E">
              <w:rPr>
                <w:rFonts w:ascii="Cambria" w:hAnsi="Cambria"/>
                <w:sz w:val="24"/>
                <w:szCs w:val="24"/>
                <w:lang w:val="en-US"/>
              </w:rPr>
              <w:t>.</w:t>
            </w:r>
          </w:p>
          <w:p w14:paraId="56BA3421" w14:textId="77777777" w:rsidR="007B6C56" w:rsidRPr="00475671" w:rsidRDefault="007B6C56">
            <w:pPr>
              <w:spacing w:after="0" w:line="240" w:lineRule="auto"/>
              <w:contextualSpacing/>
              <w:rPr>
                <w:rFonts w:ascii="Cambria" w:hAnsi="Cambria"/>
                <w:sz w:val="24"/>
                <w:szCs w:val="24"/>
              </w:rPr>
            </w:pPr>
          </w:p>
          <w:p w14:paraId="406EC136" w14:textId="77777777" w:rsidR="007B6C56" w:rsidRPr="00D45AA2" w:rsidRDefault="007B6C56">
            <w:pPr>
              <w:spacing w:after="0" w:line="240" w:lineRule="auto"/>
              <w:contextualSpacing/>
              <w:rPr>
                <w:rFonts w:ascii="Cambria" w:hAnsi="Cambria"/>
                <w:sz w:val="24"/>
                <w:szCs w:val="24"/>
              </w:rPr>
            </w:pPr>
          </w:p>
          <w:p w14:paraId="73F70BAE" w14:textId="77777777" w:rsidR="007B6C56" w:rsidRPr="001B0C01" w:rsidRDefault="007B6C56">
            <w:pPr>
              <w:spacing w:after="0" w:line="240" w:lineRule="auto"/>
              <w:contextualSpacing/>
              <w:rPr>
                <w:rFonts w:ascii="Cambria" w:hAnsi="Cambria"/>
                <w:sz w:val="24"/>
                <w:szCs w:val="24"/>
              </w:rPr>
            </w:pPr>
          </w:p>
        </w:tc>
      </w:tr>
      <w:tr w:rsidR="007B6C56" w:rsidRPr="007B6C56" w14:paraId="361C9354" w14:textId="77777777" w:rsidTr="008E506D">
        <w:tc>
          <w:tcPr>
            <w:tcW w:w="9016" w:type="dxa"/>
          </w:tcPr>
          <w:p w14:paraId="6A98F9DB" w14:textId="77777777" w:rsidR="007B6C56" w:rsidRPr="001B0C01" w:rsidRDefault="007B6C56">
            <w:pPr>
              <w:spacing w:after="0" w:line="240" w:lineRule="auto"/>
              <w:contextualSpacing/>
              <w:rPr>
                <w:rFonts w:ascii="Cambria" w:hAnsi="Cambria"/>
                <w:b/>
                <w:sz w:val="24"/>
                <w:szCs w:val="24"/>
              </w:rPr>
            </w:pPr>
            <w:r w:rsidRPr="00475671">
              <w:rPr>
                <w:rFonts w:ascii="Cambria" w:hAnsi="Cambria"/>
                <w:b/>
                <w:sz w:val="24"/>
                <w:szCs w:val="24"/>
              </w:rPr>
              <w:t>Metodologi (</w:t>
            </w:r>
            <w:r w:rsidRPr="00D45AA2">
              <w:rPr>
                <w:rFonts w:ascii="Cambria" w:hAnsi="Cambria"/>
                <w:b/>
                <w:i/>
                <w:sz w:val="24"/>
                <w:szCs w:val="24"/>
              </w:rPr>
              <w:t>Method</w:t>
            </w:r>
            <w:r w:rsidRPr="001B0C01">
              <w:rPr>
                <w:rFonts w:ascii="Cambria" w:hAnsi="Cambria"/>
                <w:b/>
                <w:sz w:val="24"/>
                <w:szCs w:val="24"/>
              </w:rPr>
              <w:t>)</w:t>
            </w:r>
          </w:p>
          <w:p w14:paraId="09B63442" w14:textId="77777777" w:rsidR="007B6C56" w:rsidRPr="00C70E99" w:rsidRDefault="007B6C56">
            <w:pPr>
              <w:spacing w:after="0" w:line="240" w:lineRule="auto"/>
              <w:contextualSpacing/>
              <w:rPr>
                <w:rFonts w:ascii="Cambria" w:hAnsi="Cambria"/>
                <w:sz w:val="24"/>
                <w:szCs w:val="24"/>
              </w:rPr>
            </w:pPr>
          </w:p>
          <w:p w14:paraId="2DFF7875" w14:textId="77777777" w:rsidR="007B6C56" w:rsidRPr="00DF1D93" w:rsidRDefault="007B6C56">
            <w:pPr>
              <w:spacing w:after="0" w:line="240" w:lineRule="auto"/>
              <w:contextualSpacing/>
              <w:rPr>
                <w:rFonts w:ascii="Cambria" w:hAnsi="Cambria"/>
                <w:sz w:val="24"/>
                <w:szCs w:val="24"/>
              </w:rPr>
            </w:pPr>
          </w:p>
          <w:p w14:paraId="3CBCE7FC" w14:textId="77777777" w:rsidR="007B6C56" w:rsidRPr="00EC3E1E" w:rsidRDefault="007B6C56">
            <w:pPr>
              <w:spacing w:after="0" w:line="240" w:lineRule="auto"/>
              <w:contextualSpacing/>
              <w:rPr>
                <w:rFonts w:ascii="Cambria" w:hAnsi="Cambria"/>
                <w:sz w:val="24"/>
                <w:szCs w:val="24"/>
              </w:rPr>
            </w:pPr>
          </w:p>
        </w:tc>
      </w:tr>
      <w:tr w:rsidR="007B6C56" w:rsidRPr="007B6C56" w14:paraId="0C45C116" w14:textId="77777777" w:rsidTr="008E506D">
        <w:tc>
          <w:tcPr>
            <w:tcW w:w="9016" w:type="dxa"/>
          </w:tcPr>
          <w:p w14:paraId="014CBCC2" w14:textId="77777777" w:rsidR="007B6C56" w:rsidRPr="00C70E99" w:rsidRDefault="007B6C56">
            <w:pPr>
              <w:spacing w:after="0" w:line="240" w:lineRule="auto"/>
              <w:contextualSpacing/>
              <w:rPr>
                <w:rFonts w:ascii="Cambria" w:hAnsi="Cambria"/>
                <w:b/>
                <w:sz w:val="24"/>
                <w:szCs w:val="24"/>
              </w:rPr>
            </w:pPr>
            <w:r w:rsidRPr="00475671">
              <w:rPr>
                <w:rFonts w:ascii="Cambria" w:hAnsi="Cambria"/>
                <w:b/>
                <w:sz w:val="24"/>
                <w:szCs w:val="24"/>
                <w:lang w:val="en-US"/>
              </w:rPr>
              <w:t xml:space="preserve">Daftar </w:t>
            </w:r>
            <w:r w:rsidRPr="00D45AA2">
              <w:rPr>
                <w:rFonts w:ascii="Cambria" w:hAnsi="Cambria"/>
                <w:b/>
                <w:sz w:val="24"/>
                <w:szCs w:val="24"/>
              </w:rPr>
              <w:t>Pustaka (</w:t>
            </w:r>
            <w:r w:rsidRPr="001B0C01">
              <w:rPr>
                <w:rFonts w:ascii="Cambria" w:hAnsi="Cambria"/>
                <w:b/>
                <w:i/>
                <w:sz w:val="24"/>
                <w:szCs w:val="24"/>
              </w:rPr>
              <w:t>References</w:t>
            </w:r>
            <w:r w:rsidRPr="00C70E99">
              <w:rPr>
                <w:rFonts w:ascii="Cambria" w:hAnsi="Cambria"/>
                <w:b/>
                <w:sz w:val="24"/>
                <w:szCs w:val="24"/>
              </w:rPr>
              <w:t>)</w:t>
            </w:r>
          </w:p>
          <w:p w14:paraId="77F21DA3" w14:textId="2A67A271" w:rsidR="007B6C56" w:rsidRPr="00916649" w:rsidRDefault="007B6C56">
            <w:pPr>
              <w:spacing w:after="0" w:line="240" w:lineRule="auto"/>
              <w:contextualSpacing/>
              <w:rPr>
                <w:rFonts w:ascii="Cambria" w:hAnsi="Cambria"/>
                <w:sz w:val="24"/>
                <w:szCs w:val="24"/>
              </w:rPr>
            </w:pPr>
            <w:r w:rsidRPr="00916649">
              <w:rPr>
                <w:rFonts w:ascii="Cambria" w:eastAsia="Calibri" w:hAnsi="Cambria" w:cs="Arial"/>
                <w:sz w:val="24"/>
                <w:szCs w:val="24"/>
                <w:lang w:val="en-US"/>
              </w:rPr>
              <w:t>Berdasarkan rujukan-rujukan terbaru minimal lima (5) tahun terakhir dan rujukan dari artikel yang memiliki faktor dampak (</w:t>
            </w:r>
            <w:r w:rsidRPr="00916649">
              <w:rPr>
                <w:rFonts w:ascii="Cambria" w:eastAsia="Calibri" w:hAnsi="Cambria" w:cs="Arial"/>
                <w:i/>
                <w:sz w:val="24"/>
                <w:szCs w:val="24"/>
                <w:lang w:val="en-US"/>
              </w:rPr>
              <w:t>im</w:t>
            </w:r>
            <w:r w:rsidR="00B335F6">
              <w:rPr>
                <w:rFonts w:ascii="Cambria" w:eastAsia="Calibri" w:hAnsi="Cambria" w:cs="Arial"/>
                <w:i/>
                <w:sz w:val="24"/>
                <w:szCs w:val="24"/>
                <w:lang w:val="en-US"/>
              </w:rPr>
              <w:t>p</w:t>
            </w:r>
            <w:r w:rsidRPr="00916649">
              <w:rPr>
                <w:rFonts w:ascii="Cambria" w:eastAsia="Calibri" w:hAnsi="Cambria" w:cs="Arial"/>
                <w:i/>
                <w:sz w:val="24"/>
                <w:szCs w:val="24"/>
                <w:lang w:val="en-US"/>
              </w:rPr>
              <w:t>act factor</w:t>
            </w:r>
            <w:r w:rsidRPr="00916649">
              <w:rPr>
                <w:rFonts w:ascii="Cambria" w:eastAsia="Calibri" w:hAnsi="Cambria" w:cs="Arial"/>
                <w:sz w:val="24"/>
                <w:szCs w:val="24"/>
                <w:lang w:val="en-US"/>
              </w:rPr>
              <w:t>) dan reputasi yang baik (terindeks Scopus)</w:t>
            </w:r>
            <w:r w:rsidR="00EC3E1E">
              <w:rPr>
                <w:rFonts w:ascii="Cambria" w:eastAsia="Calibri" w:hAnsi="Cambria" w:cs="Arial"/>
                <w:sz w:val="24"/>
                <w:szCs w:val="24"/>
                <w:lang w:val="en-US"/>
              </w:rPr>
              <w:t>.</w:t>
            </w:r>
          </w:p>
          <w:p w14:paraId="1E67FB24" w14:textId="36EE4CBA" w:rsidR="007B6C56" w:rsidRDefault="007B6C56">
            <w:pPr>
              <w:spacing w:after="0" w:line="240" w:lineRule="auto"/>
              <w:contextualSpacing/>
              <w:rPr>
                <w:rFonts w:ascii="Cambria" w:hAnsi="Cambria"/>
                <w:sz w:val="24"/>
                <w:szCs w:val="24"/>
              </w:rPr>
            </w:pPr>
          </w:p>
          <w:p w14:paraId="6F025EC6" w14:textId="77777777" w:rsidR="00DF1D93" w:rsidRPr="00475671" w:rsidRDefault="00DF1D93">
            <w:pPr>
              <w:spacing w:after="0" w:line="240" w:lineRule="auto"/>
              <w:contextualSpacing/>
              <w:rPr>
                <w:rFonts w:ascii="Cambria" w:hAnsi="Cambria"/>
                <w:sz w:val="24"/>
                <w:szCs w:val="24"/>
              </w:rPr>
            </w:pPr>
          </w:p>
          <w:p w14:paraId="161A5BF0" w14:textId="4F473017" w:rsidR="00846D5B" w:rsidRPr="001B0C01" w:rsidRDefault="00846D5B">
            <w:pPr>
              <w:spacing w:after="0" w:line="240" w:lineRule="auto"/>
              <w:contextualSpacing/>
              <w:rPr>
                <w:rFonts w:ascii="Cambria" w:hAnsi="Cambria"/>
                <w:sz w:val="24"/>
                <w:szCs w:val="24"/>
              </w:rPr>
            </w:pPr>
          </w:p>
        </w:tc>
      </w:tr>
    </w:tbl>
    <w:p w14:paraId="6B0D13A0" w14:textId="518B365E" w:rsidR="007B6C56" w:rsidRDefault="007B6C56">
      <w:pPr>
        <w:spacing w:after="0" w:line="240" w:lineRule="auto"/>
        <w:contextualSpacing/>
        <w:rPr>
          <w:rFonts w:ascii="Cambria" w:hAnsi="Cambria"/>
          <w:sz w:val="24"/>
          <w:szCs w:val="24"/>
        </w:rPr>
      </w:pPr>
    </w:p>
    <w:p w14:paraId="64B194CE" w14:textId="5F325D09" w:rsidR="00846D5B" w:rsidRDefault="00846D5B">
      <w:pPr>
        <w:spacing w:after="0" w:line="240" w:lineRule="auto"/>
        <w:contextualSpacing/>
        <w:rPr>
          <w:rFonts w:ascii="Cambria" w:hAnsi="Cambria"/>
          <w:sz w:val="24"/>
          <w:szCs w:val="24"/>
        </w:rPr>
      </w:pPr>
    </w:p>
    <w:p w14:paraId="2A2802C7" w14:textId="730F5EE5" w:rsidR="00846D5B" w:rsidRDefault="00846D5B">
      <w:pPr>
        <w:spacing w:after="0" w:line="240" w:lineRule="auto"/>
        <w:contextualSpacing/>
        <w:rPr>
          <w:rFonts w:ascii="Cambria" w:hAnsi="Cambria"/>
          <w:sz w:val="24"/>
          <w:szCs w:val="24"/>
        </w:rPr>
      </w:pPr>
    </w:p>
    <w:p w14:paraId="2FB86078" w14:textId="24BFCCAB" w:rsidR="00D3359E" w:rsidRDefault="00D3359E">
      <w:pPr>
        <w:spacing w:after="0" w:line="240" w:lineRule="auto"/>
        <w:contextualSpacing/>
        <w:rPr>
          <w:rFonts w:ascii="Cambria" w:hAnsi="Cambria"/>
          <w:sz w:val="24"/>
          <w:szCs w:val="24"/>
        </w:rPr>
      </w:pPr>
    </w:p>
    <w:p w14:paraId="6D1B816D" w14:textId="0D38E2D8" w:rsidR="00D3359E" w:rsidRDefault="00D3359E">
      <w:pPr>
        <w:spacing w:after="0" w:line="240" w:lineRule="auto"/>
        <w:contextualSpacing/>
        <w:rPr>
          <w:rFonts w:ascii="Cambria" w:hAnsi="Cambria"/>
          <w:sz w:val="24"/>
          <w:szCs w:val="24"/>
        </w:rPr>
      </w:pPr>
    </w:p>
    <w:p w14:paraId="5A6325A6" w14:textId="7AB1D912" w:rsidR="00D3359E" w:rsidRDefault="00D3359E">
      <w:pPr>
        <w:spacing w:after="0" w:line="240" w:lineRule="auto"/>
        <w:contextualSpacing/>
        <w:rPr>
          <w:rFonts w:ascii="Cambria" w:hAnsi="Cambria"/>
          <w:sz w:val="24"/>
          <w:szCs w:val="24"/>
        </w:rPr>
      </w:pPr>
    </w:p>
    <w:p w14:paraId="3FEF2EC8" w14:textId="3E351AEF" w:rsidR="00846D5B" w:rsidRDefault="00846D5B">
      <w:pPr>
        <w:spacing w:after="0" w:line="240" w:lineRule="auto"/>
        <w:contextualSpacing/>
        <w:rPr>
          <w:rFonts w:ascii="Cambria" w:hAnsi="Cambria"/>
          <w:sz w:val="24"/>
          <w:szCs w:val="24"/>
        </w:rPr>
      </w:pPr>
    </w:p>
    <w:p w14:paraId="1657097C" w14:textId="77777777" w:rsidR="00BB5576" w:rsidRDefault="00BB5576">
      <w:pPr>
        <w:spacing w:after="0" w:line="240" w:lineRule="auto"/>
        <w:contextualSpacing/>
        <w:rPr>
          <w:rFonts w:ascii="Cambria" w:hAnsi="Cambria"/>
          <w:sz w:val="24"/>
          <w:szCs w:val="24"/>
        </w:rPr>
      </w:pPr>
    </w:p>
    <w:p w14:paraId="619963A9" w14:textId="33772FC2" w:rsidR="00BB5576" w:rsidRDefault="00BB5576" w:rsidP="00BB5576">
      <w:pPr>
        <w:spacing w:after="0" w:line="240" w:lineRule="auto"/>
        <w:contextualSpacing/>
        <w:rPr>
          <w:rFonts w:ascii="Cambria" w:hAnsi="Cambria"/>
          <w:sz w:val="28"/>
          <w:szCs w:val="28"/>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BB5576" w:rsidRPr="00D669E4" w14:paraId="3A689A5D" w14:textId="77777777" w:rsidTr="0059358B">
        <w:tc>
          <w:tcPr>
            <w:tcW w:w="9090" w:type="dxa"/>
            <w:shd w:val="clear" w:color="auto" w:fill="D9D9D9"/>
          </w:tcPr>
          <w:p w14:paraId="192EFB3A" w14:textId="43F71F89" w:rsidR="00BB5576" w:rsidRPr="007B6C56" w:rsidRDefault="00BB5576" w:rsidP="0059358B">
            <w:pPr>
              <w:tabs>
                <w:tab w:val="left" w:pos="37"/>
                <w:tab w:val="left" w:pos="1680"/>
              </w:tabs>
              <w:ind w:left="37"/>
              <w:contextualSpacing/>
              <w:rPr>
                <w:rFonts w:ascii="Cambria" w:hAnsi="Cambria"/>
                <w:sz w:val="24"/>
                <w:szCs w:val="24"/>
              </w:rPr>
            </w:pPr>
            <w:r w:rsidRPr="00D669E4">
              <w:rPr>
                <w:rFonts w:ascii="Cambria" w:eastAsiaTheme="minorHAnsi" w:hAnsi="Cambria"/>
                <w:b/>
                <w:sz w:val="24"/>
                <w:szCs w:val="24"/>
                <w:lang w:val="en-ID"/>
              </w:rPr>
              <w:t xml:space="preserve">Lampiran </w:t>
            </w:r>
            <w:r>
              <w:rPr>
                <w:rFonts w:ascii="Cambria" w:eastAsiaTheme="minorHAnsi" w:hAnsi="Cambria"/>
                <w:b/>
                <w:sz w:val="24"/>
                <w:szCs w:val="24"/>
              </w:rPr>
              <w:t>3</w:t>
            </w:r>
            <w:r>
              <w:rPr>
                <w:rFonts w:ascii="Cambria" w:eastAsiaTheme="minorHAnsi" w:hAnsi="Cambria"/>
                <w:b/>
                <w:sz w:val="24"/>
                <w:szCs w:val="24"/>
              </w:rPr>
              <w:t>b</w:t>
            </w:r>
            <w:r w:rsidRPr="00D669E4">
              <w:rPr>
                <w:rFonts w:ascii="Cambria" w:eastAsiaTheme="minorHAnsi" w:hAnsi="Cambria"/>
                <w:b/>
                <w:sz w:val="24"/>
                <w:szCs w:val="24"/>
              </w:rPr>
              <w:t>.</w:t>
            </w:r>
            <w:r w:rsidRPr="00D669E4">
              <w:rPr>
                <w:rFonts w:ascii="Cambria" w:eastAsiaTheme="minorHAnsi" w:hAnsi="Cambria"/>
                <w:b/>
                <w:sz w:val="24"/>
                <w:szCs w:val="24"/>
              </w:rPr>
              <w:tab/>
            </w:r>
            <w:r w:rsidRPr="007B6C56">
              <w:rPr>
                <w:rFonts w:ascii="Cambria" w:eastAsiaTheme="minorHAnsi" w:hAnsi="Cambria"/>
                <w:b/>
                <w:sz w:val="24"/>
                <w:szCs w:val="24"/>
              </w:rPr>
              <w:t xml:space="preserve">Deskripsi Riset </w:t>
            </w:r>
            <w:r>
              <w:rPr>
                <w:rFonts w:ascii="Cambria" w:eastAsiaTheme="minorHAnsi" w:hAnsi="Cambria"/>
                <w:b/>
                <w:sz w:val="24"/>
                <w:szCs w:val="24"/>
              </w:rPr>
              <w:t xml:space="preserve">[ maksimal 2 </w:t>
            </w:r>
            <w:proofErr w:type="gramStart"/>
            <w:r>
              <w:rPr>
                <w:rFonts w:ascii="Cambria" w:eastAsiaTheme="minorHAnsi" w:hAnsi="Cambria"/>
                <w:b/>
                <w:sz w:val="24"/>
                <w:szCs w:val="24"/>
              </w:rPr>
              <w:t>halaman ]</w:t>
            </w:r>
            <w:proofErr w:type="gramEnd"/>
          </w:p>
        </w:tc>
      </w:tr>
    </w:tbl>
    <w:p w14:paraId="7E6FE457" w14:textId="77777777" w:rsidR="00BB5576" w:rsidRPr="00916649" w:rsidRDefault="00BB5576" w:rsidP="00BB5576">
      <w:pPr>
        <w:spacing w:after="0" w:line="240" w:lineRule="auto"/>
        <w:contextualSpacing/>
        <w:rPr>
          <w:rFonts w:ascii="Cambria" w:hAnsi="Cambria"/>
          <w:sz w:val="28"/>
          <w:szCs w:val="28"/>
        </w:rPr>
      </w:pPr>
    </w:p>
    <w:p w14:paraId="549126A1" w14:textId="77777777" w:rsidR="00BB5576" w:rsidRPr="00916649" w:rsidRDefault="00BB5576" w:rsidP="00BB5576">
      <w:pPr>
        <w:spacing w:after="0" w:line="240" w:lineRule="auto"/>
        <w:contextualSpacing/>
        <w:jc w:val="center"/>
        <w:rPr>
          <w:rFonts w:ascii="Cambria" w:hAnsi="Cambria"/>
          <w:b/>
          <w:sz w:val="28"/>
          <w:szCs w:val="28"/>
          <w:lang w:val="en-US"/>
        </w:rPr>
      </w:pPr>
      <w:r w:rsidRPr="00DF1D93">
        <w:rPr>
          <w:rFonts w:ascii="Cambria" w:hAnsi="Cambria"/>
          <w:b/>
          <w:sz w:val="28"/>
          <w:szCs w:val="28"/>
        </w:rPr>
        <w:t>DESKRIPSI RISET</w:t>
      </w:r>
      <w:r>
        <w:rPr>
          <w:rFonts w:ascii="Cambria" w:hAnsi="Cambria"/>
          <w:b/>
          <w:sz w:val="28"/>
          <w:szCs w:val="28"/>
          <w:lang w:val="en-US"/>
        </w:rPr>
        <w:t xml:space="preserve"> HIBAH RISET – SMART CITY 2018</w:t>
      </w:r>
    </w:p>
    <w:p w14:paraId="5F83DF54" w14:textId="51482741" w:rsidR="00BB5576" w:rsidRPr="009809CB" w:rsidRDefault="00BB5576" w:rsidP="00BB5576">
      <w:pPr>
        <w:spacing w:after="0" w:line="240" w:lineRule="auto"/>
        <w:contextualSpacing/>
        <w:jc w:val="center"/>
        <w:rPr>
          <w:rFonts w:ascii="Cambria" w:hAnsi="Cambria"/>
          <w:sz w:val="28"/>
          <w:szCs w:val="28"/>
          <w:lang w:val="en-US"/>
        </w:rPr>
      </w:pPr>
      <w:r w:rsidRPr="009809CB">
        <w:rPr>
          <w:rFonts w:ascii="Cambria" w:hAnsi="Cambria"/>
          <w:b/>
          <w:sz w:val="28"/>
          <w:szCs w:val="28"/>
          <w:lang w:val="en-US"/>
        </w:rPr>
        <w:t>ANGGOTA I</w:t>
      </w:r>
    </w:p>
    <w:p w14:paraId="784FD742" w14:textId="77777777" w:rsidR="00BB5576" w:rsidRPr="00916649" w:rsidRDefault="00BB5576" w:rsidP="00BB5576">
      <w:pPr>
        <w:spacing w:after="0" w:line="240" w:lineRule="auto"/>
        <w:contextualSpacing/>
        <w:rPr>
          <w:rFonts w:ascii="Cambria" w:hAnsi="Cambria"/>
          <w:sz w:val="28"/>
          <w:szCs w:val="28"/>
          <w:lang w:val="en-US" w:eastAsia="x-none"/>
        </w:rPr>
      </w:pPr>
    </w:p>
    <w:p w14:paraId="2A01F37E" w14:textId="77777777" w:rsidR="00BB5576" w:rsidRPr="00916649" w:rsidRDefault="00BB5576" w:rsidP="00BB5576">
      <w:pPr>
        <w:spacing w:after="0" w:line="240" w:lineRule="auto"/>
        <w:contextualSpacing/>
        <w:rPr>
          <w:rFonts w:ascii="Cambria" w:hAnsi="Cambria"/>
          <w:sz w:val="28"/>
          <w:szCs w:val="28"/>
          <w:lang w:val="en-US" w:eastAsia="x-none"/>
        </w:rPr>
      </w:pPr>
    </w:p>
    <w:p w14:paraId="27E6EDA2" w14:textId="77777777" w:rsidR="00BB5576" w:rsidRPr="00916649" w:rsidRDefault="00BB5576" w:rsidP="00BB557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613736EB" w14:textId="77777777" w:rsidR="00BB5576" w:rsidRPr="00916649" w:rsidRDefault="00BB5576" w:rsidP="00BB5576">
      <w:pPr>
        <w:spacing w:after="0" w:line="240" w:lineRule="auto"/>
        <w:contextualSpacing/>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1E42B1C3" w14:textId="77777777" w:rsidR="00BB5576" w:rsidRPr="007B6C56" w:rsidRDefault="00BB5576" w:rsidP="00BB5576">
      <w:pPr>
        <w:spacing w:after="0" w:line="240" w:lineRule="auto"/>
        <w:contextualSpacing/>
        <w:rPr>
          <w:rFonts w:ascii="Cambria" w:hAnsi="Cambria"/>
          <w:sz w:val="24"/>
          <w:szCs w:val="24"/>
          <w:u w:val="single"/>
          <w:lang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7FAA37E3" w14:textId="77777777" w:rsidR="00BB5576" w:rsidRPr="007B6C56" w:rsidRDefault="00BB5576" w:rsidP="00BB5576">
      <w:pPr>
        <w:spacing w:after="0" w:line="240" w:lineRule="auto"/>
        <w:contextualSpacing/>
        <w:rPr>
          <w:rFonts w:ascii="Cambria" w:hAnsi="Cambria"/>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B5576" w:rsidRPr="007B6C56" w14:paraId="39CDD9F9" w14:textId="77777777" w:rsidTr="0059358B">
        <w:tc>
          <w:tcPr>
            <w:tcW w:w="9016" w:type="dxa"/>
          </w:tcPr>
          <w:p w14:paraId="402F0C8E" w14:textId="77777777" w:rsidR="00BB5576" w:rsidRPr="007B6C56" w:rsidRDefault="00BB5576" w:rsidP="0059358B">
            <w:pPr>
              <w:spacing w:after="0" w:line="240" w:lineRule="auto"/>
              <w:contextualSpacing/>
              <w:rPr>
                <w:rFonts w:ascii="Cambria" w:hAnsi="Cambria"/>
                <w:b/>
                <w:sz w:val="24"/>
                <w:szCs w:val="24"/>
              </w:rPr>
            </w:pPr>
            <w:r w:rsidRPr="007B6C56">
              <w:rPr>
                <w:rFonts w:ascii="Cambria" w:hAnsi="Cambria"/>
                <w:b/>
                <w:sz w:val="24"/>
                <w:szCs w:val="24"/>
              </w:rPr>
              <w:t>Judul (</w:t>
            </w:r>
            <w:r w:rsidRPr="007B6C56">
              <w:rPr>
                <w:rFonts w:ascii="Cambria" w:hAnsi="Cambria"/>
                <w:b/>
                <w:i/>
                <w:sz w:val="24"/>
                <w:szCs w:val="24"/>
              </w:rPr>
              <w:t>Title</w:t>
            </w:r>
            <w:r w:rsidRPr="007B6C56">
              <w:rPr>
                <w:rFonts w:ascii="Cambria" w:hAnsi="Cambria"/>
                <w:b/>
                <w:sz w:val="24"/>
                <w:szCs w:val="24"/>
              </w:rPr>
              <w:t xml:space="preserve">) </w:t>
            </w:r>
          </w:p>
          <w:p w14:paraId="68017E9F" w14:textId="77777777" w:rsidR="00BB5576" w:rsidRPr="007B6C56" w:rsidRDefault="00BB5576" w:rsidP="0059358B">
            <w:pPr>
              <w:spacing w:after="0" w:line="240" w:lineRule="auto"/>
              <w:contextualSpacing/>
              <w:rPr>
                <w:rFonts w:ascii="Cambria" w:hAnsi="Cambria"/>
                <w:sz w:val="24"/>
                <w:szCs w:val="24"/>
              </w:rPr>
            </w:pPr>
          </w:p>
          <w:p w14:paraId="1C638E34" w14:textId="77777777" w:rsidR="00BB5576" w:rsidRPr="007B6C56" w:rsidRDefault="00BB5576" w:rsidP="0059358B">
            <w:pPr>
              <w:spacing w:after="0" w:line="240" w:lineRule="auto"/>
              <w:contextualSpacing/>
              <w:rPr>
                <w:rFonts w:ascii="Cambria" w:hAnsi="Cambria"/>
                <w:sz w:val="24"/>
                <w:szCs w:val="24"/>
              </w:rPr>
            </w:pPr>
          </w:p>
          <w:p w14:paraId="32531EB5" w14:textId="77777777" w:rsidR="00BB5576" w:rsidRPr="007B6C56" w:rsidRDefault="00BB5576" w:rsidP="0059358B">
            <w:pPr>
              <w:spacing w:after="0" w:line="240" w:lineRule="auto"/>
              <w:contextualSpacing/>
              <w:rPr>
                <w:rFonts w:ascii="Cambria" w:hAnsi="Cambria"/>
                <w:sz w:val="24"/>
                <w:szCs w:val="24"/>
              </w:rPr>
            </w:pPr>
          </w:p>
        </w:tc>
      </w:tr>
      <w:tr w:rsidR="00BB5576" w:rsidRPr="007B6C56" w14:paraId="6C81FABD" w14:textId="77777777" w:rsidTr="0059358B">
        <w:tc>
          <w:tcPr>
            <w:tcW w:w="9016" w:type="dxa"/>
          </w:tcPr>
          <w:p w14:paraId="29300597" w14:textId="77777777" w:rsidR="00BB5576" w:rsidRPr="007B6C56" w:rsidRDefault="00BB5576" w:rsidP="0059358B">
            <w:pPr>
              <w:spacing w:after="0" w:line="240" w:lineRule="auto"/>
              <w:contextualSpacing/>
              <w:rPr>
                <w:rFonts w:ascii="Cambria" w:hAnsi="Cambria"/>
                <w:b/>
                <w:sz w:val="24"/>
                <w:szCs w:val="24"/>
              </w:rPr>
            </w:pPr>
            <w:r w:rsidRPr="007B6C56">
              <w:rPr>
                <w:rFonts w:ascii="Cambria" w:hAnsi="Cambria"/>
                <w:b/>
                <w:sz w:val="24"/>
                <w:szCs w:val="24"/>
              </w:rPr>
              <w:t>Latar Belakang (</w:t>
            </w:r>
            <w:r w:rsidRPr="007B6C56">
              <w:rPr>
                <w:rFonts w:ascii="Cambria" w:hAnsi="Cambria"/>
                <w:b/>
                <w:i/>
                <w:sz w:val="24"/>
                <w:szCs w:val="24"/>
              </w:rPr>
              <w:t>Background</w:t>
            </w:r>
            <w:r w:rsidRPr="007B6C56">
              <w:rPr>
                <w:rFonts w:ascii="Cambria" w:hAnsi="Cambria"/>
                <w:b/>
                <w:sz w:val="24"/>
                <w:szCs w:val="24"/>
              </w:rPr>
              <w:t>)</w:t>
            </w:r>
          </w:p>
          <w:p w14:paraId="32534D6B" w14:textId="77777777" w:rsidR="00BB5576" w:rsidRPr="007B6C56" w:rsidRDefault="00BB5576" w:rsidP="0059358B">
            <w:pPr>
              <w:spacing w:after="0" w:line="240" w:lineRule="auto"/>
              <w:contextualSpacing/>
              <w:rPr>
                <w:rFonts w:ascii="Cambria" w:hAnsi="Cambria"/>
                <w:sz w:val="24"/>
                <w:szCs w:val="24"/>
              </w:rPr>
            </w:pPr>
          </w:p>
          <w:p w14:paraId="40CDDA5D" w14:textId="77777777" w:rsidR="00BB5576" w:rsidRPr="007B6C56" w:rsidRDefault="00BB5576" w:rsidP="0059358B">
            <w:pPr>
              <w:spacing w:after="0" w:line="240" w:lineRule="auto"/>
              <w:contextualSpacing/>
              <w:rPr>
                <w:rFonts w:ascii="Cambria" w:hAnsi="Cambria"/>
                <w:sz w:val="24"/>
                <w:szCs w:val="24"/>
              </w:rPr>
            </w:pPr>
          </w:p>
          <w:p w14:paraId="343EE91E" w14:textId="77777777" w:rsidR="00BB5576" w:rsidRPr="007B6C56" w:rsidRDefault="00BB5576" w:rsidP="0059358B">
            <w:pPr>
              <w:spacing w:after="0" w:line="240" w:lineRule="auto"/>
              <w:contextualSpacing/>
              <w:rPr>
                <w:rFonts w:ascii="Cambria" w:hAnsi="Cambria"/>
                <w:sz w:val="24"/>
                <w:szCs w:val="24"/>
              </w:rPr>
            </w:pPr>
          </w:p>
        </w:tc>
      </w:tr>
      <w:tr w:rsidR="00BB5576" w:rsidRPr="007B6C56" w14:paraId="721ED533" w14:textId="77777777" w:rsidTr="0059358B">
        <w:tc>
          <w:tcPr>
            <w:tcW w:w="9016" w:type="dxa"/>
          </w:tcPr>
          <w:p w14:paraId="517D1281" w14:textId="77777777" w:rsidR="00BB5576" w:rsidRPr="007B6C56" w:rsidRDefault="00BB5576" w:rsidP="0059358B">
            <w:pPr>
              <w:spacing w:after="0" w:line="240" w:lineRule="auto"/>
              <w:contextualSpacing/>
              <w:rPr>
                <w:rFonts w:ascii="Cambria" w:hAnsi="Cambria"/>
                <w:b/>
                <w:sz w:val="24"/>
                <w:szCs w:val="24"/>
              </w:rPr>
            </w:pPr>
            <w:r w:rsidRPr="007B6C56">
              <w:rPr>
                <w:rFonts w:ascii="Cambria" w:hAnsi="Cambria"/>
                <w:b/>
                <w:sz w:val="24"/>
                <w:szCs w:val="24"/>
              </w:rPr>
              <w:t>Tujuan (</w:t>
            </w:r>
            <w:r w:rsidRPr="007B6C56">
              <w:rPr>
                <w:rFonts w:ascii="Cambria" w:hAnsi="Cambria"/>
                <w:b/>
                <w:i/>
                <w:sz w:val="24"/>
                <w:szCs w:val="24"/>
              </w:rPr>
              <w:t>Objective</w:t>
            </w:r>
            <w:r w:rsidRPr="007B6C56">
              <w:rPr>
                <w:rFonts w:ascii="Cambria" w:hAnsi="Cambria"/>
                <w:b/>
                <w:sz w:val="24"/>
                <w:szCs w:val="24"/>
              </w:rPr>
              <w:t>)</w:t>
            </w:r>
          </w:p>
          <w:p w14:paraId="463BC3CB" w14:textId="77777777" w:rsidR="00BB5576" w:rsidRPr="007B6C56" w:rsidRDefault="00BB5576" w:rsidP="0059358B">
            <w:pPr>
              <w:spacing w:after="0" w:line="240" w:lineRule="auto"/>
              <w:contextualSpacing/>
              <w:rPr>
                <w:rFonts w:ascii="Cambria" w:hAnsi="Cambria"/>
                <w:sz w:val="24"/>
                <w:szCs w:val="24"/>
              </w:rPr>
            </w:pPr>
          </w:p>
          <w:p w14:paraId="7DD30FEB" w14:textId="77777777" w:rsidR="00BB5576" w:rsidRPr="007B6C56" w:rsidRDefault="00BB5576" w:rsidP="0059358B">
            <w:pPr>
              <w:spacing w:after="0" w:line="240" w:lineRule="auto"/>
              <w:contextualSpacing/>
              <w:rPr>
                <w:rFonts w:ascii="Cambria" w:hAnsi="Cambria"/>
                <w:sz w:val="24"/>
                <w:szCs w:val="24"/>
              </w:rPr>
            </w:pPr>
          </w:p>
          <w:p w14:paraId="2516AE06" w14:textId="77777777" w:rsidR="00BB5576" w:rsidRPr="007B6C56" w:rsidRDefault="00BB5576" w:rsidP="0059358B">
            <w:pPr>
              <w:spacing w:after="0" w:line="240" w:lineRule="auto"/>
              <w:contextualSpacing/>
              <w:rPr>
                <w:rFonts w:ascii="Cambria" w:hAnsi="Cambria"/>
                <w:sz w:val="24"/>
                <w:szCs w:val="24"/>
              </w:rPr>
            </w:pPr>
          </w:p>
        </w:tc>
      </w:tr>
      <w:tr w:rsidR="00BB5576" w:rsidRPr="007B6C56" w14:paraId="2FD55B15" w14:textId="77777777" w:rsidTr="0059358B">
        <w:tc>
          <w:tcPr>
            <w:tcW w:w="9016" w:type="dxa"/>
          </w:tcPr>
          <w:p w14:paraId="23E5E823" w14:textId="77777777" w:rsidR="00BB5576" w:rsidRPr="001B0C01" w:rsidRDefault="00BB5576" w:rsidP="0059358B">
            <w:pPr>
              <w:spacing w:after="0" w:line="240" w:lineRule="auto"/>
              <w:contextualSpacing/>
              <w:rPr>
                <w:rFonts w:ascii="Cambria" w:hAnsi="Cambria"/>
                <w:b/>
                <w:sz w:val="24"/>
                <w:szCs w:val="24"/>
              </w:rPr>
            </w:pPr>
            <w:r w:rsidRPr="00475671">
              <w:rPr>
                <w:rFonts w:ascii="Cambria" w:hAnsi="Cambria"/>
                <w:b/>
                <w:sz w:val="24"/>
                <w:szCs w:val="24"/>
              </w:rPr>
              <w:t>Kebaruan (</w:t>
            </w:r>
            <w:r w:rsidRPr="00D45AA2">
              <w:rPr>
                <w:rFonts w:ascii="Cambria" w:hAnsi="Cambria"/>
                <w:b/>
                <w:i/>
                <w:sz w:val="24"/>
                <w:szCs w:val="24"/>
              </w:rPr>
              <w:t>Novelty</w:t>
            </w:r>
            <w:r w:rsidRPr="001B0C01">
              <w:rPr>
                <w:rFonts w:ascii="Cambria" w:hAnsi="Cambria"/>
                <w:b/>
                <w:sz w:val="24"/>
                <w:szCs w:val="24"/>
              </w:rPr>
              <w:t>)</w:t>
            </w:r>
          </w:p>
          <w:p w14:paraId="46073BB0" w14:textId="77777777" w:rsidR="00BB5576" w:rsidRPr="00916649" w:rsidRDefault="00BB5576" w:rsidP="0059358B">
            <w:pPr>
              <w:spacing w:after="0" w:line="240" w:lineRule="auto"/>
              <w:contextualSpacing/>
              <w:rPr>
                <w:rFonts w:ascii="Cambria" w:hAnsi="Cambria"/>
                <w:sz w:val="24"/>
                <w:szCs w:val="24"/>
                <w:lang w:val="en-US"/>
              </w:rPr>
            </w:pPr>
            <w:r w:rsidRPr="00916649">
              <w:rPr>
                <w:rFonts w:ascii="Cambria" w:hAnsi="Cambria"/>
                <w:sz w:val="24"/>
                <w:szCs w:val="24"/>
              </w:rPr>
              <w:t>Jelaskan posisi riset terhadap hasil-hasil riset di publikasi di jurnal internasional yang sudah ada dan sebutkan kebaruannya</w:t>
            </w:r>
            <w:r>
              <w:rPr>
                <w:rFonts w:ascii="Cambria" w:hAnsi="Cambria"/>
                <w:sz w:val="24"/>
                <w:szCs w:val="24"/>
                <w:lang w:val="en-US"/>
              </w:rPr>
              <w:t>.</w:t>
            </w:r>
          </w:p>
          <w:p w14:paraId="1E89B8E3" w14:textId="77777777" w:rsidR="00BB5576" w:rsidRPr="00475671" w:rsidRDefault="00BB5576" w:rsidP="0059358B">
            <w:pPr>
              <w:spacing w:after="0" w:line="240" w:lineRule="auto"/>
              <w:contextualSpacing/>
              <w:rPr>
                <w:rFonts w:ascii="Cambria" w:hAnsi="Cambria"/>
                <w:sz w:val="24"/>
                <w:szCs w:val="24"/>
              </w:rPr>
            </w:pPr>
          </w:p>
          <w:p w14:paraId="2486B029" w14:textId="77777777" w:rsidR="00BB5576" w:rsidRPr="00D45AA2" w:rsidRDefault="00BB5576" w:rsidP="0059358B">
            <w:pPr>
              <w:spacing w:after="0" w:line="240" w:lineRule="auto"/>
              <w:contextualSpacing/>
              <w:rPr>
                <w:rFonts w:ascii="Cambria" w:hAnsi="Cambria"/>
                <w:sz w:val="24"/>
                <w:szCs w:val="24"/>
              </w:rPr>
            </w:pPr>
          </w:p>
          <w:p w14:paraId="5E20EA9C" w14:textId="77777777" w:rsidR="00BB5576" w:rsidRPr="001B0C01" w:rsidRDefault="00BB5576" w:rsidP="0059358B">
            <w:pPr>
              <w:spacing w:after="0" w:line="240" w:lineRule="auto"/>
              <w:contextualSpacing/>
              <w:rPr>
                <w:rFonts w:ascii="Cambria" w:hAnsi="Cambria"/>
                <w:sz w:val="24"/>
                <w:szCs w:val="24"/>
              </w:rPr>
            </w:pPr>
          </w:p>
        </w:tc>
      </w:tr>
      <w:tr w:rsidR="00BB5576" w:rsidRPr="007B6C56" w14:paraId="0539D01D" w14:textId="77777777" w:rsidTr="0059358B">
        <w:tc>
          <w:tcPr>
            <w:tcW w:w="9016" w:type="dxa"/>
          </w:tcPr>
          <w:p w14:paraId="27140A80" w14:textId="77777777" w:rsidR="00BB5576" w:rsidRPr="001B0C01" w:rsidRDefault="00BB5576" w:rsidP="0059358B">
            <w:pPr>
              <w:spacing w:after="0" w:line="240" w:lineRule="auto"/>
              <w:contextualSpacing/>
              <w:rPr>
                <w:rFonts w:ascii="Cambria" w:hAnsi="Cambria"/>
                <w:b/>
                <w:sz w:val="24"/>
                <w:szCs w:val="24"/>
              </w:rPr>
            </w:pPr>
            <w:r w:rsidRPr="00475671">
              <w:rPr>
                <w:rFonts w:ascii="Cambria" w:hAnsi="Cambria"/>
                <w:b/>
                <w:sz w:val="24"/>
                <w:szCs w:val="24"/>
              </w:rPr>
              <w:t>Metodologi (</w:t>
            </w:r>
            <w:r w:rsidRPr="00D45AA2">
              <w:rPr>
                <w:rFonts w:ascii="Cambria" w:hAnsi="Cambria"/>
                <w:b/>
                <w:i/>
                <w:sz w:val="24"/>
                <w:szCs w:val="24"/>
              </w:rPr>
              <w:t>Method</w:t>
            </w:r>
            <w:r w:rsidRPr="001B0C01">
              <w:rPr>
                <w:rFonts w:ascii="Cambria" w:hAnsi="Cambria"/>
                <w:b/>
                <w:sz w:val="24"/>
                <w:szCs w:val="24"/>
              </w:rPr>
              <w:t>)</w:t>
            </w:r>
          </w:p>
          <w:p w14:paraId="46E38A1F" w14:textId="77777777" w:rsidR="00BB5576" w:rsidRPr="00C70E99" w:rsidRDefault="00BB5576" w:rsidP="0059358B">
            <w:pPr>
              <w:spacing w:after="0" w:line="240" w:lineRule="auto"/>
              <w:contextualSpacing/>
              <w:rPr>
                <w:rFonts w:ascii="Cambria" w:hAnsi="Cambria"/>
                <w:sz w:val="24"/>
                <w:szCs w:val="24"/>
              </w:rPr>
            </w:pPr>
          </w:p>
          <w:p w14:paraId="223694E4" w14:textId="77777777" w:rsidR="00BB5576" w:rsidRPr="00DF1D93" w:rsidRDefault="00BB5576" w:rsidP="0059358B">
            <w:pPr>
              <w:spacing w:after="0" w:line="240" w:lineRule="auto"/>
              <w:contextualSpacing/>
              <w:rPr>
                <w:rFonts w:ascii="Cambria" w:hAnsi="Cambria"/>
                <w:sz w:val="24"/>
                <w:szCs w:val="24"/>
              </w:rPr>
            </w:pPr>
          </w:p>
          <w:p w14:paraId="22FAA933" w14:textId="77777777" w:rsidR="00BB5576" w:rsidRPr="00EC3E1E" w:rsidRDefault="00BB5576" w:rsidP="0059358B">
            <w:pPr>
              <w:spacing w:after="0" w:line="240" w:lineRule="auto"/>
              <w:contextualSpacing/>
              <w:rPr>
                <w:rFonts w:ascii="Cambria" w:hAnsi="Cambria"/>
                <w:sz w:val="24"/>
                <w:szCs w:val="24"/>
              </w:rPr>
            </w:pPr>
          </w:p>
        </w:tc>
      </w:tr>
      <w:tr w:rsidR="00BB5576" w:rsidRPr="007B6C56" w14:paraId="1D7E1EC6" w14:textId="77777777" w:rsidTr="0059358B">
        <w:tc>
          <w:tcPr>
            <w:tcW w:w="9016" w:type="dxa"/>
          </w:tcPr>
          <w:p w14:paraId="15F1A00F" w14:textId="77777777" w:rsidR="00BB5576" w:rsidRPr="00C70E99" w:rsidRDefault="00BB5576" w:rsidP="0059358B">
            <w:pPr>
              <w:spacing w:after="0" w:line="240" w:lineRule="auto"/>
              <w:contextualSpacing/>
              <w:rPr>
                <w:rFonts w:ascii="Cambria" w:hAnsi="Cambria"/>
                <w:b/>
                <w:sz w:val="24"/>
                <w:szCs w:val="24"/>
              </w:rPr>
            </w:pPr>
            <w:r w:rsidRPr="00475671">
              <w:rPr>
                <w:rFonts w:ascii="Cambria" w:hAnsi="Cambria"/>
                <w:b/>
                <w:sz w:val="24"/>
                <w:szCs w:val="24"/>
                <w:lang w:val="en-US"/>
              </w:rPr>
              <w:t xml:space="preserve">Daftar </w:t>
            </w:r>
            <w:r w:rsidRPr="00D45AA2">
              <w:rPr>
                <w:rFonts w:ascii="Cambria" w:hAnsi="Cambria"/>
                <w:b/>
                <w:sz w:val="24"/>
                <w:szCs w:val="24"/>
              </w:rPr>
              <w:t>Pustaka (</w:t>
            </w:r>
            <w:r w:rsidRPr="001B0C01">
              <w:rPr>
                <w:rFonts w:ascii="Cambria" w:hAnsi="Cambria"/>
                <w:b/>
                <w:i/>
                <w:sz w:val="24"/>
                <w:szCs w:val="24"/>
              </w:rPr>
              <w:t>References</w:t>
            </w:r>
            <w:r w:rsidRPr="00C70E99">
              <w:rPr>
                <w:rFonts w:ascii="Cambria" w:hAnsi="Cambria"/>
                <w:b/>
                <w:sz w:val="24"/>
                <w:szCs w:val="24"/>
              </w:rPr>
              <w:t>)</w:t>
            </w:r>
          </w:p>
          <w:p w14:paraId="719629C6" w14:textId="77777777" w:rsidR="00BB5576" w:rsidRPr="00916649" w:rsidRDefault="00BB5576" w:rsidP="0059358B">
            <w:pPr>
              <w:spacing w:after="0" w:line="240" w:lineRule="auto"/>
              <w:contextualSpacing/>
              <w:rPr>
                <w:rFonts w:ascii="Cambria" w:hAnsi="Cambria"/>
                <w:sz w:val="24"/>
                <w:szCs w:val="24"/>
              </w:rPr>
            </w:pPr>
            <w:r w:rsidRPr="00916649">
              <w:rPr>
                <w:rFonts w:ascii="Cambria" w:eastAsia="Calibri" w:hAnsi="Cambria" w:cs="Arial"/>
                <w:sz w:val="24"/>
                <w:szCs w:val="24"/>
                <w:lang w:val="en-US"/>
              </w:rPr>
              <w:t>Berdasarkan rujukan-rujukan terbaru minimal lima (5) tahun terakhir dan rujukan dari artikel yang memiliki faktor dampak (</w:t>
            </w:r>
            <w:r w:rsidRPr="00916649">
              <w:rPr>
                <w:rFonts w:ascii="Cambria" w:eastAsia="Calibri" w:hAnsi="Cambria" w:cs="Arial"/>
                <w:i/>
                <w:sz w:val="24"/>
                <w:szCs w:val="24"/>
                <w:lang w:val="en-US"/>
              </w:rPr>
              <w:t>im</w:t>
            </w:r>
            <w:r>
              <w:rPr>
                <w:rFonts w:ascii="Cambria" w:eastAsia="Calibri" w:hAnsi="Cambria" w:cs="Arial"/>
                <w:i/>
                <w:sz w:val="24"/>
                <w:szCs w:val="24"/>
                <w:lang w:val="en-US"/>
              </w:rPr>
              <w:t>p</w:t>
            </w:r>
            <w:r w:rsidRPr="00916649">
              <w:rPr>
                <w:rFonts w:ascii="Cambria" w:eastAsia="Calibri" w:hAnsi="Cambria" w:cs="Arial"/>
                <w:i/>
                <w:sz w:val="24"/>
                <w:szCs w:val="24"/>
                <w:lang w:val="en-US"/>
              </w:rPr>
              <w:t>act factor</w:t>
            </w:r>
            <w:r w:rsidRPr="00916649">
              <w:rPr>
                <w:rFonts w:ascii="Cambria" w:eastAsia="Calibri" w:hAnsi="Cambria" w:cs="Arial"/>
                <w:sz w:val="24"/>
                <w:szCs w:val="24"/>
                <w:lang w:val="en-US"/>
              </w:rPr>
              <w:t>) dan reputasi yang baik (terindeks Scopus)</w:t>
            </w:r>
            <w:r>
              <w:rPr>
                <w:rFonts w:ascii="Cambria" w:eastAsia="Calibri" w:hAnsi="Cambria" w:cs="Arial"/>
                <w:sz w:val="24"/>
                <w:szCs w:val="24"/>
                <w:lang w:val="en-US"/>
              </w:rPr>
              <w:t>.</w:t>
            </w:r>
          </w:p>
          <w:p w14:paraId="28CD9854" w14:textId="77777777" w:rsidR="00BB5576" w:rsidRDefault="00BB5576" w:rsidP="0059358B">
            <w:pPr>
              <w:spacing w:after="0" w:line="240" w:lineRule="auto"/>
              <w:contextualSpacing/>
              <w:rPr>
                <w:rFonts w:ascii="Cambria" w:hAnsi="Cambria"/>
                <w:sz w:val="24"/>
                <w:szCs w:val="24"/>
              </w:rPr>
            </w:pPr>
          </w:p>
          <w:p w14:paraId="72598AAE" w14:textId="77777777" w:rsidR="00BB5576" w:rsidRPr="00475671" w:rsidRDefault="00BB5576" w:rsidP="0059358B">
            <w:pPr>
              <w:spacing w:after="0" w:line="240" w:lineRule="auto"/>
              <w:contextualSpacing/>
              <w:rPr>
                <w:rFonts w:ascii="Cambria" w:hAnsi="Cambria"/>
                <w:sz w:val="24"/>
                <w:szCs w:val="24"/>
              </w:rPr>
            </w:pPr>
          </w:p>
          <w:p w14:paraId="702A2FF1" w14:textId="77777777" w:rsidR="00BB5576" w:rsidRPr="001B0C01" w:rsidRDefault="00BB5576" w:rsidP="0059358B">
            <w:pPr>
              <w:spacing w:after="0" w:line="240" w:lineRule="auto"/>
              <w:contextualSpacing/>
              <w:rPr>
                <w:rFonts w:ascii="Cambria" w:hAnsi="Cambria"/>
                <w:sz w:val="24"/>
                <w:szCs w:val="24"/>
              </w:rPr>
            </w:pPr>
          </w:p>
        </w:tc>
      </w:tr>
    </w:tbl>
    <w:p w14:paraId="0A6F4CE7" w14:textId="77777777" w:rsidR="00BB5576" w:rsidRDefault="00BB5576" w:rsidP="00BB5576">
      <w:pPr>
        <w:spacing w:after="0" w:line="240" w:lineRule="auto"/>
        <w:contextualSpacing/>
        <w:rPr>
          <w:rFonts w:ascii="Cambria" w:hAnsi="Cambria"/>
          <w:sz w:val="24"/>
          <w:szCs w:val="24"/>
        </w:rPr>
      </w:pPr>
    </w:p>
    <w:p w14:paraId="3C5D88C1" w14:textId="55B96467" w:rsidR="00BB5576" w:rsidRDefault="00BB5576">
      <w:pPr>
        <w:spacing w:after="0" w:line="240" w:lineRule="auto"/>
        <w:contextualSpacing/>
        <w:rPr>
          <w:rFonts w:ascii="Cambria" w:hAnsi="Cambria"/>
          <w:sz w:val="24"/>
          <w:szCs w:val="24"/>
        </w:rPr>
      </w:pPr>
    </w:p>
    <w:p w14:paraId="444DA38D" w14:textId="6AAAE478" w:rsidR="00BB5576" w:rsidRDefault="00BB5576">
      <w:pPr>
        <w:spacing w:after="0" w:line="240" w:lineRule="auto"/>
        <w:contextualSpacing/>
        <w:rPr>
          <w:rFonts w:ascii="Cambria" w:hAnsi="Cambria"/>
          <w:sz w:val="24"/>
          <w:szCs w:val="24"/>
        </w:rPr>
      </w:pPr>
    </w:p>
    <w:p w14:paraId="390BB460" w14:textId="059E55E2" w:rsidR="00BB5576" w:rsidRDefault="00BB5576">
      <w:pPr>
        <w:spacing w:after="0" w:line="240" w:lineRule="auto"/>
        <w:contextualSpacing/>
        <w:rPr>
          <w:rFonts w:ascii="Cambria" w:hAnsi="Cambria"/>
          <w:sz w:val="24"/>
          <w:szCs w:val="24"/>
        </w:rPr>
      </w:pPr>
    </w:p>
    <w:p w14:paraId="26516DEF" w14:textId="5CD1B494" w:rsidR="00BB5576" w:rsidRDefault="00BB5576">
      <w:pPr>
        <w:spacing w:after="0" w:line="240" w:lineRule="auto"/>
        <w:contextualSpacing/>
        <w:rPr>
          <w:rFonts w:ascii="Cambria" w:hAnsi="Cambria"/>
          <w:sz w:val="24"/>
          <w:szCs w:val="24"/>
        </w:rPr>
      </w:pPr>
    </w:p>
    <w:p w14:paraId="74097DF6" w14:textId="426D1B46" w:rsidR="00BB5576" w:rsidRDefault="00BB5576">
      <w:pPr>
        <w:spacing w:after="0" w:line="240" w:lineRule="auto"/>
        <w:contextualSpacing/>
        <w:rPr>
          <w:rFonts w:ascii="Cambria" w:hAnsi="Cambria"/>
          <w:sz w:val="24"/>
          <w:szCs w:val="24"/>
        </w:rPr>
      </w:pPr>
    </w:p>
    <w:p w14:paraId="6EBC1795" w14:textId="55B1113B" w:rsidR="00BB5576" w:rsidRDefault="00BB5576">
      <w:pPr>
        <w:spacing w:after="0" w:line="240" w:lineRule="auto"/>
        <w:contextualSpacing/>
        <w:rPr>
          <w:rFonts w:ascii="Cambria" w:hAnsi="Cambria"/>
          <w:sz w:val="24"/>
          <w:szCs w:val="24"/>
        </w:rPr>
      </w:pPr>
    </w:p>
    <w:p w14:paraId="04EEF7FA" w14:textId="52FB9441" w:rsidR="00BB5576" w:rsidRDefault="00BB5576">
      <w:pPr>
        <w:spacing w:after="0" w:line="240" w:lineRule="auto"/>
        <w:contextualSpacing/>
        <w:rPr>
          <w:rFonts w:ascii="Cambria" w:hAnsi="Cambria"/>
          <w:sz w:val="24"/>
          <w:szCs w:val="24"/>
        </w:rPr>
      </w:pPr>
    </w:p>
    <w:p w14:paraId="187372E8" w14:textId="78075654" w:rsidR="00BB5576" w:rsidRDefault="00BB5576">
      <w:pPr>
        <w:spacing w:after="0" w:line="240" w:lineRule="auto"/>
        <w:contextualSpacing/>
        <w:rPr>
          <w:rFonts w:ascii="Cambria" w:hAnsi="Cambria"/>
          <w:sz w:val="24"/>
          <w:szCs w:val="24"/>
        </w:rPr>
      </w:pPr>
    </w:p>
    <w:p w14:paraId="1E26F393" w14:textId="77777777" w:rsidR="00BB5576" w:rsidRDefault="00BB5576" w:rsidP="00BB5576">
      <w:pPr>
        <w:spacing w:after="0" w:line="240" w:lineRule="auto"/>
        <w:contextualSpacing/>
        <w:rPr>
          <w:rFonts w:ascii="Cambria" w:hAnsi="Cambria"/>
          <w:sz w:val="28"/>
          <w:szCs w:val="28"/>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BB5576" w:rsidRPr="00D669E4" w14:paraId="58CE6D22" w14:textId="77777777" w:rsidTr="0059358B">
        <w:tc>
          <w:tcPr>
            <w:tcW w:w="9090" w:type="dxa"/>
            <w:shd w:val="clear" w:color="auto" w:fill="D9D9D9"/>
          </w:tcPr>
          <w:p w14:paraId="575AFDFB" w14:textId="7A71F604" w:rsidR="00BB5576" w:rsidRPr="007B6C56" w:rsidRDefault="00BB5576" w:rsidP="0059358B">
            <w:pPr>
              <w:tabs>
                <w:tab w:val="left" w:pos="37"/>
                <w:tab w:val="left" w:pos="1680"/>
              </w:tabs>
              <w:ind w:left="37"/>
              <w:contextualSpacing/>
              <w:rPr>
                <w:rFonts w:ascii="Cambria" w:hAnsi="Cambria"/>
                <w:sz w:val="24"/>
                <w:szCs w:val="24"/>
              </w:rPr>
            </w:pPr>
            <w:r w:rsidRPr="00D669E4">
              <w:rPr>
                <w:rFonts w:ascii="Cambria" w:eastAsiaTheme="minorHAnsi" w:hAnsi="Cambria"/>
                <w:b/>
                <w:sz w:val="24"/>
                <w:szCs w:val="24"/>
                <w:lang w:val="en-ID"/>
              </w:rPr>
              <w:t xml:space="preserve">Lampiran </w:t>
            </w:r>
            <w:r>
              <w:rPr>
                <w:rFonts w:ascii="Cambria" w:eastAsiaTheme="minorHAnsi" w:hAnsi="Cambria"/>
                <w:b/>
                <w:sz w:val="24"/>
                <w:szCs w:val="24"/>
              </w:rPr>
              <w:t>3</w:t>
            </w:r>
            <w:r>
              <w:rPr>
                <w:rFonts w:ascii="Cambria" w:eastAsiaTheme="minorHAnsi" w:hAnsi="Cambria"/>
                <w:b/>
                <w:sz w:val="24"/>
                <w:szCs w:val="24"/>
              </w:rPr>
              <w:t>c</w:t>
            </w:r>
            <w:r w:rsidRPr="00D669E4">
              <w:rPr>
                <w:rFonts w:ascii="Cambria" w:eastAsiaTheme="minorHAnsi" w:hAnsi="Cambria"/>
                <w:b/>
                <w:sz w:val="24"/>
                <w:szCs w:val="24"/>
              </w:rPr>
              <w:t>.</w:t>
            </w:r>
            <w:r w:rsidRPr="00D669E4">
              <w:rPr>
                <w:rFonts w:ascii="Cambria" w:eastAsiaTheme="minorHAnsi" w:hAnsi="Cambria"/>
                <w:b/>
                <w:sz w:val="24"/>
                <w:szCs w:val="24"/>
              </w:rPr>
              <w:tab/>
            </w:r>
            <w:r w:rsidRPr="007B6C56">
              <w:rPr>
                <w:rFonts w:ascii="Cambria" w:eastAsiaTheme="minorHAnsi" w:hAnsi="Cambria"/>
                <w:b/>
                <w:sz w:val="24"/>
                <w:szCs w:val="24"/>
              </w:rPr>
              <w:t xml:space="preserve">Deskripsi Riset </w:t>
            </w:r>
            <w:r>
              <w:rPr>
                <w:rFonts w:ascii="Cambria" w:eastAsiaTheme="minorHAnsi" w:hAnsi="Cambria"/>
                <w:b/>
                <w:sz w:val="24"/>
                <w:szCs w:val="24"/>
              </w:rPr>
              <w:t xml:space="preserve">[ maksimal 2 </w:t>
            </w:r>
            <w:proofErr w:type="gramStart"/>
            <w:r>
              <w:rPr>
                <w:rFonts w:ascii="Cambria" w:eastAsiaTheme="minorHAnsi" w:hAnsi="Cambria"/>
                <w:b/>
                <w:sz w:val="24"/>
                <w:szCs w:val="24"/>
              </w:rPr>
              <w:t>halaman ]</w:t>
            </w:r>
            <w:proofErr w:type="gramEnd"/>
          </w:p>
        </w:tc>
      </w:tr>
    </w:tbl>
    <w:p w14:paraId="023DA139" w14:textId="77777777" w:rsidR="00BB5576" w:rsidRPr="00916649" w:rsidRDefault="00BB5576" w:rsidP="00BB5576">
      <w:pPr>
        <w:spacing w:after="0" w:line="240" w:lineRule="auto"/>
        <w:contextualSpacing/>
        <w:rPr>
          <w:rFonts w:ascii="Cambria" w:hAnsi="Cambria"/>
          <w:sz w:val="28"/>
          <w:szCs w:val="28"/>
        </w:rPr>
      </w:pPr>
    </w:p>
    <w:p w14:paraId="115EC274" w14:textId="77777777" w:rsidR="00BB5576" w:rsidRPr="00916649" w:rsidRDefault="00BB5576" w:rsidP="00BB5576">
      <w:pPr>
        <w:spacing w:after="0" w:line="240" w:lineRule="auto"/>
        <w:contextualSpacing/>
        <w:jc w:val="center"/>
        <w:rPr>
          <w:rFonts w:ascii="Cambria" w:hAnsi="Cambria"/>
          <w:b/>
          <w:sz w:val="28"/>
          <w:szCs w:val="28"/>
          <w:lang w:val="en-US"/>
        </w:rPr>
      </w:pPr>
      <w:r w:rsidRPr="00DF1D93">
        <w:rPr>
          <w:rFonts w:ascii="Cambria" w:hAnsi="Cambria"/>
          <w:b/>
          <w:sz w:val="28"/>
          <w:szCs w:val="28"/>
        </w:rPr>
        <w:t>DESKRIPSI RISET</w:t>
      </w:r>
      <w:r>
        <w:rPr>
          <w:rFonts w:ascii="Cambria" w:hAnsi="Cambria"/>
          <w:b/>
          <w:sz w:val="28"/>
          <w:szCs w:val="28"/>
          <w:lang w:val="en-US"/>
        </w:rPr>
        <w:t xml:space="preserve"> HIBAH RISET – SMART CITY 2018</w:t>
      </w:r>
    </w:p>
    <w:p w14:paraId="7B569F33" w14:textId="49BC0363" w:rsidR="00BB5576" w:rsidRPr="009809CB" w:rsidRDefault="00BB5576" w:rsidP="00BB5576">
      <w:pPr>
        <w:spacing w:after="0" w:line="240" w:lineRule="auto"/>
        <w:contextualSpacing/>
        <w:jc w:val="center"/>
        <w:rPr>
          <w:rFonts w:ascii="Cambria" w:hAnsi="Cambria"/>
          <w:sz w:val="28"/>
          <w:szCs w:val="28"/>
          <w:lang w:val="en-US"/>
        </w:rPr>
      </w:pPr>
      <w:r>
        <w:rPr>
          <w:rFonts w:ascii="Cambria" w:hAnsi="Cambria"/>
          <w:b/>
          <w:sz w:val="28"/>
          <w:szCs w:val="28"/>
          <w:lang w:val="en-US"/>
        </w:rPr>
        <w:t>ANGGOTA II</w:t>
      </w:r>
    </w:p>
    <w:p w14:paraId="45266E2C" w14:textId="77777777" w:rsidR="00BB5576" w:rsidRPr="00916649" w:rsidRDefault="00BB5576" w:rsidP="00BB5576">
      <w:pPr>
        <w:spacing w:after="0" w:line="240" w:lineRule="auto"/>
        <w:contextualSpacing/>
        <w:rPr>
          <w:rFonts w:ascii="Cambria" w:hAnsi="Cambria"/>
          <w:sz w:val="28"/>
          <w:szCs w:val="28"/>
          <w:lang w:val="en-US" w:eastAsia="x-none"/>
        </w:rPr>
      </w:pPr>
    </w:p>
    <w:p w14:paraId="6E5D778E" w14:textId="77777777" w:rsidR="00BB5576" w:rsidRPr="00916649" w:rsidRDefault="00BB5576" w:rsidP="00BB5576">
      <w:pPr>
        <w:spacing w:after="0" w:line="240" w:lineRule="auto"/>
        <w:contextualSpacing/>
        <w:rPr>
          <w:rFonts w:ascii="Cambria" w:hAnsi="Cambria"/>
          <w:sz w:val="28"/>
          <w:szCs w:val="28"/>
          <w:lang w:val="en-US" w:eastAsia="x-none"/>
        </w:rPr>
      </w:pPr>
    </w:p>
    <w:p w14:paraId="12C0802B" w14:textId="77777777" w:rsidR="00BB5576" w:rsidRPr="00916649" w:rsidRDefault="00BB5576" w:rsidP="00BB557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7E01B594" w14:textId="77777777" w:rsidR="00BB5576" w:rsidRPr="00916649" w:rsidRDefault="00BB5576" w:rsidP="00BB5576">
      <w:pPr>
        <w:spacing w:after="0" w:line="240" w:lineRule="auto"/>
        <w:contextualSpacing/>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229FE54E" w14:textId="77777777" w:rsidR="00BB5576" w:rsidRPr="007B6C56" w:rsidRDefault="00BB5576" w:rsidP="00BB5576">
      <w:pPr>
        <w:spacing w:after="0" w:line="240" w:lineRule="auto"/>
        <w:contextualSpacing/>
        <w:rPr>
          <w:rFonts w:ascii="Cambria" w:hAnsi="Cambria"/>
          <w:sz w:val="24"/>
          <w:szCs w:val="24"/>
          <w:u w:val="single"/>
          <w:lang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6B2CA299" w14:textId="77777777" w:rsidR="00BB5576" w:rsidRPr="007B6C56" w:rsidRDefault="00BB5576" w:rsidP="00BB5576">
      <w:pPr>
        <w:spacing w:after="0" w:line="240" w:lineRule="auto"/>
        <w:contextualSpacing/>
        <w:rPr>
          <w:rFonts w:ascii="Cambria" w:hAnsi="Cambria"/>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B5576" w:rsidRPr="007B6C56" w14:paraId="586330C2" w14:textId="77777777" w:rsidTr="0059358B">
        <w:tc>
          <w:tcPr>
            <w:tcW w:w="9016" w:type="dxa"/>
          </w:tcPr>
          <w:p w14:paraId="2A66A971" w14:textId="77777777" w:rsidR="00BB5576" w:rsidRPr="007B6C56" w:rsidRDefault="00BB5576" w:rsidP="0059358B">
            <w:pPr>
              <w:spacing w:after="0" w:line="240" w:lineRule="auto"/>
              <w:contextualSpacing/>
              <w:rPr>
                <w:rFonts w:ascii="Cambria" w:hAnsi="Cambria"/>
                <w:b/>
                <w:sz w:val="24"/>
                <w:szCs w:val="24"/>
              </w:rPr>
            </w:pPr>
            <w:r w:rsidRPr="007B6C56">
              <w:rPr>
                <w:rFonts w:ascii="Cambria" w:hAnsi="Cambria"/>
                <w:b/>
                <w:sz w:val="24"/>
                <w:szCs w:val="24"/>
              </w:rPr>
              <w:t>Judul (</w:t>
            </w:r>
            <w:r w:rsidRPr="007B6C56">
              <w:rPr>
                <w:rFonts w:ascii="Cambria" w:hAnsi="Cambria"/>
                <w:b/>
                <w:i/>
                <w:sz w:val="24"/>
                <w:szCs w:val="24"/>
              </w:rPr>
              <w:t>Title</w:t>
            </w:r>
            <w:r w:rsidRPr="007B6C56">
              <w:rPr>
                <w:rFonts w:ascii="Cambria" w:hAnsi="Cambria"/>
                <w:b/>
                <w:sz w:val="24"/>
                <w:szCs w:val="24"/>
              </w:rPr>
              <w:t xml:space="preserve">) </w:t>
            </w:r>
          </w:p>
          <w:p w14:paraId="3F7F1038" w14:textId="77777777" w:rsidR="00BB5576" w:rsidRPr="007B6C56" w:rsidRDefault="00BB5576" w:rsidP="0059358B">
            <w:pPr>
              <w:spacing w:after="0" w:line="240" w:lineRule="auto"/>
              <w:contextualSpacing/>
              <w:rPr>
                <w:rFonts w:ascii="Cambria" w:hAnsi="Cambria"/>
                <w:sz w:val="24"/>
                <w:szCs w:val="24"/>
              </w:rPr>
            </w:pPr>
          </w:p>
          <w:p w14:paraId="089E08B7" w14:textId="77777777" w:rsidR="00BB5576" w:rsidRPr="007B6C56" w:rsidRDefault="00BB5576" w:rsidP="0059358B">
            <w:pPr>
              <w:spacing w:after="0" w:line="240" w:lineRule="auto"/>
              <w:contextualSpacing/>
              <w:rPr>
                <w:rFonts w:ascii="Cambria" w:hAnsi="Cambria"/>
                <w:sz w:val="24"/>
                <w:szCs w:val="24"/>
              </w:rPr>
            </w:pPr>
          </w:p>
          <w:p w14:paraId="31C11C30" w14:textId="77777777" w:rsidR="00BB5576" w:rsidRPr="007B6C56" w:rsidRDefault="00BB5576" w:rsidP="0059358B">
            <w:pPr>
              <w:spacing w:after="0" w:line="240" w:lineRule="auto"/>
              <w:contextualSpacing/>
              <w:rPr>
                <w:rFonts w:ascii="Cambria" w:hAnsi="Cambria"/>
                <w:sz w:val="24"/>
                <w:szCs w:val="24"/>
              </w:rPr>
            </w:pPr>
          </w:p>
        </w:tc>
      </w:tr>
      <w:tr w:rsidR="00BB5576" w:rsidRPr="007B6C56" w14:paraId="68DC5CA7" w14:textId="77777777" w:rsidTr="0059358B">
        <w:tc>
          <w:tcPr>
            <w:tcW w:w="9016" w:type="dxa"/>
          </w:tcPr>
          <w:p w14:paraId="70525BB7" w14:textId="77777777" w:rsidR="00BB5576" w:rsidRPr="007B6C56" w:rsidRDefault="00BB5576" w:rsidP="0059358B">
            <w:pPr>
              <w:spacing w:after="0" w:line="240" w:lineRule="auto"/>
              <w:contextualSpacing/>
              <w:rPr>
                <w:rFonts w:ascii="Cambria" w:hAnsi="Cambria"/>
                <w:b/>
                <w:sz w:val="24"/>
                <w:szCs w:val="24"/>
              </w:rPr>
            </w:pPr>
            <w:r w:rsidRPr="007B6C56">
              <w:rPr>
                <w:rFonts w:ascii="Cambria" w:hAnsi="Cambria"/>
                <w:b/>
                <w:sz w:val="24"/>
                <w:szCs w:val="24"/>
              </w:rPr>
              <w:t>Latar Belakang (</w:t>
            </w:r>
            <w:r w:rsidRPr="007B6C56">
              <w:rPr>
                <w:rFonts w:ascii="Cambria" w:hAnsi="Cambria"/>
                <w:b/>
                <w:i/>
                <w:sz w:val="24"/>
                <w:szCs w:val="24"/>
              </w:rPr>
              <w:t>Background</w:t>
            </w:r>
            <w:r w:rsidRPr="007B6C56">
              <w:rPr>
                <w:rFonts w:ascii="Cambria" w:hAnsi="Cambria"/>
                <w:b/>
                <w:sz w:val="24"/>
                <w:szCs w:val="24"/>
              </w:rPr>
              <w:t>)</w:t>
            </w:r>
          </w:p>
          <w:p w14:paraId="22956222" w14:textId="77777777" w:rsidR="00BB5576" w:rsidRPr="007B6C56" w:rsidRDefault="00BB5576" w:rsidP="0059358B">
            <w:pPr>
              <w:spacing w:after="0" w:line="240" w:lineRule="auto"/>
              <w:contextualSpacing/>
              <w:rPr>
                <w:rFonts w:ascii="Cambria" w:hAnsi="Cambria"/>
                <w:sz w:val="24"/>
                <w:szCs w:val="24"/>
              </w:rPr>
            </w:pPr>
          </w:p>
          <w:p w14:paraId="57E2867F" w14:textId="77777777" w:rsidR="00BB5576" w:rsidRPr="007B6C56" w:rsidRDefault="00BB5576" w:rsidP="0059358B">
            <w:pPr>
              <w:spacing w:after="0" w:line="240" w:lineRule="auto"/>
              <w:contextualSpacing/>
              <w:rPr>
                <w:rFonts w:ascii="Cambria" w:hAnsi="Cambria"/>
                <w:sz w:val="24"/>
                <w:szCs w:val="24"/>
              </w:rPr>
            </w:pPr>
          </w:p>
          <w:p w14:paraId="284E8F4E" w14:textId="77777777" w:rsidR="00BB5576" w:rsidRPr="007B6C56" w:rsidRDefault="00BB5576" w:rsidP="0059358B">
            <w:pPr>
              <w:spacing w:after="0" w:line="240" w:lineRule="auto"/>
              <w:contextualSpacing/>
              <w:rPr>
                <w:rFonts w:ascii="Cambria" w:hAnsi="Cambria"/>
                <w:sz w:val="24"/>
                <w:szCs w:val="24"/>
              </w:rPr>
            </w:pPr>
          </w:p>
        </w:tc>
      </w:tr>
      <w:tr w:rsidR="00BB5576" w:rsidRPr="007B6C56" w14:paraId="21A17646" w14:textId="77777777" w:rsidTr="0059358B">
        <w:tc>
          <w:tcPr>
            <w:tcW w:w="9016" w:type="dxa"/>
          </w:tcPr>
          <w:p w14:paraId="68DB7125" w14:textId="77777777" w:rsidR="00BB5576" w:rsidRPr="007B6C56" w:rsidRDefault="00BB5576" w:rsidP="0059358B">
            <w:pPr>
              <w:spacing w:after="0" w:line="240" w:lineRule="auto"/>
              <w:contextualSpacing/>
              <w:rPr>
                <w:rFonts w:ascii="Cambria" w:hAnsi="Cambria"/>
                <w:b/>
                <w:sz w:val="24"/>
                <w:szCs w:val="24"/>
              </w:rPr>
            </w:pPr>
            <w:r w:rsidRPr="007B6C56">
              <w:rPr>
                <w:rFonts w:ascii="Cambria" w:hAnsi="Cambria"/>
                <w:b/>
                <w:sz w:val="24"/>
                <w:szCs w:val="24"/>
              </w:rPr>
              <w:t>Tujuan (</w:t>
            </w:r>
            <w:r w:rsidRPr="007B6C56">
              <w:rPr>
                <w:rFonts w:ascii="Cambria" w:hAnsi="Cambria"/>
                <w:b/>
                <w:i/>
                <w:sz w:val="24"/>
                <w:szCs w:val="24"/>
              </w:rPr>
              <w:t>Objective</w:t>
            </w:r>
            <w:r w:rsidRPr="007B6C56">
              <w:rPr>
                <w:rFonts w:ascii="Cambria" w:hAnsi="Cambria"/>
                <w:b/>
                <w:sz w:val="24"/>
                <w:szCs w:val="24"/>
              </w:rPr>
              <w:t>)</w:t>
            </w:r>
          </w:p>
          <w:p w14:paraId="459089A8" w14:textId="77777777" w:rsidR="00BB5576" w:rsidRPr="007B6C56" w:rsidRDefault="00BB5576" w:rsidP="0059358B">
            <w:pPr>
              <w:spacing w:after="0" w:line="240" w:lineRule="auto"/>
              <w:contextualSpacing/>
              <w:rPr>
                <w:rFonts w:ascii="Cambria" w:hAnsi="Cambria"/>
                <w:sz w:val="24"/>
                <w:szCs w:val="24"/>
              </w:rPr>
            </w:pPr>
          </w:p>
          <w:p w14:paraId="54FDDD7A" w14:textId="77777777" w:rsidR="00BB5576" w:rsidRPr="007B6C56" w:rsidRDefault="00BB5576" w:rsidP="0059358B">
            <w:pPr>
              <w:spacing w:after="0" w:line="240" w:lineRule="auto"/>
              <w:contextualSpacing/>
              <w:rPr>
                <w:rFonts w:ascii="Cambria" w:hAnsi="Cambria"/>
                <w:sz w:val="24"/>
                <w:szCs w:val="24"/>
              </w:rPr>
            </w:pPr>
          </w:p>
          <w:p w14:paraId="2A267D4B" w14:textId="77777777" w:rsidR="00BB5576" w:rsidRPr="007B6C56" w:rsidRDefault="00BB5576" w:rsidP="0059358B">
            <w:pPr>
              <w:spacing w:after="0" w:line="240" w:lineRule="auto"/>
              <w:contextualSpacing/>
              <w:rPr>
                <w:rFonts w:ascii="Cambria" w:hAnsi="Cambria"/>
                <w:sz w:val="24"/>
                <w:szCs w:val="24"/>
              </w:rPr>
            </w:pPr>
          </w:p>
        </w:tc>
      </w:tr>
      <w:tr w:rsidR="00BB5576" w:rsidRPr="007B6C56" w14:paraId="447A1629" w14:textId="77777777" w:rsidTr="0059358B">
        <w:tc>
          <w:tcPr>
            <w:tcW w:w="9016" w:type="dxa"/>
          </w:tcPr>
          <w:p w14:paraId="4A430E9B" w14:textId="77777777" w:rsidR="00BB5576" w:rsidRPr="001B0C01" w:rsidRDefault="00BB5576" w:rsidP="0059358B">
            <w:pPr>
              <w:spacing w:after="0" w:line="240" w:lineRule="auto"/>
              <w:contextualSpacing/>
              <w:rPr>
                <w:rFonts w:ascii="Cambria" w:hAnsi="Cambria"/>
                <w:b/>
                <w:sz w:val="24"/>
                <w:szCs w:val="24"/>
              </w:rPr>
            </w:pPr>
            <w:r w:rsidRPr="00475671">
              <w:rPr>
                <w:rFonts w:ascii="Cambria" w:hAnsi="Cambria"/>
                <w:b/>
                <w:sz w:val="24"/>
                <w:szCs w:val="24"/>
              </w:rPr>
              <w:t>Kebaruan (</w:t>
            </w:r>
            <w:r w:rsidRPr="00D45AA2">
              <w:rPr>
                <w:rFonts w:ascii="Cambria" w:hAnsi="Cambria"/>
                <w:b/>
                <w:i/>
                <w:sz w:val="24"/>
                <w:szCs w:val="24"/>
              </w:rPr>
              <w:t>Novelty</w:t>
            </w:r>
            <w:r w:rsidRPr="001B0C01">
              <w:rPr>
                <w:rFonts w:ascii="Cambria" w:hAnsi="Cambria"/>
                <w:b/>
                <w:sz w:val="24"/>
                <w:szCs w:val="24"/>
              </w:rPr>
              <w:t>)</w:t>
            </w:r>
          </w:p>
          <w:p w14:paraId="09942C79" w14:textId="77777777" w:rsidR="00BB5576" w:rsidRPr="00916649" w:rsidRDefault="00BB5576" w:rsidP="0059358B">
            <w:pPr>
              <w:spacing w:after="0" w:line="240" w:lineRule="auto"/>
              <w:contextualSpacing/>
              <w:rPr>
                <w:rFonts w:ascii="Cambria" w:hAnsi="Cambria"/>
                <w:sz w:val="24"/>
                <w:szCs w:val="24"/>
                <w:lang w:val="en-US"/>
              </w:rPr>
            </w:pPr>
            <w:r w:rsidRPr="00916649">
              <w:rPr>
                <w:rFonts w:ascii="Cambria" w:hAnsi="Cambria"/>
                <w:sz w:val="24"/>
                <w:szCs w:val="24"/>
              </w:rPr>
              <w:t>Jelaskan posisi riset terhadap hasil-hasil riset di publikasi di jurnal internasional yang sudah ada dan sebutkan kebaruannya</w:t>
            </w:r>
            <w:r>
              <w:rPr>
                <w:rFonts w:ascii="Cambria" w:hAnsi="Cambria"/>
                <w:sz w:val="24"/>
                <w:szCs w:val="24"/>
                <w:lang w:val="en-US"/>
              </w:rPr>
              <w:t>.</w:t>
            </w:r>
          </w:p>
          <w:p w14:paraId="147AE178" w14:textId="77777777" w:rsidR="00BB5576" w:rsidRPr="00475671" w:rsidRDefault="00BB5576" w:rsidP="0059358B">
            <w:pPr>
              <w:spacing w:after="0" w:line="240" w:lineRule="auto"/>
              <w:contextualSpacing/>
              <w:rPr>
                <w:rFonts w:ascii="Cambria" w:hAnsi="Cambria"/>
                <w:sz w:val="24"/>
                <w:szCs w:val="24"/>
              </w:rPr>
            </w:pPr>
          </w:p>
          <w:p w14:paraId="49288552" w14:textId="77777777" w:rsidR="00BB5576" w:rsidRPr="00D45AA2" w:rsidRDefault="00BB5576" w:rsidP="0059358B">
            <w:pPr>
              <w:spacing w:after="0" w:line="240" w:lineRule="auto"/>
              <w:contextualSpacing/>
              <w:rPr>
                <w:rFonts w:ascii="Cambria" w:hAnsi="Cambria"/>
                <w:sz w:val="24"/>
                <w:szCs w:val="24"/>
              </w:rPr>
            </w:pPr>
          </w:p>
          <w:p w14:paraId="328F74A1" w14:textId="77777777" w:rsidR="00BB5576" w:rsidRPr="001B0C01" w:rsidRDefault="00BB5576" w:rsidP="0059358B">
            <w:pPr>
              <w:spacing w:after="0" w:line="240" w:lineRule="auto"/>
              <w:contextualSpacing/>
              <w:rPr>
                <w:rFonts w:ascii="Cambria" w:hAnsi="Cambria"/>
                <w:sz w:val="24"/>
                <w:szCs w:val="24"/>
              </w:rPr>
            </w:pPr>
          </w:p>
        </w:tc>
      </w:tr>
      <w:tr w:rsidR="00BB5576" w:rsidRPr="007B6C56" w14:paraId="0E3D3BF9" w14:textId="77777777" w:rsidTr="0059358B">
        <w:tc>
          <w:tcPr>
            <w:tcW w:w="9016" w:type="dxa"/>
          </w:tcPr>
          <w:p w14:paraId="1AB0FC49" w14:textId="77777777" w:rsidR="00BB5576" w:rsidRPr="001B0C01" w:rsidRDefault="00BB5576" w:rsidP="0059358B">
            <w:pPr>
              <w:spacing w:after="0" w:line="240" w:lineRule="auto"/>
              <w:contextualSpacing/>
              <w:rPr>
                <w:rFonts w:ascii="Cambria" w:hAnsi="Cambria"/>
                <w:b/>
                <w:sz w:val="24"/>
                <w:szCs w:val="24"/>
              </w:rPr>
            </w:pPr>
            <w:r w:rsidRPr="00475671">
              <w:rPr>
                <w:rFonts w:ascii="Cambria" w:hAnsi="Cambria"/>
                <w:b/>
                <w:sz w:val="24"/>
                <w:szCs w:val="24"/>
              </w:rPr>
              <w:t>Metodologi (</w:t>
            </w:r>
            <w:r w:rsidRPr="00D45AA2">
              <w:rPr>
                <w:rFonts w:ascii="Cambria" w:hAnsi="Cambria"/>
                <w:b/>
                <w:i/>
                <w:sz w:val="24"/>
                <w:szCs w:val="24"/>
              </w:rPr>
              <w:t>Method</w:t>
            </w:r>
            <w:r w:rsidRPr="001B0C01">
              <w:rPr>
                <w:rFonts w:ascii="Cambria" w:hAnsi="Cambria"/>
                <w:b/>
                <w:sz w:val="24"/>
                <w:szCs w:val="24"/>
              </w:rPr>
              <w:t>)</w:t>
            </w:r>
          </w:p>
          <w:p w14:paraId="12CB4ABF" w14:textId="77777777" w:rsidR="00BB5576" w:rsidRPr="00C70E99" w:rsidRDefault="00BB5576" w:rsidP="0059358B">
            <w:pPr>
              <w:spacing w:after="0" w:line="240" w:lineRule="auto"/>
              <w:contextualSpacing/>
              <w:rPr>
                <w:rFonts w:ascii="Cambria" w:hAnsi="Cambria"/>
                <w:sz w:val="24"/>
                <w:szCs w:val="24"/>
              </w:rPr>
            </w:pPr>
          </w:p>
          <w:p w14:paraId="1BFF4D24" w14:textId="77777777" w:rsidR="00BB5576" w:rsidRPr="00DF1D93" w:rsidRDefault="00BB5576" w:rsidP="0059358B">
            <w:pPr>
              <w:spacing w:after="0" w:line="240" w:lineRule="auto"/>
              <w:contextualSpacing/>
              <w:rPr>
                <w:rFonts w:ascii="Cambria" w:hAnsi="Cambria"/>
                <w:sz w:val="24"/>
                <w:szCs w:val="24"/>
              </w:rPr>
            </w:pPr>
          </w:p>
          <w:p w14:paraId="2C3F2A0F" w14:textId="77777777" w:rsidR="00BB5576" w:rsidRPr="00EC3E1E" w:rsidRDefault="00BB5576" w:rsidP="0059358B">
            <w:pPr>
              <w:spacing w:after="0" w:line="240" w:lineRule="auto"/>
              <w:contextualSpacing/>
              <w:rPr>
                <w:rFonts w:ascii="Cambria" w:hAnsi="Cambria"/>
                <w:sz w:val="24"/>
                <w:szCs w:val="24"/>
              </w:rPr>
            </w:pPr>
          </w:p>
        </w:tc>
      </w:tr>
      <w:tr w:rsidR="00BB5576" w:rsidRPr="007B6C56" w14:paraId="578D51E8" w14:textId="77777777" w:rsidTr="0059358B">
        <w:tc>
          <w:tcPr>
            <w:tcW w:w="9016" w:type="dxa"/>
          </w:tcPr>
          <w:p w14:paraId="5E326D9D" w14:textId="77777777" w:rsidR="00BB5576" w:rsidRPr="00C70E99" w:rsidRDefault="00BB5576" w:rsidP="0059358B">
            <w:pPr>
              <w:spacing w:after="0" w:line="240" w:lineRule="auto"/>
              <w:contextualSpacing/>
              <w:rPr>
                <w:rFonts w:ascii="Cambria" w:hAnsi="Cambria"/>
                <w:b/>
                <w:sz w:val="24"/>
                <w:szCs w:val="24"/>
              </w:rPr>
            </w:pPr>
            <w:r w:rsidRPr="00475671">
              <w:rPr>
                <w:rFonts w:ascii="Cambria" w:hAnsi="Cambria"/>
                <w:b/>
                <w:sz w:val="24"/>
                <w:szCs w:val="24"/>
                <w:lang w:val="en-US"/>
              </w:rPr>
              <w:t xml:space="preserve">Daftar </w:t>
            </w:r>
            <w:r w:rsidRPr="00D45AA2">
              <w:rPr>
                <w:rFonts w:ascii="Cambria" w:hAnsi="Cambria"/>
                <w:b/>
                <w:sz w:val="24"/>
                <w:szCs w:val="24"/>
              </w:rPr>
              <w:t>Pustaka (</w:t>
            </w:r>
            <w:r w:rsidRPr="001B0C01">
              <w:rPr>
                <w:rFonts w:ascii="Cambria" w:hAnsi="Cambria"/>
                <w:b/>
                <w:i/>
                <w:sz w:val="24"/>
                <w:szCs w:val="24"/>
              </w:rPr>
              <w:t>References</w:t>
            </w:r>
            <w:r w:rsidRPr="00C70E99">
              <w:rPr>
                <w:rFonts w:ascii="Cambria" w:hAnsi="Cambria"/>
                <w:b/>
                <w:sz w:val="24"/>
                <w:szCs w:val="24"/>
              </w:rPr>
              <w:t>)</w:t>
            </w:r>
          </w:p>
          <w:p w14:paraId="4FA3F5AD" w14:textId="77777777" w:rsidR="00BB5576" w:rsidRPr="00916649" w:rsidRDefault="00BB5576" w:rsidP="0059358B">
            <w:pPr>
              <w:spacing w:after="0" w:line="240" w:lineRule="auto"/>
              <w:contextualSpacing/>
              <w:rPr>
                <w:rFonts w:ascii="Cambria" w:hAnsi="Cambria"/>
                <w:sz w:val="24"/>
                <w:szCs w:val="24"/>
              </w:rPr>
            </w:pPr>
            <w:r w:rsidRPr="00916649">
              <w:rPr>
                <w:rFonts w:ascii="Cambria" w:eastAsia="Calibri" w:hAnsi="Cambria" w:cs="Arial"/>
                <w:sz w:val="24"/>
                <w:szCs w:val="24"/>
                <w:lang w:val="en-US"/>
              </w:rPr>
              <w:t>Berdasarkan rujukan-rujukan terbaru minimal lima (5) tahun terakhir dan rujukan dari artikel yang memiliki faktor dampak (</w:t>
            </w:r>
            <w:r w:rsidRPr="00916649">
              <w:rPr>
                <w:rFonts w:ascii="Cambria" w:eastAsia="Calibri" w:hAnsi="Cambria" w:cs="Arial"/>
                <w:i/>
                <w:sz w:val="24"/>
                <w:szCs w:val="24"/>
                <w:lang w:val="en-US"/>
              </w:rPr>
              <w:t>im</w:t>
            </w:r>
            <w:r>
              <w:rPr>
                <w:rFonts w:ascii="Cambria" w:eastAsia="Calibri" w:hAnsi="Cambria" w:cs="Arial"/>
                <w:i/>
                <w:sz w:val="24"/>
                <w:szCs w:val="24"/>
                <w:lang w:val="en-US"/>
              </w:rPr>
              <w:t>p</w:t>
            </w:r>
            <w:r w:rsidRPr="00916649">
              <w:rPr>
                <w:rFonts w:ascii="Cambria" w:eastAsia="Calibri" w:hAnsi="Cambria" w:cs="Arial"/>
                <w:i/>
                <w:sz w:val="24"/>
                <w:szCs w:val="24"/>
                <w:lang w:val="en-US"/>
              </w:rPr>
              <w:t>act factor</w:t>
            </w:r>
            <w:r w:rsidRPr="00916649">
              <w:rPr>
                <w:rFonts w:ascii="Cambria" w:eastAsia="Calibri" w:hAnsi="Cambria" w:cs="Arial"/>
                <w:sz w:val="24"/>
                <w:szCs w:val="24"/>
                <w:lang w:val="en-US"/>
              </w:rPr>
              <w:t>) dan reputasi yang baik (terindeks Scopus)</w:t>
            </w:r>
            <w:r>
              <w:rPr>
                <w:rFonts w:ascii="Cambria" w:eastAsia="Calibri" w:hAnsi="Cambria" w:cs="Arial"/>
                <w:sz w:val="24"/>
                <w:szCs w:val="24"/>
                <w:lang w:val="en-US"/>
              </w:rPr>
              <w:t>.</w:t>
            </w:r>
          </w:p>
          <w:p w14:paraId="6014DF4A" w14:textId="77777777" w:rsidR="00BB5576" w:rsidRDefault="00BB5576" w:rsidP="0059358B">
            <w:pPr>
              <w:spacing w:after="0" w:line="240" w:lineRule="auto"/>
              <w:contextualSpacing/>
              <w:rPr>
                <w:rFonts w:ascii="Cambria" w:hAnsi="Cambria"/>
                <w:sz w:val="24"/>
                <w:szCs w:val="24"/>
              </w:rPr>
            </w:pPr>
          </w:p>
          <w:p w14:paraId="1BC6F3E0" w14:textId="77777777" w:rsidR="00BB5576" w:rsidRPr="00475671" w:rsidRDefault="00BB5576" w:rsidP="0059358B">
            <w:pPr>
              <w:spacing w:after="0" w:line="240" w:lineRule="auto"/>
              <w:contextualSpacing/>
              <w:rPr>
                <w:rFonts w:ascii="Cambria" w:hAnsi="Cambria"/>
                <w:sz w:val="24"/>
                <w:szCs w:val="24"/>
              </w:rPr>
            </w:pPr>
          </w:p>
          <w:p w14:paraId="3A86919F" w14:textId="77777777" w:rsidR="00BB5576" w:rsidRPr="001B0C01" w:rsidRDefault="00BB5576" w:rsidP="0059358B">
            <w:pPr>
              <w:spacing w:after="0" w:line="240" w:lineRule="auto"/>
              <w:contextualSpacing/>
              <w:rPr>
                <w:rFonts w:ascii="Cambria" w:hAnsi="Cambria"/>
                <w:sz w:val="24"/>
                <w:szCs w:val="24"/>
              </w:rPr>
            </w:pPr>
          </w:p>
        </w:tc>
      </w:tr>
    </w:tbl>
    <w:p w14:paraId="638C269E" w14:textId="77777777" w:rsidR="00BB5576" w:rsidRDefault="00BB5576" w:rsidP="00BB5576">
      <w:pPr>
        <w:spacing w:after="0" w:line="240" w:lineRule="auto"/>
        <w:contextualSpacing/>
        <w:rPr>
          <w:rFonts w:ascii="Cambria" w:hAnsi="Cambria"/>
          <w:sz w:val="24"/>
          <w:szCs w:val="24"/>
        </w:rPr>
      </w:pPr>
    </w:p>
    <w:p w14:paraId="12B26679" w14:textId="3F882536" w:rsidR="00BB5576" w:rsidRDefault="00BB5576" w:rsidP="00BB5576">
      <w:pPr>
        <w:spacing w:after="0" w:line="240" w:lineRule="auto"/>
        <w:contextualSpacing/>
        <w:rPr>
          <w:rFonts w:ascii="Cambria" w:hAnsi="Cambria"/>
          <w:sz w:val="24"/>
          <w:szCs w:val="24"/>
        </w:rPr>
      </w:pPr>
    </w:p>
    <w:p w14:paraId="650865FA" w14:textId="5F68C629" w:rsidR="00BB5576" w:rsidRDefault="00BB5576" w:rsidP="00BB5576">
      <w:pPr>
        <w:spacing w:after="0" w:line="240" w:lineRule="auto"/>
        <w:contextualSpacing/>
        <w:rPr>
          <w:rFonts w:ascii="Cambria" w:hAnsi="Cambria"/>
          <w:sz w:val="24"/>
          <w:szCs w:val="24"/>
        </w:rPr>
      </w:pPr>
    </w:p>
    <w:p w14:paraId="094018E6" w14:textId="60CA37FB" w:rsidR="00BB5576" w:rsidRDefault="00BB5576" w:rsidP="00BB5576">
      <w:pPr>
        <w:spacing w:after="0" w:line="240" w:lineRule="auto"/>
        <w:contextualSpacing/>
        <w:rPr>
          <w:rFonts w:ascii="Cambria" w:hAnsi="Cambria"/>
          <w:sz w:val="24"/>
          <w:szCs w:val="24"/>
        </w:rPr>
      </w:pPr>
    </w:p>
    <w:p w14:paraId="48D28D99" w14:textId="218569E8" w:rsidR="00BB5576" w:rsidRDefault="00BB5576" w:rsidP="00BB5576">
      <w:pPr>
        <w:spacing w:after="0" w:line="240" w:lineRule="auto"/>
        <w:contextualSpacing/>
        <w:rPr>
          <w:rFonts w:ascii="Cambria" w:hAnsi="Cambria"/>
          <w:sz w:val="24"/>
          <w:szCs w:val="24"/>
        </w:rPr>
      </w:pPr>
    </w:p>
    <w:p w14:paraId="163CA29B" w14:textId="77777777" w:rsidR="00BB5576" w:rsidRDefault="00BB5576" w:rsidP="00BB5576">
      <w:pPr>
        <w:spacing w:after="0" w:line="240" w:lineRule="auto"/>
        <w:contextualSpacing/>
        <w:rPr>
          <w:rFonts w:ascii="Cambria" w:hAnsi="Cambria"/>
          <w:sz w:val="24"/>
          <w:szCs w:val="24"/>
        </w:rPr>
      </w:pPr>
    </w:p>
    <w:p w14:paraId="4C87D3F8" w14:textId="77777777" w:rsidR="00BB5576" w:rsidRDefault="00BB5576">
      <w:pPr>
        <w:spacing w:after="0" w:line="240" w:lineRule="auto"/>
        <w:contextualSpacing/>
        <w:rPr>
          <w:rFonts w:ascii="Cambria" w:hAnsi="Cambri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7E4E3B" w:rsidRPr="00D669E4" w14:paraId="076F7D89" w14:textId="77777777" w:rsidTr="008E506D">
        <w:tc>
          <w:tcPr>
            <w:tcW w:w="9639" w:type="dxa"/>
            <w:shd w:val="clear" w:color="auto" w:fill="D9D9D9"/>
          </w:tcPr>
          <w:p w14:paraId="0149CDF9" w14:textId="2B638D61" w:rsidR="007E4E3B" w:rsidRPr="00D669E4" w:rsidRDefault="007E4E3B">
            <w:pPr>
              <w:keepNext/>
              <w:keepLines/>
              <w:tabs>
                <w:tab w:val="left" w:pos="37"/>
                <w:tab w:val="left" w:pos="1680"/>
              </w:tabs>
              <w:ind w:left="37"/>
              <w:contextualSpacing/>
              <w:outlineLvl w:val="0"/>
              <w:rPr>
                <w:rFonts w:ascii="Cambria" w:hAnsi="Cambria" w:cs="Arial"/>
                <w:b/>
                <w:sz w:val="24"/>
                <w:szCs w:val="24"/>
              </w:rPr>
            </w:pPr>
            <w:bookmarkStart w:id="29" w:name="_Toc505101254"/>
            <w:bookmarkStart w:id="30" w:name="_Toc505113072"/>
            <w:bookmarkStart w:id="31" w:name="_Toc505166881"/>
            <w:bookmarkStart w:id="32" w:name="_Toc504740169"/>
            <w:bookmarkStart w:id="33" w:name="_Toc504992347"/>
            <w:bookmarkStart w:id="34" w:name="_Toc504992420"/>
            <w:r w:rsidRPr="00D669E4">
              <w:rPr>
                <w:rFonts w:ascii="Cambria" w:hAnsi="Cambria" w:cs="Arial"/>
                <w:b/>
                <w:sz w:val="24"/>
                <w:szCs w:val="24"/>
                <w:lang w:val="en-ID" w:eastAsia="x-none"/>
              </w:rPr>
              <w:lastRenderedPageBreak/>
              <w:t xml:space="preserve">Lampiran </w:t>
            </w:r>
            <w:r w:rsidR="00973AB0">
              <w:rPr>
                <w:rFonts w:ascii="Cambria" w:hAnsi="Cambria" w:cs="Arial"/>
                <w:b/>
                <w:sz w:val="24"/>
                <w:szCs w:val="24"/>
              </w:rPr>
              <w:t>4</w:t>
            </w:r>
            <w:r w:rsidR="00BB5576">
              <w:rPr>
                <w:rFonts w:ascii="Cambria" w:hAnsi="Cambria" w:cs="Arial"/>
                <w:b/>
                <w:sz w:val="24"/>
                <w:szCs w:val="24"/>
              </w:rPr>
              <w:t>a</w:t>
            </w:r>
            <w:r w:rsidRPr="00D669E4">
              <w:rPr>
                <w:rFonts w:ascii="Cambria" w:hAnsi="Cambria" w:cs="Arial"/>
                <w:b/>
                <w:sz w:val="24"/>
                <w:szCs w:val="24"/>
              </w:rPr>
              <w:t>.</w:t>
            </w:r>
            <w:r w:rsidRPr="00D669E4">
              <w:rPr>
                <w:rFonts w:ascii="Cambria" w:hAnsi="Cambria" w:cs="Arial"/>
                <w:b/>
                <w:sz w:val="24"/>
                <w:szCs w:val="24"/>
              </w:rPr>
              <w:tab/>
              <w:t>Keluaran</w:t>
            </w:r>
            <w:r w:rsidRPr="00D669E4">
              <w:rPr>
                <w:rFonts w:ascii="Cambria" w:hAnsi="Cambria" w:cs="Arial"/>
                <w:b/>
                <w:i/>
                <w:sz w:val="24"/>
                <w:szCs w:val="24"/>
              </w:rPr>
              <w:t xml:space="preserve"> </w:t>
            </w:r>
            <w:r w:rsidR="00DC318F">
              <w:rPr>
                <w:rFonts w:ascii="Cambria" w:hAnsi="Cambria" w:cs="Arial"/>
                <w:b/>
                <w:sz w:val="24"/>
                <w:szCs w:val="24"/>
              </w:rPr>
              <w:t>Penelit</w:t>
            </w:r>
            <w:r w:rsidR="00D3359E">
              <w:rPr>
                <w:rFonts w:ascii="Cambria" w:hAnsi="Cambria" w:cs="Arial"/>
                <w:b/>
                <w:sz w:val="24"/>
                <w:szCs w:val="24"/>
              </w:rPr>
              <w:t>ian</w:t>
            </w:r>
            <w:bookmarkEnd w:id="29"/>
            <w:bookmarkEnd w:id="30"/>
            <w:bookmarkEnd w:id="31"/>
            <w:bookmarkEnd w:id="32"/>
            <w:bookmarkEnd w:id="33"/>
            <w:bookmarkEnd w:id="34"/>
          </w:p>
        </w:tc>
      </w:tr>
    </w:tbl>
    <w:p w14:paraId="5B2FAD76" w14:textId="77777777" w:rsidR="007E4E3B" w:rsidRPr="00916649" w:rsidRDefault="007E4E3B">
      <w:pPr>
        <w:tabs>
          <w:tab w:val="left" w:pos="709"/>
        </w:tabs>
        <w:spacing w:after="0" w:line="240" w:lineRule="auto"/>
        <w:contextualSpacing/>
        <w:jc w:val="both"/>
        <w:rPr>
          <w:rFonts w:ascii="Cambria" w:eastAsia="Calibri" w:hAnsi="Cambria" w:cs="Arial"/>
          <w:sz w:val="28"/>
          <w:szCs w:val="28"/>
          <w:lang w:val="en-GB"/>
        </w:rPr>
      </w:pPr>
      <w:r w:rsidRPr="00D669E4">
        <w:rPr>
          <w:rFonts w:ascii="Cambria" w:eastAsia="Calibri" w:hAnsi="Cambria" w:cs="Arial"/>
          <w:noProof/>
          <w:sz w:val="24"/>
          <w:szCs w:val="24"/>
          <w:lang w:eastAsia="id-ID"/>
        </w:rPr>
        <mc:AlternateContent>
          <mc:Choice Requires="wps">
            <w:drawing>
              <wp:anchor distT="0" distB="0" distL="114300" distR="114300" simplePos="0" relativeHeight="251718656" behindDoc="0" locked="0" layoutInCell="1" allowOverlap="1" wp14:anchorId="2DEE499C" wp14:editId="7EC71B9F">
                <wp:simplePos x="0" y="0"/>
                <wp:positionH relativeFrom="rightMargin">
                  <wp:posOffset>-40005</wp:posOffset>
                </wp:positionH>
                <wp:positionV relativeFrom="paragraph">
                  <wp:posOffset>54610</wp:posOffset>
                </wp:positionV>
                <wp:extent cx="109855" cy="8705850"/>
                <wp:effectExtent l="0" t="0" r="4445" b="0"/>
                <wp:wrapNone/>
                <wp:docPr id="41" name="Rectangle 41"/>
                <wp:cNvGraphicFramePr/>
                <a:graphic xmlns:a="http://schemas.openxmlformats.org/drawingml/2006/main">
                  <a:graphicData uri="http://schemas.microsoft.com/office/word/2010/wordprocessingShape">
                    <wps:wsp>
                      <wps:cNvSpPr/>
                      <wps:spPr>
                        <a:xfrm>
                          <a:off x="0" y="0"/>
                          <a:ext cx="109855" cy="87058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CA650" id="Rectangle 41" o:spid="_x0000_s1026" style="position:absolute;margin-left:-3.15pt;margin-top:4.3pt;width:8.65pt;height:685.5pt;z-index:251718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" fillcolor="window" stroked="f" strokeweight="2pt">
                <w10:wrap anchorx="margin"/>
              </v:rect>
            </w:pict>
          </mc:Fallback>
        </mc:AlternateContent>
      </w:r>
    </w:p>
    <w:p w14:paraId="62F3EBC6" w14:textId="17BDDE52" w:rsidR="00D3359E" w:rsidRPr="00DF1D93" w:rsidRDefault="007E4E3B">
      <w:pPr>
        <w:tabs>
          <w:tab w:val="left" w:pos="709"/>
        </w:tabs>
        <w:spacing w:after="0" w:line="240" w:lineRule="auto"/>
        <w:contextualSpacing/>
        <w:jc w:val="center"/>
        <w:rPr>
          <w:rFonts w:ascii="Cambria" w:eastAsia="Calibri" w:hAnsi="Cambria" w:cs="Arial"/>
          <w:b/>
          <w:i/>
          <w:sz w:val="28"/>
          <w:szCs w:val="28"/>
          <w:lang w:val="en-US"/>
        </w:rPr>
      </w:pPr>
      <w:r w:rsidRPr="00DF1D93">
        <w:rPr>
          <w:rFonts w:ascii="Cambria" w:eastAsia="Calibri" w:hAnsi="Cambria" w:cs="Arial"/>
          <w:b/>
          <w:sz w:val="28"/>
          <w:szCs w:val="28"/>
          <w:lang w:val="en-US"/>
        </w:rPr>
        <w:t>KELUARAN</w:t>
      </w:r>
      <w:r w:rsidR="00953388" w:rsidRPr="00953388">
        <w:rPr>
          <w:rFonts w:ascii="Cambria" w:hAnsi="Cambria"/>
          <w:b/>
          <w:sz w:val="28"/>
          <w:szCs w:val="28"/>
          <w:lang w:val="en-US"/>
        </w:rPr>
        <w:t xml:space="preserve"> </w:t>
      </w:r>
      <w:r w:rsidR="00953388">
        <w:rPr>
          <w:rFonts w:ascii="Cambria" w:hAnsi="Cambria"/>
          <w:b/>
          <w:sz w:val="28"/>
          <w:szCs w:val="28"/>
          <w:lang w:val="en-US"/>
        </w:rPr>
        <w:t>HIBAH RISET – SMART CITY 2018</w:t>
      </w:r>
    </w:p>
    <w:p w14:paraId="3F0A474D" w14:textId="3ECEAE0A" w:rsidR="00D3359E" w:rsidRPr="00916649" w:rsidRDefault="00D3359E" w:rsidP="00BB5576">
      <w:pPr>
        <w:spacing w:after="0" w:line="240" w:lineRule="auto"/>
        <w:contextualSpacing/>
        <w:jc w:val="center"/>
        <w:rPr>
          <w:rFonts w:ascii="Cambria" w:eastAsia="Calibri" w:hAnsi="Cambria" w:cs="Arial"/>
          <w:sz w:val="28"/>
          <w:szCs w:val="28"/>
          <w:lang w:val="en-US"/>
        </w:rPr>
      </w:pPr>
      <w:r w:rsidRPr="00ED39AB">
        <w:rPr>
          <w:rFonts w:ascii="Cambria" w:hAnsi="Cambria"/>
          <w:b/>
          <w:sz w:val="28"/>
          <w:szCs w:val="28"/>
          <w:lang w:val="en-US"/>
        </w:rPr>
        <w:t>PENELITI UTAMA</w:t>
      </w:r>
    </w:p>
    <w:p w14:paraId="085E2393" w14:textId="77777777" w:rsidR="00D3359E" w:rsidRPr="00916649" w:rsidRDefault="00D3359E">
      <w:pPr>
        <w:spacing w:after="0" w:line="240" w:lineRule="auto"/>
        <w:contextualSpacing/>
        <w:rPr>
          <w:rFonts w:ascii="Cambria" w:hAnsi="Cambria"/>
          <w:sz w:val="28"/>
          <w:szCs w:val="28"/>
          <w:lang w:val="en-US" w:eastAsia="x-none"/>
        </w:rPr>
      </w:pPr>
    </w:p>
    <w:p w14:paraId="1E8786A3" w14:textId="77777777" w:rsidR="00D3359E" w:rsidRPr="00916649" w:rsidRDefault="00D3359E">
      <w:pPr>
        <w:spacing w:after="0" w:line="240" w:lineRule="auto"/>
        <w:contextualSpacing/>
        <w:rPr>
          <w:rFonts w:ascii="Cambria" w:hAnsi="Cambria"/>
          <w:sz w:val="28"/>
          <w:szCs w:val="28"/>
          <w:lang w:val="en-US" w:eastAsia="x-none"/>
        </w:rPr>
      </w:pPr>
    </w:p>
    <w:p w14:paraId="5044D296" w14:textId="77777777" w:rsidR="00D3359E" w:rsidRPr="00916649" w:rsidRDefault="00D3359E">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28254C66" w14:textId="77777777" w:rsidR="00D3359E" w:rsidRPr="00916649" w:rsidRDefault="00D3359E" w:rsidP="00916649">
      <w:pPr>
        <w:spacing w:after="0" w:line="240" w:lineRule="auto"/>
        <w:contextualSpacing/>
        <w:jc w:val="both"/>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01D4DB58" w14:textId="77777777" w:rsidR="00D3359E" w:rsidRPr="00916649" w:rsidRDefault="00D3359E" w:rsidP="00916649">
      <w:pPr>
        <w:spacing w:after="0" w:line="240" w:lineRule="auto"/>
        <w:contextualSpacing/>
        <w:jc w:val="both"/>
        <w:rPr>
          <w:rFonts w:ascii="Cambria" w:hAnsi="Cambria"/>
          <w:sz w:val="24"/>
          <w:szCs w:val="24"/>
          <w:lang w:val="en-US"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70089CFB" w14:textId="77777777" w:rsidR="0006630D" w:rsidRPr="00D669E4" w:rsidRDefault="0006630D" w:rsidP="00916649">
      <w:pPr>
        <w:spacing w:after="0" w:line="240" w:lineRule="auto"/>
        <w:contextualSpacing/>
        <w:jc w:val="both"/>
        <w:rPr>
          <w:rFonts w:ascii="Cambria" w:eastAsia="Calibri" w:hAnsi="Cambria" w:cs="Arial"/>
          <w:b/>
          <w:sz w:val="24"/>
          <w:szCs w:val="24"/>
          <w:lang w:val="en-US"/>
        </w:rPr>
      </w:pPr>
    </w:p>
    <w:p w14:paraId="6D5B8596" w14:textId="77777777" w:rsidR="007E4E3B" w:rsidRPr="00D669E4" w:rsidRDefault="007E4E3B" w:rsidP="002B0917">
      <w:pPr>
        <w:numPr>
          <w:ilvl w:val="0"/>
          <w:numId w:val="14"/>
        </w:numPr>
        <w:tabs>
          <w:tab w:val="left" w:pos="2268"/>
        </w:tabs>
        <w:spacing w:after="0" w:line="240" w:lineRule="auto"/>
        <w:ind w:left="426" w:hanging="426"/>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Jurnal yang Dituju</w:t>
      </w:r>
    </w:p>
    <w:p w14:paraId="6B20B810"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Nama :</w:t>
      </w:r>
      <w:proofErr w:type="gramEnd"/>
      <w:r w:rsidRPr="00D669E4">
        <w:rPr>
          <w:rFonts w:ascii="Cambria" w:eastAsia="Calibri" w:hAnsi="Cambria" w:cs="Arial"/>
          <w:sz w:val="24"/>
          <w:szCs w:val="24"/>
          <w:lang w:val="en-US"/>
        </w:rPr>
        <w:t xml:space="preserve"> ____________________________________________________________</w:t>
      </w:r>
      <w:r w:rsidRPr="00D669E4">
        <w:rPr>
          <w:rFonts w:ascii="Cambria" w:eastAsia="Calibri" w:hAnsi="Cambria" w:cs="Arial"/>
          <w:sz w:val="24"/>
          <w:szCs w:val="24"/>
        </w:rPr>
        <w:t>____________________________</w:t>
      </w:r>
    </w:p>
    <w:p w14:paraId="61421F4B"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proofErr w:type="gramStart"/>
      <w:r w:rsidRPr="00D669E4">
        <w:rPr>
          <w:rFonts w:ascii="Cambria" w:eastAsia="Calibri" w:hAnsi="Cambria" w:cs="Arial"/>
          <w:sz w:val="24"/>
          <w:szCs w:val="24"/>
          <w:lang w:val="en-US"/>
        </w:rPr>
        <w:t>Penerbit :</w:t>
      </w:r>
      <w:proofErr w:type="gramEnd"/>
      <w:r w:rsidRPr="00D669E4">
        <w:rPr>
          <w:rFonts w:ascii="Cambria" w:eastAsia="Calibri" w:hAnsi="Cambria" w:cs="Arial"/>
          <w:sz w:val="24"/>
          <w:szCs w:val="24"/>
          <w:lang w:val="en-US"/>
        </w:rPr>
        <w:t xml:space="preserve"> ____________________________________________________________</w:t>
      </w:r>
      <w:r w:rsidRPr="00D669E4">
        <w:rPr>
          <w:rFonts w:ascii="Cambria" w:eastAsia="Calibri" w:hAnsi="Cambria" w:cs="Arial"/>
          <w:sz w:val="24"/>
          <w:szCs w:val="24"/>
        </w:rPr>
        <w:t>_________________________</w:t>
      </w:r>
    </w:p>
    <w:p w14:paraId="40B76639"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Volume yang terbit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____________________________________</w:t>
      </w:r>
      <w:r w:rsidRPr="00D669E4">
        <w:rPr>
          <w:rFonts w:ascii="Cambria" w:eastAsia="Calibri" w:hAnsi="Cambria" w:cs="Arial"/>
          <w:sz w:val="24"/>
          <w:szCs w:val="24"/>
        </w:rPr>
        <w:t>_________________</w:t>
      </w:r>
    </w:p>
    <w:p w14:paraId="56D97AB6" w14:textId="7231A8EA"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Artikel yang diterbitkan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w:t>
      </w:r>
      <w:r w:rsidR="00D27CA1">
        <w:rPr>
          <w:rFonts w:ascii="Cambria" w:eastAsia="Calibri" w:hAnsi="Cambria" w:cs="Arial"/>
          <w:sz w:val="24"/>
          <w:szCs w:val="24"/>
        </w:rPr>
        <w:t>______________</w:t>
      </w:r>
    </w:p>
    <w:p w14:paraId="7045886F" w14:textId="2A5512A5"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Tautan </w:t>
      </w:r>
      <w:proofErr w:type="gramStart"/>
      <w:r w:rsidRPr="00D669E4">
        <w:rPr>
          <w:rFonts w:ascii="Cambria" w:eastAsia="Calibri" w:hAnsi="Cambria" w:cs="Arial"/>
          <w:sz w:val="24"/>
          <w:szCs w:val="24"/>
          <w:lang w:val="en-US"/>
        </w:rPr>
        <w:t>Situs :</w:t>
      </w:r>
      <w:proofErr w:type="gramEnd"/>
      <w:r w:rsidRPr="00D669E4">
        <w:rPr>
          <w:rFonts w:ascii="Cambria" w:eastAsia="Calibri" w:hAnsi="Cambria" w:cs="Arial"/>
          <w:sz w:val="24"/>
          <w:szCs w:val="24"/>
          <w:lang w:val="en-US"/>
        </w:rPr>
        <w:t xml:space="preserve"> ______________________________________________</w:t>
      </w:r>
      <w:r w:rsidR="00B335F6">
        <w:rPr>
          <w:rFonts w:ascii="Cambria" w:eastAsia="Calibri" w:hAnsi="Cambria" w:cs="Arial"/>
          <w:sz w:val="24"/>
          <w:szCs w:val="24"/>
          <w:lang w:val="en-US"/>
        </w:rPr>
        <w:t>_</w:t>
      </w:r>
      <w:r w:rsidRPr="00D669E4">
        <w:rPr>
          <w:rFonts w:ascii="Cambria" w:eastAsia="Calibri" w:hAnsi="Cambria" w:cs="Arial"/>
          <w:sz w:val="24"/>
          <w:szCs w:val="24"/>
          <w:lang w:val="en-US"/>
        </w:rPr>
        <w:t>__________</w:t>
      </w:r>
      <w:r w:rsidRPr="00D669E4">
        <w:rPr>
          <w:rFonts w:ascii="Cambria" w:eastAsia="Calibri" w:hAnsi="Cambria" w:cs="Arial"/>
          <w:sz w:val="24"/>
          <w:szCs w:val="24"/>
        </w:rPr>
        <w:t>________________</w:t>
      </w:r>
      <w:r w:rsidR="00D27CA1">
        <w:rPr>
          <w:rFonts w:ascii="Cambria" w:eastAsia="Calibri" w:hAnsi="Cambria" w:cs="Arial"/>
          <w:sz w:val="24"/>
          <w:szCs w:val="24"/>
        </w:rPr>
        <w:t>________</w:t>
      </w:r>
    </w:p>
    <w:p w14:paraId="368FEEE1" w14:textId="70EE7D20"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Durasi proses dari </w:t>
      </w:r>
      <w:r w:rsidRPr="00D669E4">
        <w:rPr>
          <w:rFonts w:ascii="Cambria" w:eastAsia="Calibri" w:hAnsi="Cambria" w:cs="Arial"/>
          <w:i/>
          <w:sz w:val="24"/>
          <w:szCs w:val="24"/>
          <w:lang w:val="en-US"/>
        </w:rPr>
        <w:t>submit</w:t>
      </w:r>
      <w:r w:rsidRPr="00D669E4">
        <w:rPr>
          <w:rFonts w:ascii="Cambria" w:eastAsia="Calibri" w:hAnsi="Cambria" w:cs="Arial"/>
          <w:sz w:val="24"/>
          <w:szCs w:val="24"/>
          <w:lang w:val="en-US"/>
        </w:rPr>
        <w:t xml:space="preserve"> hingga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w:t>
      </w:r>
      <w:r w:rsidRPr="00D669E4">
        <w:rPr>
          <w:rFonts w:ascii="Cambria" w:eastAsia="Calibri" w:hAnsi="Cambria" w:cs="Arial"/>
          <w:sz w:val="24"/>
          <w:szCs w:val="24"/>
        </w:rPr>
        <w:t>_</w:t>
      </w:r>
      <w:r w:rsidR="00D27CA1">
        <w:rPr>
          <w:rFonts w:ascii="Cambria" w:eastAsia="Calibri" w:hAnsi="Cambria" w:cs="Arial"/>
          <w:sz w:val="24"/>
          <w:szCs w:val="24"/>
        </w:rPr>
        <w:t>________</w:t>
      </w:r>
    </w:p>
    <w:p w14:paraId="4ACBFE96" w14:textId="2CF16E37"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Persentase probabilitas artikel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w:t>
      </w:r>
      <w:r w:rsidR="00D27CA1">
        <w:rPr>
          <w:rFonts w:ascii="Cambria" w:eastAsia="Calibri" w:hAnsi="Cambria" w:cs="Arial"/>
          <w:sz w:val="24"/>
          <w:szCs w:val="24"/>
        </w:rPr>
        <w:t>__________</w:t>
      </w:r>
    </w:p>
    <w:p w14:paraId="0EF299F6"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proofErr w:type="gramStart"/>
      <w:r w:rsidRPr="00D669E4">
        <w:rPr>
          <w:rFonts w:ascii="Cambria" w:eastAsia="Calibri" w:hAnsi="Cambria" w:cs="Arial"/>
          <w:sz w:val="24"/>
          <w:szCs w:val="24"/>
          <w:lang w:val="en-US"/>
        </w:rPr>
        <w:t>Analisis :</w:t>
      </w:r>
      <w:proofErr w:type="gramEnd"/>
      <w:r w:rsidRPr="00D669E4">
        <w:rPr>
          <w:rFonts w:ascii="Cambria" w:eastAsia="Calibri" w:hAnsi="Cambria" w:cs="Arial"/>
          <w:sz w:val="24"/>
          <w:szCs w:val="24"/>
          <w:lang w:val="en-US"/>
        </w:rPr>
        <w:t xml:space="preserve"> ___________________________________________________________</w:t>
      </w:r>
      <w:r w:rsidRPr="00D669E4">
        <w:rPr>
          <w:rFonts w:ascii="Cambria" w:eastAsia="Calibri" w:hAnsi="Cambria" w:cs="Arial"/>
          <w:sz w:val="24"/>
          <w:szCs w:val="24"/>
        </w:rPr>
        <w:t>___________________________</w:t>
      </w:r>
    </w:p>
    <w:p w14:paraId="0C092133" w14:textId="501833DF" w:rsidR="007E4E3B" w:rsidRPr="00D669E4" w:rsidRDefault="007E4E3B">
      <w:pPr>
        <w:tabs>
          <w:tab w:val="left" w:pos="2268"/>
        </w:tabs>
        <w:spacing w:after="0" w:line="240" w:lineRule="auto"/>
        <w:ind w:left="426"/>
        <w:contextualSpacing/>
        <w:rPr>
          <w:rFonts w:ascii="Cambria" w:eastAsia="Calibri" w:hAnsi="Cambria" w:cs="Arial"/>
          <w:sz w:val="24"/>
          <w:szCs w:val="24"/>
        </w:rPr>
      </w:pPr>
      <w:r w:rsidRPr="00D669E4">
        <w:rPr>
          <w:rFonts w:ascii="Cambria" w:eastAsia="Calibri" w:hAnsi="Cambria" w:cs="Arial"/>
          <w:sz w:val="24"/>
          <w:szCs w:val="24"/>
          <w:lang w:val="en-US"/>
        </w:rPr>
        <w:t>_____________________________________</w:t>
      </w:r>
      <w:r w:rsidR="00B335F6">
        <w:rPr>
          <w:rFonts w:ascii="Cambria" w:eastAsia="Calibri" w:hAnsi="Cambria" w:cs="Arial"/>
          <w:sz w:val="24"/>
          <w:szCs w:val="24"/>
          <w:lang w:val="en-US"/>
        </w:rPr>
        <w:t>_</w:t>
      </w:r>
      <w:r w:rsidRPr="00D669E4">
        <w:rPr>
          <w:rFonts w:ascii="Cambria" w:eastAsia="Calibri" w:hAnsi="Cambria" w:cs="Arial"/>
          <w:sz w:val="24"/>
          <w:szCs w:val="24"/>
          <w:lang w:val="en-US"/>
        </w:rPr>
        <w:t>____________________________________</w:t>
      </w:r>
      <w:r w:rsidR="00D27CA1">
        <w:rPr>
          <w:rFonts w:ascii="Cambria" w:eastAsia="Calibri" w:hAnsi="Cambria" w:cs="Arial"/>
          <w:sz w:val="24"/>
          <w:szCs w:val="24"/>
        </w:rPr>
        <w:t>_______________________</w:t>
      </w:r>
    </w:p>
    <w:p w14:paraId="554B6928" w14:textId="77777777" w:rsidR="007E4E3B" w:rsidRPr="00D669E4" w:rsidRDefault="007E4E3B">
      <w:pPr>
        <w:spacing w:after="0" w:line="240" w:lineRule="auto"/>
        <w:contextualSpacing/>
        <w:jc w:val="both"/>
        <w:rPr>
          <w:rFonts w:ascii="Cambria" w:eastAsia="Calibri" w:hAnsi="Cambria" w:cs="Arial"/>
          <w:sz w:val="24"/>
          <w:szCs w:val="24"/>
          <w:lang w:val="en-US"/>
        </w:rPr>
      </w:pPr>
    </w:p>
    <w:p w14:paraId="490E163F" w14:textId="001AE45B" w:rsidR="007E4E3B" w:rsidRPr="00D669E4" w:rsidRDefault="007E4E3B" w:rsidP="002B0917">
      <w:pPr>
        <w:numPr>
          <w:ilvl w:val="0"/>
          <w:numId w:val="14"/>
        </w:numPr>
        <w:tabs>
          <w:tab w:val="left" w:pos="2268"/>
        </w:tabs>
        <w:spacing w:after="0" w:line="240" w:lineRule="auto"/>
        <w:ind w:left="426" w:hanging="425"/>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Prosiding Konferensi yang Dituju</w:t>
      </w:r>
    </w:p>
    <w:p w14:paraId="3C784C3F"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Nama :</w:t>
      </w:r>
      <w:proofErr w:type="gramEnd"/>
      <w:r w:rsidRPr="00D669E4">
        <w:rPr>
          <w:rFonts w:ascii="Cambria" w:eastAsia="Calibri" w:hAnsi="Cambria" w:cs="Arial"/>
          <w:sz w:val="24"/>
          <w:szCs w:val="24"/>
          <w:lang w:val="en-US"/>
        </w:rPr>
        <w:t xml:space="preserve"> _____________</w:t>
      </w:r>
      <w:r w:rsidRPr="00D669E4">
        <w:rPr>
          <w:rFonts w:ascii="Cambria" w:eastAsia="Calibri" w:hAnsi="Cambria" w:cs="Arial"/>
          <w:sz w:val="24"/>
          <w:szCs w:val="24"/>
        </w:rPr>
        <w:t>____________________________</w:t>
      </w:r>
      <w:r w:rsidRPr="00D669E4">
        <w:rPr>
          <w:rFonts w:ascii="Cambria" w:eastAsia="Calibri" w:hAnsi="Cambria" w:cs="Arial"/>
          <w:sz w:val="24"/>
          <w:szCs w:val="24"/>
          <w:lang w:val="en-US"/>
        </w:rPr>
        <w:t>_______________________________________________</w:t>
      </w:r>
    </w:p>
    <w:p w14:paraId="6E11F329"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Penerbit :</w:t>
      </w:r>
      <w:proofErr w:type="gramEnd"/>
      <w:r w:rsidRPr="00D669E4">
        <w:rPr>
          <w:rFonts w:ascii="Cambria" w:eastAsia="Calibri" w:hAnsi="Cambria" w:cs="Arial"/>
          <w:sz w:val="24"/>
          <w:szCs w:val="24"/>
          <w:lang w:val="en-US"/>
        </w:rPr>
        <w:t xml:space="preserve"> ______________________________________</w:t>
      </w:r>
      <w:r w:rsidRPr="00D669E4">
        <w:rPr>
          <w:rFonts w:ascii="Cambria" w:eastAsia="Calibri" w:hAnsi="Cambria" w:cs="Arial"/>
          <w:sz w:val="24"/>
          <w:szCs w:val="24"/>
        </w:rPr>
        <w:t>____________________________</w:t>
      </w:r>
      <w:r w:rsidRPr="00D669E4">
        <w:rPr>
          <w:rFonts w:ascii="Cambria" w:eastAsia="Calibri" w:hAnsi="Cambria" w:cs="Arial"/>
          <w:sz w:val="24"/>
          <w:szCs w:val="24"/>
          <w:lang w:val="en-US"/>
        </w:rPr>
        <w:t>___________________</w:t>
      </w:r>
    </w:p>
    <w:p w14:paraId="41AA69C6" w14:textId="77777777" w:rsidR="007E4E3B" w:rsidRPr="00D669E4" w:rsidRDefault="007E4E3B">
      <w:pPr>
        <w:spacing w:after="0" w:line="240" w:lineRule="auto"/>
        <w:ind w:left="426"/>
        <w:contextualSpacing/>
        <w:jc w:val="both"/>
        <w:rPr>
          <w:rFonts w:ascii="Cambria" w:eastAsia="Calibri" w:hAnsi="Cambria" w:cs="Arial"/>
          <w:sz w:val="24"/>
          <w:szCs w:val="24"/>
          <w:lang w:val="en-US"/>
        </w:rPr>
      </w:pPr>
      <w:r w:rsidRPr="00D669E4">
        <w:rPr>
          <w:rFonts w:ascii="Cambria" w:eastAsia="Calibri" w:hAnsi="Cambria" w:cs="Arial"/>
          <w:sz w:val="24"/>
          <w:szCs w:val="24"/>
          <w:lang w:val="en-US"/>
        </w:rPr>
        <w:t xml:space="preserve">Jumlah Volume yang terbit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w:t>
      </w:r>
      <w:r w:rsidRPr="00D669E4">
        <w:rPr>
          <w:rFonts w:ascii="Cambria" w:eastAsia="Calibri" w:hAnsi="Cambria" w:cs="Arial"/>
          <w:sz w:val="24"/>
          <w:szCs w:val="24"/>
        </w:rPr>
        <w:t>___________________</w:t>
      </w:r>
      <w:r w:rsidRPr="00D669E4">
        <w:rPr>
          <w:rFonts w:ascii="Cambria" w:eastAsia="Calibri" w:hAnsi="Cambria" w:cs="Arial"/>
          <w:sz w:val="24"/>
          <w:szCs w:val="24"/>
          <w:lang w:val="en-US"/>
        </w:rPr>
        <w:t>_</w:t>
      </w:r>
    </w:p>
    <w:p w14:paraId="41A8B0C3" w14:textId="2F702017"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Artikel yang diterbitkan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w:t>
      </w:r>
      <w:r w:rsidR="00B22CD3">
        <w:rPr>
          <w:rFonts w:ascii="Cambria" w:eastAsia="Calibri" w:hAnsi="Cambria" w:cs="Arial"/>
          <w:sz w:val="24"/>
          <w:szCs w:val="24"/>
        </w:rPr>
        <w:t>________________</w:t>
      </w:r>
    </w:p>
    <w:p w14:paraId="7F920EE3" w14:textId="199A1E08"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Tautan </w:t>
      </w:r>
      <w:proofErr w:type="gramStart"/>
      <w:r w:rsidRPr="00D669E4">
        <w:rPr>
          <w:rFonts w:ascii="Cambria" w:eastAsia="Calibri" w:hAnsi="Cambria" w:cs="Arial"/>
          <w:sz w:val="24"/>
          <w:szCs w:val="24"/>
          <w:lang w:val="en-US"/>
        </w:rPr>
        <w:t>Situs :</w:t>
      </w:r>
      <w:proofErr w:type="gramEnd"/>
      <w:r w:rsidRPr="00D669E4">
        <w:rPr>
          <w:rFonts w:ascii="Cambria" w:eastAsia="Calibri" w:hAnsi="Cambria" w:cs="Arial"/>
          <w:sz w:val="24"/>
          <w:szCs w:val="24"/>
          <w:lang w:val="en-US"/>
        </w:rPr>
        <w:t xml:space="preserve"> _______________________________________________________</w:t>
      </w:r>
      <w:r w:rsidR="00B22CD3">
        <w:rPr>
          <w:rFonts w:ascii="Cambria" w:eastAsia="Calibri" w:hAnsi="Cambria" w:cs="Arial"/>
          <w:sz w:val="24"/>
          <w:szCs w:val="24"/>
        </w:rPr>
        <w:t>_____________________</w:t>
      </w:r>
      <w:r w:rsidRPr="00D669E4">
        <w:rPr>
          <w:rFonts w:ascii="Cambria" w:eastAsia="Calibri" w:hAnsi="Cambria" w:cs="Arial"/>
          <w:sz w:val="24"/>
          <w:szCs w:val="24"/>
        </w:rPr>
        <w:t>____</w:t>
      </w:r>
    </w:p>
    <w:p w14:paraId="215229CE" w14:textId="7CA4B14F"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Durasi proses dari </w:t>
      </w:r>
      <w:r w:rsidRPr="00D669E4">
        <w:rPr>
          <w:rFonts w:ascii="Cambria" w:eastAsia="Calibri" w:hAnsi="Cambria" w:cs="Arial"/>
          <w:i/>
          <w:sz w:val="24"/>
          <w:szCs w:val="24"/>
          <w:lang w:val="en-US"/>
        </w:rPr>
        <w:t>submit</w:t>
      </w:r>
      <w:r w:rsidRPr="00D669E4">
        <w:rPr>
          <w:rFonts w:ascii="Cambria" w:eastAsia="Calibri" w:hAnsi="Cambria" w:cs="Arial"/>
          <w:sz w:val="24"/>
          <w:szCs w:val="24"/>
          <w:lang w:val="en-US"/>
        </w:rPr>
        <w:t xml:space="preserve"> hingga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_________________________</w:t>
      </w:r>
      <w:r w:rsidR="00B22CD3">
        <w:rPr>
          <w:rFonts w:ascii="Cambria" w:eastAsia="Calibri" w:hAnsi="Cambria" w:cs="Arial"/>
          <w:sz w:val="24"/>
          <w:szCs w:val="24"/>
        </w:rPr>
        <w:t>____</w:t>
      </w:r>
    </w:p>
    <w:p w14:paraId="681A89BE" w14:textId="1D0C083D"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Persentase probabilitas artikel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__________________________</w:t>
      </w:r>
      <w:r w:rsidR="00B22CD3">
        <w:rPr>
          <w:rFonts w:ascii="Cambria" w:eastAsia="Calibri" w:hAnsi="Cambria" w:cs="Arial"/>
          <w:sz w:val="24"/>
          <w:szCs w:val="24"/>
        </w:rPr>
        <w:t>______</w:t>
      </w:r>
    </w:p>
    <w:p w14:paraId="5D2329EB" w14:textId="77777777" w:rsidR="007E4E3B" w:rsidRPr="00D669E4" w:rsidRDefault="007E4E3B">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Analisis :</w:t>
      </w:r>
      <w:proofErr w:type="gramEnd"/>
      <w:r w:rsidRPr="00D669E4">
        <w:rPr>
          <w:rFonts w:ascii="Cambria" w:eastAsia="Calibri" w:hAnsi="Cambria" w:cs="Arial"/>
          <w:sz w:val="24"/>
          <w:szCs w:val="24"/>
          <w:lang w:val="en-US"/>
        </w:rPr>
        <w:t xml:space="preserve"> ______________________________________________________________________________________</w:t>
      </w:r>
    </w:p>
    <w:p w14:paraId="290C0BCB" w14:textId="0E1C7F83" w:rsidR="007E4E3B" w:rsidRPr="00D669E4" w:rsidRDefault="007E4E3B">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__________________________________________________________</w:t>
      </w:r>
      <w:r w:rsidRPr="00D669E4">
        <w:rPr>
          <w:rFonts w:ascii="Cambria" w:eastAsia="Calibri" w:hAnsi="Cambria" w:cs="Arial"/>
          <w:sz w:val="24"/>
          <w:szCs w:val="24"/>
        </w:rPr>
        <w:t>_______</w:t>
      </w:r>
      <w:r w:rsidR="00B22CD3">
        <w:rPr>
          <w:rFonts w:ascii="Cambria" w:eastAsia="Calibri" w:hAnsi="Cambria" w:cs="Arial"/>
          <w:sz w:val="24"/>
          <w:szCs w:val="24"/>
        </w:rPr>
        <w:t>_______________________________</w:t>
      </w:r>
    </w:p>
    <w:p w14:paraId="4E2D220B" w14:textId="77777777" w:rsidR="007E4E3B" w:rsidRPr="00D669E4" w:rsidRDefault="007E4E3B">
      <w:pPr>
        <w:spacing w:after="0" w:line="240" w:lineRule="auto"/>
        <w:ind w:left="426"/>
        <w:contextualSpacing/>
        <w:jc w:val="both"/>
        <w:rPr>
          <w:rFonts w:ascii="Cambria" w:eastAsia="Calibri" w:hAnsi="Cambria" w:cs="Arial"/>
          <w:sz w:val="24"/>
          <w:szCs w:val="24"/>
          <w:lang w:val="en-US"/>
        </w:rPr>
      </w:pPr>
    </w:p>
    <w:p w14:paraId="266DD0BA" w14:textId="69A05B30" w:rsidR="00B121FB" w:rsidRPr="0006630D" w:rsidRDefault="007E4E3B" w:rsidP="002B0917">
      <w:pPr>
        <w:numPr>
          <w:ilvl w:val="0"/>
          <w:numId w:val="14"/>
        </w:numPr>
        <w:tabs>
          <w:tab w:val="left" w:pos="2268"/>
        </w:tabs>
        <w:spacing w:after="0" w:line="240" w:lineRule="auto"/>
        <w:ind w:left="426" w:hanging="426"/>
        <w:contextualSpacing/>
        <w:rPr>
          <w:rFonts w:ascii="Cambria" w:eastAsia="Calibri" w:hAnsi="Cambria" w:cs="Arial"/>
          <w:b/>
          <w:sz w:val="24"/>
          <w:szCs w:val="24"/>
          <w:lang w:val="en-US"/>
        </w:rPr>
      </w:pPr>
      <w:r w:rsidRPr="00D669E4">
        <w:rPr>
          <w:rFonts w:ascii="Cambria" w:eastAsia="Calibri" w:hAnsi="Cambria" w:cs="Arial"/>
          <w:b/>
          <w:sz w:val="24"/>
          <w:szCs w:val="24"/>
          <w:lang w:val="en-US"/>
        </w:rPr>
        <w:t xml:space="preserve">Keluaran Lain </w:t>
      </w:r>
      <w:r w:rsidRPr="00D669E4">
        <w:rPr>
          <w:rFonts w:ascii="Cambria" w:eastAsia="Calibri" w:hAnsi="Cambria" w:cs="Arial"/>
          <w:sz w:val="24"/>
          <w:szCs w:val="24"/>
          <w:lang w:val="en-US"/>
        </w:rPr>
        <w:t>[ misal: purwarupa (</w:t>
      </w:r>
      <w:r w:rsidRPr="00D669E4">
        <w:rPr>
          <w:rFonts w:ascii="Cambria" w:eastAsia="Calibri" w:hAnsi="Cambria" w:cs="Arial"/>
          <w:i/>
          <w:sz w:val="24"/>
          <w:szCs w:val="24"/>
          <w:lang w:val="en-US"/>
        </w:rPr>
        <w:t>prototype</w:t>
      </w:r>
      <w:r w:rsidRPr="00D669E4">
        <w:rPr>
          <w:rFonts w:ascii="Cambria" w:eastAsia="Calibri" w:hAnsi="Cambria" w:cs="Arial"/>
          <w:sz w:val="24"/>
          <w:szCs w:val="24"/>
          <w:lang w:val="en-US"/>
        </w:rPr>
        <w:t xml:space="preserve">), produk, </w:t>
      </w:r>
      <w:r w:rsidR="0006630D">
        <w:rPr>
          <w:rFonts w:ascii="Cambria" w:eastAsia="Calibri" w:hAnsi="Cambria" w:cs="Arial"/>
          <w:sz w:val="24"/>
          <w:szCs w:val="24"/>
          <w:lang w:val="en-US"/>
        </w:rPr>
        <w:t xml:space="preserve">paten, </w:t>
      </w:r>
      <w:r w:rsidRPr="00D669E4">
        <w:rPr>
          <w:rFonts w:ascii="Cambria" w:eastAsia="Calibri" w:hAnsi="Cambria" w:cs="Arial"/>
          <w:sz w:val="24"/>
          <w:szCs w:val="24"/>
          <w:lang w:val="en-US"/>
        </w:rPr>
        <w:t>dan sebagainya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669E4">
        <w:rPr>
          <w:rFonts w:ascii="Cambria" w:eastAsia="Calibri" w:hAnsi="Cambria" w:cs="Arial"/>
          <w:sz w:val="24"/>
          <w:szCs w:val="24"/>
        </w:rPr>
        <w:t>__________________________________________________________________________</w:t>
      </w:r>
      <w:r w:rsidR="00B22CD3">
        <w:rPr>
          <w:rFonts w:ascii="Cambria" w:eastAsia="Calibri" w:hAnsi="Cambria" w:cs="Arial"/>
          <w:sz w:val="24"/>
          <w:szCs w:val="24"/>
        </w:rPr>
        <w:t>__________________</w:t>
      </w:r>
      <w:r w:rsidR="00B335F6">
        <w:rPr>
          <w:rFonts w:ascii="Cambria" w:eastAsia="Calibri" w:hAnsi="Cambria" w:cs="Arial"/>
          <w:sz w:val="24"/>
          <w:szCs w:val="24"/>
          <w:lang w:val="en-US"/>
        </w:rPr>
        <w:t>_____</w:t>
      </w:r>
      <w:r w:rsidR="00B22CD3">
        <w:rPr>
          <w:rFonts w:ascii="Cambria" w:eastAsia="Calibri" w:hAnsi="Cambria" w:cs="Arial"/>
          <w:sz w:val="24"/>
          <w:szCs w:val="24"/>
        </w:rPr>
        <w:t>_________</w:t>
      </w:r>
    </w:p>
    <w:p w14:paraId="75D362D4" w14:textId="77777777" w:rsidR="00857511" w:rsidRDefault="00857511">
      <w:pPr>
        <w:spacing w:after="0" w:line="240" w:lineRule="auto"/>
        <w:contextualSpacing/>
        <w:rPr>
          <w:rFonts w:ascii="Cambria" w:eastAsia="Calibri" w:hAnsi="Cambria" w:cs="Arial"/>
          <w:sz w:val="24"/>
          <w:szCs w:val="24"/>
          <w:lang w:val="en-GB"/>
        </w:rPr>
      </w:pPr>
    </w:p>
    <w:p w14:paraId="179AE747" w14:textId="77777777" w:rsidR="00857511" w:rsidRDefault="00857511">
      <w:pPr>
        <w:spacing w:after="0" w:line="240" w:lineRule="auto"/>
        <w:contextualSpacing/>
        <w:rPr>
          <w:rFonts w:ascii="Cambria" w:eastAsia="Calibri" w:hAnsi="Cambria" w:cs="Arial"/>
          <w:sz w:val="24"/>
          <w:szCs w:val="24"/>
          <w:lang w:val="en-GB"/>
        </w:rPr>
      </w:pPr>
    </w:p>
    <w:p w14:paraId="08ABF6F4" w14:textId="77777777" w:rsidR="00857511" w:rsidRDefault="00857511">
      <w:pPr>
        <w:spacing w:after="0" w:line="240" w:lineRule="auto"/>
        <w:contextualSpacing/>
        <w:rPr>
          <w:rFonts w:ascii="Cambria" w:eastAsia="Calibri" w:hAnsi="Cambria" w:cs="Arial"/>
          <w:sz w:val="24"/>
          <w:szCs w:val="24"/>
          <w:lang w:val="en-GB"/>
        </w:rPr>
      </w:pPr>
    </w:p>
    <w:p w14:paraId="7586298A" w14:textId="77777777" w:rsidR="00857511" w:rsidRDefault="00857511">
      <w:pPr>
        <w:spacing w:after="0" w:line="240" w:lineRule="auto"/>
        <w:contextualSpacing/>
        <w:rPr>
          <w:rFonts w:ascii="Cambria" w:eastAsia="Calibri" w:hAnsi="Cambria" w:cs="Arial"/>
          <w:sz w:val="24"/>
          <w:szCs w:val="24"/>
          <w:lang w:val="en-GB"/>
        </w:rPr>
      </w:pPr>
    </w:p>
    <w:p w14:paraId="58E6B823" w14:textId="77777777" w:rsidR="00857511" w:rsidRDefault="00857511">
      <w:pPr>
        <w:spacing w:after="0" w:line="240" w:lineRule="auto"/>
        <w:contextualSpacing/>
        <w:rPr>
          <w:rFonts w:ascii="Cambria" w:eastAsia="Calibri" w:hAnsi="Cambria" w:cs="Arial"/>
          <w:sz w:val="24"/>
          <w:szCs w:val="24"/>
          <w:lang w:val="en-GB"/>
        </w:rPr>
      </w:pPr>
    </w:p>
    <w:p w14:paraId="4B29866F" w14:textId="77777777" w:rsidR="00857511" w:rsidRDefault="00857511">
      <w:pPr>
        <w:spacing w:after="0" w:line="240" w:lineRule="auto"/>
        <w:contextualSpacing/>
        <w:rPr>
          <w:rFonts w:ascii="Cambria" w:eastAsia="Calibri" w:hAnsi="Cambria" w:cs="Arial"/>
          <w:sz w:val="24"/>
          <w:szCs w:val="24"/>
          <w:lang w:val="en-GB"/>
        </w:rPr>
      </w:pPr>
    </w:p>
    <w:p w14:paraId="3690A50C" w14:textId="5F7064B8" w:rsidR="00857511" w:rsidRDefault="00857511">
      <w:pPr>
        <w:spacing w:after="0" w:line="240" w:lineRule="auto"/>
        <w:contextualSpacing/>
        <w:rPr>
          <w:rFonts w:ascii="Cambria" w:eastAsia="Calibri" w:hAnsi="Cambria" w:cs="Arial"/>
          <w:sz w:val="24"/>
          <w:szCs w:val="24"/>
          <w:lang w:val="en-GB"/>
        </w:rPr>
      </w:pPr>
    </w:p>
    <w:p w14:paraId="75D4BE48" w14:textId="7DD832E7" w:rsidR="00BB5576" w:rsidRDefault="00BB5576">
      <w:pPr>
        <w:spacing w:after="0" w:line="240" w:lineRule="auto"/>
        <w:contextualSpacing/>
        <w:rPr>
          <w:rFonts w:ascii="Cambria" w:eastAsia="Calibri" w:hAnsi="Cambria" w:cs="Arial"/>
          <w:sz w:val="24"/>
          <w:szCs w:val="24"/>
          <w:lang w:val="en-GB"/>
        </w:rPr>
      </w:pPr>
    </w:p>
    <w:p w14:paraId="6A25C99E" w14:textId="05420399" w:rsidR="00BB5576" w:rsidRDefault="00BB5576">
      <w:pPr>
        <w:spacing w:after="0" w:line="240" w:lineRule="auto"/>
        <w:contextualSpacing/>
        <w:rPr>
          <w:rFonts w:ascii="Cambria" w:eastAsia="Calibri" w:hAnsi="Cambria" w:cs="Arial"/>
          <w:sz w:val="24"/>
          <w:szCs w:val="24"/>
          <w:lang w:val="en-GB"/>
        </w:rPr>
      </w:pPr>
    </w:p>
    <w:p w14:paraId="5090B177" w14:textId="2716F46A" w:rsidR="00BB5576" w:rsidRDefault="00BB5576">
      <w:pPr>
        <w:spacing w:after="0" w:line="240" w:lineRule="auto"/>
        <w:contextualSpacing/>
        <w:rPr>
          <w:rFonts w:ascii="Cambria" w:eastAsia="Calibri" w:hAnsi="Cambria"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B5576" w:rsidRPr="00D669E4" w14:paraId="4358EBE5" w14:textId="77777777" w:rsidTr="0059358B">
        <w:tc>
          <w:tcPr>
            <w:tcW w:w="9639" w:type="dxa"/>
            <w:shd w:val="clear" w:color="auto" w:fill="D9D9D9"/>
          </w:tcPr>
          <w:p w14:paraId="2E45B5B7" w14:textId="0A0B81C5" w:rsidR="00BB5576" w:rsidRPr="00D669E4" w:rsidRDefault="00BB5576" w:rsidP="0059358B">
            <w:pPr>
              <w:keepNext/>
              <w:keepLines/>
              <w:tabs>
                <w:tab w:val="left" w:pos="37"/>
                <w:tab w:val="left" w:pos="1680"/>
              </w:tabs>
              <w:ind w:left="37"/>
              <w:contextualSpacing/>
              <w:outlineLvl w:val="0"/>
              <w:rPr>
                <w:rFonts w:ascii="Cambria" w:hAnsi="Cambria" w:cs="Arial"/>
                <w:b/>
                <w:sz w:val="24"/>
                <w:szCs w:val="24"/>
              </w:rPr>
            </w:pPr>
            <w:r w:rsidRPr="00D669E4">
              <w:rPr>
                <w:rFonts w:ascii="Cambria" w:hAnsi="Cambria" w:cs="Arial"/>
                <w:b/>
                <w:sz w:val="24"/>
                <w:szCs w:val="24"/>
                <w:lang w:val="en-ID" w:eastAsia="x-none"/>
              </w:rPr>
              <w:t xml:space="preserve">Lampiran </w:t>
            </w:r>
            <w:r>
              <w:rPr>
                <w:rFonts w:ascii="Cambria" w:hAnsi="Cambria" w:cs="Arial"/>
                <w:b/>
                <w:sz w:val="24"/>
                <w:szCs w:val="24"/>
              </w:rPr>
              <w:t>4</w:t>
            </w:r>
            <w:r>
              <w:rPr>
                <w:rFonts w:ascii="Cambria" w:hAnsi="Cambria" w:cs="Arial"/>
                <w:b/>
                <w:sz w:val="24"/>
                <w:szCs w:val="24"/>
              </w:rPr>
              <w:t>b</w:t>
            </w:r>
            <w:r w:rsidRPr="00D669E4">
              <w:rPr>
                <w:rFonts w:ascii="Cambria" w:hAnsi="Cambria" w:cs="Arial"/>
                <w:b/>
                <w:sz w:val="24"/>
                <w:szCs w:val="24"/>
              </w:rPr>
              <w:t>.</w:t>
            </w:r>
            <w:r w:rsidRPr="00D669E4">
              <w:rPr>
                <w:rFonts w:ascii="Cambria" w:hAnsi="Cambria" w:cs="Arial"/>
                <w:b/>
                <w:sz w:val="24"/>
                <w:szCs w:val="24"/>
              </w:rPr>
              <w:tab/>
              <w:t>Keluaran</w:t>
            </w:r>
            <w:r w:rsidRPr="00D669E4">
              <w:rPr>
                <w:rFonts w:ascii="Cambria" w:hAnsi="Cambria" w:cs="Arial"/>
                <w:b/>
                <w:i/>
                <w:sz w:val="24"/>
                <w:szCs w:val="24"/>
              </w:rPr>
              <w:t xml:space="preserve"> </w:t>
            </w:r>
            <w:r>
              <w:rPr>
                <w:rFonts w:ascii="Cambria" w:hAnsi="Cambria" w:cs="Arial"/>
                <w:b/>
                <w:sz w:val="24"/>
                <w:szCs w:val="24"/>
              </w:rPr>
              <w:t>Penelitian</w:t>
            </w:r>
          </w:p>
        </w:tc>
      </w:tr>
    </w:tbl>
    <w:p w14:paraId="455E95CB" w14:textId="77777777" w:rsidR="00BB5576" w:rsidRPr="00916649" w:rsidRDefault="00BB5576" w:rsidP="00BB5576">
      <w:pPr>
        <w:tabs>
          <w:tab w:val="left" w:pos="709"/>
        </w:tabs>
        <w:spacing w:after="0" w:line="240" w:lineRule="auto"/>
        <w:contextualSpacing/>
        <w:jc w:val="both"/>
        <w:rPr>
          <w:rFonts w:ascii="Cambria" w:eastAsia="Calibri" w:hAnsi="Cambria" w:cs="Arial"/>
          <w:sz w:val="28"/>
          <w:szCs w:val="28"/>
          <w:lang w:val="en-GB"/>
        </w:rPr>
      </w:pPr>
      <w:r w:rsidRPr="00D669E4">
        <w:rPr>
          <w:rFonts w:ascii="Cambria" w:eastAsia="Calibri" w:hAnsi="Cambria" w:cs="Arial"/>
          <w:noProof/>
          <w:sz w:val="24"/>
          <w:szCs w:val="24"/>
          <w:lang w:eastAsia="id-ID"/>
        </w:rPr>
        <mc:AlternateContent>
          <mc:Choice Requires="wps">
            <w:drawing>
              <wp:anchor distT="0" distB="0" distL="114300" distR="114300" simplePos="0" relativeHeight="251745280" behindDoc="0" locked="0" layoutInCell="1" allowOverlap="1" wp14:anchorId="7BA9DA2D" wp14:editId="3E23F80B">
                <wp:simplePos x="0" y="0"/>
                <wp:positionH relativeFrom="rightMargin">
                  <wp:posOffset>-40005</wp:posOffset>
                </wp:positionH>
                <wp:positionV relativeFrom="paragraph">
                  <wp:posOffset>54610</wp:posOffset>
                </wp:positionV>
                <wp:extent cx="109855" cy="8705850"/>
                <wp:effectExtent l="0" t="0" r="4445" b="0"/>
                <wp:wrapNone/>
                <wp:docPr id="31" name="Rectangle 31"/>
                <wp:cNvGraphicFramePr/>
                <a:graphic xmlns:a="http://schemas.openxmlformats.org/drawingml/2006/main">
                  <a:graphicData uri="http://schemas.microsoft.com/office/word/2010/wordprocessingShape">
                    <wps:wsp>
                      <wps:cNvSpPr/>
                      <wps:spPr>
                        <a:xfrm>
                          <a:off x="0" y="0"/>
                          <a:ext cx="109855" cy="87058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9CBAC" id="Rectangle 31" o:spid="_x0000_s1026" style="position:absolute;margin-left:-3.15pt;margin-top:4.3pt;width:8.65pt;height:685.5pt;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" fillcolor="window" stroked="f" strokeweight="2pt">
                <w10:wrap anchorx="margin"/>
              </v:rect>
            </w:pict>
          </mc:Fallback>
        </mc:AlternateContent>
      </w:r>
    </w:p>
    <w:p w14:paraId="58A57246" w14:textId="77777777" w:rsidR="00BB5576" w:rsidRPr="00DF1D93" w:rsidRDefault="00BB5576" w:rsidP="00BB5576">
      <w:pPr>
        <w:tabs>
          <w:tab w:val="left" w:pos="709"/>
        </w:tabs>
        <w:spacing w:after="0" w:line="240" w:lineRule="auto"/>
        <w:contextualSpacing/>
        <w:jc w:val="center"/>
        <w:rPr>
          <w:rFonts w:ascii="Cambria" w:eastAsia="Calibri" w:hAnsi="Cambria" w:cs="Arial"/>
          <w:b/>
          <w:i/>
          <w:sz w:val="28"/>
          <w:szCs w:val="28"/>
          <w:lang w:val="en-US"/>
        </w:rPr>
      </w:pPr>
      <w:r w:rsidRPr="00DF1D93">
        <w:rPr>
          <w:rFonts w:ascii="Cambria" w:eastAsia="Calibri" w:hAnsi="Cambria" w:cs="Arial"/>
          <w:b/>
          <w:sz w:val="28"/>
          <w:szCs w:val="28"/>
          <w:lang w:val="en-US"/>
        </w:rPr>
        <w:t>KELUARAN</w:t>
      </w:r>
      <w:r w:rsidRPr="00953388">
        <w:rPr>
          <w:rFonts w:ascii="Cambria" w:hAnsi="Cambria"/>
          <w:b/>
          <w:sz w:val="28"/>
          <w:szCs w:val="28"/>
          <w:lang w:val="en-US"/>
        </w:rPr>
        <w:t xml:space="preserve"> </w:t>
      </w:r>
      <w:r>
        <w:rPr>
          <w:rFonts w:ascii="Cambria" w:hAnsi="Cambria"/>
          <w:b/>
          <w:sz w:val="28"/>
          <w:szCs w:val="28"/>
          <w:lang w:val="en-US"/>
        </w:rPr>
        <w:t>HIBAH RISET – SMART CITY 2018</w:t>
      </w:r>
    </w:p>
    <w:p w14:paraId="10547082" w14:textId="5C5E7F5B" w:rsidR="00BB5576" w:rsidRPr="009809CB" w:rsidRDefault="00BB5576" w:rsidP="00BB5576">
      <w:pPr>
        <w:spacing w:after="0" w:line="240" w:lineRule="auto"/>
        <w:contextualSpacing/>
        <w:jc w:val="center"/>
        <w:rPr>
          <w:rFonts w:ascii="Cambria" w:hAnsi="Cambria"/>
          <w:sz w:val="28"/>
          <w:szCs w:val="28"/>
          <w:lang w:val="en-US"/>
        </w:rPr>
      </w:pPr>
      <w:r>
        <w:rPr>
          <w:rFonts w:ascii="Cambria" w:hAnsi="Cambria"/>
          <w:b/>
          <w:sz w:val="28"/>
          <w:szCs w:val="28"/>
          <w:lang w:val="en-US"/>
        </w:rPr>
        <w:t>ANGGOTA I</w:t>
      </w:r>
    </w:p>
    <w:p w14:paraId="37415D97" w14:textId="77777777" w:rsidR="00BB5576" w:rsidRPr="00916649" w:rsidRDefault="00BB5576" w:rsidP="00BB5576">
      <w:pPr>
        <w:spacing w:after="0" w:line="240" w:lineRule="auto"/>
        <w:contextualSpacing/>
        <w:rPr>
          <w:rFonts w:ascii="Cambria" w:hAnsi="Cambria"/>
          <w:sz w:val="28"/>
          <w:szCs w:val="28"/>
          <w:lang w:val="en-US" w:eastAsia="x-none"/>
        </w:rPr>
      </w:pPr>
    </w:p>
    <w:p w14:paraId="61B04C29" w14:textId="77777777" w:rsidR="00BB5576" w:rsidRPr="00916649" w:rsidRDefault="00BB5576" w:rsidP="00BB5576">
      <w:pPr>
        <w:spacing w:after="0" w:line="240" w:lineRule="auto"/>
        <w:contextualSpacing/>
        <w:rPr>
          <w:rFonts w:ascii="Cambria" w:hAnsi="Cambria"/>
          <w:sz w:val="28"/>
          <w:szCs w:val="28"/>
          <w:lang w:val="en-US" w:eastAsia="x-none"/>
        </w:rPr>
      </w:pPr>
    </w:p>
    <w:p w14:paraId="4366A6B9" w14:textId="77777777" w:rsidR="00BB5576" w:rsidRPr="00916649" w:rsidRDefault="00BB5576" w:rsidP="00BB557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5416DB47" w14:textId="77777777" w:rsidR="00BB5576" w:rsidRPr="00916649" w:rsidRDefault="00BB5576" w:rsidP="00BB5576">
      <w:pPr>
        <w:spacing w:after="0" w:line="240" w:lineRule="auto"/>
        <w:contextualSpacing/>
        <w:jc w:val="both"/>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0BE704FE" w14:textId="77777777" w:rsidR="00BB5576" w:rsidRPr="00916649" w:rsidRDefault="00BB5576" w:rsidP="00BB5576">
      <w:pPr>
        <w:spacing w:after="0" w:line="240" w:lineRule="auto"/>
        <w:contextualSpacing/>
        <w:jc w:val="both"/>
        <w:rPr>
          <w:rFonts w:ascii="Cambria" w:hAnsi="Cambria"/>
          <w:sz w:val="24"/>
          <w:szCs w:val="24"/>
          <w:lang w:val="en-US"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38B741B7" w14:textId="77777777" w:rsidR="00BB5576" w:rsidRPr="00D669E4" w:rsidRDefault="00BB5576" w:rsidP="00BB5576">
      <w:pPr>
        <w:spacing w:after="0" w:line="240" w:lineRule="auto"/>
        <w:contextualSpacing/>
        <w:jc w:val="both"/>
        <w:rPr>
          <w:rFonts w:ascii="Cambria" w:eastAsia="Calibri" w:hAnsi="Cambria" w:cs="Arial"/>
          <w:b/>
          <w:sz w:val="24"/>
          <w:szCs w:val="24"/>
          <w:lang w:val="en-US"/>
        </w:rPr>
      </w:pPr>
    </w:p>
    <w:p w14:paraId="6960E138" w14:textId="77777777" w:rsidR="00BB5576" w:rsidRPr="00D669E4" w:rsidRDefault="00BB5576" w:rsidP="002B0917">
      <w:pPr>
        <w:numPr>
          <w:ilvl w:val="0"/>
          <w:numId w:val="35"/>
        </w:numPr>
        <w:tabs>
          <w:tab w:val="left" w:pos="2268"/>
        </w:tabs>
        <w:spacing w:after="0" w:line="240" w:lineRule="auto"/>
        <w:ind w:left="426" w:hanging="426"/>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Jurnal yang Dituju</w:t>
      </w:r>
    </w:p>
    <w:p w14:paraId="44AD1615"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Nama :</w:t>
      </w:r>
      <w:proofErr w:type="gramEnd"/>
      <w:r w:rsidRPr="00D669E4">
        <w:rPr>
          <w:rFonts w:ascii="Cambria" w:eastAsia="Calibri" w:hAnsi="Cambria" w:cs="Arial"/>
          <w:sz w:val="24"/>
          <w:szCs w:val="24"/>
          <w:lang w:val="en-US"/>
        </w:rPr>
        <w:t xml:space="preserve"> ____________________________________________________________</w:t>
      </w:r>
      <w:r w:rsidRPr="00D669E4">
        <w:rPr>
          <w:rFonts w:ascii="Cambria" w:eastAsia="Calibri" w:hAnsi="Cambria" w:cs="Arial"/>
          <w:sz w:val="24"/>
          <w:szCs w:val="24"/>
        </w:rPr>
        <w:t>____________________________</w:t>
      </w:r>
    </w:p>
    <w:p w14:paraId="3F34FD52"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proofErr w:type="gramStart"/>
      <w:r w:rsidRPr="00D669E4">
        <w:rPr>
          <w:rFonts w:ascii="Cambria" w:eastAsia="Calibri" w:hAnsi="Cambria" w:cs="Arial"/>
          <w:sz w:val="24"/>
          <w:szCs w:val="24"/>
          <w:lang w:val="en-US"/>
        </w:rPr>
        <w:t>Penerbit :</w:t>
      </w:r>
      <w:proofErr w:type="gramEnd"/>
      <w:r w:rsidRPr="00D669E4">
        <w:rPr>
          <w:rFonts w:ascii="Cambria" w:eastAsia="Calibri" w:hAnsi="Cambria" w:cs="Arial"/>
          <w:sz w:val="24"/>
          <w:szCs w:val="24"/>
          <w:lang w:val="en-US"/>
        </w:rPr>
        <w:t xml:space="preserve"> ____________________________________________________________</w:t>
      </w:r>
      <w:r w:rsidRPr="00D669E4">
        <w:rPr>
          <w:rFonts w:ascii="Cambria" w:eastAsia="Calibri" w:hAnsi="Cambria" w:cs="Arial"/>
          <w:sz w:val="24"/>
          <w:szCs w:val="24"/>
        </w:rPr>
        <w:t>_________________________</w:t>
      </w:r>
    </w:p>
    <w:p w14:paraId="6EE6F686"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Volume yang terbit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____________________________________</w:t>
      </w:r>
      <w:r w:rsidRPr="00D669E4">
        <w:rPr>
          <w:rFonts w:ascii="Cambria" w:eastAsia="Calibri" w:hAnsi="Cambria" w:cs="Arial"/>
          <w:sz w:val="24"/>
          <w:szCs w:val="24"/>
        </w:rPr>
        <w:t>_________________</w:t>
      </w:r>
    </w:p>
    <w:p w14:paraId="2D8C5450"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Artikel yang diterbitkan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w:t>
      </w:r>
      <w:r>
        <w:rPr>
          <w:rFonts w:ascii="Cambria" w:eastAsia="Calibri" w:hAnsi="Cambria" w:cs="Arial"/>
          <w:sz w:val="24"/>
          <w:szCs w:val="24"/>
        </w:rPr>
        <w:t>______________</w:t>
      </w:r>
    </w:p>
    <w:p w14:paraId="7B8B4E9C"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Tautan </w:t>
      </w:r>
      <w:proofErr w:type="gramStart"/>
      <w:r w:rsidRPr="00D669E4">
        <w:rPr>
          <w:rFonts w:ascii="Cambria" w:eastAsia="Calibri" w:hAnsi="Cambria" w:cs="Arial"/>
          <w:sz w:val="24"/>
          <w:szCs w:val="24"/>
          <w:lang w:val="en-US"/>
        </w:rPr>
        <w:t>Situs :</w:t>
      </w:r>
      <w:proofErr w:type="gramEnd"/>
      <w:r w:rsidRPr="00D669E4">
        <w:rPr>
          <w:rFonts w:ascii="Cambria" w:eastAsia="Calibri" w:hAnsi="Cambria" w:cs="Arial"/>
          <w:sz w:val="24"/>
          <w:szCs w:val="24"/>
          <w:lang w:val="en-US"/>
        </w:rPr>
        <w:t xml:space="preserve"> ______________________________________________</w:t>
      </w:r>
      <w:r>
        <w:rPr>
          <w:rFonts w:ascii="Cambria" w:eastAsia="Calibri" w:hAnsi="Cambria" w:cs="Arial"/>
          <w:sz w:val="24"/>
          <w:szCs w:val="24"/>
          <w:lang w:val="en-US"/>
        </w:rPr>
        <w:t>_</w:t>
      </w:r>
      <w:r w:rsidRPr="00D669E4">
        <w:rPr>
          <w:rFonts w:ascii="Cambria" w:eastAsia="Calibri" w:hAnsi="Cambria" w:cs="Arial"/>
          <w:sz w:val="24"/>
          <w:szCs w:val="24"/>
          <w:lang w:val="en-US"/>
        </w:rPr>
        <w:t>__________</w:t>
      </w:r>
      <w:r w:rsidRPr="00D669E4">
        <w:rPr>
          <w:rFonts w:ascii="Cambria" w:eastAsia="Calibri" w:hAnsi="Cambria" w:cs="Arial"/>
          <w:sz w:val="24"/>
          <w:szCs w:val="24"/>
        </w:rPr>
        <w:t>________________</w:t>
      </w:r>
      <w:r>
        <w:rPr>
          <w:rFonts w:ascii="Cambria" w:eastAsia="Calibri" w:hAnsi="Cambria" w:cs="Arial"/>
          <w:sz w:val="24"/>
          <w:szCs w:val="24"/>
        </w:rPr>
        <w:t>________</w:t>
      </w:r>
    </w:p>
    <w:p w14:paraId="2A53B6CD"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Durasi proses dari </w:t>
      </w:r>
      <w:r w:rsidRPr="00D669E4">
        <w:rPr>
          <w:rFonts w:ascii="Cambria" w:eastAsia="Calibri" w:hAnsi="Cambria" w:cs="Arial"/>
          <w:i/>
          <w:sz w:val="24"/>
          <w:szCs w:val="24"/>
          <w:lang w:val="en-US"/>
        </w:rPr>
        <w:t>submit</w:t>
      </w:r>
      <w:r w:rsidRPr="00D669E4">
        <w:rPr>
          <w:rFonts w:ascii="Cambria" w:eastAsia="Calibri" w:hAnsi="Cambria" w:cs="Arial"/>
          <w:sz w:val="24"/>
          <w:szCs w:val="24"/>
          <w:lang w:val="en-US"/>
        </w:rPr>
        <w:t xml:space="preserve"> hingga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w:t>
      </w:r>
      <w:r w:rsidRPr="00D669E4">
        <w:rPr>
          <w:rFonts w:ascii="Cambria" w:eastAsia="Calibri" w:hAnsi="Cambria" w:cs="Arial"/>
          <w:sz w:val="24"/>
          <w:szCs w:val="24"/>
        </w:rPr>
        <w:t>_</w:t>
      </w:r>
      <w:r>
        <w:rPr>
          <w:rFonts w:ascii="Cambria" w:eastAsia="Calibri" w:hAnsi="Cambria" w:cs="Arial"/>
          <w:sz w:val="24"/>
          <w:szCs w:val="24"/>
        </w:rPr>
        <w:t>________</w:t>
      </w:r>
    </w:p>
    <w:p w14:paraId="6898A153"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Persentase probabilitas artikel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w:t>
      </w:r>
      <w:r>
        <w:rPr>
          <w:rFonts w:ascii="Cambria" w:eastAsia="Calibri" w:hAnsi="Cambria" w:cs="Arial"/>
          <w:sz w:val="24"/>
          <w:szCs w:val="24"/>
        </w:rPr>
        <w:t>__________</w:t>
      </w:r>
    </w:p>
    <w:p w14:paraId="4271D89A"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proofErr w:type="gramStart"/>
      <w:r w:rsidRPr="00D669E4">
        <w:rPr>
          <w:rFonts w:ascii="Cambria" w:eastAsia="Calibri" w:hAnsi="Cambria" w:cs="Arial"/>
          <w:sz w:val="24"/>
          <w:szCs w:val="24"/>
          <w:lang w:val="en-US"/>
        </w:rPr>
        <w:t>Analisis :</w:t>
      </w:r>
      <w:proofErr w:type="gramEnd"/>
      <w:r w:rsidRPr="00D669E4">
        <w:rPr>
          <w:rFonts w:ascii="Cambria" w:eastAsia="Calibri" w:hAnsi="Cambria" w:cs="Arial"/>
          <w:sz w:val="24"/>
          <w:szCs w:val="24"/>
          <w:lang w:val="en-US"/>
        </w:rPr>
        <w:t xml:space="preserve"> ___________________________________________________________</w:t>
      </w:r>
      <w:r w:rsidRPr="00D669E4">
        <w:rPr>
          <w:rFonts w:ascii="Cambria" w:eastAsia="Calibri" w:hAnsi="Cambria" w:cs="Arial"/>
          <w:sz w:val="24"/>
          <w:szCs w:val="24"/>
        </w:rPr>
        <w:t>___________________________</w:t>
      </w:r>
    </w:p>
    <w:p w14:paraId="248F518E" w14:textId="77777777" w:rsidR="00BB5576" w:rsidRPr="00D669E4" w:rsidRDefault="00BB5576" w:rsidP="00BB5576">
      <w:pPr>
        <w:tabs>
          <w:tab w:val="left" w:pos="2268"/>
        </w:tabs>
        <w:spacing w:after="0" w:line="240" w:lineRule="auto"/>
        <w:ind w:left="426"/>
        <w:contextualSpacing/>
        <w:rPr>
          <w:rFonts w:ascii="Cambria" w:eastAsia="Calibri" w:hAnsi="Cambria" w:cs="Arial"/>
          <w:sz w:val="24"/>
          <w:szCs w:val="24"/>
        </w:rPr>
      </w:pPr>
      <w:r w:rsidRPr="00D669E4">
        <w:rPr>
          <w:rFonts w:ascii="Cambria" w:eastAsia="Calibri" w:hAnsi="Cambria" w:cs="Arial"/>
          <w:sz w:val="24"/>
          <w:szCs w:val="24"/>
          <w:lang w:val="en-US"/>
        </w:rPr>
        <w:t>_____________________________________</w:t>
      </w:r>
      <w:r>
        <w:rPr>
          <w:rFonts w:ascii="Cambria" w:eastAsia="Calibri" w:hAnsi="Cambria" w:cs="Arial"/>
          <w:sz w:val="24"/>
          <w:szCs w:val="24"/>
          <w:lang w:val="en-US"/>
        </w:rPr>
        <w:t>_</w:t>
      </w:r>
      <w:r w:rsidRPr="00D669E4">
        <w:rPr>
          <w:rFonts w:ascii="Cambria" w:eastAsia="Calibri" w:hAnsi="Cambria" w:cs="Arial"/>
          <w:sz w:val="24"/>
          <w:szCs w:val="24"/>
          <w:lang w:val="en-US"/>
        </w:rPr>
        <w:t>____________________________________</w:t>
      </w:r>
      <w:r>
        <w:rPr>
          <w:rFonts w:ascii="Cambria" w:eastAsia="Calibri" w:hAnsi="Cambria" w:cs="Arial"/>
          <w:sz w:val="24"/>
          <w:szCs w:val="24"/>
        </w:rPr>
        <w:t>_______________________</w:t>
      </w:r>
    </w:p>
    <w:p w14:paraId="2938849C" w14:textId="77777777" w:rsidR="00BB5576" w:rsidRPr="00D669E4" w:rsidRDefault="00BB5576" w:rsidP="00BB5576">
      <w:pPr>
        <w:spacing w:after="0" w:line="240" w:lineRule="auto"/>
        <w:contextualSpacing/>
        <w:jc w:val="both"/>
        <w:rPr>
          <w:rFonts w:ascii="Cambria" w:eastAsia="Calibri" w:hAnsi="Cambria" w:cs="Arial"/>
          <w:sz w:val="24"/>
          <w:szCs w:val="24"/>
          <w:lang w:val="en-US"/>
        </w:rPr>
      </w:pPr>
    </w:p>
    <w:p w14:paraId="78442E35" w14:textId="77777777" w:rsidR="00BB5576" w:rsidRPr="00D669E4" w:rsidRDefault="00BB5576" w:rsidP="002B0917">
      <w:pPr>
        <w:numPr>
          <w:ilvl w:val="0"/>
          <w:numId w:val="35"/>
        </w:numPr>
        <w:tabs>
          <w:tab w:val="left" w:pos="2268"/>
        </w:tabs>
        <w:spacing w:after="0" w:line="240" w:lineRule="auto"/>
        <w:ind w:left="426" w:hanging="425"/>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Prosiding Konferensi yang Dituju</w:t>
      </w:r>
    </w:p>
    <w:p w14:paraId="6AADA9C7"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Nama :</w:t>
      </w:r>
      <w:proofErr w:type="gramEnd"/>
      <w:r w:rsidRPr="00D669E4">
        <w:rPr>
          <w:rFonts w:ascii="Cambria" w:eastAsia="Calibri" w:hAnsi="Cambria" w:cs="Arial"/>
          <w:sz w:val="24"/>
          <w:szCs w:val="24"/>
          <w:lang w:val="en-US"/>
        </w:rPr>
        <w:t xml:space="preserve"> _____________</w:t>
      </w:r>
      <w:r w:rsidRPr="00D669E4">
        <w:rPr>
          <w:rFonts w:ascii="Cambria" w:eastAsia="Calibri" w:hAnsi="Cambria" w:cs="Arial"/>
          <w:sz w:val="24"/>
          <w:szCs w:val="24"/>
        </w:rPr>
        <w:t>____________________________</w:t>
      </w:r>
      <w:r w:rsidRPr="00D669E4">
        <w:rPr>
          <w:rFonts w:ascii="Cambria" w:eastAsia="Calibri" w:hAnsi="Cambria" w:cs="Arial"/>
          <w:sz w:val="24"/>
          <w:szCs w:val="24"/>
          <w:lang w:val="en-US"/>
        </w:rPr>
        <w:t>_______________________________________________</w:t>
      </w:r>
    </w:p>
    <w:p w14:paraId="23572152"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Penerbit :</w:t>
      </w:r>
      <w:proofErr w:type="gramEnd"/>
      <w:r w:rsidRPr="00D669E4">
        <w:rPr>
          <w:rFonts w:ascii="Cambria" w:eastAsia="Calibri" w:hAnsi="Cambria" w:cs="Arial"/>
          <w:sz w:val="24"/>
          <w:szCs w:val="24"/>
          <w:lang w:val="en-US"/>
        </w:rPr>
        <w:t xml:space="preserve"> ______________________________________</w:t>
      </w:r>
      <w:r w:rsidRPr="00D669E4">
        <w:rPr>
          <w:rFonts w:ascii="Cambria" w:eastAsia="Calibri" w:hAnsi="Cambria" w:cs="Arial"/>
          <w:sz w:val="24"/>
          <w:szCs w:val="24"/>
        </w:rPr>
        <w:t>____________________________</w:t>
      </w:r>
      <w:r w:rsidRPr="00D669E4">
        <w:rPr>
          <w:rFonts w:ascii="Cambria" w:eastAsia="Calibri" w:hAnsi="Cambria" w:cs="Arial"/>
          <w:sz w:val="24"/>
          <w:szCs w:val="24"/>
          <w:lang w:val="en-US"/>
        </w:rPr>
        <w:t>___________________</w:t>
      </w:r>
    </w:p>
    <w:p w14:paraId="60A5FB16" w14:textId="77777777" w:rsidR="00BB5576" w:rsidRPr="00D669E4" w:rsidRDefault="00BB5576" w:rsidP="00BB5576">
      <w:pPr>
        <w:spacing w:after="0" w:line="240" w:lineRule="auto"/>
        <w:ind w:left="426"/>
        <w:contextualSpacing/>
        <w:jc w:val="both"/>
        <w:rPr>
          <w:rFonts w:ascii="Cambria" w:eastAsia="Calibri" w:hAnsi="Cambria" w:cs="Arial"/>
          <w:sz w:val="24"/>
          <w:szCs w:val="24"/>
          <w:lang w:val="en-US"/>
        </w:rPr>
      </w:pPr>
      <w:r w:rsidRPr="00D669E4">
        <w:rPr>
          <w:rFonts w:ascii="Cambria" w:eastAsia="Calibri" w:hAnsi="Cambria" w:cs="Arial"/>
          <w:sz w:val="24"/>
          <w:szCs w:val="24"/>
          <w:lang w:val="en-US"/>
        </w:rPr>
        <w:t xml:space="preserve">Jumlah Volume yang terbit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w:t>
      </w:r>
      <w:r w:rsidRPr="00D669E4">
        <w:rPr>
          <w:rFonts w:ascii="Cambria" w:eastAsia="Calibri" w:hAnsi="Cambria" w:cs="Arial"/>
          <w:sz w:val="24"/>
          <w:szCs w:val="24"/>
        </w:rPr>
        <w:t>___________________</w:t>
      </w:r>
      <w:r w:rsidRPr="00D669E4">
        <w:rPr>
          <w:rFonts w:ascii="Cambria" w:eastAsia="Calibri" w:hAnsi="Cambria" w:cs="Arial"/>
          <w:sz w:val="24"/>
          <w:szCs w:val="24"/>
          <w:lang w:val="en-US"/>
        </w:rPr>
        <w:t>_</w:t>
      </w:r>
    </w:p>
    <w:p w14:paraId="5A9E72F3"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Artikel yang diterbitkan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w:t>
      </w:r>
      <w:r>
        <w:rPr>
          <w:rFonts w:ascii="Cambria" w:eastAsia="Calibri" w:hAnsi="Cambria" w:cs="Arial"/>
          <w:sz w:val="24"/>
          <w:szCs w:val="24"/>
        </w:rPr>
        <w:t>________________</w:t>
      </w:r>
    </w:p>
    <w:p w14:paraId="0BACCD11"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Tautan </w:t>
      </w:r>
      <w:proofErr w:type="gramStart"/>
      <w:r w:rsidRPr="00D669E4">
        <w:rPr>
          <w:rFonts w:ascii="Cambria" w:eastAsia="Calibri" w:hAnsi="Cambria" w:cs="Arial"/>
          <w:sz w:val="24"/>
          <w:szCs w:val="24"/>
          <w:lang w:val="en-US"/>
        </w:rPr>
        <w:t>Situs :</w:t>
      </w:r>
      <w:proofErr w:type="gramEnd"/>
      <w:r w:rsidRPr="00D669E4">
        <w:rPr>
          <w:rFonts w:ascii="Cambria" w:eastAsia="Calibri" w:hAnsi="Cambria" w:cs="Arial"/>
          <w:sz w:val="24"/>
          <w:szCs w:val="24"/>
          <w:lang w:val="en-US"/>
        </w:rPr>
        <w:t xml:space="preserve"> _______________________________________________________</w:t>
      </w:r>
      <w:r>
        <w:rPr>
          <w:rFonts w:ascii="Cambria" w:eastAsia="Calibri" w:hAnsi="Cambria" w:cs="Arial"/>
          <w:sz w:val="24"/>
          <w:szCs w:val="24"/>
        </w:rPr>
        <w:t>_____________________</w:t>
      </w:r>
      <w:r w:rsidRPr="00D669E4">
        <w:rPr>
          <w:rFonts w:ascii="Cambria" w:eastAsia="Calibri" w:hAnsi="Cambria" w:cs="Arial"/>
          <w:sz w:val="24"/>
          <w:szCs w:val="24"/>
        </w:rPr>
        <w:t>____</w:t>
      </w:r>
    </w:p>
    <w:p w14:paraId="7F43B128"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Durasi proses dari </w:t>
      </w:r>
      <w:r w:rsidRPr="00D669E4">
        <w:rPr>
          <w:rFonts w:ascii="Cambria" w:eastAsia="Calibri" w:hAnsi="Cambria" w:cs="Arial"/>
          <w:i/>
          <w:sz w:val="24"/>
          <w:szCs w:val="24"/>
          <w:lang w:val="en-US"/>
        </w:rPr>
        <w:t>submit</w:t>
      </w:r>
      <w:r w:rsidRPr="00D669E4">
        <w:rPr>
          <w:rFonts w:ascii="Cambria" w:eastAsia="Calibri" w:hAnsi="Cambria" w:cs="Arial"/>
          <w:sz w:val="24"/>
          <w:szCs w:val="24"/>
          <w:lang w:val="en-US"/>
        </w:rPr>
        <w:t xml:space="preserve"> hingga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_________________________</w:t>
      </w:r>
      <w:r>
        <w:rPr>
          <w:rFonts w:ascii="Cambria" w:eastAsia="Calibri" w:hAnsi="Cambria" w:cs="Arial"/>
          <w:sz w:val="24"/>
          <w:szCs w:val="24"/>
        </w:rPr>
        <w:t>____</w:t>
      </w:r>
    </w:p>
    <w:p w14:paraId="62F03D45"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Persentase probabilitas artikel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__________________________</w:t>
      </w:r>
      <w:r>
        <w:rPr>
          <w:rFonts w:ascii="Cambria" w:eastAsia="Calibri" w:hAnsi="Cambria" w:cs="Arial"/>
          <w:sz w:val="24"/>
          <w:szCs w:val="24"/>
        </w:rPr>
        <w:t>______</w:t>
      </w:r>
    </w:p>
    <w:p w14:paraId="356B7614"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Analisis :</w:t>
      </w:r>
      <w:proofErr w:type="gramEnd"/>
      <w:r w:rsidRPr="00D669E4">
        <w:rPr>
          <w:rFonts w:ascii="Cambria" w:eastAsia="Calibri" w:hAnsi="Cambria" w:cs="Arial"/>
          <w:sz w:val="24"/>
          <w:szCs w:val="24"/>
          <w:lang w:val="en-US"/>
        </w:rPr>
        <w:t xml:space="preserve"> ______________________________________________________________________________________</w:t>
      </w:r>
    </w:p>
    <w:p w14:paraId="769DBA53"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__________________________________________________________</w:t>
      </w:r>
      <w:r w:rsidRPr="00D669E4">
        <w:rPr>
          <w:rFonts w:ascii="Cambria" w:eastAsia="Calibri" w:hAnsi="Cambria" w:cs="Arial"/>
          <w:sz w:val="24"/>
          <w:szCs w:val="24"/>
        </w:rPr>
        <w:t>_______</w:t>
      </w:r>
      <w:r>
        <w:rPr>
          <w:rFonts w:ascii="Cambria" w:eastAsia="Calibri" w:hAnsi="Cambria" w:cs="Arial"/>
          <w:sz w:val="24"/>
          <w:szCs w:val="24"/>
        </w:rPr>
        <w:t>_______________________________</w:t>
      </w:r>
    </w:p>
    <w:p w14:paraId="1C01F2EC" w14:textId="77777777" w:rsidR="00BB5576" w:rsidRPr="00D669E4" w:rsidRDefault="00BB5576" w:rsidP="00BB5576">
      <w:pPr>
        <w:spacing w:after="0" w:line="240" w:lineRule="auto"/>
        <w:ind w:left="426"/>
        <w:contextualSpacing/>
        <w:jc w:val="both"/>
        <w:rPr>
          <w:rFonts w:ascii="Cambria" w:eastAsia="Calibri" w:hAnsi="Cambria" w:cs="Arial"/>
          <w:sz w:val="24"/>
          <w:szCs w:val="24"/>
          <w:lang w:val="en-US"/>
        </w:rPr>
      </w:pPr>
    </w:p>
    <w:p w14:paraId="11D10973" w14:textId="77777777" w:rsidR="00BB5576" w:rsidRPr="0006630D" w:rsidRDefault="00BB5576" w:rsidP="002B0917">
      <w:pPr>
        <w:numPr>
          <w:ilvl w:val="0"/>
          <w:numId w:val="35"/>
        </w:numPr>
        <w:tabs>
          <w:tab w:val="left" w:pos="2268"/>
        </w:tabs>
        <w:spacing w:after="0" w:line="240" w:lineRule="auto"/>
        <w:ind w:left="426" w:hanging="426"/>
        <w:contextualSpacing/>
        <w:rPr>
          <w:rFonts w:ascii="Cambria" w:eastAsia="Calibri" w:hAnsi="Cambria" w:cs="Arial"/>
          <w:b/>
          <w:sz w:val="24"/>
          <w:szCs w:val="24"/>
          <w:lang w:val="en-US"/>
        </w:rPr>
      </w:pPr>
      <w:r w:rsidRPr="00D669E4">
        <w:rPr>
          <w:rFonts w:ascii="Cambria" w:eastAsia="Calibri" w:hAnsi="Cambria" w:cs="Arial"/>
          <w:b/>
          <w:sz w:val="24"/>
          <w:szCs w:val="24"/>
          <w:lang w:val="en-US"/>
        </w:rPr>
        <w:t xml:space="preserve">Keluaran Lain </w:t>
      </w:r>
      <w:r w:rsidRPr="00D669E4">
        <w:rPr>
          <w:rFonts w:ascii="Cambria" w:eastAsia="Calibri" w:hAnsi="Cambria" w:cs="Arial"/>
          <w:sz w:val="24"/>
          <w:szCs w:val="24"/>
          <w:lang w:val="en-US"/>
        </w:rPr>
        <w:t>[ misal: purwarupa (</w:t>
      </w:r>
      <w:r w:rsidRPr="00D669E4">
        <w:rPr>
          <w:rFonts w:ascii="Cambria" w:eastAsia="Calibri" w:hAnsi="Cambria" w:cs="Arial"/>
          <w:i/>
          <w:sz w:val="24"/>
          <w:szCs w:val="24"/>
          <w:lang w:val="en-US"/>
        </w:rPr>
        <w:t>prototype</w:t>
      </w:r>
      <w:r w:rsidRPr="00D669E4">
        <w:rPr>
          <w:rFonts w:ascii="Cambria" w:eastAsia="Calibri" w:hAnsi="Cambria" w:cs="Arial"/>
          <w:sz w:val="24"/>
          <w:szCs w:val="24"/>
          <w:lang w:val="en-US"/>
        </w:rPr>
        <w:t xml:space="preserve">), produk, </w:t>
      </w:r>
      <w:r>
        <w:rPr>
          <w:rFonts w:ascii="Cambria" w:eastAsia="Calibri" w:hAnsi="Cambria" w:cs="Arial"/>
          <w:sz w:val="24"/>
          <w:szCs w:val="24"/>
          <w:lang w:val="en-US"/>
        </w:rPr>
        <w:t xml:space="preserve">paten, </w:t>
      </w:r>
      <w:r w:rsidRPr="00D669E4">
        <w:rPr>
          <w:rFonts w:ascii="Cambria" w:eastAsia="Calibri" w:hAnsi="Cambria" w:cs="Arial"/>
          <w:sz w:val="24"/>
          <w:szCs w:val="24"/>
          <w:lang w:val="en-US"/>
        </w:rPr>
        <w:t>dan sebagainya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669E4">
        <w:rPr>
          <w:rFonts w:ascii="Cambria" w:eastAsia="Calibri" w:hAnsi="Cambria" w:cs="Arial"/>
          <w:sz w:val="24"/>
          <w:szCs w:val="24"/>
        </w:rPr>
        <w:t>__________________________________________________________________________</w:t>
      </w:r>
      <w:r>
        <w:rPr>
          <w:rFonts w:ascii="Cambria" w:eastAsia="Calibri" w:hAnsi="Cambria" w:cs="Arial"/>
          <w:sz w:val="24"/>
          <w:szCs w:val="24"/>
        </w:rPr>
        <w:t>__________________</w:t>
      </w:r>
      <w:r>
        <w:rPr>
          <w:rFonts w:ascii="Cambria" w:eastAsia="Calibri" w:hAnsi="Cambria" w:cs="Arial"/>
          <w:sz w:val="24"/>
          <w:szCs w:val="24"/>
          <w:lang w:val="en-US"/>
        </w:rPr>
        <w:t>_____</w:t>
      </w:r>
      <w:r>
        <w:rPr>
          <w:rFonts w:ascii="Cambria" w:eastAsia="Calibri" w:hAnsi="Cambria" w:cs="Arial"/>
          <w:sz w:val="24"/>
          <w:szCs w:val="24"/>
        </w:rPr>
        <w:t>_________</w:t>
      </w:r>
    </w:p>
    <w:p w14:paraId="1B643FB8" w14:textId="77777777" w:rsidR="00BB5576" w:rsidRDefault="00BB5576" w:rsidP="00BB5576">
      <w:pPr>
        <w:spacing w:after="0" w:line="240" w:lineRule="auto"/>
        <w:contextualSpacing/>
        <w:rPr>
          <w:rFonts w:ascii="Cambria" w:eastAsia="Calibri" w:hAnsi="Cambria" w:cs="Arial"/>
          <w:sz w:val="24"/>
          <w:szCs w:val="24"/>
          <w:lang w:val="en-GB"/>
        </w:rPr>
      </w:pPr>
    </w:p>
    <w:p w14:paraId="6FED3F7F" w14:textId="03D7EB02" w:rsidR="00BB5576" w:rsidRDefault="00BB5576" w:rsidP="00BB5576">
      <w:pPr>
        <w:spacing w:after="0" w:line="240" w:lineRule="auto"/>
        <w:contextualSpacing/>
        <w:rPr>
          <w:rFonts w:ascii="Cambria" w:eastAsia="Calibri" w:hAnsi="Cambria" w:cs="Arial"/>
          <w:sz w:val="24"/>
          <w:szCs w:val="24"/>
          <w:lang w:val="en-GB"/>
        </w:rPr>
      </w:pPr>
    </w:p>
    <w:p w14:paraId="0D5F5970" w14:textId="674E3853" w:rsidR="00BB5576" w:rsidRDefault="00BB5576" w:rsidP="00BB5576">
      <w:pPr>
        <w:spacing w:after="0" w:line="240" w:lineRule="auto"/>
        <w:contextualSpacing/>
        <w:rPr>
          <w:rFonts w:ascii="Cambria" w:eastAsia="Calibri" w:hAnsi="Cambria" w:cs="Arial"/>
          <w:sz w:val="24"/>
          <w:szCs w:val="24"/>
          <w:lang w:val="en-GB"/>
        </w:rPr>
      </w:pPr>
    </w:p>
    <w:p w14:paraId="3ED3C967" w14:textId="59946F4B" w:rsidR="00BB5576" w:rsidRDefault="00BB5576" w:rsidP="00BB5576">
      <w:pPr>
        <w:spacing w:after="0" w:line="240" w:lineRule="auto"/>
        <w:contextualSpacing/>
        <w:rPr>
          <w:rFonts w:ascii="Cambria" w:eastAsia="Calibri" w:hAnsi="Cambria" w:cs="Arial"/>
          <w:sz w:val="24"/>
          <w:szCs w:val="24"/>
          <w:lang w:val="en-GB"/>
        </w:rPr>
      </w:pPr>
    </w:p>
    <w:p w14:paraId="2E7E82F6" w14:textId="78055067" w:rsidR="00BB5576" w:rsidRDefault="00BB5576" w:rsidP="00BB5576">
      <w:pPr>
        <w:spacing w:after="0" w:line="240" w:lineRule="auto"/>
        <w:contextualSpacing/>
        <w:rPr>
          <w:rFonts w:ascii="Cambria" w:eastAsia="Calibri" w:hAnsi="Cambria" w:cs="Arial"/>
          <w:sz w:val="24"/>
          <w:szCs w:val="24"/>
          <w:lang w:val="en-GB"/>
        </w:rPr>
      </w:pPr>
    </w:p>
    <w:p w14:paraId="7EEA6697" w14:textId="1A0D557C" w:rsidR="00BB5576" w:rsidRDefault="00BB5576" w:rsidP="00BB5576">
      <w:pPr>
        <w:spacing w:after="0" w:line="240" w:lineRule="auto"/>
        <w:contextualSpacing/>
        <w:rPr>
          <w:rFonts w:ascii="Cambria" w:eastAsia="Calibri" w:hAnsi="Cambria" w:cs="Arial"/>
          <w:sz w:val="24"/>
          <w:szCs w:val="24"/>
          <w:lang w:val="en-GB"/>
        </w:rPr>
      </w:pPr>
    </w:p>
    <w:p w14:paraId="0C953D15" w14:textId="05ECBE28" w:rsidR="00BB5576" w:rsidRDefault="00BB5576" w:rsidP="00BB5576">
      <w:pPr>
        <w:spacing w:after="0" w:line="240" w:lineRule="auto"/>
        <w:contextualSpacing/>
        <w:rPr>
          <w:rFonts w:ascii="Cambria" w:eastAsia="Calibri" w:hAnsi="Cambria" w:cs="Arial"/>
          <w:sz w:val="24"/>
          <w:szCs w:val="24"/>
          <w:lang w:val="en-GB"/>
        </w:rPr>
      </w:pPr>
    </w:p>
    <w:p w14:paraId="6647A952" w14:textId="2DEF7684" w:rsidR="00BB5576" w:rsidRDefault="00BB5576" w:rsidP="00BB5576">
      <w:pPr>
        <w:spacing w:after="0" w:line="240" w:lineRule="auto"/>
        <w:contextualSpacing/>
        <w:rPr>
          <w:rFonts w:ascii="Cambria" w:eastAsia="Calibri" w:hAnsi="Cambria" w:cs="Arial"/>
          <w:sz w:val="24"/>
          <w:szCs w:val="24"/>
          <w:lang w:val="en-GB"/>
        </w:rPr>
      </w:pPr>
    </w:p>
    <w:p w14:paraId="56A2796C" w14:textId="613444CA" w:rsidR="00BB5576" w:rsidRDefault="00BB5576" w:rsidP="00BB5576">
      <w:pPr>
        <w:spacing w:after="0" w:line="240" w:lineRule="auto"/>
        <w:contextualSpacing/>
        <w:rPr>
          <w:rFonts w:ascii="Cambria" w:eastAsia="Calibri" w:hAnsi="Cambria" w:cs="Arial"/>
          <w:sz w:val="24"/>
          <w:szCs w:val="24"/>
          <w:lang w:val="en-GB"/>
        </w:rPr>
      </w:pPr>
    </w:p>
    <w:p w14:paraId="2D3FDED6" w14:textId="5F127157" w:rsidR="00BB5576" w:rsidRDefault="00BB5576" w:rsidP="00BB5576">
      <w:pPr>
        <w:spacing w:after="0" w:line="240" w:lineRule="auto"/>
        <w:contextualSpacing/>
        <w:rPr>
          <w:rFonts w:ascii="Cambria" w:eastAsia="Calibri" w:hAnsi="Cambria" w:cs="Arial"/>
          <w:sz w:val="24"/>
          <w:szCs w:val="24"/>
          <w:lang w:val="en-GB"/>
        </w:rPr>
      </w:pPr>
    </w:p>
    <w:p w14:paraId="0C4578E5" w14:textId="77777777" w:rsidR="00BB5576" w:rsidRDefault="00BB5576" w:rsidP="00BB5576">
      <w:pPr>
        <w:spacing w:after="0" w:line="240" w:lineRule="auto"/>
        <w:contextualSpacing/>
        <w:rPr>
          <w:rFonts w:ascii="Cambria" w:eastAsia="Calibri" w:hAnsi="Cambria"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B5576" w:rsidRPr="00D669E4" w14:paraId="688BEE16" w14:textId="77777777" w:rsidTr="0059358B">
        <w:tc>
          <w:tcPr>
            <w:tcW w:w="9639" w:type="dxa"/>
            <w:shd w:val="clear" w:color="auto" w:fill="D9D9D9"/>
          </w:tcPr>
          <w:p w14:paraId="603B9339" w14:textId="3AD2ED71" w:rsidR="00BB5576" w:rsidRPr="00D669E4" w:rsidRDefault="00BB5576" w:rsidP="0059358B">
            <w:pPr>
              <w:keepNext/>
              <w:keepLines/>
              <w:tabs>
                <w:tab w:val="left" w:pos="37"/>
                <w:tab w:val="left" w:pos="1680"/>
              </w:tabs>
              <w:ind w:left="37"/>
              <w:contextualSpacing/>
              <w:outlineLvl w:val="0"/>
              <w:rPr>
                <w:rFonts w:ascii="Cambria" w:hAnsi="Cambria" w:cs="Arial"/>
                <w:b/>
                <w:sz w:val="24"/>
                <w:szCs w:val="24"/>
              </w:rPr>
            </w:pPr>
            <w:r w:rsidRPr="00D669E4">
              <w:rPr>
                <w:rFonts w:ascii="Cambria" w:hAnsi="Cambria" w:cs="Arial"/>
                <w:b/>
                <w:sz w:val="24"/>
                <w:szCs w:val="24"/>
                <w:lang w:val="en-ID" w:eastAsia="x-none"/>
              </w:rPr>
              <w:t xml:space="preserve">Lampiran </w:t>
            </w:r>
            <w:r>
              <w:rPr>
                <w:rFonts w:ascii="Cambria" w:hAnsi="Cambria" w:cs="Arial"/>
                <w:b/>
                <w:sz w:val="24"/>
                <w:szCs w:val="24"/>
              </w:rPr>
              <w:t>4</w:t>
            </w:r>
            <w:r>
              <w:rPr>
                <w:rFonts w:ascii="Cambria" w:hAnsi="Cambria" w:cs="Arial"/>
                <w:b/>
                <w:sz w:val="24"/>
                <w:szCs w:val="24"/>
              </w:rPr>
              <w:t>c</w:t>
            </w:r>
            <w:r w:rsidRPr="00D669E4">
              <w:rPr>
                <w:rFonts w:ascii="Cambria" w:hAnsi="Cambria" w:cs="Arial"/>
                <w:b/>
                <w:sz w:val="24"/>
                <w:szCs w:val="24"/>
              </w:rPr>
              <w:t>.</w:t>
            </w:r>
            <w:r w:rsidRPr="00D669E4">
              <w:rPr>
                <w:rFonts w:ascii="Cambria" w:hAnsi="Cambria" w:cs="Arial"/>
                <w:b/>
                <w:sz w:val="24"/>
                <w:szCs w:val="24"/>
              </w:rPr>
              <w:tab/>
              <w:t>Keluaran</w:t>
            </w:r>
            <w:r w:rsidRPr="00D669E4">
              <w:rPr>
                <w:rFonts w:ascii="Cambria" w:hAnsi="Cambria" w:cs="Arial"/>
                <w:b/>
                <w:i/>
                <w:sz w:val="24"/>
                <w:szCs w:val="24"/>
              </w:rPr>
              <w:t xml:space="preserve"> </w:t>
            </w:r>
            <w:r>
              <w:rPr>
                <w:rFonts w:ascii="Cambria" w:hAnsi="Cambria" w:cs="Arial"/>
                <w:b/>
                <w:sz w:val="24"/>
                <w:szCs w:val="24"/>
              </w:rPr>
              <w:t>Penelitian</w:t>
            </w:r>
          </w:p>
        </w:tc>
      </w:tr>
    </w:tbl>
    <w:p w14:paraId="5B39AFE9" w14:textId="77777777" w:rsidR="00BB5576" w:rsidRPr="00916649" w:rsidRDefault="00BB5576" w:rsidP="00BB5576">
      <w:pPr>
        <w:tabs>
          <w:tab w:val="left" w:pos="709"/>
        </w:tabs>
        <w:spacing w:after="0" w:line="240" w:lineRule="auto"/>
        <w:contextualSpacing/>
        <w:jc w:val="both"/>
        <w:rPr>
          <w:rFonts w:ascii="Cambria" w:eastAsia="Calibri" w:hAnsi="Cambria" w:cs="Arial"/>
          <w:sz w:val="28"/>
          <w:szCs w:val="28"/>
          <w:lang w:val="en-GB"/>
        </w:rPr>
      </w:pPr>
      <w:r w:rsidRPr="00D669E4">
        <w:rPr>
          <w:rFonts w:ascii="Cambria" w:eastAsia="Calibri" w:hAnsi="Cambria" w:cs="Arial"/>
          <w:noProof/>
          <w:sz w:val="24"/>
          <w:szCs w:val="24"/>
          <w:lang w:eastAsia="id-ID"/>
        </w:rPr>
        <mc:AlternateContent>
          <mc:Choice Requires="wps">
            <w:drawing>
              <wp:anchor distT="0" distB="0" distL="114300" distR="114300" simplePos="0" relativeHeight="251747328" behindDoc="0" locked="0" layoutInCell="1" allowOverlap="1" wp14:anchorId="0D1D2CCA" wp14:editId="334BFD1A">
                <wp:simplePos x="0" y="0"/>
                <wp:positionH relativeFrom="rightMargin">
                  <wp:posOffset>-40005</wp:posOffset>
                </wp:positionH>
                <wp:positionV relativeFrom="paragraph">
                  <wp:posOffset>54610</wp:posOffset>
                </wp:positionV>
                <wp:extent cx="109855" cy="8705850"/>
                <wp:effectExtent l="0" t="0" r="4445" b="0"/>
                <wp:wrapNone/>
                <wp:docPr id="32" name="Rectangle 32"/>
                <wp:cNvGraphicFramePr/>
                <a:graphic xmlns:a="http://schemas.openxmlformats.org/drawingml/2006/main">
                  <a:graphicData uri="http://schemas.microsoft.com/office/word/2010/wordprocessingShape">
                    <wps:wsp>
                      <wps:cNvSpPr/>
                      <wps:spPr>
                        <a:xfrm>
                          <a:off x="0" y="0"/>
                          <a:ext cx="109855" cy="87058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9B60" id="Rectangle 32" o:spid="_x0000_s1026" style="position:absolute;margin-left:-3.15pt;margin-top:4.3pt;width:8.65pt;height:685.5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" fillcolor="window" stroked="f" strokeweight="2pt">
                <w10:wrap anchorx="margin"/>
              </v:rect>
            </w:pict>
          </mc:Fallback>
        </mc:AlternateContent>
      </w:r>
    </w:p>
    <w:p w14:paraId="4F1E6964" w14:textId="77777777" w:rsidR="00BB5576" w:rsidRPr="00DF1D93" w:rsidRDefault="00BB5576" w:rsidP="00BB5576">
      <w:pPr>
        <w:tabs>
          <w:tab w:val="left" w:pos="709"/>
        </w:tabs>
        <w:spacing w:after="0" w:line="240" w:lineRule="auto"/>
        <w:contextualSpacing/>
        <w:jc w:val="center"/>
        <w:rPr>
          <w:rFonts w:ascii="Cambria" w:eastAsia="Calibri" w:hAnsi="Cambria" w:cs="Arial"/>
          <w:b/>
          <w:i/>
          <w:sz w:val="28"/>
          <w:szCs w:val="28"/>
          <w:lang w:val="en-US"/>
        </w:rPr>
      </w:pPr>
      <w:r w:rsidRPr="00DF1D93">
        <w:rPr>
          <w:rFonts w:ascii="Cambria" w:eastAsia="Calibri" w:hAnsi="Cambria" w:cs="Arial"/>
          <w:b/>
          <w:sz w:val="28"/>
          <w:szCs w:val="28"/>
          <w:lang w:val="en-US"/>
        </w:rPr>
        <w:t>KELUARAN</w:t>
      </w:r>
      <w:r w:rsidRPr="00953388">
        <w:rPr>
          <w:rFonts w:ascii="Cambria" w:hAnsi="Cambria"/>
          <w:b/>
          <w:sz w:val="28"/>
          <w:szCs w:val="28"/>
          <w:lang w:val="en-US"/>
        </w:rPr>
        <w:t xml:space="preserve"> </w:t>
      </w:r>
      <w:r>
        <w:rPr>
          <w:rFonts w:ascii="Cambria" w:hAnsi="Cambria"/>
          <w:b/>
          <w:sz w:val="28"/>
          <w:szCs w:val="28"/>
          <w:lang w:val="en-US"/>
        </w:rPr>
        <w:t>HIBAH RISET – SMART CITY 2018</w:t>
      </w:r>
    </w:p>
    <w:p w14:paraId="5CBE02CF" w14:textId="0EBC9ADC" w:rsidR="00BB5576" w:rsidRPr="009809CB" w:rsidRDefault="00BB5576" w:rsidP="00BB5576">
      <w:pPr>
        <w:spacing w:after="0" w:line="240" w:lineRule="auto"/>
        <w:contextualSpacing/>
        <w:jc w:val="center"/>
        <w:rPr>
          <w:rFonts w:ascii="Cambria" w:hAnsi="Cambria"/>
          <w:sz w:val="28"/>
          <w:szCs w:val="28"/>
          <w:lang w:val="en-US"/>
        </w:rPr>
      </w:pPr>
      <w:r>
        <w:rPr>
          <w:rFonts w:ascii="Cambria" w:hAnsi="Cambria"/>
          <w:b/>
          <w:sz w:val="28"/>
          <w:szCs w:val="28"/>
          <w:lang w:val="en-US"/>
        </w:rPr>
        <w:t>ANGGOTA I</w:t>
      </w:r>
      <w:r>
        <w:rPr>
          <w:rFonts w:ascii="Cambria" w:hAnsi="Cambria"/>
          <w:b/>
          <w:sz w:val="28"/>
          <w:szCs w:val="28"/>
          <w:lang w:val="en-US"/>
        </w:rPr>
        <w:t>I</w:t>
      </w:r>
    </w:p>
    <w:p w14:paraId="007EA51B" w14:textId="77777777" w:rsidR="00BB5576" w:rsidRPr="00916649" w:rsidRDefault="00BB5576" w:rsidP="00BB5576">
      <w:pPr>
        <w:spacing w:after="0" w:line="240" w:lineRule="auto"/>
        <w:contextualSpacing/>
        <w:rPr>
          <w:rFonts w:ascii="Cambria" w:hAnsi="Cambria"/>
          <w:sz w:val="28"/>
          <w:szCs w:val="28"/>
          <w:lang w:val="en-US" w:eastAsia="x-none"/>
        </w:rPr>
      </w:pPr>
    </w:p>
    <w:p w14:paraId="1590B17C" w14:textId="77777777" w:rsidR="00BB5576" w:rsidRPr="00916649" w:rsidRDefault="00BB5576" w:rsidP="00BB5576">
      <w:pPr>
        <w:spacing w:after="0" w:line="240" w:lineRule="auto"/>
        <w:contextualSpacing/>
        <w:rPr>
          <w:rFonts w:ascii="Cambria" w:hAnsi="Cambria"/>
          <w:sz w:val="28"/>
          <w:szCs w:val="28"/>
          <w:lang w:val="en-US" w:eastAsia="x-none"/>
        </w:rPr>
      </w:pPr>
    </w:p>
    <w:p w14:paraId="6AF5B01F" w14:textId="77777777" w:rsidR="00BB5576" w:rsidRPr="00916649" w:rsidRDefault="00BB5576" w:rsidP="00BB557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6E7284F1" w14:textId="77777777" w:rsidR="00BB5576" w:rsidRPr="00916649" w:rsidRDefault="00BB5576" w:rsidP="00BB5576">
      <w:pPr>
        <w:spacing w:after="0" w:line="240" w:lineRule="auto"/>
        <w:contextualSpacing/>
        <w:jc w:val="both"/>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3A62F488" w14:textId="77777777" w:rsidR="00BB5576" w:rsidRPr="00916649" w:rsidRDefault="00BB5576" w:rsidP="00BB5576">
      <w:pPr>
        <w:spacing w:after="0" w:line="240" w:lineRule="auto"/>
        <w:contextualSpacing/>
        <w:jc w:val="both"/>
        <w:rPr>
          <w:rFonts w:ascii="Cambria" w:hAnsi="Cambria"/>
          <w:sz w:val="24"/>
          <w:szCs w:val="24"/>
          <w:lang w:val="en-US"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014BDD4D" w14:textId="77777777" w:rsidR="00BB5576" w:rsidRPr="00D669E4" w:rsidRDefault="00BB5576" w:rsidP="00BB5576">
      <w:pPr>
        <w:spacing w:after="0" w:line="240" w:lineRule="auto"/>
        <w:contextualSpacing/>
        <w:jc w:val="both"/>
        <w:rPr>
          <w:rFonts w:ascii="Cambria" w:eastAsia="Calibri" w:hAnsi="Cambria" w:cs="Arial"/>
          <w:b/>
          <w:sz w:val="24"/>
          <w:szCs w:val="24"/>
          <w:lang w:val="en-US"/>
        </w:rPr>
      </w:pPr>
    </w:p>
    <w:p w14:paraId="567588EC" w14:textId="77777777" w:rsidR="00BB5576" w:rsidRPr="00D669E4" w:rsidRDefault="00BB5576" w:rsidP="002B0917">
      <w:pPr>
        <w:numPr>
          <w:ilvl w:val="0"/>
          <w:numId w:val="36"/>
        </w:numPr>
        <w:tabs>
          <w:tab w:val="left" w:pos="2268"/>
        </w:tabs>
        <w:spacing w:after="0" w:line="240" w:lineRule="auto"/>
        <w:ind w:left="426" w:hanging="426"/>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Jurnal yang Dituju</w:t>
      </w:r>
    </w:p>
    <w:p w14:paraId="7612972E"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Nama :</w:t>
      </w:r>
      <w:proofErr w:type="gramEnd"/>
      <w:r w:rsidRPr="00D669E4">
        <w:rPr>
          <w:rFonts w:ascii="Cambria" w:eastAsia="Calibri" w:hAnsi="Cambria" w:cs="Arial"/>
          <w:sz w:val="24"/>
          <w:szCs w:val="24"/>
          <w:lang w:val="en-US"/>
        </w:rPr>
        <w:t xml:space="preserve"> ____________________________________________________________</w:t>
      </w:r>
      <w:r w:rsidRPr="00D669E4">
        <w:rPr>
          <w:rFonts w:ascii="Cambria" w:eastAsia="Calibri" w:hAnsi="Cambria" w:cs="Arial"/>
          <w:sz w:val="24"/>
          <w:szCs w:val="24"/>
        </w:rPr>
        <w:t>____________________________</w:t>
      </w:r>
    </w:p>
    <w:p w14:paraId="423EB606"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proofErr w:type="gramStart"/>
      <w:r w:rsidRPr="00D669E4">
        <w:rPr>
          <w:rFonts w:ascii="Cambria" w:eastAsia="Calibri" w:hAnsi="Cambria" w:cs="Arial"/>
          <w:sz w:val="24"/>
          <w:szCs w:val="24"/>
          <w:lang w:val="en-US"/>
        </w:rPr>
        <w:t>Penerbit :</w:t>
      </w:r>
      <w:proofErr w:type="gramEnd"/>
      <w:r w:rsidRPr="00D669E4">
        <w:rPr>
          <w:rFonts w:ascii="Cambria" w:eastAsia="Calibri" w:hAnsi="Cambria" w:cs="Arial"/>
          <w:sz w:val="24"/>
          <w:szCs w:val="24"/>
          <w:lang w:val="en-US"/>
        </w:rPr>
        <w:t xml:space="preserve"> ____________________________________________________________</w:t>
      </w:r>
      <w:r w:rsidRPr="00D669E4">
        <w:rPr>
          <w:rFonts w:ascii="Cambria" w:eastAsia="Calibri" w:hAnsi="Cambria" w:cs="Arial"/>
          <w:sz w:val="24"/>
          <w:szCs w:val="24"/>
        </w:rPr>
        <w:t>_________________________</w:t>
      </w:r>
    </w:p>
    <w:p w14:paraId="7AD9D6D3"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Volume yang terbit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____________________________________</w:t>
      </w:r>
      <w:r w:rsidRPr="00D669E4">
        <w:rPr>
          <w:rFonts w:ascii="Cambria" w:eastAsia="Calibri" w:hAnsi="Cambria" w:cs="Arial"/>
          <w:sz w:val="24"/>
          <w:szCs w:val="24"/>
        </w:rPr>
        <w:t>_________________</w:t>
      </w:r>
    </w:p>
    <w:p w14:paraId="121343E8"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Artikel yang diterbitkan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w:t>
      </w:r>
      <w:r>
        <w:rPr>
          <w:rFonts w:ascii="Cambria" w:eastAsia="Calibri" w:hAnsi="Cambria" w:cs="Arial"/>
          <w:sz w:val="24"/>
          <w:szCs w:val="24"/>
        </w:rPr>
        <w:t>______________</w:t>
      </w:r>
    </w:p>
    <w:p w14:paraId="0820DA73"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Tautan </w:t>
      </w:r>
      <w:proofErr w:type="gramStart"/>
      <w:r w:rsidRPr="00D669E4">
        <w:rPr>
          <w:rFonts w:ascii="Cambria" w:eastAsia="Calibri" w:hAnsi="Cambria" w:cs="Arial"/>
          <w:sz w:val="24"/>
          <w:szCs w:val="24"/>
          <w:lang w:val="en-US"/>
        </w:rPr>
        <w:t>Situs :</w:t>
      </w:r>
      <w:proofErr w:type="gramEnd"/>
      <w:r w:rsidRPr="00D669E4">
        <w:rPr>
          <w:rFonts w:ascii="Cambria" w:eastAsia="Calibri" w:hAnsi="Cambria" w:cs="Arial"/>
          <w:sz w:val="24"/>
          <w:szCs w:val="24"/>
          <w:lang w:val="en-US"/>
        </w:rPr>
        <w:t xml:space="preserve"> ______________________________________________</w:t>
      </w:r>
      <w:r>
        <w:rPr>
          <w:rFonts w:ascii="Cambria" w:eastAsia="Calibri" w:hAnsi="Cambria" w:cs="Arial"/>
          <w:sz w:val="24"/>
          <w:szCs w:val="24"/>
          <w:lang w:val="en-US"/>
        </w:rPr>
        <w:t>_</w:t>
      </w:r>
      <w:r w:rsidRPr="00D669E4">
        <w:rPr>
          <w:rFonts w:ascii="Cambria" w:eastAsia="Calibri" w:hAnsi="Cambria" w:cs="Arial"/>
          <w:sz w:val="24"/>
          <w:szCs w:val="24"/>
          <w:lang w:val="en-US"/>
        </w:rPr>
        <w:t>__________</w:t>
      </w:r>
      <w:r w:rsidRPr="00D669E4">
        <w:rPr>
          <w:rFonts w:ascii="Cambria" w:eastAsia="Calibri" w:hAnsi="Cambria" w:cs="Arial"/>
          <w:sz w:val="24"/>
          <w:szCs w:val="24"/>
        </w:rPr>
        <w:t>________________</w:t>
      </w:r>
      <w:r>
        <w:rPr>
          <w:rFonts w:ascii="Cambria" w:eastAsia="Calibri" w:hAnsi="Cambria" w:cs="Arial"/>
          <w:sz w:val="24"/>
          <w:szCs w:val="24"/>
        </w:rPr>
        <w:t>________</w:t>
      </w:r>
    </w:p>
    <w:p w14:paraId="6F6925F9"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Durasi proses dari </w:t>
      </w:r>
      <w:r w:rsidRPr="00D669E4">
        <w:rPr>
          <w:rFonts w:ascii="Cambria" w:eastAsia="Calibri" w:hAnsi="Cambria" w:cs="Arial"/>
          <w:i/>
          <w:sz w:val="24"/>
          <w:szCs w:val="24"/>
          <w:lang w:val="en-US"/>
        </w:rPr>
        <w:t>submit</w:t>
      </w:r>
      <w:r w:rsidRPr="00D669E4">
        <w:rPr>
          <w:rFonts w:ascii="Cambria" w:eastAsia="Calibri" w:hAnsi="Cambria" w:cs="Arial"/>
          <w:sz w:val="24"/>
          <w:szCs w:val="24"/>
          <w:lang w:val="en-US"/>
        </w:rPr>
        <w:t xml:space="preserve"> hingga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w:t>
      </w:r>
      <w:r w:rsidRPr="00D669E4">
        <w:rPr>
          <w:rFonts w:ascii="Cambria" w:eastAsia="Calibri" w:hAnsi="Cambria" w:cs="Arial"/>
          <w:sz w:val="24"/>
          <w:szCs w:val="24"/>
        </w:rPr>
        <w:t>_</w:t>
      </w:r>
      <w:r>
        <w:rPr>
          <w:rFonts w:ascii="Cambria" w:eastAsia="Calibri" w:hAnsi="Cambria" w:cs="Arial"/>
          <w:sz w:val="24"/>
          <w:szCs w:val="24"/>
        </w:rPr>
        <w:t>________</w:t>
      </w:r>
    </w:p>
    <w:p w14:paraId="2FE2A424"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Persentase probabilitas artikel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w:t>
      </w:r>
      <w:r>
        <w:rPr>
          <w:rFonts w:ascii="Cambria" w:eastAsia="Calibri" w:hAnsi="Cambria" w:cs="Arial"/>
          <w:sz w:val="24"/>
          <w:szCs w:val="24"/>
        </w:rPr>
        <w:t>__________</w:t>
      </w:r>
    </w:p>
    <w:p w14:paraId="24BFB519"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proofErr w:type="gramStart"/>
      <w:r w:rsidRPr="00D669E4">
        <w:rPr>
          <w:rFonts w:ascii="Cambria" w:eastAsia="Calibri" w:hAnsi="Cambria" w:cs="Arial"/>
          <w:sz w:val="24"/>
          <w:szCs w:val="24"/>
          <w:lang w:val="en-US"/>
        </w:rPr>
        <w:t>Analisis :</w:t>
      </w:r>
      <w:proofErr w:type="gramEnd"/>
      <w:r w:rsidRPr="00D669E4">
        <w:rPr>
          <w:rFonts w:ascii="Cambria" w:eastAsia="Calibri" w:hAnsi="Cambria" w:cs="Arial"/>
          <w:sz w:val="24"/>
          <w:szCs w:val="24"/>
          <w:lang w:val="en-US"/>
        </w:rPr>
        <w:t xml:space="preserve"> ___________________________________________________________</w:t>
      </w:r>
      <w:r w:rsidRPr="00D669E4">
        <w:rPr>
          <w:rFonts w:ascii="Cambria" w:eastAsia="Calibri" w:hAnsi="Cambria" w:cs="Arial"/>
          <w:sz w:val="24"/>
          <w:szCs w:val="24"/>
        </w:rPr>
        <w:t>___________________________</w:t>
      </w:r>
    </w:p>
    <w:p w14:paraId="69934683" w14:textId="77777777" w:rsidR="00BB5576" w:rsidRPr="00D669E4" w:rsidRDefault="00BB5576" w:rsidP="00BB5576">
      <w:pPr>
        <w:tabs>
          <w:tab w:val="left" w:pos="2268"/>
        </w:tabs>
        <w:spacing w:after="0" w:line="240" w:lineRule="auto"/>
        <w:ind w:left="426"/>
        <w:contextualSpacing/>
        <w:rPr>
          <w:rFonts w:ascii="Cambria" w:eastAsia="Calibri" w:hAnsi="Cambria" w:cs="Arial"/>
          <w:sz w:val="24"/>
          <w:szCs w:val="24"/>
        </w:rPr>
      </w:pPr>
      <w:r w:rsidRPr="00D669E4">
        <w:rPr>
          <w:rFonts w:ascii="Cambria" w:eastAsia="Calibri" w:hAnsi="Cambria" w:cs="Arial"/>
          <w:sz w:val="24"/>
          <w:szCs w:val="24"/>
          <w:lang w:val="en-US"/>
        </w:rPr>
        <w:t>_____________________________________</w:t>
      </w:r>
      <w:r>
        <w:rPr>
          <w:rFonts w:ascii="Cambria" w:eastAsia="Calibri" w:hAnsi="Cambria" w:cs="Arial"/>
          <w:sz w:val="24"/>
          <w:szCs w:val="24"/>
          <w:lang w:val="en-US"/>
        </w:rPr>
        <w:t>_</w:t>
      </w:r>
      <w:r w:rsidRPr="00D669E4">
        <w:rPr>
          <w:rFonts w:ascii="Cambria" w:eastAsia="Calibri" w:hAnsi="Cambria" w:cs="Arial"/>
          <w:sz w:val="24"/>
          <w:szCs w:val="24"/>
          <w:lang w:val="en-US"/>
        </w:rPr>
        <w:t>____________________________________</w:t>
      </w:r>
      <w:r>
        <w:rPr>
          <w:rFonts w:ascii="Cambria" w:eastAsia="Calibri" w:hAnsi="Cambria" w:cs="Arial"/>
          <w:sz w:val="24"/>
          <w:szCs w:val="24"/>
        </w:rPr>
        <w:t>_______________________</w:t>
      </w:r>
    </w:p>
    <w:p w14:paraId="520505E7" w14:textId="77777777" w:rsidR="00BB5576" w:rsidRPr="00D669E4" w:rsidRDefault="00BB5576" w:rsidP="00BB5576">
      <w:pPr>
        <w:spacing w:after="0" w:line="240" w:lineRule="auto"/>
        <w:contextualSpacing/>
        <w:jc w:val="both"/>
        <w:rPr>
          <w:rFonts w:ascii="Cambria" w:eastAsia="Calibri" w:hAnsi="Cambria" w:cs="Arial"/>
          <w:sz w:val="24"/>
          <w:szCs w:val="24"/>
          <w:lang w:val="en-US"/>
        </w:rPr>
      </w:pPr>
    </w:p>
    <w:p w14:paraId="25C0417E" w14:textId="77777777" w:rsidR="00BB5576" w:rsidRPr="00D669E4" w:rsidRDefault="00BB5576" w:rsidP="002B0917">
      <w:pPr>
        <w:numPr>
          <w:ilvl w:val="0"/>
          <w:numId w:val="36"/>
        </w:numPr>
        <w:tabs>
          <w:tab w:val="left" w:pos="2268"/>
        </w:tabs>
        <w:spacing w:after="0" w:line="240" w:lineRule="auto"/>
        <w:ind w:left="426" w:hanging="425"/>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Prosiding Konferensi yang Dituju</w:t>
      </w:r>
    </w:p>
    <w:p w14:paraId="5B9D38B1"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Nama :</w:t>
      </w:r>
      <w:proofErr w:type="gramEnd"/>
      <w:r w:rsidRPr="00D669E4">
        <w:rPr>
          <w:rFonts w:ascii="Cambria" w:eastAsia="Calibri" w:hAnsi="Cambria" w:cs="Arial"/>
          <w:sz w:val="24"/>
          <w:szCs w:val="24"/>
          <w:lang w:val="en-US"/>
        </w:rPr>
        <w:t xml:space="preserve"> _____________</w:t>
      </w:r>
      <w:r w:rsidRPr="00D669E4">
        <w:rPr>
          <w:rFonts w:ascii="Cambria" w:eastAsia="Calibri" w:hAnsi="Cambria" w:cs="Arial"/>
          <w:sz w:val="24"/>
          <w:szCs w:val="24"/>
        </w:rPr>
        <w:t>____________________________</w:t>
      </w:r>
      <w:r w:rsidRPr="00D669E4">
        <w:rPr>
          <w:rFonts w:ascii="Cambria" w:eastAsia="Calibri" w:hAnsi="Cambria" w:cs="Arial"/>
          <w:sz w:val="24"/>
          <w:szCs w:val="24"/>
          <w:lang w:val="en-US"/>
        </w:rPr>
        <w:t>_______________________________________________</w:t>
      </w:r>
    </w:p>
    <w:p w14:paraId="3994C7CD"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Penerbit :</w:t>
      </w:r>
      <w:proofErr w:type="gramEnd"/>
      <w:r w:rsidRPr="00D669E4">
        <w:rPr>
          <w:rFonts w:ascii="Cambria" w:eastAsia="Calibri" w:hAnsi="Cambria" w:cs="Arial"/>
          <w:sz w:val="24"/>
          <w:szCs w:val="24"/>
          <w:lang w:val="en-US"/>
        </w:rPr>
        <w:t xml:space="preserve"> ______________________________________</w:t>
      </w:r>
      <w:r w:rsidRPr="00D669E4">
        <w:rPr>
          <w:rFonts w:ascii="Cambria" w:eastAsia="Calibri" w:hAnsi="Cambria" w:cs="Arial"/>
          <w:sz w:val="24"/>
          <w:szCs w:val="24"/>
        </w:rPr>
        <w:t>____________________________</w:t>
      </w:r>
      <w:r w:rsidRPr="00D669E4">
        <w:rPr>
          <w:rFonts w:ascii="Cambria" w:eastAsia="Calibri" w:hAnsi="Cambria" w:cs="Arial"/>
          <w:sz w:val="24"/>
          <w:szCs w:val="24"/>
          <w:lang w:val="en-US"/>
        </w:rPr>
        <w:t>___________________</w:t>
      </w:r>
    </w:p>
    <w:p w14:paraId="1BC1D3B9" w14:textId="77777777" w:rsidR="00BB5576" w:rsidRPr="00D669E4" w:rsidRDefault="00BB5576" w:rsidP="00BB5576">
      <w:pPr>
        <w:spacing w:after="0" w:line="240" w:lineRule="auto"/>
        <w:ind w:left="426"/>
        <w:contextualSpacing/>
        <w:jc w:val="both"/>
        <w:rPr>
          <w:rFonts w:ascii="Cambria" w:eastAsia="Calibri" w:hAnsi="Cambria" w:cs="Arial"/>
          <w:sz w:val="24"/>
          <w:szCs w:val="24"/>
          <w:lang w:val="en-US"/>
        </w:rPr>
      </w:pPr>
      <w:r w:rsidRPr="00D669E4">
        <w:rPr>
          <w:rFonts w:ascii="Cambria" w:eastAsia="Calibri" w:hAnsi="Cambria" w:cs="Arial"/>
          <w:sz w:val="24"/>
          <w:szCs w:val="24"/>
          <w:lang w:val="en-US"/>
        </w:rPr>
        <w:t xml:space="preserve">Jumlah Volume yang terbit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_________________________________</w:t>
      </w:r>
      <w:r w:rsidRPr="00D669E4">
        <w:rPr>
          <w:rFonts w:ascii="Cambria" w:eastAsia="Calibri" w:hAnsi="Cambria" w:cs="Arial"/>
          <w:sz w:val="24"/>
          <w:szCs w:val="24"/>
        </w:rPr>
        <w:t>___________________</w:t>
      </w:r>
      <w:r w:rsidRPr="00D669E4">
        <w:rPr>
          <w:rFonts w:ascii="Cambria" w:eastAsia="Calibri" w:hAnsi="Cambria" w:cs="Arial"/>
          <w:sz w:val="24"/>
          <w:szCs w:val="24"/>
          <w:lang w:val="en-US"/>
        </w:rPr>
        <w:t>_</w:t>
      </w:r>
    </w:p>
    <w:p w14:paraId="75E42849"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Jumlah Artikel yang diterbitkan per </w:t>
      </w:r>
      <w:proofErr w:type="gramStart"/>
      <w:r w:rsidRPr="00D669E4">
        <w:rPr>
          <w:rFonts w:ascii="Cambria" w:eastAsia="Calibri" w:hAnsi="Cambria" w:cs="Arial"/>
          <w:sz w:val="24"/>
          <w:szCs w:val="24"/>
          <w:lang w:val="en-US"/>
        </w:rPr>
        <w:t>tahun :</w:t>
      </w:r>
      <w:proofErr w:type="gramEnd"/>
      <w:r w:rsidRPr="00D669E4">
        <w:rPr>
          <w:rFonts w:ascii="Cambria" w:eastAsia="Calibri" w:hAnsi="Cambria" w:cs="Arial"/>
          <w:sz w:val="24"/>
          <w:szCs w:val="24"/>
          <w:lang w:val="en-US"/>
        </w:rPr>
        <w:t xml:space="preserve"> _______________________________</w:t>
      </w:r>
      <w:r>
        <w:rPr>
          <w:rFonts w:ascii="Cambria" w:eastAsia="Calibri" w:hAnsi="Cambria" w:cs="Arial"/>
          <w:sz w:val="24"/>
          <w:szCs w:val="24"/>
        </w:rPr>
        <w:t>________________</w:t>
      </w:r>
    </w:p>
    <w:p w14:paraId="4CEA6EAE"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Tautan </w:t>
      </w:r>
      <w:proofErr w:type="gramStart"/>
      <w:r w:rsidRPr="00D669E4">
        <w:rPr>
          <w:rFonts w:ascii="Cambria" w:eastAsia="Calibri" w:hAnsi="Cambria" w:cs="Arial"/>
          <w:sz w:val="24"/>
          <w:szCs w:val="24"/>
          <w:lang w:val="en-US"/>
        </w:rPr>
        <w:t>Situs :</w:t>
      </w:r>
      <w:proofErr w:type="gramEnd"/>
      <w:r w:rsidRPr="00D669E4">
        <w:rPr>
          <w:rFonts w:ascii="Cambria" w:eastAsia="Calibri" w:hAnsi="Cambria" w:cs="Arial"/>
          <w:sz w:val="24"/>
          <w:szCs w:val="24"/>
          <w:lang w:val="en-US"/>
        </w:rPr>
        <w:t xml:space="preserve"> _______________________________________________________</w:t>
      </w:r>
      <w:r>
        <w:rPr>
          <w:rFonts w:ascii="Cambria" w:eastAsia="Calibri" w:hAnsi="Cambria" w:cs="Arial"/>
          <w:sz w:val="24"/>
          <w:szCs w:val="24"/>
        </w:rPr>
        <w:t>_____________________</w:t>
      </w:r>
      <w:r w:rsidRPr="00D669E4">
        <w:rPr>
          <w:rFonts w:ascii="Cambria" w:eastAsia="Calibri" w:hAnsi="Cambria" w:cs="Arial"/>
          <w:sz w:val="24"/>
          <w:szCs w:val="24"/>
        </w:rPr>
        <w:t>____</w:t>
      </w:r>
    </w:p>
    <w:p w14:paraId="58A4F448"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Durasi proses dari </w:t>
      </w:r>
      <w:r w:rsidRPr="00D669E4">
        <w:rPr>
          <w:rFonts w:ascii="Cambria" w:eastAsia="Calibri" w:hAnsi="Cambria" w:cs="Arial"/>
          <w:i/>
          <w:sz w:val="24"/>
          <w:szCs w:val="24"/>
          <w:lang w:val="en-US"/>
        </w:rPr>
        <w:t>submit</w:t>
      </w:r>
      <w:r w:rsidRPr="00D669E4">
        <w:rPr>
          <w:rFonts w:ascii="Cambria" w:eastAsia="Calibri" w:hAnsi="Cambria" w:cs="Arial"/>
          <w:sz w:val="24"/>
          <w:szCs w:val="24"/>
          <w:lang w:val="en-US"/>
        </w:rPr>
        <w:t xml:space="preserve"> hingga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_________________________</w:t>
      </w:r>
      <w:r>
        <w:rPr>
          <w:rFonts w:ascii="Cambria" w:eastAsia="Calibri" w:hAnsi="Cambria" w:cs="Arial"/>
          <w:sz w:val="24"/>
          <w:szCs w:val="24"/>
        </w:rPr>
        <w:t>____</w:t>
      </w:r>
    </w:p>
    <w:p w14:paraId="4B3C5DA6"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 xml:space="preserve">Persentase probabilitas artikel </w:t>
      </w:r>
      <w:r w:rsidRPr="00D669E4">
        <w:rPr>
          <w:rFonts w:ascii="Cambria" w:eastAsia="Calibri" w:hAnsi="Cambria" w:cs="Arial"/>
          <w:i/>
          <w:sz w:val="24"/>
          <w:szCs w:val="24"/>
          <w:lang w:val="en-US"/>
        </w:rPr>
        <w:t xml:space="preserve">accepted for </w:t>
      </w:r>
      <w:proofErr w:type="gramStart"/>
      <w:r w:rsidRPr="00D669E4">
        <w:rPr>
          <w:rFonts w:ascii="Cambria" w:eastAsia="Calibri" w:hAnsi="Cambria" w:cs="Arial"/>
          <w:i/>
          <w:sz w:val="24"/>
          <w:szCs w:val="24"/>
          <w:lang w:val="en-US"/>
        </w:rPr>
        <w:t>publication</w:t>
      </w:r>
      <w:r w:rsidRPr="00D669E4">
        <w:rPr>
          <w:rFonts w:ascii="Cambria" w:eastAsia="Calibri" w:hAnsi="Cambria" w:cs="Arial"/>
          <w:sz w:val="24"/>
          <w:szCs w:val="24"/>
          <w:lang w:val="en-US"/>
        </w:rPr>
        <w:t xml:space="preserve"> :</w:t>
      </w:r>
      <w:proofErr w:type="gramEnd"/>
      <w:r w:rsidRPr="00D669E4">
        <w:rPr>
          <w:rFonts w:ascii="Cambria" w:eastAsia="Calibri" w:hAnsi="Cambria" w:cs="Arial"/>
          <w:sz w:val="24"/>
          <w:szCs w:val="24"/>
          <w:lang w:val="en-US"/>
        </w:rPr>
        <w:t xml:space="preserve"> __________________________</w:t>
      </w:r>
      <w:r>
        <w:rPr>
          <w:rFonts w:ascii="Cambria" w:eastAsia="Calibri" w:hAnsi="Cambria" w:cs="Arial"/>
          <w:sz w:val="24"/>
          <w:szCs w:val="24"/>
        </w:rPr>
        <w:t>______</w:t>
      </w:r>
    </w:p>
    <w:p w14:paraId="65E18DEE"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lang w:val="en-US"/>
        </w:rPr>
      </w:pPr>
      <w:proofErr w:type="gramStart"/>
      <w:r w:rsidRPr="00D669E4">
        <w:rPr>
          <w:rFonts w:ascii="Cambria" w:eastAsia="Calibri" w:hAnsi="Cambria" w:cs="Arial"/>
          <w:sz w:val="24"/>
          <w:szCs w:val="24"/>
          <w:lang w:val="en-US"/>
        </w:rPr>
        <w:t>Analisis :</w:t>
      </w:r>
      <w:proofErr w:type="gramEnd"/>
      <w:r w:rsidRPr="00D669E4">
        <w:rPr>
          <w:rFonts w:ascii="Cambria" w:eastAsia="Calibri" w:hAnsi="Cambria" w:cs="Arial"/>
          <w:sz w:val="24"/>
          <w:szCs w:val="24"/>
          <w:lang w:val="en-US"/>
        </w:rPr>
        <w:t xml:space="preserve"> ______________________________________________________________________________________</w:t>
      </w:r>
    </w:p>
    <w:p w14:paraId="190EE17E" w14:textId="77777777" w:rsidR="00BB5576" w:rsidRPr="00D669E4" w:rsidRDefault="00BB5576" w:rsidP="00BB5576">
      <w:pPr>
        <w:tabs>
          <w:tab w:val="left" w:pos="2268"/>
        </w:tabs>
        <w:spacing w:after="0" w:line="240" w:lineRule="auto"/>
        <w:ind w:left="426"/>
        <w:contextualSpacing/>
        <w:jc w:val="both"/>
        <w:rPr>
          <w:rFonts w:ascii="Cambria" w:eastAsia="Calibri" w:hAnsi="Cambria" w:cs="Arial"/>
          <w:sz w:val="24"/>
          <w:szCs w:val="24"/>
        </w:rPr>
      </w:pPr>
      <w:r w:rsidRPr="00D669E4">
        <w:rPr>
          <w:rFonts w:ascii="Cambria" w:eastAsia="Calibri" w:hAnsi="Cambria" w:cs="Arial"/>
          <w:sz w:val="24"/>
          <w:szCs w:val="24"/>
          <w:lang w:val="en-US"/>
        </w:rPr>
        <w:t>__________________________________________________________</w:t>
      </w:r>
      <w:r w:rsidRPr="00D669E4">
        <w:rPr>
          <w:rFonts w:ascii="Cambria" w:eastAsia="Calibri" w:hAnsi="Cambria" w:cs="Arial"/>
          <w:sz w:val="24"/>
          <w:szCs w:val="24"/>
        </w:rPr>
        <w:t>_______</w:t>
      </w:r>
      <w:r>
        <w:rPr>
          <w:rFonts w:ascii="Cambria" w:eastAsia="Calibri" w:hAnsi="Cambria" w:cs="Arial"/>
          <w:sz w:val="24"/>
          <w:szCs w:val="24"/>
        </w:rPr>
        <w:t>_______________________________</w:t>
      </w:r>
    </w:p>
    <w:p w14:paraId="6AED662E" w14:textId="77777777" w:rsidR="00BB5576" w:rsidRPr="00D669E4" w:rsidRDefault="00BB5576" w:rsidP="00BB5576">
      <w:pPr>
        <w:spacing w:after="0" w:line="240" w:lineRule="auto"/>
        <w:ind w:left="426"/>
        <w:contextualSpacing/>
        <w:jc w:val="both"/>
        <w:rPr>
          <w:rFonts w:ascii="Cambria" w:eastAsia="Calibri" w:hAnsi="Cambria" w:cs="Arial"/>
          <w:sz w:val="24"/>
          <w:szCs w:val="24"/>
          <w:lang w:val="en-US"/>
        </w:rPr>
      </w:pPr>
    </w:p>
    <w:p w14:paraId="3075D086" w14:textId="77777777" w:rsidR="00BB5576" w:rsidRPr="0006630D" w:rsidRDefault="00BB5576" w:rsidP="002B0917">
      <w:pPr>
        <w:numPr>
          <w:ilvl w:val="0"/>
          <w:numId w:val="36"/>
        </w:numPr>
        <w:tabs>
          <w:tab w:val="left" w:pos="2268"/>
        </w:tabs>
        <w:spacing w:after="0" w:line="240" w:lineRule="auto"/>
        <w:ind w:left="426" w:hanging="426"/>
        <w:contextualSpacing/>
        <w:rPr>
          <w:rFonts w:ascii="Cambria" w:eastAsia="Calibri" w:hAnsi="Cambria" w:cs="Arial"/>
          <w:b/>
          <w:sz w:val="24"/>
          <w:szCs w:val="24"/>
          <w:lang w:val="en-US"/>
        </w:rPr>
      </w:pPr>
      <w:r w:rsidRPr="00D669E4">
        <w:rPr>
          <w:rFonts w:ascii="Cambria" w:eastAsia="Calibri" w:hAnsi="Cambria" w:cs="Arial"/>
          <w:b/>
          <w:sz w:val="24"/>
          <w:szCs w:val="24"/>
          <w:lang w:val="en-US"/>
        </w:rPr>
        <w:t xml:space="preserve">Keluaran Lain </w:t>
      </w:r>
      <w:r w:rsidRPr="00D669E4">
        <w:rPr>
          <w:rFonts w:ascii="Cambria" w:eastAsia="Calibri" w:hAnsi="Cambria" w:cs="Arial"/>
          <w:sz w:val="24"/>
          <w:szCs w:val="24"/>
          <w:lang w:val="en-US"/>
        </w:rPr>
        <w:t>[ misal: purwarupa (</w:t>
      </w:r>
      <w:r w:rsidRPr="00D669E4">
        <w:rPr>
          <w:rFonts w:ascii="Cambria" w:eastAsia="Calibri" w:hAnsi="Cambria" w:cs="Arial"/>
          <w:i/>
          <w:sz w:val="24"/>
          <w:szCs w:val="24"/>
          <w:lang w:val="en-US"/>
        </w:rPr>
        <w:t>prototype</w:t>
      </w:r>
      <w:r w:rsidRPr="00D669E4">
        <w:rPr>
          <w:rFonts w:ascii="Cambria" w:eastAsia="Calibri" w:hAnsi="Cambria" w:cs="Arial"/>
          <w:sz w:val="24"/>
          <w:szCs w:val="24"/>
          <w:lang w:val="en-US"/>
        </w:rPr>
        <w:t xml:space="preserve">), produk, </w:t>
      </w:r>
      <w:r>
        <w:rPr>
          <w:rFonts w:ascii="Cambria" w:eastAsia="Calibri" w:hAnsi="Cambria" w:cs="Arial"/>
          <w:sz w:val="24"/>
          <w:szCs w:val="24"/>
          <w:lang w:val="en-US"/>
        </w:rPr>
        <w:t xml:space="preserve">paten, </w:t>
      </w:r>
      <w:r w:rsidRPr="00D669E4">
        <w:rPr>
          <w:rFonts w:ascii="Cambria" w:eastAsia="Calibri" w:hAnsi="Cambria" w:cs="Arial"/>
          <w:sz w:val="24"/>
          <w:szCs w:val="24"/>
          <w:lang w:val="en-US"/>
        </w:rPr>
        <w:t>dan sebagainya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669E4">
        <w:rPr>
          <w:rFonts w:ascii="Cambria" w:eastAsia="Calibri" w:hAnsi="Cambria" w:cs="Arial"/>
          <w:sz w:val="24"/>
          <w:szCs w:val="24"/>
        </w:rPr>
        <w:t>__________________________________________________________________________</w:t>
      </w:r>
      <w:r>
        <w:rPr>
          <w:rFonts w:ascii="Cambria" w:eastAsia="Calibri" w:hAnsi="Cambria" w:cs="Arial"/>
          <w:sz w:val="24"/>
          <w:szCs w:val="24"/>
        </w:rPr>
        <w:t>__________________</w:t>
      </w:r>
      <w:r>
        <w:rPr>
          <w:rFonts w:ascii="Cambria" w:eastAsia="Calibri" w:hAnsi="Cambria" w:cs="Arial"/>
          <w:sz w:val="24"/>
          <w:szCs w:val="24"/>
          <w:lang w:val="en-US"/>
        </w:rPr>
        <w:t>_____</w:t>
      </w:r>
      <w:r>
        <w:rPr>
          <w:rFonts w:ascii="Cambria" w:eastAsia="Calibri" w:hAnsi="Cambria" w:cs="Arial"/>
          <w:sz w:val="24"/>
          <w:szCs w:val="24"/>
        </w:rPr>
        <w:t>_________</w:t>
      </w:r>
    </w:p>
    <w:p w14:paraId="32CD680B" w14:textId="77777777" w:rsidR="00BB5576" w:rsidRDefault="00BB5576" w:rsidP="00BB5576">
      <w:pPr>
        <w:spacing w:after="0" w:line="240" w:lineRule="auto"/>
        <w:contextualSpacing/>
        <w:rPr>
          <w:rFonts w:ascii="Cambria" w:eastAsia="Calibri" w:hAnsi="Cambria" w:cs="Arial"/>
          <w:sz w:val="24"/>
          <w:szCs w:val="24"/>
          <w:lang w:val="en-GB"/>
        </w:rPr>
      </w:pPr>
    </w:p>
    <w:p w14:paraId="6192F038" w14:textId="74CFC65A" w:rsidR="00BB5576" w:rsidRDefault="00BB5576" w:rsidP="00BB5576">
      <w:pPr>
        <w:spacing w:after="0" w:line="240" w:lineRule="auto"/>
        <w:contextualSpacing/>
        <w:rPr>
          <w:rFonts w:ascii="Cambria" w:eastAsia="Calibri" w:hAnsi="Cambria" w:cs="Arial"/>
          <w:sz w:val="24"/>
          <w:szCs w:val="24"/>
          <w:lang w:val="en-GB"/>
        </w:rPr>
      </w:pPr>
    </w:p>
    <w:p w14:paraId="61F96474" w14:textId="5B85970D" w:rsidR="00BB5576" w:rsidRDefault="00BB5576" w:rsidP="00BB5576">
      <w:pPr>
        <w:spacing w:after="0" w:line="240" w:lineRule="auto"/>
        <w:contextualSpacing/>
        <w:rPr>
          <w:rFonts w:ascii="Cambria" w:eastAsia="Calibri" w:hAnsi="Cambria" w:cs="Arial"/>
          <w:sz w:val="24"/>
          <w:szCs w:val="24"/>
          <w:lang w:val="en-GB"/>
        </w:rPr>
      </w:pPr>
    </w:p>
    <w:p w14:paraId="2F00C5C2" w14:textId="769FD0F1" w:rsidR="00BB5576" w:rsidRDefault="00BB5576" w:rsidP="00BB5576">
      <w:pPr>
        <w:spacing w:after="0" w:line="240" w:lineRule="auto"/>
        <w:contextualSpacing/>
        <w:rPr>
          <w:rFonts w:ascii="Cambria" w:eastAsia="Calibri" w:hAnsi="Cambria" w:cs="Arial"/>
          <w:sz w:val="24"/>
          <w:szCs w:val="24"/>
          <w:lang w:val="en-GB"/>
        </w:rPr>
      </w:pPr>
    </w:p>
    <w:p w14:paraId="6C1FB1F2" w14:textId="77777777" w:rsidR="00BB5576" w:rsidRDefault="00BB5576" w:rsidP="00BB5576">
      <w:pPr>
        <w:spacing w:after="0" w:line="240" w:lineRule="auto"/>
        <w:contextualSpacing/>
        <w:rPr>
          <w:rFonts w:ascii="Cambria" w:eastAsia="Calibri" w:hAnsi="Cambria" w:cs="Arial"/>
          <w:sz w:val="24"/>
          <w:szCs w:val="24"/>
          <w:lang w:val="en-GB"/>
        </w:rPr>
      </w:pPr>
    </w:p>
    <w:p w14:paraId="36AB4C58" w14:textId="2840AD7E" w:rsidR="00BB5576" w:rsidRDefault="00BB5576">
      <w:pPr>
        <w:spacing w:after="0" w:line="240" w:lineRule="auto"/>
        <w:contextualSpacing/>
        <w:rPr>
          <w:rFonts w:ascii="Cambria" w:eastAsia="Calibri" w:hAnsi="Cambria" w:cs="Arial"/>
          <w:sz w:val="24"/>
          <w:szCs w:val="24"/>
          <w:lang w:val="en-GB"/>
        </w:rPr>
      </w:pPr>
    </w:p>
    <w:p w14:paraId="544C8A0C" w14:textId="77777777" w:rsidR="00BB5576" w:rsidRDefault="00BB5576">
      <w:pPr>
        <w:spacing w:after="0" w:line="240" w:lineRule="auto"/>
        <w:contextualSpacing/>
        <w:rPr>
          <w:rFonts w:ascii="Cambria" w:eastAsia="Calibri" w:hAnsi="Cambria" w:cs="Arial"/>
          <w:sz w:val="24"/>
          <w:szCs w:val="24"/>
          <w:lang w:val="en-GB"/>
        </w:rPr>
      </w:pPr>
    </w:p>
    <w:p w14:paraId="469FFA55" w14:textId="77777777" w:rsidR="00857511" w:rsidRDefault="00857511">
      <w:pPr>
        <w:spacing w:after="0" w:line="240" w:lineRule="auto"/>
        <w:contextualSpacing/>
        <w:rPr>
          <w:rFonts w:ascii="Cambria" w:eastAsia="Calibri" w:hAnsi="Cambria" w:cs="Arial"/>
          <w:sz w:val="24"/>
          <w:szCs w:val="24"/>
          <w:lang w:val="en-GB"/>
        </w:rPr>
      </w:pPr>
    </w:p>
    <w:p w14:paraId="733722D2" w14:textId="77777777" w:rsidR="0006630D" w:rsidRDefault="0006630D">
      <w:pPr>
        <w:spacing w:after="0" w:line="240" w:lineRule="auto"/>
        <w:contextualSpacing/>
        <w:rPr>
          <w:rFonts w:ascii="Cambria" w:hAnsi="Cambria"/>
          <w:sz w:val="24"/>
          <w:szCs w:val="24"/>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B121FB" w:rsidRPr="00D669E4" w14:paraId="57DBFF96" w14:textId="77777777" w:rsidTr="008E506D">
        <w:tc>
          <w:tcPr>
            <w:tcW w:w="9090" w:type="dxa"/>
            <w:shd w:val="clear" w:color="auto" w:fill="D9D9D9"/>
          </w:tcPr>
          <w:p w14:paraId="2C2D106D" w14:textId="0BA8CDC3" w:rsidR="00B121FB" w:rsidRPr="00D669E4" w:rsidRDefault="00B121FB">
            <w:pPr>
              <w:tabs>
                <w:tab w:val="left" w:pos="37"/>
                <w:tab w:val="left" w:pos="1695"/>
              </w:tabs>
              <w:ind w:left="37"/>
              <w:contextualSpacing/>
              <w:rPr>
                <w:rFonts w:ascii="Cambria" w:eastAsiaTheme="minorHAnsi" w:hAnsi="Cambria"/>
                <w:b/>
                <w:sz w:val="24"/>
                <w:szCs w:val="24"/>
              </w:rPr>
            </w:pPr>
            <w:r w:rsidRPr="00D669E4">
              <w:rPr>
                <w:rFonts w:ascii="Cambria" w:eastAsiaTheme="minorHAnsi" w:hAnsi="Cambria"/>
                <w:b/>
                <w:sz w:val="24"/>
                <w:szCs w:val="24"/>
                <w:lang w:val="en-ID"/>
              </w:rPr>
              <w:lastRenderedPageBreak/>
              <w:t xml:space="preserve">Lampiran </w:t>
            </w:r>
            <w:r w:rsidR="00616CD3">
              <w:rPr>
                <w:rFonts w:ascii="Cambria" w:eastAsiaTheme="minorHAnsi" w:hAnsi="Cambria"/>
                <w:b/>
                <w:sz w:val="24"/>
                <w:szCs w:val="24"/>
              </w:rPr>
              <w:t>5</w:t>
            </w:r>
            <w:r w:rsidR="00BB5576">
              <w:rPr>
                <w:rFonts w:ascii="Cambria" w:eastAsiaTheme="minorHAnsi" w:hAnsi="Cambria"/>
                <w:b/>
                <w:sz w:val="24"/>
                <w:szCs w:val="24"/>
              </w:rPr>
              <w:t>a</w:t>
            </w:r>
            <w:r w:rsidRPr="00D669E4">
              <w:rPr>
                <w:rFonts w:ascii="Cambria" w:eastAsiaTheme="minorHAnsi" w:hAnsi="Cambria"/>
                <w:b/>
                <w:sz w:val="24"/>
                <w:szCs w:val="24"/>
              </w:rPr>
              <w:t>.</w:t>
            </w:r>
            <w:r w:rsidRPr="00D669E4">
              <w:rPr>
                <w:rFonts w:ascii="Cambria" w:eastAsiaTheme="minorHAnsi" w:hAnsi="Cambria"/>
                <w:b/>
                <w:sz w:val="24"/>
                <w:szCs w:val="24"/>
              </w:rPr>
              <w:tab/>
            </w:r>
            <w:r>
              <w:rPr>
                <w:rFonts w:ascii="Cambria" w:eastAsiaTheme="minorHAnsi" w:hAnsi="Cambria"/>
                <w:b/>
                <w:sz w:val="24"/>
                <w:szCs w:val="24"/>
              </w:rPr>
              <w:t>Rencana Anggaran Biaya (RAB)</w:t>
            </w:r>
            <w:r w:rsidR="00616CD3">
              <w:rPr>
                <w:rFonts w:ascii="Cambria" w:eastAsiaTheme="minorHAnsi" w:hAnsi="Cambria"/>
                <w:b/>
                <w:sz w:val="24"/>
                <w:szCs w:val="24"/>
              </w:rPr>
              <w:t xml:space="preserve"> Peneliti</w:t>
            </w:r>
          </w:p>
        </w:tc>
      </w:tr>
      <w:bookmarkEnd w:id="28"/>
    </w:tbl>
    <w:p w14:paraId="2C8D9CD2" w14:textId="15D96D04" w:rsidR="00736DB0" w:rsidRPr="00916649" w:rsidRDefault="00736DB0">
      <w:pPr>
        <w:spacing w:after="0" w:line="240" w:lineRule="auto"/>
        <w:contextualSpacing/>
        <w:rPr>
          <w:rFonts w:ascii="Cambria" w:hAnsi="Cambria"/>
          <w:sz w:val="28"/>
          <w:szCs w:val="28"/>
          <w:u w:val="single"/>
          <w:lang w:eastAsia="x-none"/>
        </w:rPr>
      </w:pPr>
    </w:p>
    <w:p w14:paraId="5137F79C" w14:textId="3322C2C5" w:rsidR="00B121FB" w:rsidRPr="00ED39AB" w:rsidRDefault="00616CD3">
      <w:pPr>
        <w:spacing w:after="0" w:line="240" w:lineRule="auto"/>
        <w:contextualSpacing/>
        <w:jc w:val="center"/>
        <w:rPr>
          <w:rFonts w:ascii="Cambria" w:hAnsi="Cambria"/>
          <w:b/>
          <w:sz w:val="28"/>
          <w:szCs w:val="28"/>
          <w:lang w:val="en-US"/>
        </w:rPr>
      </w:pPr>
      <w:r w:rsidRPr="00DF1D93">
        <w:rPr>
          <w:rFonts w:ascii="Cambria" w:hAnsi="Cambria"/>
          <w:b/>
          <w:sz w:val="28"/>
          <w:szCs w:val="28"/>
        </w:rPr>
        <w:t>RENCANA ANGGARAN BIAYA (RAB)</w:t>
      </w:r>
      <w:r w:rsidRPr="00ED39AB">
        <w:rPr>
          <w:rFonts w:ascii="Cambria" w:hAnsi="Cambria"/>
          <w:b/>
          <w:sz w:val="28"/>
          <w:szCs w:val="28"/>
          <w:lang w:val="en-US"/>
        </w:rPr>
        <w:t xml:space="preserve"> HIBAH RISET - SMART CITY 2018</w:t>
      </w:r>
    </w:p>
    <w:p w14:paraId="3BB6B625" w14:textId="269CDAE3" w:rsidR="00857511" w:rsidRPr="00916649" w:rsidRDefault="00857511" w:rsidP="00BB5576">
      <w:pPr>
        <w:spacing w:after="0" w:line="240" w:lineRule="auto"/>
        <w:contextualSpacing/>
        <w:jc w:val="center"/>
        <w:rPr>
          <w:rFonts w:ascii="Cambria" w:eastAsia="Calibri" w:hAnsi="Cambria" w:cs="Arial"/>
          <w:sz w:val="28"/>
          <w:szCs w:val="28"/>
          <w:lang w:val="en-US"/>
        </w:rPr>
      </w:pPr>
      <w:r w:rsidRPr="00ED39AB">
        <w:rPr>
          <w:rFonts w:ascii="Cambria" w:hAnsi="Cambria"/>
          <w:b/>
          <w:sz w:val="28"/>
          <w:szCs w:val="28"/>
          <w:lang w:val="en-US"/>
        </w:rPr>
        <w:t>PENELITI UTAMA</w:t>
      </w:r>
    </w:p>
    <w:p w14:paraId="2580FA9C" w14:textId="53555E25" w:rsidR="00B121FB" w:rsidRPr="00916649" w:rsidRDefault="00B121FB">
      <w:pPr>
        <w:spacing w:after="0" w:line="240" w:lineRule="auto"/>
        <w:contextualSpacing/>
        <w:jc w:val="center"/>
        <w:rPr>
          <w:rFonts w:ascii="Cambria" w:hAnsi="Cambria"/>
          <w:b/>
          <w:sz w:val="28"/>
          <w:szCs w:val="28"/>
        </w:rPr>
      </w:pPr>
    </w:p>
    <w:p w14:paraId="7D05552A" w14:textId="77777777" w:rsidR="00616CD3" w:rsidRPr="00916649" w:rsidRDefault="00616CD3">
      <w:pPr>
        <w:spacing w:after="0" w:line="240" w:lineRule="auto"/>
        <w:contextualSpacing/>
        <w:rPr>
          <w:rFonts w:ascii="Cambria" w:hAnsi="Cambria"/>
          <w:sz w:val="28"/>
          <w:szCs w:val="28"/>
          <w:lang w:val="en-US" w:eastAsia="x-none"/>
        </w:rPr>
      </w:pPr>
    </w:p>
    <w:p w14:paraId="092159EC" w14:textId="77777777" w:rsidR="00857511" w:rsidRPr="00916649" w:rsidRDefault="00857511">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5F8374E5" w14:textId="77777777" w:rsidR="00857511" w:rsidRPr="00916649" w:rsidRDefault="00857511">
      <w:pPr>
        <w:spacing w:after="0" w:line="240" w:lineRule="auto"/>
        <w:contextualSpacing/>
        <w:jc w:val="both"/>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51285DF1" w14:textId="77777777" w:rsidR="00857511" w:rsidRPr="00916649" w:rsidRDefault="00857511">
      <w:pPr>
        <w:spacing w:after="0" w:line="240" w:lineRule="auto"/>
        <w:contextualSpacing/>
        <w:jc w:val="both"/>
        <w:rPr>
          <w:rFonts w:ascii="Cambria" w:hAnsi="Cambria"/>
          <w:sz w:val="24"/>
          <w:szCs w:val="24"/>
          <w:lang w:val="en-US"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74F5E9BE" w14:textId="628731F2" w:rsidR="00514EA8" w:rsidRPr="00D669E4" w:rsidRDefault="00514EA8">
      <w:pPr>
        <w:spacing w:after="0" w:line="240" w:lineRule="auto"/>
        <w:contextualSpacing/>
        <w:jc w:val="both"/>
        <w:rPr>
          <w:rFonts w:ascii="Cambria" w:eastAsia="Calibri" w:hAnsi="Cambria" w:cs="Arial"/>
          <w:sz w:val="24"/>
          <w:szCs w:val="24"/>
          <w:lang w:val="en-US"/>
        </w:rPr>
      </w:pPr>
    </w:p>
    <w:p w14:paraId="191522F3" w14:textId="77777777" w:rsidR="00514EA8" w:rsidRPr="00D669E4" w:rsidRDefault="00514EA8" w:rsidP="002B0917">
      <w:pPr>
        <w:numPr>
          <w:ilvl w:val="0"/>
          <w:numId w:val="11"/>
        </w:numPr>
        <w:tabs>
          <w:tab w:val="left" w:pos="567"/>
        </w:tabs>
        <w:spacing w:after="0" w:line="240" w:lineRule="auto"/>
        <w:ind w:left="0" w:firstLine="0"/>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Lokasi dan Waktu Penelitian</w:t>
      </w:r>
    </w:p>
    <w:tbl>
      <w:tblPr>
        <w:tblStyle w:val="TableGrid7"/>
        <w:tblW w:w="8505" w:type="dxa"/>
        <w:tblInd w:w="562" w:type="dxa"/>
        <w:tblLook w:val="04A0" w:firstRow="1" w:lastRow="0" w:firstColumn="1" w:lastColumn="0" w:noHBand="0" w:noVBand="1"/>
      </w:tblPr>
      <w:tblGrid>
        <w:gridCol w:w="517"/>
        <w:gridCol w:w="6854"/>
        <w:gridCol w:w="1134"/>
      </w:tblGrid>
      <w:tr w:rsidR="00514EA8" w:rsidRPr="00D669E4" w14:paraId="7CC25557" w14:textId="77777777" w:rsidTr="00514EA8">
        <w:tc>
          <w:tcPr>
            <w:tcW w:w="517" w:type="dxa"/>
          </w:tcPr>
          <w:p w14:paraId="2156B34A" w14:textId="77777777" w:rsidR="00514EA8" w:rsidRPr="00D669E4" w:rsidRDefault="00514EA8">
            <w:pPr>
              <w:contextualSpacing/>
              <w:rPr>
                <w:rFonts w:ascii="Cambria" w:hAnsi="Cambria" w:cs="Arial"/>
                <w:b/>
                <w:sz w:val="24"/>
                <w:szCs w:val="24"/>
              </w:rPr>
            </w:pPr>
          </w:p>
        </w:tc>
        <w:tc>
          <w:tcPr>
            <w:tcW w:w="6854" w:type="dxa"/>
            <w:tcBorders>
              <w:right w:val="nil"/>
            </w:tcBorders>
          </w:tcPr>
          <w:p w14:paraId="1628F2C8" w14:textId="77777777" w:rsidR="00514EA8" w:rsidRPr="00D669E4" w:rsidRDefault="00514EA8">
            <w:pPr>
              <w:contextualSpacing/>
              <w:rPr>
                <w:rFonts w:ascii="Cambria" w:hAnsi="Cambria" w:cs="Arial"/>
                <w:b/>
                <w:sz w:val="24"/>
                <w:szCs w:val="24"/>
              </w:rPr>
            </w:pPr>
            <w:r w:rsidRPr="00D669E4">
              <w:rPr>
                <w:rFonts w:ascii="Cambria" w:hAnsi="Cambria" w:cs="Arial"/>
                <w:b/>
                <w:sz w:val="24"/>
                <w:szCs w:val="24"/>
              </w:rPr>
              <w:t>Indonesia :</w:t>
            </w:r>
            <w:r w:rsidRPr="00D669E4">
              <w:rPr>
                <w:rFonts w:ascii="Cambria" w:hAnsi="Cambria" w:cs="Arial"/>
                <w:sz w:val="24"/>
                <w:szCs w:val="24"/>
              </w:rPr>
              <w:t xml:space="preserve"> [ Nama Tempat, Daerah, Kota ]</w:t>
            </w:r>
          </w:p>
        </w:tc>
        <w:tc>
          <w:tcPr>
            <w:tcW w:w="1134" w:type="dxa"/>
            <w:tcBorders>
              <w:left w:val="nil"/>
            </w:tcBorders>
          </w:tcPr>
          <w:p w14:paraId="3BF68E6A" w14:textId="2BFBE7E6" w:rsidR="00514EA8" w:rsidRPr="00D669E4" w:rsidRDefault="00514EA8">
            <w:pPr>
              <w:contextualSpacing/>
              <w:rPr>
                <w:rFonts w:ascii="Cambria" w:hAnsi="Cambria" w:cs="Arial"/>
                <w:sz w:val="24"/>
                <w:szCs w:val="24"/>
              </w:rPr>
            </w:pPr>
            <w:r>
              <w:rPr>
                <w:rFonts w:ascii="Cambria" w:hAnsi="Cambria" w:cs="Arial"/>
                <w:sz w:val="24"/>
                <w:szCs w:val="24"/>
                <w:lang w:val="en-US"/>
              </w:rPr>
              <w:t>___</w:t>
            </w:r>
            <w:r w:rsidRPr="00D669E4">
              <w:rPr>
                <w:rFonts w:ascii="Cambria" w:hAnsi="Cambria" w:cs="Arial"/>
                <w:sz w:val="24"/>
                <w:szCs w:val="24"/>
              </w:rPr>
              <w:t xml:space="preserve"> bulan</w:t>
            </w:r>
          </w:p>
        </w:tc>
      </w:tr>
      <w:tr w:rsidR="00514EA8" w:rsidRPr="00D669E4" w14:paraId="5F69D2E6" w14:textId="77777777" w:rsidTr="00514EA8">
        <w:tc>
          <w:tcPr>
            <w:tcW w:w="517" w:type="dxa"/>
          </w:tcPr>
          <w:p w14:paraId="4650ECD5" w14:textId="77777777" w:rsidR="00514EA8" w:rsidRPr="00D669E4" w:rsidRDefault="00514EA8">
            <w:pPr>
              <w:contextualSpacing/>
              <w:rPr>
                <w:rFonts w:ascii="Cambria" w:hAnsi="Cambria" w:cs="Arial"/>
                <w:b/>
                <w:sz w:val="24"/>
                <w:szCs w:val="24"/>
              </w:rPr>
            </w:pPr>
          </w:p>
        </w:tc>
        <w:tc>
          <w:tcPr>
            <w:tcW w:w="6854" w:type="dxa"/>
            <w:tcBorders>
              <w:right w:val="nil"/>
            </w:tcBorders>
          </w:tcPr>
          <w:p w14:paraId="299A7588" w14:textId="77777777" w:rsidR="00514EA8" w:rsidRPr="00D669E4" w:rsidRDefault="00514EA8">
            <w:pPr>
              <w:contextualSpacing/>
              <w:rPr>
                <w:rFonts w:ascii="Cambria" w:hAnsi="Cambria" w:cs="Arial"/>
                <w:b/>
                <w:sz w:val="24"/>
                <w:szCs w:val="24"/>
              </w:rPr>
            </w:pPr>
            <w:r w:rsidRPr="00D669E4">
              <w:rPr>
                <w:rFonts w:ascii="Cambria" w:hAnsi="Cambria" w:cs="Arial"/>
                <w:b/>
                <w:sz w:val="24"/>
                <w:szCs w:val="24"/>
              </w:rPr>
              <w:t>Amerika Serikat :</w:t>
            </w:r>
            <w:r w:rsidRPr="00D669E4">
              <w:rPr>
                <w:rFonts w:ascii="Cambria" w:hAnsi="Cambria" w:cs="Arial"/>
                <w:sz w:val="24"/>
                <w:szCs w:val="24"/>
              </w:rPr>
              <w:t xml:space="preserve"> [ Nama Tempat, Daerah, Kota ]</w:t>
            </w:r>
          </w:p>
        </w:tc>
        <w:tc>
          <w:tcPr>
            <w:tcW w:w="1134" w:type="dxa"/>
            <w:tcBorders>
              <w:left w:val="nil"/>
            </w:tcBorders>
          </w:tcPr>
          <w:p w14:paraId="259BA731" w14:textId="691D9697" w:rsidR="00514EA8" w:rsidRPr="00D669E4" w:rsidRDefault="00514EA8">
            <w:pPr>
              <w:contextualSpacing/>
              <w:rPr>
                <w:rFonts w:ascii="Cambria" w:hAnsi="Cambria" w:cs="Arial"/>
                <w:sz w:val="24"/>
                <w:szCs w:val="24"/>
              </w:rPr>
            </w:pPr>
            <w:r>
              <w:rPr>
                <w:rFonts w:ascii="Cambria" w:hAnsi="Cambria" w:cs="Arial"/>
                <w:sz w:val="24"/>
                <w:szCs w:val="24"/>
              </w:rPr>
              <w:t>___</w:t>
            </w:r>
            <w:r w:rsidRPr="00D669E4">
              <w:rPr>
                <w:rFonts w:ascii="Cambria" w:hAnsi="Cambria" w:cs="Arial"/>
                <w:sz w:val="24"/>
                <w:szCs w:val="24"/>
              </w:rPr>
              <w:t xml:space="preserve"> bulan</w:t>
            </w:r>
          </w:p>
        </w:tc>
      </w:tr>
    </w:tbl>
    <w:p w14:paraId="6F59A3C5" w14:textId="462FD88C" w:rsidR="00514EA8" w:rsidRPr="00D669E4" w:rsidRDefault="00514EA8">
      <w:pPr>
        <w:tabs>
          <w:tab w:val="left" w:pos="567"/>
        </w:tabs>
        <w:autoSpaceDE w:val="0"/>
        <w:autoSpaceDN w:val="0"/>
        <w:adjustRightInd w:val="0"/>
        <w:spacing w:after="0" w:line="240" w:lineRule="auto"/>
        <w:ind w:left="567"/>
        <w:contextualSpacing/>
        <w:jc w:val="both"/>
        <w:rPr>
          <w:rFonts w:ascii="Cambria" w:eastAsia="Calibri" w:hAnsi="Cambria" w:cs="Arial"/>
          <w:sz w:val="24"/>
          <w:szCs w:val="24"/>
          <w:lang w:val="en-US"/>
        </w:rPr>
      </w:pPr>
      <w:r w:rsidRPr="00D669E4">
        <w:rPr>
          <w:rFonts w:ascii="Cambria" w:eastAsia="Calibri" w:hAnsi="Cambria" w:cs="Arial"/>
          <w:sz w:val="24"/>
          <w:szCs w:val="24"/>
          <w:lang w:val="en-US"/>
        </w:rPr>
        <w:t xml:space="preserve">[ Beri tanda </w:t>
      </w:r>
      <w:r w:rsidRPr="00D669E4">
        <w:rPr>
          <w:rFonts w:ascii="Cambria" w:eastAsia="Calibri" w:hAnsi="Cambria" w:cs="Arial"/>
          <w:sz w:val="24"/>
          <w:szCs w:val="24"/>
          <w:lang w:val="en-US"/>
        </w:rPr>
        <w:sym w:font="Symbol" w:char="F0D6"/>
      </w:r>
      <w:r w:rsidRPr="00D669E4">
        <w:rPr>
          <w:rFonts w:ascii="Cambria" w:eastAsia="Calibri" w:hAnsi="Cambria" w:cs="Arial"/>
          <w:sz w:val="24"/>
          <w:szCs w:val="24"/>
          <w:lang w:val="en-US"/>
        </w:rPr>
        <w:t xml:space="preserve"> pada salah satu kotak pilihan lokasi, dan </w:t>
      </w:r>
      <w:r>
        <w:rPr>
          <w:rFonts w:ascii="Cambria" w:eastAsia="Calibri" w:hAnsi="Cambria" w:cs="Arial"/>
          <w:sz w:val="24"/>
          <w:szCs w:val="24"/>
          <w:lang w:val="en-US"/>
        </w:rPr>
        <w:t>isi</w:t>
      </w:r>
      <w:r w:rsidRPr="00D669E4">
        <w:rPr>
          <w:rFonts w:ascii="Cambria" w:eastAsia="Calibri" w:hAnsi="Cambria" w:cs="Arial"/>
          <w:sz w:val="24"/>
          <w:szCs w:val="24"/>
          <w:lang w:val="en-US"/>
        </w:rPr>
        <w:t xml:space="preserve"> durasi</w:t>
      </w:r>
      <w:r>
        <w:rPr>
          <w:rFonts w:ascii="Cambria" w:eastAsia="Calibri" w:hAnsi="Cambria" w:cs="Arial"/>
          <w:sz w:val="24"/>
          <w:szCs w:val="24"/>
          <w:lang w:val="en-US"/>
        </w:rPr>
        <w:t xml:space="preserve"> penelitian</w:t>
      </w:r>
      <w:r w:rsidRPr="00D669E4">
        <w:rPr>
          <w:rFonts w:ascii="Cambria" w:eastAsia="Calibri" w:hAnsi="Cambria" w:cs="Arial"/>
          <w:sz w:val="24"/>
          <w:szCs w:val="24"/>
          <w:lang w:val="en-US"/>
        </w:rPr>
        <w:t xml:space="preserve"> </w:t>
      </w:r>
      <w:r>
        <w:rPr>
          <w:rFonts w:ascii="Cambria" w:eastAsia="Calibri" w:hAnsi="Cambria" w:cs="Arial"/>
          <w:sz w:val="24"/>
          <w:szCs w:val="24"/>
          <w:lang w:val="en-US"/>
        </w:rPr>
        <w:t xml:space="preserve">dengan pilihan angka 0 sampai 9 </w:t>
      </w:r>
      <w:proofErr w:type="gramStart"/>
      <w:r>
        <w:rPr>
          <w:rFonts w:ascii="Cambria" w:eastAsia="Calibri" w:hAnsi="Cambria" w:cs="Arial"/>
          <w:sz w:val="24"/>
          <w:szCs w:val="24"/>
          <w:lang w:val="en-US"/>
        </w:rPr>
        <w:t xml:space="preserve">bulan </w:t>
      </w:r>
      <w:r w:rsidRPr="00D669E4">
        <w:rPr>
          <w:rFonts w:ascii="Cambria" w:eastAsia="Calibri" w:hAnsi="Cambria" w:cs="Arial"/>
          <w:sz w:val="24"/>
          <w:szCs w:val="24"/>
          <w:lang w:val="en-US"/>
        </w:rPr>
        <w:t>]</w:t>
      </w:r>
      <w:proofErr w:type="gramEnd"/>
    </w:p>
    <w:p w14:paraId="47984D5B" w14:textId="0DB5619B" w:rsidR="00514EA8" w:rsidRPr="00616CD3" w:rsidRDefault="00514EA8">
      <w:pPr>
        <w:spacing w:after="0" w:line="240" w:lineRule="auto"/>
        <w:contextualSpacing/>
        <w:rPr>
          <w:rFonts w:ascii="Cambria" w:hAnsi="Cambria"/>
          <w:b/>
          <w:sz w:val="24"/>
          <w:szCs w:val="24"/>
        </w:rPr>
      </w:pPr>
    </w:p>
    <w:p w14:paraId="339B0B28" w14:textId="04BD7253" w:rsidR="00514EA8" w:rsidRPr="00514EA8" w:rsidRDefault="00514EA8" w:rsidP="002B0917">
      <w:pPr>
        <w:numPr>
          <w:ilvl w:val="0"/>
          <w:numId w:val="11"/>
        </w:numPr>
        <w:spacing w:after="0" w:line="240" w:lineRule="auto"/>
        <w:ind w:left="567" w:hanging="567"/>
        <w:contextualSpacing/>
        <w:jc w:val="both"/>
        <w:rPr>
          <w:rFonts w:ascii="Cambria" w:eastAsia="Calibri" w:hAnsi="Cambria" w:cs="Arial"/>
          <w:b/>
          <w:sz w:val="24"/>
          <w:szCs w:val="24"/>
          <w:lang w:val="en-US"/>
        </w:rPr>
      </w:pPr>
      <w:r w:rsidRPr="00514EA8">
        <w:rPr>
          <w:rFonts w:ascii="Cambria" w:eastAsia="Calibri" w:hAnsi="Cambria" w:cs="Arial"/>
          <w:b/>
          <w:sz w:val="24"/>
          <w:szCs w:val="24"/>
          <w:lang w:val="en-US"/>
        </w:rPr>
        <w:t>Jadwal Kegiatan Penelitian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162"/>
        <w:gridCol w:w="359"/>
        <w:gridCol w:w="359"/>
        <w:gridCol w:w="359"/>
        <w:gridCol w:w="359"/>
        <w:gridCol w:w="359"/>
        <w:gridCol w:w="359"/>
        <w:gridCol w:w="359"/>
        <w:gridCol w:w="359"/>
        <w:gridCol w:w="359"/>
        <w:gridCol w:w="501"/>
        <w:gridCol w:w="501"/>
        <w:gridCol w:w="501"/>
      </w:tblGrid>
      <w:tr w:rsidR="00514EA8" w:rsidRPr="00D669E4" w14:paraId="2EB29818" w14:textId="77777777" w:rsidTr="00916649">
        <w:trPr>
          <w:tblHeader/>
        </w:trPr>
        <w:tc>
          <w:tcPr>
            <w:tcW w:w="0" w:type="auto"/>
            <w:vMerge w:val="restart"/>
            <w:shd w:val="clear" w:color="auto" w:fill="D9D9D9"/>
            <w:vAlign w:val="center"/>
          </w:tcPr>
          <w:p w14:paraId="5E07C204" w14:textId="77777777" w:rsidR="00514EA8" w:rsidRPr="00D669E4" w:rsidRDefault="00514EA8">
            <w:pPr>
              <w:spacing w:after="0" w:line="240" w:lineRule="auto"/>
              <w:ind w:right="-76"/>
              <w:contextualSpacing/>
              <w:jc w:val="both"/>
              <w:rPr>
                <w:rFonts w:ascii="Cambria" w:eastAsia="Calibri" w:hAnsi="Cambria" w:cs="Arial"/>
                <w:b/>
                <w:sz w:val="24"/>
                <w:szCs w:val="24"/>
                <w:lang w:val="en-ID"/>
              </w:rPr>
            </w:pPr>
            <w:r w:rsidRPr="00D669E4">
              <w:rPr>
                <w:rFonts w:ascii="Cambria" w:eastAsia="Calibri" w:hAnsi="Cambria" w:cs="Arial"/>
                <w:b/>
                <w:sz w:val="24"/>
                <w:szCs w:val="24"/>
                <w:lang w:val="en-ID"/>
              </w:rPr>
              <w:t>NO.</w:t>
            </w:r>
          </w:p>
        </w:tc>
        <w:tc>
          <w:tcPr>
            <w:tcW w:w="3226" w:type="dxa"/>
            <w:vMerge w:val="restart"/>
            <w:shd w:val="clear" w:color="auto" w:fill="D9D9D9"/>
            <w:vAlign w:val="center"/>
          </w:tcPr>
          <w:p w14:paraId="6AAAEE0A" w14:textId="77777777" w:rsidR="00514EA8" w:rsidRPr="00D669E4" w:rsidRDefault="00514EA8">
            <w:pPr>
              <w:spacing w:after="0" w:line="240" w:lineRule="auto"/>
              <w:contextualSpacing/>
              <w:rPr>
                <w:rFonts w:ascii="Cambria" w:eastAsia="Calibri" w:hAnsi="Cambria" w:cs="Arial"/>
                <w:b/>
                <w:sz w:val="24"/>
                <w:szCs w:val="24"/>
                <w:lang w:val="en-ID"/>
              </w:rPr>
            </w:pPr>
            <w:r w:rsidRPr="00D669E4">
              <w:rPr>
                <w:rFonts w:ascii="Cambria" w:eastAsia="Calibri" w:hAnsi="Cambria" w:cs="Arial"/>
                <w:b/>
                <w:sz w:val="24"/>
                <w:szCs w:val="24"/>
                <w:lang w:val="en-ID"/>
              </w:rPr>
              <w:t>URAIAN KEGIATAN</w:t>
            </w:r>
          </w:p>
        </w:tc>
        <w:tc>
          <w:tcPr>
            <w:tcW w:w="4670" w:type="dxa"/>
            <w:gridSpan w:val="12"/>
            <w:shd w:val="clear" w:color="auto" w:fill="D9D9D9"/>
            <w:vAlign w:val="center"/>
          </w:tcPr>
          <w:p w14:paraId="17EE5EAC"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BULAN</w:t>
            </w:r>
          </w:p>
        </w:tc>
      </w:tr>
      <w:tr w:rsidR="00916649" w:rsidRPr="00D669E4" w14:paraId="2600BF37" w14:textId="77777777" w:rsidTr="00916649">
        <w:trPr>
          <w:tblHeader/>
        </w:trPr>
        <w:tc>
          <w:tcPr>
            <w:tcW w:w="0" w:type="auto"/>
            <w:vMerge/>
            <w:shd w:val="clear" w:color="auto" w:fill="D9D9D9"/>
            <w:vAlign w:val="center"/>
          </w:tcPr>
          <w:p w14:paraId="14819F9F" w14:textId="77777777" w:rsidR="00514EA8" w:rsidRPr="00D669E4" w:rsidRDefault="00514EA8">
            <w:pPr>
              <w:spacing w:after="0" w:line="240" w:lineRule="auto"/>
              <w:ind w:right="-76"/>
              <w:contextualSpacing/>
              <w:jc w:val="both"/>
              <w:rPr>
                <w:rFonts w:ascii="Cambria" w:eastAsia="Calibri" w:hAnsi="Cambria" w:cs="Arial"/>
                <w:b/>
                <w:sz w:val="24"/>
                <w:szCs w:val="24"/>
                <w:lang w:val="en-ID"/>
              </w:rPr>
            </w:pPr>
          </w:p>
        </w:tc>
        <w:tc>
          <w:tcPr>
            <w:tcW w:w="3226" w:type="dxa"/>
            <w:vMerge/>
            <w:shd w:val="clear" w:color="auto" w:fill="D9D9D9"/>
            <w:vAlign w:val="center"/>
          </w:tcPr>
          <w:p w14:paraId="4BD55481" w14:textId="77777777" w:rsidR="00514EA8" w:rsidRPr="00D669E4" w:rsidRDefault="00514EA8">
            <w:pPr>
              <w:spacing w:after="0" w:line="240" w:lineRule="auto"/>
              <w:contextualSpacing/>
              <w:rPr>
                <w:rFonts w:ascii="Cambria" w:eastAsia="Calibri" w:hAnsi="Cambria" w:cs="Arial"/>
                <w:b/>
                <w:sz w:val="24"/>
                <w:szCs w:val="24"/>
                <w:lang w:val="en-ID"/>
              </w:rPr>
            </w:pPr>
          </w:p>
        </w:tc>
        <w:tc>
          <w:tcPr>
            <w:tcW w:w="295" w:type="dxa"/>
            <w:shd w:val="clear" w:color="auto" w:fill="D9D9D9"/>
            <w:vAlign w:val="center"/>
          </w:tcPr>
          <w:p w14:paraId="704C8AC9"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w:t>
            </w:r>
          </w:p>
        </w:tc>
        <w:tc>
          <w:tcPr>
            <w:tcW w:w="0" w:type="auto"/>
            <w:shd w:val="clear" w:color="auto" w:fill="D9D9D9"/>
            <w:vAlign w:val="center"/>
          </w:tcPr>
          <w:p w14:paraId="43754292"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2</w:t>
            </w:r>
          </w:p>
        </w:tc>
        <w:tc>
          <w:tcPr>
            <w:tcW w:w="0" w:type="auto"/>
            <w:shd w:val="clear" w:color="auto" w:fill="D9D9D9"/>
            <w:vAlign w:val="center"/>
          </w:tcPr>
          <w:p w14:paraId="0487B721"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3</w:t>
            </w:r>
          </w:p>
        </w:tc>
        <w:tc>
          <w:tcPr>
            <w:tcW w:w="0" w:type="auto"/>
            <w:shd w:val="clear" w:color="auto" w:fill="D9D9D9"/>
            <w:vAlign w:val="center"/>
          </w:tcPr>
          <w:p w14:paraId="65892987"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4</w:t>
            </w:r>
          </w:p>
        </w:tc>
        <w:tc>
          <w:tcPr>
            <w:tcW w:w="0" w:type="auto"/>
            <w:shd w:val="clear" w:color="auto" w:fill="D9D9D9"/>
            <w:vAlign w:val="center"/>
          </w:tcPr>
          <w:p w14:paraId="5A0B1741"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5</w:t>
            </w:r>
          </w:p>
        </w:tc>
        <w:tc>
          <w:tcPr>
            <w:tcW w:w="0" w:type="auto"/>
            <w:shd w:val="clear" w:color="auto" w:fill="D9D9D9"/>
            <w:vAlign w:val="center"/>
          </w:tcPr>
          <w:p w14:paraId="7687F213"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6</w:t>
            </w:r>
          </w:p>
        </w:tc>
        <w:tc>
          <w:tcPr>
            <w:tcW w:w="0" w:type="auto"/>
            <w:shd w:val="clear" w:color="auto" w:fill="D9D9D9"/>
            <w:vAlign w:val="center"/>
          </w:tcPr>
          <w:p w14:paraId="585EBE75"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7</w:t>
            </w:r>
          </w:p>
        </w:tc>
        <w:tc>
          <w:tcPr>
            <w:tcW w:w="0" w:type="auto"/>
            <w:shd w:val="clear" w:color="auto" w:fill="D9D9D9"/>
            <w:vAlign w:val="center"/>
          </w:tcPr>
          <w:p w14:paraId="45BD7C93"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8</w:t>
            </w:r>
          </w:p>
        </w:tc>
        <w:tc>
          <w:tcPr>
            <w:tcW w:w="0" w:type="auto"/>
            <w:shd w:val="clear" w:color="auto" w:fill="D9D9D9"/>
            <w:vAlign w:val="center"/>
          </w:tcPr>
          <w:p w14:paraId="1160E6BA"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9</w:t>
            </w:r>
          </w:p>
        </w:tc>
        <w:tc>
          <w:tcPr>
            <w:tcW w:w="0" w:type="auto"/>
            <w:shd w:val="clear" w:color="auto" w:fill="D9D9D9"/>
            <w:vAlign w:val="center"/>
          </w:tcPr>
          <w:p w14:paraId="4D802072"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10</w:t>
            </w:r>
          </w:p>
        </w:tc>
        <w:tc>
          <w:tcPr>
            <w:tcW w:w="0" w:type="auto"/>
            <w:shd w:val="clear" w:color="auto" w:fill="D9D9D9"/>
            <w:vAlign w:val="center"/>
          </w:tcPr>
          <w:p w14:paraId="47699C11"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11</w:t>
            </w:r>
          </w:p>
        </w:tc>
        <w:tc>
          <w:tcPr>
            <w:tcW w:w="0" w:type="auto"/>
            <w:shd w:val="clear" w:color="auto" w:fill="D9D9D9"/>
            <w:vAlign w:val="center"/>
          </w:tcPr>
          <w:p w14:paraId="39950C2C" w14:textId="77777777" w:rsidR="00514EA8" w:rsidRPr="00D669E4" w:rsidRDefault="00514EA8">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12</w:t>
            </w:r>
          </w:p>
        </w:tc>
      </w:tr>
      <w:tr w:rsidR="00916649" w:rsidRPr="00D669E4" w14:paraId="41AB8D83" w14:textId="77777777" w:rsidTr="00916649">
        <w:tc>
          <w:tcPr>
            <w:tcW w:w="0" w:type="auto"/>
            <w:vAlign w:val="center"/>
          </w:tcPr>
          <w:p w14:paraId="4B951F2E" w14:textId="77777777" w:rsidR="00514EA8" w:rsidRPr="00D669E4" w:rsidRDefault="00514EA8" w:rsidP="002B0917">
            <w:pPr>
              <w:numPr>
                <w:ilvl w:val="0"/>
                <w:numId w:val="12"/>
              </w:numPr>
              <w:spacing w:after="0" w:line="240" w:lineRule="auto"/>
              <w:ind w:left="0" w:right="-76" w:firstLine="0"/>
              <w:contextualSpacing/>
              <w:jc w:val="both"/>
              <w:rPr>
                <w:rFonts w:ascii="Cambria" w:eastAsia="Calibri" w:hAnsi="Cambria" w:cs="Arial"/>
                <w:sz w:val="24"/>
                <w:szCs w:val="24"/>
                <w:lang w:val="en-ID"/>
              </w:rPr>
            </w:pPr>
          </w:p>
        </w:tc>
        <w:tc>
          <w:tcPr>
            <w:tcW w:w="3226" w:type="dxa"/>
            <w:vAlign w:val="center"/>
          </w:tcPr>
          <w:p w14:paraId="32DA029A" w14:textId="7CFE38D0" w:rsidR="00514EA8" w:rsidRPr="00D669E4" w:rsidRDefault="00514EA8">
            <w:pPr>
              <w:spacing w:after="0" w:line="240" w:lineRule="auto"/>
              <w:contextualSpacing/>
              <w:rPr>
                <w:rFonts w:ascii="Cambria" w:eastAsia="Calibri" w:hAnsi="Cambria" w:cs="Arial"/>
                <w:sz w:val="24"/>
                <w:szCs w:val="24"/>
                <w:lang w:val="en-ID"/>
              </w:rPr>
            </w:pPr>
            <w:r w:rsidRPr="00D669E4">
              <w:rPr>
                <w:rFonts w:ascii="Cambria" w:eastAsia="Calibri" w:hAnsi="Cambria" w:cs="Arial"/>
                <w:sz w:val="24"/>
                <w:szCs w:val="24"/>
                <w:lang w:val="en-US"/>
              </w:rPr>
              <w:t xml:space="preserve">[ Tambahkan baris sesuai </w:t>
            </w:r>
            <w:proofErr w:type="gramStart"/>
            <w:r w:rsidRPr="00D669E4">
              <w:rPr>
                <w:rFonts w:ascii="Cambria" w:eastAsia="Calibri" w:hAnsi="Cambria" w:cs="Arial"/>
                <w:sz w:val="24"/>
                <w:szCs w:val="24"/>
                <w:lang w:val="en-US"/>
              </w:rPr>
              <w:t>kebutuhan ]</w:t>
            </w:r>
            <w:proofErr w:type="gramEnd"/>
          </w:p>
        </w:tc>
        <w:tc>
          <w:tcPr>
            <w:tcW w:w="295" w:type="dxa"/>
            <w:shd w:val="clear" w:color="auto" w:fill="FFFFFF"/>
            <w:vAlign w:val="center"/>
          </w:tcPr>
          <w:p w14:paraId="2731A80D"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3708CE45"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67DDF4D8"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4907031F"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2D0F9162"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49491D44"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14F48A2E"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0465BD56"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4E1D4FAD"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55868BF8"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25B4870E" w14:textId="77777777" w:rsidR="00514EA8" w:rsidRPr="00D669E4" w:rsidRDefault="00514EA8">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19ADF563" w14:textId="77777777" w:rsidR="00514EA8" w:rsidRPr="00D669E4" w:rsidRDefault="00514EA8">
            <w:pPr>
              <w:spacing w:after="0" w:line="240" w:lineRule="auto"/>
              <w:contextualSpacing/>
              <w:jc w:val="both"/>
              <w:rPr>
                <w:rFonts w:ascii="Cambria" w:eastAsia="Calibri" w:hAnsi="Cambria" w:cs="Arial"/>
                <w:sz w:val="24"/>
                <w:szCs w:val="24"/>
                <w:lang w:val="en-ID"/>
              </w:rPr>
            </w:pPr>
          </w:p>
        </w:tc>
      </w:tr>
    </w:tbl>
    <w:p w14:paraId="1C0F468F" w14:textId="73CB2F9F" w:rsidR="00514EA8" w:rsidRPr="00514EA8" w:rsidRDefault="00514EA8">
      <w:pPr>
        <w:spacing w:after="0" w:line="240" w:lineRule="auto"/>
        <w:contextualSpacing/>
        <w:jc w:val="both"/>
        <w:rPr>
          <w:rFonts w:ascii="Cambria" w:eastAsia="Calibri" w:hAnsi="Cambria" w:cs="Arial"/>
          <w:b/>
          <w:sz w:val="24"/>
          <w:szCs w:val="24"/>
          <w:lang w:val="en-US"/>
        </w:rPr>
      </w:pPr>
    </w:p>
    <w:p w14:paraId="7770068A" w14:textId="64FEE39B" w:rsidR="00514EA8" w:rsidRPr="00616CD3" w:rsidRDefault="00514EA8" w:rsidP="002B0917">
      <w:pPr>
        <w:numPr>
          <w:ilvl w:val="0"/>
          <w:numId w:val="11"/>
        </w:numPr>
        <w:spacing w:after="0" w:line="240" w:lineRule="auto"/>
        <w:ind w:left="567" w:hanging="567"/>
        <w:contextualSpacing/>
        <w:jc w:val="both"/>
        <w:rPr>
          <w:rFonts w:ascii="Cambria" w:eastAsia="Calibri" w:hAnsi="Cambria" w:cs="Arial"/>
          <w:b/>
          <w:sz w:val="24"/>
          <w:szCs w:val="24"/>
          <w:lang w:val="en-US"/>
        </w:rPr>
      </w:pPr>
      <w:r>
        <w:rPr>
          <w:rFonts w:ascii="Cambria" w:eastAsia="Calibri" w:hAnsi="Cambria" w:cs="Arial"/>
          <w:b/>
          <w:sz w:val="24"/>
          <w:szCs w:val="24"/>
          <w:lang w:val="en-US"/>
        </w:rPr>
        <w:t>Ringkasan RAB</w:t>
      </w:r>
    </w:p>
    <w:tbl>
      <w:tblPr>
        <w:tblW w:w="84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380"/>
        <w:gridCol w:w="1984"/>
        <w:gridCol w:w="1559"/>
      </w:tblGrid>
      <w:tr w:rsidR="00736DB0" w:rsidRPr="00616CD3" w14:paraId="0DF48D53" w14:textId="77777777" w:rsidTr="00916649">
        <w:tc>
          <w:tcPr>
            <w:tcW w:w="572" w:type="dxa"/>
            <w:shd w:val="clear" w:color="auto" w:fill="D9D9D9" w:themeFill="background1" w:themeFillShade="D9"/>
          </w:tcPr>
          <w:p w14:paraId="4FC5FD4E" w14:textId="70D2F1D0" w:rsidR="00736DB0" w:rsidRPr="00616CD3" w:rsidRDefault="00736DB0">
            <w:pPr>
              <w:spacing w:after="0" w:line="240" w:lineRule="auto"/>
              <w:contextualSpacing/>
              <w:jc w:val="center"/>
              <w:rPr>
                <w:rFonts w:ascii="Cambria" w:hAnsi="Cambria"/>
                <w:b/>
                <w:sz w:val="24"/>
                <w:szCs w:val="24"/>
                <w:lang w:val="en-US"/>
              </w:rPr>
            </w:pPr>
            <w:r w:rsidRPr="00616CD3">
              <w:rPr>
                <w:rFonts w:ascii="Cambria" w:hAnsi="Cambria"/>
                <w:b/>
                <w:sz w:val="24"/>
                <w:szCs w:val="24"/>
              </w:rPr>
              <w:t>No</w:t>
            </w:r>
            <w:r w:rsidR="00D669E4" w:rsidRPr="00616CD3">
              <w:rPr>
                <w:rFonts w:ascii="Cambria" w:hAnsi="Cambria"/>
                <w:b/>
                <w:sz w:val="24"/>
                <w:szCs w:val="24"/>
                <w:lang w:val="en-US"/>
              </w:rPr>
              <w:t>.</w:t>
            </w:r>
          </w:p>
        </w:tc>
        <w:tc>
          <w:tcPr>
            <w:tcW w:w="4380" w:type="dxa"/>
            <w:shd w:val="clear" w:color="auto" w:fill="D9D9D9" w:themeFill="background1" w:themeFillShade="D9"/>
          </w:tcPr>
          <w:p w14:paraId="79936B14" w14:textId="77777777" w:rsidR="00736DB0" w:rsidRPr="00616CD3" w:rsidRDefault="00736DB0">
            <w:pPr>
              <w:spacing w:after="0" w:line="240" w:lineRule="auto"/>
              <w:contextualSpacing/>
              <w:jc w:val="center"/>
              <w:rPr>
                <w:rFonts w:ascii="Cambria" w:hAnsi="Cambria"/>
                <w:b/>
                <w:sz w:val="24"/>
                <w:szCs w:val="24"/>
              </w:rPr>
            </w:pPr>
            <w:r w:rsidRPr="00616CD3">
              <w:rPr>
                <w:rFonts w:ascii="Cambria" w:hAnsi="Cambria"/>
                <w:b/>
                <w:sz w:val="24"/>
                <w:szCs w:val="24"/>
              </w:rPr>
              <w:t>Deskripsi</w:t>
            </w:r>
          </w:p>
        </w:tc>
        <w:tc>
          <w:tcPr>
            <w:tcW w:w="1984" w:type="dxa"/>
            <w:shd w:val="clear" w:color="auto" w:fill="D9D9D9" w:themeFill="background1" w:themeFillShade="D9"/>
            <w:vAlign w:val="center"/>
          </w:tcPr>
          <w:p w14:paraId="277FE4FD" w14:textId="77777777" w:rsidR="00736DB0" w:rsidRPr="00616CD3" w:rsidRDefault="00736DB0">
            <w:pPr>
              <w:spacing w:after="0" w:line="240" w:lineRule="auto"/>
              <w:contextualSpacing/>
              <w:jc w:val="center"/>
              <w:rPr>
                <w:rFonts w:ascii="Cambria" w:hAnsi="Cambria"/>
                <w:b/>
                <w:sz w:val="24"/>
                <w:szCs w:val="24"/>
              </w:rPr>
            </w:pPr>
            <w:r w:rsidRPr="00616CD3">
              <w:rPr>
                <w:rFonts w:ascii="Cambria" w:hAnsi="Cambria"/>
                <w:b/>
                <w:sz w:val="24"/>
                <w:szCs w:val="24"/>
              </w:rPr>
              <w:t>Persentase (%)</w:t>
            </w:r>
          </w:p>
        </w:tc>
        <w:tc>
          <w:tcPr>
            <w:tcW w:w="1559" w:type="dxa"/>
            <w:shd w:val="clear" w:color="auto" w:fill="D9D9D9" w:themeFill="background1" w:themeFillShade="D9"/>
          </w:tcPr>
          <w:p w14:paraId="70808829" w14:textId="3938EFB9" w:rsidR="00736DB0" w:rsidRPr="00616CD3" w:rsidRDefault="00736DB0">
            <w:pPr>
              <w:spacing w:after="0" w:line="240" w:lineRule="auto"/>
              <w:contextualSpacing/>
              <w:jc w:val="center"/>
              <w:rPr>
                <w:rFonts w:ascii="Cambria" w:hAnsi="Cambria"/>
                <w:b/>
                <w:sz w:val="24"/>
                <w:szCs w:val="24"/>
              </w:rPr>
            </w:pPr>
            <w:r w:rsidRPr="00616CD3">
              <w:rPr>
                <w:rFonts w:ascii="Cambria" w:hAnsi="Cambria"/>
                <w:b/>
                <w:sz w:val="24"/>
                <w:szCs w:val="24"/>
              </w:rPr>
              <w:t>Jumlah (</w:t>
            </w:r>
            <w:r w:rsidR="00D669E4" w:rsidRPr="00616CD3">
              <w:rPr>
                <w:rFonts w:ascii="Cambria" w:hAnsi="Cambria"/>
                <w:b/>
                <w:sz w:val="24"/>
                <w:szCs w:val="24"/>
                <w:lang w:val="en-US"/>
              </w:rPr>
              <w:t>Rp</w:t>
            </w:r>
            <w:r w:rsidRPr="00616CD3">
              <w:rPr>
                <w:rFonts w:ascii="Cambria" w:hAnsi="Cambria"/>
                <w:b/>
                <w:sz w:val="24"/>
                <w:szCs w:val="24"/>
              </w:rPr>
              <w:t>)</w:t>
            </w:r>
          </w:p>
        </w:tc>
      </w:tr>
      <w:tr w:rsidR="00736DB0" w:rsidRPr="00616CD3" w14:paraId="63603C63" w14:textId="77777777" w:rsidTr="00916649">
        <w:tc>
          <w:tcPr>
            <w:tcW w:w="572" w:type="dxa"/>
          </w:tcPr>
          <w:p w14:paraId="79DE6983"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1</w:t>
            </w:r>
          </w:p>
        </w:tc>
        <w:tc>
          <w:tcPr>
            <w:tcW w:w="4380" w:type="dxa"/>
          </w:tcPr>
          <w:p w14:paraId="6482C7EA" w14:textId="57FEE385" w:rsidR="00736DB0" w:rsidRPr="00514EA8" w:rsidRDefault="00514EA8">
            <w:pPr>
              <w:tabs>
                <w:tab w:val="left" w:pos="709"/>
              </w:tabs>
              <w:spacing w:after="0" w:line="240" w:lineRule="auto"/>
              <w:contextualSpacing/>
              <w:rPr>
                <w:rFonts w:ascii="Cambria" w:eastAsia="Times New Roman" w:hAnsi="Cambria" w:cs="Calibri"/>
                <w:sz w:val="24"/>
                <w:szCs w:val="24"/>
                <w:lang w:val="en-US"/>
              </w:rPr>
            </w:pPr>
            <w:r w:rsidRPr="00514EA8">
              <w:rPr>
                <w:rFonts w:ascii="Cambria" w:eastAsia="Calibri" w:hAnsi="Cambria" w:cs="Arial"/>
                <w:sz w:val="24"/>
                <w:szCs w:val="24"/>
                <w:lang w:val="en-GB"/>
              </w:rPr>
              <w:t xml:space="preserve">Peralatan dan </w:t>
            </w:r>
            <w:r w:rsidRPr="00514EA8">
              <w:rPr>
                <w:rFonts w:ascii="Cambria" w:hAnsi="Cambria" w:cs="Calibri"/>
                <w:sz w:val="24"/>
                <w:szCs w:val="24"/>
              </w:rPr>
              <w:t>Kebutuhan Kerja/Penelitian</w:t>
            </w:r>
            <w:r w:rsidRPr="00514EA8">
              <w:rPr>
                <w:rFonts w:ascii="Cambria" w:eastAsia="Times New Roman" w:hAnsi="Cambria" w:cs="Calibri"/>
                <w:sz w:val="24"/>
                <w:szCs w:val="24"/>
                <w:lang w:val="en-US"/>
              </w:rPr>
              <w:t xml:space="preserve">: </w:t>
            </w:r>
            <w:r w:rsidR="00736DB0" w:rsidRPr="00514EA8">
              <w:rPr>
                <w:rFonts w:ascii="Cambria" w:hAnsi="Cambria"/>
                <w:sz w:val="24"/>
                <w:szCs w:val="24"/>
              </w:rPr>
              <w:t>Belanja Bahan Habis Pakai</w:t>
            </w:r>
            <w:r w:rsidR="00FA3380" w:rsidRPr="00514EA8">
              <w:rPr>
                <w:rFonts w:ascii="Cambria" w:hAnsi="Cambria"/>
                <w:color w:val="000000"/>
                <w:sz w:val="24"/>
                <w:szCs w:val="24"/>
              </w:rPr>
              <w:t xml:space="preserve"> atau Komponen-K</w:t>
            </w:r>
            <w:r w:rsidR="00736DB0" w:rsidRPr="00514EA8">
              <w:rPr>
                <w:rFonts w:ascii="Cambria" w:hAnsi="Cambria"/>
                <w:color w:val="000000"/>
                <w:sz w:val="24"/>
                <w:szCs w:val="24"/>
              </w:rPr>
              <w:t>omponen Penunjang Riset</w:t>
            </w:r>
          </w:p>
        </w:tc>
        <w:tc>
          <w:tcPr>
            <w:tcW w:w="1984" w:type="dxa"/>
            <w:vAlign w:val="center"/>
          </w:tcPr>
          <w:p w14:paraId="083C49A2" w14:textId="49FB8D65" w:rsidR="00736DB0" w:rsidRPr="00616CD3" w:rsidRDefault="00D669E4">
            <w:pPr>
              <w:spacing w:after="0" w:line="240" w:lineRule="auto"/>
              <w:contextualSpacing/>
              <w:jc w:val="center"/>
              <w:rPr>
                <w:rFonts w:ascii="Cambria" w:hAnsi="Cambria"/>
                <w:sz w:val="24"/>
                <w:szCs w:val="24"/>
              </w:rPr>
            </w:pPr>
            <w:r w:rsidRPr="00616CD3">
              <w:rPr>
                <w:rFonts w:ascii="Cambria" w:hAnsi="Cambria"/>
                <w:sz w:val="24"/>
                <w:szCs w:val="24"/>
              </w:rPr>
              <w:t>20—60</w:t>
            </w:r>
          </w:p>
        </w:tc>
        <w:tc>
          <w:tcPr>
            <w:tcW w:w="1559" w:type="dxa"/>
          </w:tcPr>
          <w:p w14:paraId="0BE1755E" w14:textId="77777777" w:rsidR="00736DB0" w:rsidRPr="00616CD3" w:rsidRDefault="00736DB0">
            <w:pPr>
              <w:spacing w:after="0" w:line="240" w:lineRule="auto"/>
              <w:contextualSpacing/>
              <w:rPr>
                <w:rFonts w:ascii="Cambria" w:hAnsi="Cambria"/>
                <w:sz w:val="24"/>
                <w:szCs w:val="24"/>
              </w:rPr>
            </w:pPr>
          </w:p>
        </w:tc>
      </w:tr>
      <w:tr w:rsidR="00736DB0" w:rsidRPr="00616CD3" w14:paraId="1F6F4CCD" w14:textId="77777777" w:rsidTr="00916649">
        <w:tc>
          <w:tcPr>
            <w:tcW w:w="572" w:type="dxa"/>
          </w:tcPr>
          <w:p w14:paraId="7DF9865E"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2</w:t>
            </w:r>
          </w:p>
        </w:tc>
        <w:tc>
          <w:tcPr>
            <w:tcW w:w="4380" w:type="dxa"/>
          </w:tcPr>
          <w:p w14:paraId="68A4AD45" w14:textId="77777777" w:rsidR="00736DB0" w:rsidRPr="00616CD3" w:rsidRDefault="00736DB0">
            <w:pPr>
              <w:spacing w:after="0" w:line="240" w:lineRule="auto"/>
              <w:contextualSpacing/>
              <w:rPr>
                <w:rFonts w:ascii="Cambria" w:hAnsi="Cambria"/>
                <w:sz w:val="24"/>
                <w:szCs w:val="24"/>
              </w:rPr>
            </w:pPr>
            <w:r w:rsidRPr="00616CD3">
              <w:rPr>
                <w:rFonts w:ascii="Cambria" w:hAnsi="Cambria"/>
                <w:sz w:val="24"/>
                <w:szCs w:val="24"/>
              </w:rPr>
              <w:t>Biaya Seminar &amp; Publikasi</w:t>
            </w:r>
          </w:p>
        </w:tc>
        <w:tc>
          <w:tcPr>
            <w:tcW w:w="1984" w:type="dxa"/>
            <w:vAlign w:val="center"/>
          </w:tcPr>
          <w:p w14:paraId="10982A47" w14:textId="59E2CE6E"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20—8</w:t>
            </w:r>
            <w:r w:rsidR="00D669E4" w:rsidRPr="00616CD3">
              <w:rPr>
                <w:rFonts w:ascii="Cambria" w:hAnsi="Cambria"/>
                <w:sz w:val="24"/>
                <w:szCs w:val="24"/>
              </w:rPr>
              <w:t>0</w:t>
            </w:r>
          </w:p>
        </w:tc>
        <w:tc>
          <w:tcPr>
            <w:tcW w:w="1559" w:type="dxa"/>
          </w:tcPr>
          <w:p w14:paraId="389AA316" w14:textId="77777777" w:rsidR="00736DB0" w:rsidRPr="00616CD3" w:rsidRDefault="00736DB0">
            <w:pPr>
              <w:spacing w:after="0" w:line="240" w:lineRule="auto"/>
              <w:contextualSpacing/>
              <w:rPr>
                <w:rFonts w:ascii="Cambria" w:hAnsi="Cambria"/>
                <w:sz w:val="24"/>
                <w:szCs w:val="24"/>
              </w:rPr>
            </w:pPr>
          </w:p>
        </w:tc>
      </w:tr>
      <w:tr w:rsidR="00736DB0" w:rsidRPr="00616CD3" w14:paraId="67F123F5" w14:textId="77777777" w:rsidTr="00916649">
        <w:tc>
          <w:tcPr>
            <w:tcW w:w="572" w:type="dxa"/>
          </w:tcPr>
          <w:p w14:paraId="0BE204BB"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3</w:t>
            </w:r>
          </w:p>
        </w:tc>
        <w:tc>
          <w:tcPr>
            <w:tcW w:w="4380" w:type="dxa"/>
          </w:tcPr>
          <w:p w14:paraId="78DC2C82" w14:textId="5C7C9592" w:rsidR="00736DB0" w:rsidRPr="00616CD3" w:rsidRDefault="00D669E4">
            <w:pPr>
              <w:spacing w:after="0" w:line="240" w:lineRule="auto"/>
              <w:contextualSpacing/>
              <w:rPr>
                <w:rFonts w:ascii="Cambria" w:hAnsi="Cambria"/>
                <w:sz w:val="24"/>
                <w:szCs w:val="24"/>
              </w:rPr>
            </w:pPr>
            <w:r w:rsidRPr="00616CD3">
              <w:rPr>
                <w:rFonts w:ascii="Cambria" w:hAnsi="Cambria"/>
                <w:sz w:val="24"/>
                <w:szCs w:val="24"/>
              </w:rPr>
              <w:t>Biaya O</w:t>
            </w:r>
            <w:r w:rsidR="0063425B" w:rsidRPr="00616CD3">
              <w:rPr>
                <w:rFonts w:ascii="Cambria" w:hAnsi="Cambria"/>
                <w:sz w:val="24"/>
                <w:szCs w:val="24"/>
              </w:rPr>
              <w:t>perasional L</w:t>
            </w:r>
            <w:r w:rsidR="00736DB0" w:rsidRPr="00616CD3">
              <w:rPr>
                <w:rFonts w:ascii="Cambria" w:hAnsi="Cambria"/>
                <w:sz w:val="24"/>
                <w:szCs w:val="24"/>
              </w:rPr>
              <w:t>ainnya</w:t>
            </w:r>
          </w:p>
        </w:tc>
        <w:tc>
          <w:tcPr>
            <w:tcW w:w="1984" w:type="dxa"/>
            <w:vAlign w:val="center"/>
          </w:tcPr>
          <w:p w14:paraId="31A4685F" w14:textId="79D5A628" w:rsidR="00736DB0" w:rsidRPr="00616CD3" w:rsidRDefault="00D669E4">
            <w:pPr>
              <w:spacing w:after="0" w:line="240" w:lineRule="auto"/>
              <w:contextualSpacing/>
              <w:jc w:val="center"/>
              <w:rPr>
                <w:rFonts w:ascii="Cambria" w:hAnsi="Cambria"/>
                <w:sz w:val="24"/>
                <w:szCs w:val="24"/>
              </w:rPr>
            </w:pPr>
            <w:r w:rsidRPr="00616CD3">
              <w:rPr>
                <w:rFonts w:ascii="Cambria" w:hAnsi="Cambria"/>
                <w:sz w:val="24"/>
                <w:szCs w:val="24"/>
              </w:rPr>
              <w:t>0—20</w:t>
            </w:r>
          </w:p>
        </w:tc>
        <w:tc>
          <w:tcPr>
            <w:tcW w:w="1559" w:type="dxa"/>
          </w:tcPr>
          <w:p w14:paraId="0B44C2C8" w14:textId="77777777" w:rsidR="00736DB0" w:rsidRPr="00616CD3" w:rsidRDefault="00736DB0">
            <w:pPr>
              <w:spacing w:after="0" w:line="240" w:lineRule="auto"/>
              <w:contextualSpacing/>
              <w:rPr>
                <w:rFonts w:ascii="Cambria" w:hAnsi="Cambria"/>
                <w:sz w:val="24"/>
                <w:szCs w:val="24"/>
              </w:rPr>
            </w:pPr>
          </w:p>
        </w:tc>
      </w:tr>
      <w:tr w:rsidR="00D669E4" w:rsidRPr="00616CD3" w14:paraId="0923A633" w14:textId="77777777" w:rsidTr="00916649">
        <w:tc>
          <w:tcPr>
            <w:tcW w:w="4952" w:type="dxa"/>
            <w:gridSpan w:val="2"/>
            <w:shd w:val="clear" w:color="auto" w:fill="D9D9D9" w:themeFill="background1" w:themeFillShade="D9"/>
          </w:tcPr>
          <w:p w14:paraId="1AB698BE" w14:textId="77777777" w:rsidR="00D669E4" w:rsidRPr="00616CD3" w:rsidRDefault="00D669E4">
            <w:pPr>
              <w:spacing w:after="0" w:line="240" w:lineRule="auto"/>
              <w:contextualSpacing/>
              <w:rPr>
                <w:rFonts w:ascii="Cambria" w:hAnsi="Cambria"/>
                <w:sz w:val="24"/>
                <w:szCs w:val="24"/>
              </w:rPr>
            </w:pPr>
            <w:r w:rsidRPr="00616CD3">
              <w:rPr>
                <w:rFonts w:ascii="Cambria" w:hAnsi="Cambria"/>
                <w:sz w:val="24"/>
                <w:szCs w:val="24"/>
              </w:rPr>
              <w:t>Total</w:t>
            </w:r>
          </w:p>
        </w:tc>
        <w:tc>
          <w:tcPr>
            <w:tcW w:w="1984" w:type="dxa"/>
            <w:shd w:val="clear" w:color="auto" w:fill="D9D9D9" w:themeFill="background1" w:themeFillShade="D9"/>
          </w:tcPr>
          <w:p w14:paraId="6A0E7462" w14:textId="77777777" w:rsidR="00D669E4" w:rsidRPr="00616CD3" w:rsidRDefault="00D669E4">
            <w:pPr>
              <w:spacing w:after="0" w:line="240" w:lineRule="auto"/>
              <w:contextualSpacing/>
              <w:rPr>
                <w:rFonts w:ascii="Cambria" w:hAnsi="Cambria"/>
                <w:sz w:val="24"/>
                <w:szCs w:val="24"/>
              </w:rPr>
            </w:pPr>
          </w:p>
        </w:tc>
        <w:tc>
          <w:tcPr>
            <w:tcW w:w="1559" w:type="dxa"/>
            <w:shd w:val="clear" w:color="auto" w:fill="D9D9D9" w:themeFill="background1" w:themeFillShade="D9"/>
          </w:tcPr>
          <w:p w14:paraId="4793B8C1" w14:textId="77777777" w:rsidR="00D669E4" w:rsidRPr="00616CD3" w:rsidRDefault="00D669E4">
            <w:pPr>
              <w:spacing w:after="0" w:line="240" w:lineRule="auto"/>
              <w:contextualSpacing/>
              <w:rPr>
                <w:rFonts w:ascii="Cambria" w:hAnsi="Cambria"/>
                <w:sz w:val="24"/>
                <w:szCs w:val="24"/>
              </w:rPr>
            </w:pPr>
          </w:p>
        </w:tc>
      </w:tr>
    </w:tbl>
    <w:p w14:paraId="722FA00A" w14:textId="3145D135" w:rsidR="00514EA8" w:rsidRPr="00616CD3" w:rsidRDefault="00514EA8">
      <w:pPr>
        <w:spacing w:after="0" w:line="240" w:lineRule="auto"/>
        <w:contextualSpacing/>
        <w:rPr>
          <w:rFonts w:ascii="Cambria" w:hAnsi="Cambria"/>
          <w:sz w:val="24"/>
          <w:szCs w:val="24"/>
        </w:rPr>
      </w:pPr>
    </w:p>
    <w:p w14:paraId="4DB6356D" w14:textId="2D06A2F0" w:rsidR="00736DB0" w:rsidRPr="00616CD3" w:rsidRDefault="00B121FB" w:rsidP="002B0917">
      <w:pPr>
        <w:numPr>
          <w:ilvl w:val="0"/>
          <w:numId w:val="11"/>
        </w:numPr>
        <w:spacing w:after="0" w:line="240" w:lineRule="auto"/>
        <w:ind w:left="567" w:hanging="567"/>
        <w:contextualSpacing/>
        <w:jc w:val="both"/>
        <w:rPr>
          <w:rFonts w:ascii="Cambria" w:eastAsia="Calibri" w:hAnsi="Cambria" w:cs="Arial"/>
          <w:b/>
          <w:sz w:val="24"/>
          <w:szCs w:val="24"/>
          <w:lang w:val="en-US"/>
        </w:rPr>
      </w:pPr>
      <w:r w:rsidRPr="00616CD3">
        <w:rPr>
          <w:rFonts w:ascii="Cambria" w:hAnsi="Cambria"/>
          <w:b/>
          <w:sz w:val="24"/>
          <w:szCs w:val="24"/>
        </w:rPr>
        <w:t>Rincian RAB</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1276"/>
        <w:gridCol w:w="2126"/>
        <w:gridCol w:w="1417"/>
      </w:tblGrid>
      <w:tr w:rsidR="00736DB0" w:rsidRPr="00616CD3" w14:paraId="5C91F97D" w14:textId="77777777" w:rsidTr="00514EA8">
        <w:trPr>
          <w:trHeight w:val="20"/>
        </w:trPr>
        <w:tc>
          <w:tcPr>
            <w:tcW w:w="8505" w:type="dxa"/>
            <w:gridSpan w:val="5"/>
            <w:shd w:val="clear" w:color="auto" w:fill="D9D9D9" w:themeFill="background1" w:themeFillShade="D9"/>
            <w:vAlign w:val="center"/>
          </w:tcPr>
          <w:p w14:paraId="622C67AB" w14:textId="77777777" w:rsidR="00736DB0" w:rsidRPr="00616CD3" w:rsidRDefault="00736DB0" w:rsidP="002B0917">
            <w:pPr>
              <w:numPr>
                <w:ilvl w:val="1"/>
                <w:numId w:val="21"/>
              </w:numPr>
              <w:tabs>
                <w:tab w:val="left" w:pos="546"/>
              </w:tabs>
              <w:spacing w:after="0" w:line="240" w:lineRule="auto"/>
              <w:ind w:left="610" w:hanging="610"/>
              <w:contextualSpacing/>
              <w:jc w:val="both"/>
              <w:rPr>
                <w:rFonts w:ascii="Cambria" w:hAnsi="Cambria"/>
                <w:b/>
                <w:sz w:val="24"/>
                <w:szCs w:val="24"/>
              </w:rPr>
            </w:pPr>
            <w:r w:rsidRPr="00616CD3">
              <w:rPr>
                <w:rFonts w:ascii="Cambria" w:hAnsi="Cambria"/>
                <w:b/>
                <w:sz w:val="24"/>
                <w:szCs w:val="24"/>
              </w:rPr>
              <w:t>Belanja Bahan Habis Pakai (20—60%)</w:t>
            </w:r>
          </w:p>
        </w:tc>
      </w:tr>
      <w:tr w:rsidR="00736DB0" w:rsidRPr="00616CD3" w14:paraId="2F56F484" w14:textId="77777777" w:rsidTr="00C621DC">
        <w:trPr>
          <w:trHeight w:val="20"/>
        </w:trPr>
        <w:tc>
          <w:tcPr>
            <w:tcW w:w="1701" w:type="dxa"/>
            <w:shd w:val="clear" w:color="auto" w:fill="D9D9D9" w:themeFill="background1" w:themeFillShade="D9"/>
            <w:vAlign w:val="center"/>
          </w:tcPr>
          <w:p w14:paraId="671D1F9A"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shd w:val="clear" w:color="auto" w:fill="D9D9D9" w:themeFill="background1" w:themeFillShade="D9"/>
            <w:vAlign w:val="center"/>
          </w:tcPr>
          <w:p w14:paraId="63524610" w14:textId="785AF827" w:rsidR="00736DB0" w:rsidRPr="00616CD3" w:rsidRDefault="00C621DC">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shd w:val="clear" w:color="auto" w:fill="D9D9D9" w:themeFill="background1" w:themeFillShade="D9"/>
            <w:vAlign w:val="center"/>
          </w:tcPr>
          <w:p w14:paraId="6656BBF6"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shd w:val="clear" w:color="auto" w:fill="D9D9D9" w:themeFill="background1" w:themeFillShade="D9"/>
            <w:vAlign w:val="center"/>
          </w:tcPr>
          <w:p w14:paraId="4739311D" w14:textId="18E08413" w:rsidR="00736DB0" w:rsidRPr="00616CD3" w:rsidRDefault="00B121F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00736DB0" w:rsidRPr="00616CD3">
              <w:rPr>
                <w:rFonts w:ascii="Cambria" w:hAnsi="Cambria"/>
                <w:sz w:val="24"/>
                <w:szCs w:val="24"/>
              </w:rPr>
              <w:t>(Rp)</w:t>
            </w:r>
          </w:p>
        </w:tc>
        <w:tc>
          <w:tcPr>
            <w:tcW w:w="1417" w:type="dxa"/>
            <w:shd w:val="clear" w:color="auto" w:fill="D9D9D9" w:themeFill="background1" w:themeFillShade="D9"/>
            <w:vAlign w:val="center"/>
          </w:tcPr>
          <w:p w14:paraId="781DEE96"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736DB0" w:rsidRPr="00616CD3" w14:paraId="2A432F93" w14:textId="77777777" w:rsidTr="00C621DC">
        <w:trPr>
          <w:trHeight w:val="20"/>
        </w:trPr>
        <w:tc>
          <w:tcPr>
            <w:tcW w:w="1701" w:type="dxa"/>
            <w:vAlign w:val="center"/>
          </w:tcPr>
          <w:p w14:paraId="55A1CD65" w14:textId="21547739" w:rsidR="00736DB0" w:rsidRPr="00616CD3" w:rsidRDefault="00514EA8">
            <w:pPr>
              <w:spacing w:after="0" w:line="240" w:lineRule="auto"/>
              <w:contextualSpacing/>
              <w:rPr>
                <w:rFonts w:ascii="Cambria" w:hAnsi="Cambria"/>
                <w:sz w:val="24"/>
                <w:szCs w:val="24"/>
              </w:rPr>
            </w:pPr>
            <w:r>
              <w:rPr>
                <w:rFonts w:ascii="Cambria" w:eastAsia="Calibri" w:hAnsi="Cambria" w:cs="Arial"/>
                <w:sz w:val="24"/>
                <w:szCs w:val="24"/>
                <w:lang w:val="en-US"/>
              </w:rPr>
              <w:t xml:space="preserve">[ </w:t>
            </w:r>
            <w:r w:rsidRPr="00D669E4">
              <w:rPr>
                <w:rFonts w:ascii="Cambria" w:eastAsia="Calibri" w:hAnsi="Cambria" w:cs="Arial"/>
                <w:sz w:val="24"/>
                <w:szCs w:val="24"/>
                <w:lang w:val="en-US"/>
              </w:rPr>
              <w:t xml:space="preserve">Tambahkan baris sesuai </w:t>
            </w:r>
            <w:proofErr w:type="gramStart"/>
            <w:r w:rsidRPr="00D669E4">
              <w:rPr>
                <w:rFonts w:ascii="Cambria" w:eastAsia="Calibri" w:hAnsi="Cambria" w:cs="Arial"/>
                <w:sz w:val="24"/>
                <w:szCs w:val="24"/>
                <w:lang w:val="en-US"/>
              </w:rPr>
              <w:t>kebutuhan ]</w:t>
            </w:r>
            <w:proofErr w:type="gramEnd"/>
          </w:p>
        </w:tc>
        <w:tc>
          <w:tcPr>
            <w:tcW w:w="1985" w:type="dxa"/>
            <w:vAlign w:val="center"/>
          </w:tcPr>
          <w:p w14:paraId="3B5175E8" w14:textId="77777777" w:rsidR="00736DB0" w:rsidRPr="00616CD3" w:rsidRDefault="00736DB0">
            <w:pPr>
              <w:spacing w:after="0" w:line="240" w:lineRule="auto"/>
              <w:contextualSpacing/>
              <w:rPr>
                <w:rFonts w:ascii="Cambria" w:hAnsi="Cambria"/>
                <w:sz w:val="24"/>
                <w:szCs w:val="24"/>
              </w:rPr>
            </w:pPr>
          </w:p>
        </w:tc>
        <w:tc>
          <w:tcPr>
            <w:tcW w:w="1276" w:type="dxa"/>
            <w:vAlign w:val="center"/>
          </w:tcPr>
          <w:p w14:paraId="3F25136F" w14:textId="77777777" w:rsidR="00736DB0" w:rsidRPr="00616CD3" w:rsidRDefault="00736DB0">
            <w:pPr>
              <w:spacing w:after="0" w:line="240" w:lineRule="auto"/>
              <w:contextualSpacing/>
              <w:jc w:val="right"/>
              <w:rPr>
                <w:rFonts w:ascii="Cambria" w:hAnsi="Cambria"/>
                <w:sz w:val="24"/>
                <w:szCs w:val="24"/>
              </w:rPr>
            </w:pPr>
          </w:p>
        </w:tc>
        <w:tc>
          <w:tcPr>
            <w:tcW w:w="2126" w:type="dxa"/>
            <w:vAlign w:val="center"/>
          </w:tcPr>
          <w:p w14:paraId="0C674E1D" w14:textId="77777777" w:rsidR="00736DB0" w:rsidRPr="00616CD3" w:rsidRDefault="00736DB0">
            <w:pPr>
              <w:spacing w:after="0" w:line="240" w:lineRule="auto"/>
              <w:contextualSpacing/>
              <w:jc w:val="center"/>
              <w:rPr>
                <w:rFonts w:ascii="Cambria" w:hAnsi="Cambria"/>
                <w:sz w:val="24"/>
                <w:szCs w:val="24"/>
              </w:rPr>
            </w:pPr>
          </w:p>
        </w:tc>
        <w:tc>
          <w:tcPr>
            <w:tcW w:w="1417" w:type="dxa"/>
            <w:vAlign w:val="center"/>
          </w:tcPr>
          <w:p w14:paraId="722C5844" w14:textId="77777777" w:rsidR="00736DB0" w:rsidRPr="00616CD3" w:rsidRDefault="00736DB0">
            <w:pPr>
              <w:spacing w:after="0" w:line="240" w:lineRule="auto"/>
              <w:contextualSpacing/>
              <w:jc w:val="right"/>
              <w:rPr>
                <w:rFonts w:ascii="Cambria" w:hAnsi="Cambria"/>
                <w:sz w:val="24"/>
                <w:szCs w:val="24"/>
              </w:rPr>
            </w:pPr>
          </w:p>
        </w:tc>
      </w:tr>
      <w:tr w:rsidR="00736DB0" w:rsidRPr="00616CD3" w14:paraId="7D7A70D5" w14:textId="77777777" w:rsidTr="00C621DC">
        <w:trPr>
          <w:trHeight w:val="20"/>
        </w:trPr>
        <w:tc>
          <w:tcPr>
            <w:tcW w:w="7088" w:type="dxa"/>
            <w:gridSpan w:val="4"/>
            <w:vAlign w:val="center"/>
          </w:tcPr>
          <w:p w14:paraId="12EEF95D" w14:textId="15CE0A37" w:rsidR="00736DB0" w:rsidRPr="00616CD3" w:rsidRDefault="00B121F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74E12CA3" w14:textId="77777777" w:rsidR="00736DB0" w:rsidRPr="00616CD3" w:rsidRDefault="00736DB0">
            <w:pPr>
              <w:spacing w:after="0" w:line="240" w:lineRule="auto"/>
              <w:contextualSpacing/>
              <w:jc w:val="right"/>
              <w:rPr>
                <w:rFonts w:ascii="Cambria" w:hAnsi="Cambria"/>
                <w:b/>
                <w:sz w:val="24"/>
                <w:szCs w:val="24"/>
              </w:rPr>
            </w:pPr>
          </w:p>
        </w:tc>
      </w:tr>
      <w:tr w:rsidR="00736DB0" w:rsidRPr="00616CD3" w14:paraId="4EEDFFD1" w14:textId="77777777" w:rsidTr="00514EA8">
        <w:trPr>
          <w:trHeight w:val="20"/>
        </w:trPr>
        <w:tc>
          <w:tcPr>
            <w:tcW w:w="8505" w:type="dxa"/>
            <w:gridSpan w:val="5"/>
            <w:shd w:val="clear" w:color="auto" w:fill="D9D9D9" w:themeFill="background1" w:themeFillShade="D9"/>
            <w:vAlign w:val="center"/>
          </w:tcPr>
          <w:p w14:paraId="41A0BFE1" w14:textId="77777777" w:rsidR="00736DB0" w:rsidRPr="00616CD3" w:rsidRDefault="00736DB0" w:rsidP="002B0917">
            <w:pPr>
              <w:numPr>
                <w:ilvl w:val="1"/>
                <w:numId w:val="21"/>
              </w:numPr>
              <w:tabs>
                <w:tab w:val="left" w:pos="589"/>
              </w:tabs>
              <w:spacing w:after="0" w:line="240" w:lineRule="auto"/>
              <w:ind w:hanging="1800"/>
              <w:contextualSpacing/>
              <w:rPr>
                <w:rFonts w:ascii="Cambria" w:hAnsi="Cambria"/>
                <w:b/>
                <w:sz w:val="24"/>
                <w:szCs w:val="24"/>
              </w:rPr>
            </w:pPr>
            <w:r w:rsidRPr="00616CD3">
              <w:rPr>
                <w:rFonts w:ascii="Cambria" w:hAnsi="Cambria"/>
                <w:b/>
                <w:sz w:val="24"/>
                <w:szCs w:val="24"/>
              </w:rPr>
              <w:t>Biaya Seminar dan Publikasi (20—80%)</w:t>
            </w:r>
          </w:p>
        </w:tc>
      </w:tr>
      <w:tr w:rsidR="00B121FB" w:rsidRPr="00616CD3" w14:paraId="41BC9C3C" w14:textId="77777777" w:rsidTr="00C621DC">
        <w:trPr>
          <w:trHeight w:val="20"/>
        </w:trPr>
        <w:tc>
          <w:tcPr>
            <w:tcW w:w="1701" w:type="dxa"/>
            <w:tcBorders>
              <w:right w:val="single" w:sz="4" w:space="0" w:color="000000"/>
            </w:tcBorders>
            <w:shd w:val="clear" w:color="auto" w:fill="D9D9D9" w:themeFill="background1" w:themeFillShade="D9"/>
            <w:vAlign w:val="center"/>
          </w:tcPr>
          <w:p w14:paraId="1B7BD00B" w14:textId="4C5B2E87" w:rsidR="00B121FB" w:rsidRPr="00616CD3" w:rsidRDefault="00B121F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tcBorders>
              <w:left w:val="single" w:sz="4" w:space="0" w:color="000000"/>
              <w:right w:val="single" w:sz="4" w:space="0" w:color="000000"/>
            </w:tcBorders>
            <w:shd w:val="clear" w:color="auto" w:fill="D9D9D9" w:themeFill="background1" w:themeFillShade="D9"/>
            <w:vAlign w:val="center"/>
          </w:tcPr>
          <w:p w14:paraId="77E8E4AC" w14:textId="5FB2C27A" w:rsidR="00B121FB" w:rsidRPr="00616CD3" w:rsidRDefault="00C621DC">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tcBorders>
              <w:left w:val="single" w:sz="4" w:space="0" w:color="000000"/>
              <w:right w:val="single" w:sz="4" w:space="0" w:color="000000"/>
            </w:tcBorders>
            <w:shd w:val="clear" w:color="auto" w:fill="D9D9D9" w:themeFill="background1" w:themeFillShade="D9"/>
            <w:vAlign w:val="center"/>
          </w:tcPr>
          <w:p w14:paraId="3C99A0E8" w14:textId="1B63EEC2" w:rsidR="00B121FB" w:rsidRPr="00616CD3" w:rsidRDefault="00B121F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tcBorders>
              <w:left w:val="single" w:sz="4" w:space="0" w:color="000000"/>
            </w:tcBorders>
            <w:shd w:val="clear" w:color="auto" w:fill="D9D9D9" w:themeFill="background1" w:themeFillShade="D9"/>
            <w:vAlign w:val="center"/>
          </w:tcPr>
          <w:p w14:paraId="6BCD05BA" w14:textId="07184DB2" w:rsidR="00B121FB" w:rsidRPr="00616CD3" w:rsidRDefault="00B121F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336195CD" w14:textId="4670CD0B" w:rsidR="00B121FB" w:rsidRPr="00616CD3" w:rsidRDefault="00B121F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736DB0" w:rsidRPr="00616CD3" w14:paraId="2E1D1595" w14:textId="77777777" w:rsidTr="00C621DC">
        <w:trPr>
          <w:trHeight w:val="20"/>
        </w:trPr>
        <w:tc>
          <w:tcPr>
            <w:tcW w:w="1701" w:type="dxa"/>
            <w:tcBorders>
              <w:right w:val="single" w:sz="4" w:space="0" w:color="000000"/>
            </w:tcBorders>
            <w:vAlign w:val="center"/>
          </w:tcPr>
          <w:p w14:paraId="7BC27D90" w14:textId="73E34254" w:rsidR="00736DB0" w:rsidRPr="00616CD3" w:rsidRDefault="00736DB0">
            <w:pPr>
              <w:spacing w:after="0" w:line="240" w:lineRule="auto"/>
              <w:contextualSpacing/>
              <w:rPr>
                <w:rFonts w:ascii="Cambria" w:hAnsi="Cambria"/>
                <w:sz w:val="24"/>
                <w:szCs w:val="24"/>
              </w:rPr>
            </w:pPr>
            <w:r w:rsidRPr="00616CD3">
              <w:rPr>
                <w:rFonts w:ascii="Cambria" w:hAnsi="Cambria"/>
                <w:sz w:val="24"/>
                <w:szCs w:val="24"/>
              </w:rPr>
              <w:t>Registrasi</w:t>
            </w:r>
          </w:p>
        </w:tc>
        <w:tc>
          <w:tcPr>
            <w:tcW w:w="1985" w:type="dxa"/>
            <w:tcBorders>
              <w:left w:val="single" w:sz="4" w:space="0" w:color="000000"/>
              <w:right w:val="single" w:sz="4" w:space="0" w:color="000000"/>
            </w:tcBorders>
            <w:vAlign w:val="center"/>
          </w:tcPr>
          <w:p w14:paraId="6F58005C" w14:textId="77777777" w:rsidR="00736DB0" w:rsidRPr="00616CD3" w:rsidRDefault="00736DB0">
            <w:pPr>
              <w:spacing w:after="0" w:line="240" w:lineRule="auto"/>
              <w:contextualSpacing/>
              <w:rPr>
                <w:rFonts w:ascii="Cambria" w:hAnsi="Cambria"/>
                <w:sz w:val="24"/>
                <w:szCs w:val="24"/>
              </w:rPr>
            </w:pPr>
          </w:p>
        </w:tc>
        <w:tc>
          <w:tcPr>
            <w:tcW w:w="1276" w:type="dxa"/>
            <w:tcBorders>
              <w:left w:val="single" w:sz="4" w:space="0" w:color="000000"/>
              <w:right w:val="single" w:sz="4" w:space="0" w:color="000000"/>
            </w:tcBorders>
            <w:vAlign w:val="center"/>
          </w:tcPr>
          <w:p w14:paraId="1E12BDCA" w14:textId="77777777" w:rsidR="00736DB0" w:rsidRPr="00616CD3" w:rsidRDefault="00736DB0">
            <w:pPr>
              <w:spacing w:after="0" w:line="240" w:lineRule="auto"/>
              <w:contextualSpacing/>
              <w:jc w:val="right"/>
              <w:rPr>
                <w:rFonts w:ascii="Cambria" w:hAnsi="Cambria"/>
                <w:sz w:val="24"/>
                <w:szCs w:val="24"/>
              </w:rPr>
            </w:pPr>
          </w:p>
        </w:tc>
        <w:tc>
          <w:tcPr>
            <w:tcW w:w="2126" w:type="dxa"/>
            <w:tcBorders>
              <w:left w:val="single" w:sz="4" w:space="0" w:color="000000"/>
            </w:tcBorders>
            <w:vAlign w:val="center"/>
          </w:tcPr>
          <w:p w14:paraId="5007A54E" w14:textId="77777777" w:rsidR="00736DB0" w:rsidRPr="00616CD3" w:rsidRDefault="00736DB0">
            <w:pPr>
              <w:spacing w:after="0" w:line="240" w:lineRule="auto"/>
              <w:contextualSpacing/>
              <w:jc w:val="center"/>
              <w:rPr>
                <w:rFonts w:ascii="Cambria" w:hAnsi="Cambria"/>
                <w:sz w:val="24"/>
                <w:szCs w:val="24"/>
              </w:rPr>
            </w:pPr>
          </w:p>
        </w:tc>
        <w:tc>
          <w:tcPr>
            <w:tcW w:w="1417" w:type="dxa"/>
            <w:vAlign w:val="center"/>
          </w:tcPr>
          <w:p w14:paraId="505D80A5" w14:textId="77777777" w:rsidR="00736DB0" w:rsidRPr="00616CD3" w:rsidRDefault="00736DB0">
            <w:pPr>
              <w:spacing w:after="0" w:line="240" w:lineRule="auto"/>
              <w:contextualSpacing/>
              <w:jc w:val="center"/>
              <w:rPr>
                <w:rFonts w:ascii="Cambria" w:hAnsi="Cambria"/>
                <w:sz w:val="24"/>
                <w:szCs w:val="24"/>
              </w:rPr>
            </w:pPr>
          </w:p>
        </w:tc>
      </w:tr>
      <w:tr w:rsidR="00736DB0" w:rsidRPr="00616CD3" w14:paraId="0108F2C9" w14:textId="77777777" w:rsidTr="00C621DC">
        <w:trPr>
          <w:trHeight w:val="20"/>
        </w:trPr>
        <w:tc>
          <w:tcPr>
            <w:tcW w:w="1701" w:type="dxa"/>
            <w:tcBorders>
              <w:right w:val="single" w:sz="4" w:space="0" w:color="000000"/>
            </w:tcBorders>
            <w:vAlign w:val="center"/>
          </w:tcPr>
          <w:p w14:paraId="2CD1AE3A" w14:textId="3637086E" w:rsidR="00736DB0" w:rsidRPr="00616CD3" w:rsidRDefault="00736DB0">
            <w:pPr>
              <w:spacing w:after="0" w:line="240" w:lineRule="auto"/>
              <w:contextualSpacing/>
              <w:rPr>
                <w:rFonts w:ascii="Cambria" w:hAnsi="Cambria"/>
                <w:sz w:val="24"/>
                <w:szCs w:val="24"/>
              </w:rPr>
            </w:pPr>
            <w:r w:rsidRPr="00616CD3">
              <w:rPr>
                <w:rFonts w:ascii="Cambria" w:hAnsi="Cambria"/>
                <w:sz w:val="24"/>
                <w:szCs w:val="24"/>
              </w:rPr>
              <w:t>Publikasi</w:t>
            </w:r>
          </w:p>
        </w:tc>
        <w:tc>
          <w:tcPr>
            <w:tcW w:w="1985" w:type="dxa"/>
            <w:tcBorders>
              <w:left w:val="single" w:sz="4" w:space="0" w:color="000000"/>
              <w:right w:val="single" w:sz="4" w:space="0" w:color="000000"/>
            </w:tcBorders>
            <w:vAlign w:val="center"/>
          </w:tcPr>
          <w:p w14:paraId="0315AA49" w14:textId="77777777" w:rsidR="00736DB0" w:rsidRPr="00616CD3" w:rsidRDefault="00736DB0">
            <w:pPr>
              <w:spacing w:after="0" w:line="240" w:lineRule="auto"/>
              <w:contextualSpacing/>
              <w:jc w:val="right"/>
              <w:rPr>
                <w:rFonts w:ascii="Cambria" w:hAnsi="Cambria"/>
                <w:b/>
                <w:sz w:val="24"/>
                <w:szCs w:val="24"/>
              </w:rPr>
            </w:pPr>
          </w:p>
        </w:tc>
        <w:tc>
          <w:tcPr>
            <w:tcW w:w="1276" w:type="dxa"/>
            <w:tcBorders>
              <w:left w:val="single" w:sz="4" w:space="0" w:color="000000"/>
              <w:right w:val="single" w:sz="4" w:space="0" w:color="000000"/>
            </w:tcBorders>
            <w:vAlign w:val="center"/>
          </w:tcPr>
          <w:p w14:paraId="7132635F" w14:textId="77777777" w:rsidR="00736DB0" w:rsidRPr="00616CD3" w:rsidRDefault="00736DB0">
            <w:pPr>
              <w:spacing w:after="0" w:line="240" w:lineRule="auto"/>
              <w:contextualSpacing/>
              <w:jc w:val="right"/>
              <w:rPr>
                <w:rFonts w:ascii="Cambria" w:hAnsi="Cambria"/>
                <w:b/>
                <w:sz w:val="24"/>
                <w:szCs w:val="24"/>
              </w:rPr>
            </w:pPr>
          </w:p>
        </w:tc>
        <w:tc>
          <w:tcPr>
            <w:tcW w:w="2126" w:type="dxa"/>
            <w:tcBorders>
              <w:left w:val="single" w:sz="4" w:space="0" w:color="000000"/>
            </w:tcBorders>
            <w:vAlign w:val="center"/>
          </w:tcPr>
          <w:p w14:paraId="351B1DD7" w14:textId="77777777" w:rsidR="00736DB0" w:rsidRPr="00616CD3" w:rsidRDefault="00736DB0">
            <w:pPr>
              <w:spacing w:after="0" w:line="240" w:lineRule="auto"/>
              <w:contextualSpacing/>
              <w:jc w:val="right"/>
              <w:rPr>
                <w:rFonts w:ascii="Cambria" w:hAnsi="Cambria"/>
                <w:b/>
                <w:sz w:val="24"/>
                <w:szCs w:val="24"/>
              </w:rPr>
            </w:pPr>
          </w:p>
        </w:tc>
        <w:tc>
          <w:tcPr>
            <w:tcW w:w="1417" w:type="dxa"/>
            <w:vAlign w:val="center"/>
          </w:tcPr>
          <w:p w14:paraId="6C5481EB" w14:textId="77777777" w:rsidR="00736DB0" w:rsidRPr="00616CD3" w:rsidRDefault="00736DB0">
            <w:pPr>
              <w:spacing w:after="0" w:line="240" w:lineRule="auto"/>
              <w:contextualSpacing/>
              <w:jc w:val="right"/>
              <w:rPr>
                <w:rFonts w:ascii="Cambria" w:hAnsi="Cambria"/>
                <w:b/>
                <w:sz w:val="24"/>
                <w:szCs w:val="24"/>
              </w:rPr>
            </w:pPr>
          </w:p>
        </w:tc>
      </w:tr>
      <w:tr w:rsidR="00736DB0" w:rsidRPr="00616CD3" w14:paraId="1DDCC3D6" w14:textId="77777777" w:rsidTr="00C621DC">
        <w:trPr>
          <w:trHeight w:val="20"/>
        </w:trPr>
        <w:tc>
          <w:tcPr>
            <w:tcW w:w="1701" w:type="dxa"/>
            <w:tcBorders>
              <w:right w:val="single" w:sz="4" w:space="0" w:color="000000"/>
            </w:tcBorders>
            <w:vAlign w:val="center"/>
          </w:tcPr>
          <w:p w14:paraId="4F56B766" w14:textId="4423D0B3" w:rsidR="00736DB0" w:rsidRPr="00616CD3" w:rsidRDefault="00736DB0">
            <w:pPr>
              <w:spacing w:after="0" w:line="240" w:lineRule="auto"/>
              <w:contextualSpacing/>
              <w:rPr>
                <w:rFonts w:ascii="Cambria" w:hAnsi="Cambria"/>
                <w:sz w:val="24"/>
                <w:szCs w:val="24"/>
              </w:rPr>
            </w:pPr>
            <w:r w:rsidRPr="00616CD3">
              <w:rPr>
                <w:rFonts w:ascii="Cambria" w:hAnsi="Cambria"/>
                <w:sz w:val="24"/>
                <w:szCs w:val="24"/>
              </w:rPr>
              <w:t>Transportasi</w:t>
            </w:r>
          </w:p>
        </w:tc>
        <w:tc>
          <w:tcPr>
            <w:tcW w:w="1985" w:type="dxa"/>
            <w:tcBorders>
              <w:left w:val="single" w:sz="4" w:space="0" w:color="000000"/>
              <w:right w:val="single" w:sz="4" w:space="0" w:color="000000"/>
            </w:tcBorders>
            <w:vAlign w:val="center"/>
          </w:tcPr>
          <w:p w14:paraId="4CC6AE9A" w14:textId="77777777" w:rsidR="00736DB0" w:rsidRPr="00616CD3" w:rsidRDefault="00736DB0">
            <w:pPr>
              <w:spacing w:after="0" w:line="240" w:lineRule="auto"/>
              <w:contextualSpacing/>
              <w:jc w:val="right"/>
              <w:rPr>
                <w:rFonts w:ascii="Cambria" w:hAnsi="Cambria"/>
                <w:b/>
                <w:sz w:val="24"/>
                <w:szCs w:val="24"/>
              </w:rPr>
            </w:pPr>
          </w:p>
        </w:tc>
        <w:tc>
          <w:tcPr>
            <w:tcW w:w="1276" w:type="dxa"/>
            <w:tcBorders>
              <w:left w:val="single" w:sz="4" w:space="0" w:color="000000"/>
              <w:right w:val="single" w:sz="4" w:space="0" w:color="000000"/>
            </w:tcBorders>
            <w:vAlign w:val="center"/>
          </w:tcPr>
          <w:p w14:paraId="7D253A7C" w14:textId="77777777" w:rsidR="00736DB0" w:rsidRPr="00616CD3" w:rsidRDefault="00736DB0">
            <w:pPr>
              <w:spacing w:after="0" w:line="240" w:lineRule="auto"/>
              <w:contextualSpacing/>
              <w:jc w:val="right"/>
              <w:rPr>
                <w:rFonts w:ascii="Cambria" w:hAnsi="Cambria"/>
                <w:b/>
                <w:sz w:val="24"/>
                <w:szCs w:val="24"/>
              </w:rPr>
            </w:pPr>
          </w:p>
        </w:tc>
        <w:tc>
          <w:tcPr>
            <w:tcW w:w="2126" w:type="dxa"/>
            <w:tcBorders>
              <w:left w:val="single" w:sz="4" w:space="0" w:color="000000"/>
            </w:tcBorders>
            <w:vAlign w:val="center"/>
          </w:tcPr>
          <w:p w14:paraId="1841A082" w14:textId="77777777" w:rsidR="00736DB0" w:rsidRPr="00616CD3" w:rsidRDefault="00736DB0">
            <w:pPr>
              <w:spacing w:after="0" w:line="240" w:lineRule="auto"/>
              <w:contextualSpacing/>
              <w:jc w:val="right"/>
              <w:rPr>
                <w:rFonts w:ascii="Cambria" w:hAnsi="Cambria"/>
                <w:b/>
                <w:sz w:val="24"/>
                <w:szCs w:val="24"/>
              </w:rPr>
            </w:pPr>
          </w:p>
        </w:tc>
        <w:tc>
          <w:tcPr>
            <w:tcW w:w="1417" w:type="dxa"/>
            <w:vAlign w:val="center"/>
          </w:tcPr>
          <w:p w14:paraId="28B75FA3" w14:textId="77777777" w:rsidR="00736DB0" w:rsidRPr="00616CD3" w:rsidRDefault="00736DB0">
            <w:pPr>
              <w:spacing w:after="0" w:line="240" w:lineRule="auto"/>
              <w:contextualSpacing/>
              <w:jc w:val="right"/>
              <w:rPr>
                <w:rFonts w:ascii="Cambria" w:hAnsi="Cambria"/>
                <w:b/>
                <w:sz w:val="24"/>
                <w:szCs w:val="24"/>
              </w:rPr>
            </w:pPr>
          </w:p>
        </w:tc>
      </w:tr>
      <w:tr w:rsidR="00736DB0" w:rsidRPr="00616CD3" w14:paraId="11BC020E" w14:textId="77777777" w:rsidTr="00C621DC">
        <w:trPr>
          <w:trHeight w:val="20"/>
        </w:trPr>
        <w:tc>
          <w:tcPr>
            <w:tcW w:w="7088" w:type="dxa"/>
            <w:gridSpan w:val="4"/>
            <w:tcBorders>
              <w:top w:val="single" w:sz="4" w:space="0" w:color="000000"/>
            </w:tcBorders>
            <w:vAlign w:val="center"/>
          </w:tcPr>
          <w:p w14:paraId="5E5201EF" w14:textId="047960B9" w:rsidR="00736DB0" w:rsidRPr="00616CD3" w:rsidRDefault="00B121F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0B212603" w14:textId="77777777" w:rsidR="00736DB0" w:rsidRPr="00616CD3" w:rsidRDefault="00736DB0">
            <w:pPr>
              <w:spacing w:after="0" w:line="240" w:lineRule="auto"/>
              <w:contextualSpacing/>
              <w:jc w:val="right"/>
              <w:rPr>
                <w:rFonts w:ascii="Cambria" w:hAnsi="Cambria"/>
                <w:b/>
                <w:sz w:val="24"/>
                <w:szCs w:val="24"/>
              </w:rPr>
            </w:pPr>
          </w:p>
        </w:tc>
      </w:tr>
      <w:tr w:rsidR="00736DB0" w:rsidRPr="00616CD3" w14:paraId="31B3504B" w14:textId="77777777" w:rsidTr="00514EA8">
        <w:trPr>
          <w:trHeight w:val="20"/>
        </w:trPr>
        <w:tc>
          <w:tcPr>
            <w:tcW w:w="8505" w:type="dxa"/>
            <w:gridSpan w:val="5"/>
            <w:shd w:val="clear" w:color="auto" w:fill="D9D9D9" w:themeFill="background1" w:themeFillShade="D9"/>
            <w:vAlign w:val="center"/>
          </w:tcPr>
          <w:p w14:paraId="55E79E5E" w14:textId="77777777" w:rsidR="00736DB0" w:rsidRPr="00616CD3" w:rsidRDefault="00736DB0" w:rsidP="002B0917">
            <w:pPr>
              <w:numPr>
                <w:ilvl w:val="1"/>
                <w:numId w:val="21"/>
              </w:numPr>
              <w:tabs>
                <w:tab w:val="left" w:pos="569"/>
              </w:tabs>
              <w:spacing w:after="0" w:line="240" w:lineRule="auto"/>
              <w:ind w:hanging="1757"/>
              <w:contextualSpacing/>
              <w:jc w:val="both"/>
              <w:rPr>
                <w:rFonts w:ascii="Cambria" w:hAnsi="Cambria"/>
                <w:b/>
                <w:sz w:val="24"/>
                <w:szCs w:val="24"/>
              </w:rPr>
            </w:pPr>
            <w:r w:rsidRPr="00616CD3">
              <w:rPr>
                <w:rFonts w:ascii="Cambria" w:hAnsi="Cambria"/>
                <w:b/>
                <w:sz w:val="24"/>
                <w:szCs w:val="24"/>
              </w:rPr>
              <w:t xml:space="preserve"> Biaya operasional lain (0—20%)</w:t>
            </w:r>
          </w:p>
        </w:tc>
      </w:tr>
      <w:tr w:rsidR="00736DB0" w:rsidRPr="00616CD3" w14:paraId="0007F802" w14:textId="77777777" w:rsidTr="00C621DC">
        <w:trPr>
          <w:trHeight w:val="20"/>
        </w:trPr>
        <w:tc>
          <w:tcPr>
            <w:tcW w:w="1701" w:type="dxa"/>
            <w:shd w:val="clear" w:color="auto" w:fill="D9D9D9" w:themeFill="background1" w:themeFillShade="D9"/>
            <w:vAlign w:val="center"/>
          </w:tcPr>
          <w:p w14:paraId="471C2669"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lastRenderedPageBreak/>
              <w:t>Deskripsi</w:t>
            </w:r>
          </w:p>
        </w:tc>
        <w:tc>
          <w:tcPr>
            <w:tcW w:w="1985" w:type="dxa"/>
            <w:shd w:val="clear" w:color="auto" w:fill="D9D9D9" w:themeFill="background1" w:themeFillShade="D9"/>
            <w:vAlign w:val="center"/>
          </w:tcPr>
          <w:p w14:paraId="1DFA69D5" w14:textId="34D8B776" w:rsidR="00736DB0" w:rsidRPr="00616CD3" w:rsidRDefault="00C621DC">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shd w:val="clear" w:color="auto" w:fill="D9D9D9" w:themeFill="background1" w:themeFillShade="D9"/>
            <w:vAlign w:val="center"/>
          </w:tcPr>
          <w:p w14:paraId="2ABAC222"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shd w:val="clear" w:color="auto" w:fill="D9D9D9" w:themeFill="background1" w:themeFillShade="D9"/>
            <w:vAlign w:val="center"/>
          </w:tcPr>
          <w:p w14:paraId="44227F56" w14:textId="090BD425" w:rsidR="00736DB0" w:rsidRPr="00616CD3" w:rsidRDefault="00B121F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00736DB0" w:rsidRPr="00616CD3">
              <w:rPr>
                <w:rFonts w:ascii="Cambria" w:hAnsi="Cambria"/>
                <w:sz w:val="24"/>
                <w:szCs w:val="24"/>
              </w:rPr>
              <w:t>(Rp)</w:t>
            </w:r>
          </w:p>
        </w:tc>
        <w:tc>
          <w:tcPr>
            <w:tcW w:w="1417" w:type="dxa"/>
            <w:shd w:val="clear" w:color="auto" w:fill="D9D9D9" w:themeFill="background1" w:themeFillShade="D9"/>
            <w:vAlign w:val="center"/>
          </w:tcPr>
          <w:p w14:paraId="7A7BF236" w14:textId="77777777" w:rsidR="00736DB0" w:rsidRPr="00616CD3" w:rsidRDefault="00736DB0">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736DB0" w:rsidRPr="00616CD3" w14:paraId="74C60832" w14:textId="77777777" w:rsidTr="00C621DC">
        <w:trPr>
          <w:trHeight w:val="20"/>
        </w:trPr>
        <w:tc>
          <w:tcPr>
            <w:tcW w:w="1701" w:type="dxa"/>
            <w:vAlign w:val="center"/>
          </w:tcPr>
          <w:p w14:paraId="2B7BC1DD" w14:textId="0A328D85" w:rsidR="00736DB0" w:rsidRPr="00C621DC" w:rsidRDefault="00736DB0">
            <w:pPr>
              <w:spacing w:after="0" w:line="240" w:lineRule="auto"/>
              <w:contextualSpacing/>
              <w:rPr>
                <w:rFonts w:ascii="Cambria" w:hAnsi="Cambria"/>
                <w:sz w:val="24"/>
                <w:szCs w:val="24"/>
                <w:lang w:val="en-US"/>
              </w:rPr>
            </w:pPr>
            <w:r w:rsidRPr="00616CD3">
              <w:rPr>
                <w:rFonts w:ascii="Cambria" w:hAnsi="Cambria"/>
                <w:sz w:val="24"/>
                <w:szCs w:val="24"/>
              </w:rPr>
              <w:t>A</w:t>
            </w:r>
            <w:r w:rsidR="00C621DC">
              <w:rPr>
                <w:rFonts w:ascii="Cambria" w:hAnsi="Cambria"/>
                <w:sz w:val="24"/>
                <w:szCs w:val="24"/>
                <w:lang w:val="en-US"/>
              </w:rPr>
              <w:t>lat Tulis</w:t>
            </w:r>
          </w:p>
        </w:tc>
        <w:tc>
          <w:tcPr>
            <w:tcW w:w="1985" w:type="dxa"/>
            <w:vAlign w:val="center"/>
          </w:tcPr>
          <w:p w14:paraId="45C912F4" w14:textId="77777777" w:rsidR="00736DB0" w:rsidRPr="00616CD3" w:rsidRDefault="00736DB0">
            <w:pPr>
              <w:spacing w:after="0" w:line="240" w:lineRule="auto"/>
              <w:contextualSpacing/>
              <w:rPr>
                <w:rFonts w:ascii="Cambria" w:hAnsi="Cambria"/>
                <w:sz w:val="24"/>
                <w:szCs w:val="24"/>
              </w:rPr>
            </w:pPr>
          </w:p>
        </w:tc>
        <w:tc>
          <w:tcPr>
            <w:tcW w:w="1276" w:type="dxa"/>
            <w:vAlign w:val="center"/>
          </w:tcPr>
          <w:p w14:paraId="4DE8E20C" w14:textId="77777777" w:rsidR="00736DB0" w:rsidRPr="00616CD3" w:rsidRDefault="00736DB0">
            <w:pPr>
              <w:spacing w:after="0" w:line="240" w:lineRule="auto"/>
              <w:ind w:right="252"/>
              <w:contextualSpacing/>
              <w:jc w:val="right"/>
              <w:rPr>
                <w:rFonts w:ascii="Cambria" w:hAnsi="Cambria"/>
                <w:sz w:val="24"/>
                <w:szCs w:val="24"/>
              </w:rPr>
            </w:pPr>
          </w:p>
        </w:tc>
        <w:tc>
          <w:tcPr>
            <w:tcW w:w="2126" w:type="dxa"/>
            <w:vAlign w:val="center"/>
          </w:tcPr>
          <w:p w14:paraId="7A34C42B" w14:textId="77777777" w:rsidR="00736DB0" w:rsidRPr="00616CD3" w:rsidRDefault="00736DB0">
            <w:pPr>
              <w:spacing w:after="0" w:line="240" w:lineRule="auto"/>
              <w:contextualSpacing/>
              <w:jc w:val="center"/>
              <w:rPr>
                <w:rFonts w:ascii="Cambria" w:hAnsi="Cambria"/>
                <w:sz w:val="24"/>
                <w:szCs w:val="24"/>
              </w:rPr>
            </w:pPr>
          </w:p>
        </w:tc>
        <w:tc>
          <w:tcPr>
            <w:tcW w:w="1417" w:type="dxa"/>
            <w:vAlign w:val="center"/>
          </w:tcPr>
          <w:p w14:paraId="55568F58" w14:textId="77777777" w:rsidR="00736DB0" w:rsidRPr="00616CD3" w:rsidRDefault="00736DB0">
            <w:pPr>
              <w:spacing w:after="0" w:line="240" w:lineRule="auto"/>
              <w:contextualSpacing/>
              <w:jc w:val="right"/>
              <w:rPr>
                <w:rFonts w:ascii="Cambria" w:hAnsi="Cambria"/>
                <w:sz w:val="24"/>
                <w:szCs w:val="24"/>
              </w:rPr>
            </w:pPr>
          </w:p>
        </w:tc>
      </w:tr>
      <w:tr w:rsidR="00736DB0" w:rsidRPr="00616CD3" w14:paraId="60FBFEE1" w14:textId="77777777" w:rsidTr="00C621DC">
        <w:trPr>
          <w:trHeight w:val="20"/>
        </w:trPr>
        <w:tc>
          <w:tcPr>
            <w:tcW w:w="1701" w:type="dxa"/>
            <w:vAlign w:val="center"/>
          </w:tcPr>
          <w:p w14:paraId="6C354F36" w14:textId="77777777" w:rsidR="00736DB0" w:rsidRPr="00616CD3" w:rsidRDefault="00736DB0">
            <w:pPr>
              <w:spacing w:after="0" w:line="240" w:lineRule="auto"/>
              <w:contextualSpacing/>
              <w:rPr>
                <w:rFonts w:ascii="Cambria" w:hAnsi="Cambria"/>
                <w:sz w:val="24"/>
                <w:szCs w:val="24"/>
              </w:rPr>
            </w:pPr>
            <w:r w:rsidRPr="00616CD3">
              <w:rPr>
                <w:rFonts w:ascii="Cambria" w:hAnsi="Cambria"/>
                <w:sz w:val="24"/>
                <w:szCs w:val="24"/>
              </w:rPr>
              <w:t>Pencetakan Laporan</w:t>
            </w:r>
          </w:p>
        </w:tc>
        <w:tc>
          <w:tcPr>
            <w:tcW w:w="1985" w:type="dxa"/>
            <w:vAlign w:val="center"/>
          </w:tcPr>
          <w:p w14:paraId="542CBDEE" w14:textId="77777777" w:rsidR="00736DB0" w:rsidRPr="00616CD3" w:rsidRDefault="00736DB0">
            <w:pPr>
              <w:spacing w:after="0" w:line="240" w:lineRule="auto"/>
              <w:contextualSpacing/>
              <w:rPr>
                <w:rFonts w:ascii="Cambria" w:hAnsi="Cambria"/>
                <w:sz w:val="24"/>
                <w:szCs w:val="24"/>
              </w:rPr>
            </w:pPr>
          </w:p>
        </w:tc>
        <w:tc>
          <w:tcPr>
            <w:tcW w:w="1276" w:type="dxa"/>
            <w:vAlign w:val="center"/>
          </w:tcPr>
          <w:p w14:paraId="537F4247" w14:textId="77777777" w:rsidR="00736DB0" w:rsidRPr="00616CD3" w:rsidRDefault="00736DB0">
            <w:pPr>
              <w:spacing w:after="0" w:line="240" w:lineRule="auto"/>
              <w:ind w:right="252"/>
              <w:contextualSpacing/>
              <w:jc w:val="right"/>
              <w:rPr>
                <w:rFonts w:ascii="Cambria" w:hAnsi="Cambria"/>
                <w:sz w:val="24"/>
                <w:szCs w:val="24"/>
              </w:rPr>
            </w:pPr>
          </w:p>
        </w:tc>
        <w:tc>
          <w:tcPr>
            <w:tcW w:w="2126" w:type="dxa"/>
            <w:vAlign w:val="center"/>
          </w:tcPr>
          <w:p w14:paraId="541E906F" w14:textId="77777777" w:rsidR="00736DB0" w:rsidRPr="00616CD3" w:rsidRDefault="00736DB0">
            <w:pPr>
              <w:spacing w:after="0" w:line="240" w:lineRule="auto"/>
              <w:contextualSpacing/>
              <w:jc w:val="center"/>
              <w:rPr>
                <w:rFonts w:ascii="Cambria" w:hAnsi="Cambria"/>
                <w:sz w:val="24"/>
                <w:szCs w:val="24"/>
              </w:rPr>
            </w:pPr>
          </w:p>
        </w:tc>
        <w:tc>
          <w:tcPr>
            <w:tcW w:w="1417" w:type="dxa"/>
            <w:vAlign w:val="center"/>
          </w:tcPr>
          <w:p w14:paraId="3397C8B8" w14:textId="77777777" w:rsidR="00736DB0" w:rsidRPr="00616CD3" w:rsidRDefault="00736DB0">
            <w:pPr>
              <w:spacing w:after="0" w:line="240" w:lineRule="auto"/>
              <w:contextualSpacing/>
              <w:jc w:val="right"/>
              <w:rPr>
                <w:rFonts w:ascii="Cambria" w:hAnsi="Cambria"/>
                <w:sz w:val="24"/>
                <w:szCs w:val="24"/>
              </w:rPr>
            </w:pPr>
          </w:p>
        </w:tc>
      </w:tr>
      <w:tr w:rsidR="00C621DC" w:rsidRPr="00616CD3" w14:paraId="67BAAEE7" w14:textId="77777777" w:rsidTr="00C621DC">
        <w:trPr>
          <w:trHeight w:val="20"/>
        </w:trPr>
        <w:tc>
          <w:tcPr>
            <w:tcW w:w="1701" w:type="dxa"/>
            <w:vAlign w:val="center"/>
          </w:tcPr>
          <w:p w14:paraId="624BBB67" w14:textId="782FFD18" w:rsidR="00C621DC" w:rsidRPr="00C621DC" w:rsidRDefault="00C621DC">
            <w:pPr>
              <w:spacing w:after="0" w:line="240" w:lineRule="auto"/>
              <w:contextualSpacing/>
              <w:rPr>
                <w:rFonts w:ascii="Cambria" w:hAnsi="Cambria"/>
                <w:sz w:val="24"/>
                <w:szCs w:val="24"/>
                <w:lang w:val="en-US"/>
              </w:rPr>
            </w:pPr>
            <w:r>
              <w:rPr>
                <w:rFonts w:ascii="Cambria" w:hAnsi="Cambria"/>
                <w:sz w:val="24"/>
                <w:szCs w:val="24"/>
                <w:lang w:val="en-US"/>
              </w:rPr>
              <w:t>Transportasi</w:t>
            </w:r>
          </w:p>
        </w:tc>
        <w:tc>
          <w:tcPr>
            <w:tcW w:w="1985" w:type="dxa"/>
            <w:vAlign w:val="center"/>
          </w:tcPr>
          <w:p w14:paraId="0E6146F2" w14:textId="77777777" w:rsidR="00C621DC" w:rsidRPr="00616CD3" w:rsidRDefault="00C621DC">
            <w:pPr>
              <w:spacing w:after="0" w:line="240" w:lineRule="auto"/>
              <w:contextualSpacing/>
              <w:rPr>
                <w:rFonts w:ascii="Cambria" w:hAnsi="Cambria"/>
                <w:sz w:val="24"/>
                <w:szCs w:val="24"/>
              </w:rPr>
            </w:pPr>
          </w:p>
        </w:tc>
        <w:tc>
          <w:tcPr>
            <w:tcW w:w="1276" w:type="dxa"/>
            <w:vAlign w:val="center"/>
          </w:tcPr>
          <w:p w14:paraId="44EB744D" w14:textId="77777777" w:rsidR="00C621DC" w:rsidRPr="00616CD3" w:rsidRDefault="00C621DC">
            <w:pPr>
              <w:spacing w:after="0" w:line="240" w:lineRule="auto"/>
              <w:ind w:right="252"/>
              <w:contextualSpacing/>
              <w:jc w:val="right"/>
              <w:rPr>
                <w:rFonts w:ascii="Cambria" w:hAnsi="Cambria"/>
                <w:sz w:val="24"/>
                <w:szCs w:val="24"/>
              </w:rPr>
            </w:pPr>
          </w:p>
        </w:tc>
        <w:tc>
          <w:tcPr>
            <w:tcW w:w="2126" w:type="dxa"/>
            <w:vAlign w:val="center"/>
          </w:tcPr>
          <w:p w14:paraId="17D98544" w14:textId="77777777" w:rsidR="00C621DC" w:rsidRPr="00616CD3" w:rsidRDefault="00C621DC">
            <w:pPr>
              <w:spacing w:after="0" w:line="240" w:lineRule="auto"/>
              <w:contextualSpacing/>
              <w:jc w:val="center"/>
              <w:rPr>
                <w:rFonts w:ascii="Cambria" w:hAnsi="Cambria"/>
                <w:sz w:val="24"/>
                <w:szCs w:val="24"/>
              </w:rPr>
            </w:pPr>
          </w:p>
        </w:tc>
        <w:tc>
          <w:tcPr>
            <w:tcW w:w="1417" w:type="dxa"/>
            <w:vAlign w:val="center"/>
          </w:tcPr>
          <w:p w14:paraId="0EDA4CA2" w14:textId="77777777" w:rsidR="00C621DC" w:rsidRPr="00616CD3" w:rsidRDefault="00C621DC">
            <w:pPr>
              <w:spacing w:after="0" w:line="240" w:lineRule="auto"/>
              <w:contextualSpacing/>
              <w:jc w:val="right"/>
              <w:rPr>
                <w:rFonts w:ascii="Cambria" w:hAnsi="Cambria"/>
                <w:sz w:val="24"/>
                <w:szCs w:val="24"/>
              </w:rPr>
            </w:pPr>
          </w:p>
        </w:tc>
      </w:tr>
      <w:tr w:rsidR="00736DB0" w:rsidRPr="00616CD3" w14:paraId="3F93D064" w14:textId="77777777" w:rsidTr="00C621DC">
        <w:trPr>
          <w:trHeight w:val="20"/>
        </w:trPr>
        <w:tc>
          <w:tcPr>
            <w:tcW w:w="1701" w:type="dxa"/>
            <w:vAlign w:val="center"/>
          </w:tcPr>
          <w:p w14:paraId="3E6DD4E1" w14:textId="084FCF6D" w:rsidR="00736DB0" w:rsidRPr="00616CD3" w:rsidRDefault="00C621DC">
            <w:pPr>
              <w:spacing w:after="0" w:line="240" w:lineRule="auto"/>
              <w:contextualSpacing/>
              <w:rPr>
                <w:rFonts w:ascii="Cambria" w:hAnsi="Cambria"/>
                <w:sz w:val="24"/>
                <w:szCs w:val="24"/>
              </w:rPr>
            </w:pPr>
            <w:r>
              <w:rPr>
                <w:rFonts w:ascii="Cambria" w:eastAsia="Calibri" w:hAnsi="Cambria" w:cs="Arial"/>
                <w:sz w:val="24"/>
                <w:szCs w:val="24"/>
                <w:lang w:val="en-US"/>
              </w:rPr>
              <w:t xml:space="preserve">[ </w:t>
            </w:r>
            <w:r w:rsidRPr="00D669E4">
              <w:rPr>
                <w:rFonts w:ascii="Cambria" w:eastAsia="Calibri" w:hAnsi="Cambria" w:cs="Arial"/>
                <w:sz w:val="24"/>
                <w:szCs w:val="24"/>
                <w:lang w:val="en-US"/>
              </w:rPr>
              <w:t>Tambahkan baris sesuai kebutuhan</w:t>
            </w:r>
            <w:r>
              <w:rPr>
                <w:rFonts w:ascii="Cambria" w:eastAsia="Calibri" w:hAnsi="Cambria" w:cs="Arial"/>
                <w:sz w:val="24"/>
                <w:szCs w:val="24"/>
                <w:lang w:val="en-US"/>
              </w:rPr>
              <w:t>, misal: asuransi kesehatan, akomodasi, uang harian, dan lain-</w:t>
            </w:r>
            <w:proofErr w:type="gramStart"/>
            <w:r>
              <w:rPr>
                <w:rFonts w:ascii="Cambria" w:eastAsia="Calibri" w:hAnsi="Cambria" w:cs="Arial"/>
                <w:sz w:val="24"/>
                <w:szCs w:val="24"/>
                <w:lang w:val="en-US"/>
              </w:rPr>
              <w:t>lain</w:t>
            </w:r>
            <w:r w:rsidRPr="00D669E4">
              <w:rPr>
                <w:rFonts w:ascii="Cambria" w:eastAsia="Calibri" w:hAnsi="Cambria" w:cs="Arial"/>
                <w:sz w:val="24"/>
                <w:szCs w:val="24"/>
                <w:lang w:val="en-US"/>
              </w:rPr>
              <w:t xml:space="preserve"> ]</w:t>
            </w:r>
            <w:proofErr w:type="gramEnd"/>
          </w:p>
        </w:tc>
        <w:tc>
          <w:tcPr>
            <w:tcW w:w="1985" w:type="dxa"/>
            <w:vAlign w:val="center"/>
          </w:tcPr>
          <w:p w14:paraId="168C9F19" w14:textId="77777777" w:rsidR="00736DB0" w:rsidRPr="00616CD3" w:rsidRDefault="00736DB0">
            <w:pPr>
              <w:spacing w:after="0" w:line="240" w:lineRule="auto"/>
              <w:contextualSpacing/>
              <w:rPr>
                <w:rFonts w:ascii="Cambria" w:hAnsi="Cambria"/>
                <w:sz w:val="24"/>
                <w:szCs w:val="24"/>
              </w:rPr>
            </w:pPr>
          </w:p>
        </w:tc>
        <w:tc>
          <w:tcPr>
            <w:tcW w:w="1276" w:type="dxa"/>
            <w:vAlign w:val="center"/>
          </w:tcPr>
          <w:p w14:paraId="2BC03004" w14:textId="77777777" w:rsidR="00736DB0" w:rsidRPr="00616CD3" w:rsidRDefault="00736DB0">
            <w:pPr>
              <w:spacing w:after="0" w:line="240" w:lineRule="auto"/>
              <w:ind w:right="252"/>
              <w:contextualSpacing/>
              <w:jc w:val="right"/>
              <w:rPr>
                <w:rFonts w:ascii="Cambria" w:hAnsi="Cambria"/>
                <w:sz w:val="24"/>
                <w:szCs w:val="24"/>
              </w:rPr>
            </w:pPr>
          </w:p>
        </w:tc>
        <w:tc>
          <w:tcPr>
            <w:tcW w:w="2126" w:type="dxa"/>
            <w:vAlign w:val="center"/>
          </w:tcPr>
          <w:p w14:paraId="06FECA32" w14:textId="77777777" w:rsidR="00736DB0" w:rsidRPr="00616CD3" w:rsidRDefault="00736DB0">
            <w:pPr>
              <w:spacing w:after="0" w:line="240" w:lineRule="auto"/>
              <w:contextualSpacing/>
              <w:jc w:val="center"/>
              <w:rPr>
                <w:rFonts w:ascii="Cambria" w:hAnsi="Cambria"/>
                <w:sz w:val="24"/>
                <w:szCs w:val="24"/>
              </w:rPr>
            </w:pPr>
          </w:p>
        </w:tc>
        <w:tc>
          <w:tcPr>
            <w:tcW w:w="1417" w:type="dxa"/>
            <w:vAlign w:val="center"/>
          </w:tcPr>
          <w:p w14:paraId="779F913D" w14:textId="77777777" w:rsidR="00736DB0" w:rsidRPr="00616CD3" w:rsidRDefault="00736DB0">
            <w:pPr>
              <w:spacing w:after="0" w:line="240" w:lineRule="auto"/>
              <w:contextualSpacing/>
              <w:jc w:val="right"/>
              <w:rPr>
                <w:rFonts w:ascii="Cambria" w:hAnsi="Cambria"/>
                <w:sz w:val="24"/>
                <w:szCs w:val="24"/>
              </w:rPr>
            </w:pPr>
          </w:p>
        </w:tc>
      </w:tr>
      <w:tr w:rsidR="00736DB0" w:rsidRPr="00616CD3" w14:paraId="15EA3081" w14:textId="77777777" w:rsidTr="00C621DC">
        <w:trPr>
          <w:trHeight w:val="20"/>
        </w:trPr>
        <w:tc>
          <w:tcPr>
            <w:tcW w:w="7088" w:type="dxa"/>
            <w:gridSpan w:val="4"/>
            <w:vAlign w:val="center"/>
          </w:tcPr>
          <w:p w14:paraId="6889C557" w14:textId="2DE615BA" w:rsidR="00736DB0" w:rsidRPr="00616CD3" w:rsidRDefault="00B121F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08649664" w14:textId="77777777" w:rsidR="00736DB0" w:rsidRPr="00616CD3" w:rsidRDefault="00736DB0">
            <w:pPr>
              <w:spacing w:after="0" w:line="240" w:lineRule="auto"/>
              <w:contextualSpacing/>
              <w:jc w:val="right"/>
              <w:rPr>
                <w:rFonts w:ascii="Cambria" w:hAnsi="Cambria"/>
                <w:b/>
                <w:sz w:val="24"/>
                <w:szCs w:val="24"/>
              </w:rPr>
            </w:pPr>
          </w:p>
        </w:tc>
      </w:tr>
      <w:tr w:rsidR="00736DB0" w:rsidRPr="00616CD3" w14:paraId="3F310D59" w14:textId="77777777" w:rsidTr="00C621DC">
        <w:trPr>
          <w:trHeight w:val="20"/>
        </w:trPr>
        <w:tc>
          <w:tcPr>
            <w:tcW w:w="7088" w:type="dxa"/>
            <w:gridSpan w:val="4"/>
            <w:vAlign w:val="center"/>
          </w:tcPr>
          <w:p w14:paraId="170E57ED" w14:textId="32CB4871" w:rsidR="00736DB0" w:rsidRPr="00616CD3" w:rsidRDefault="00B121FB">
            <w:pPr>
              <w:spacing w:after="0" w:line="240" w:lineRule="auto"/>
              <w:contextualSpacing/>
              <w:jc w:val="right"/>
              <w:rPr>
                <w:rFonts w:ascii="Cambria" w:hAnsi="Cambria"/>
                <w:b/>
                <w:sz w:val="24"/>
                <w:szCs w:val="24"/>
              </w:rPr>
            </w:pPr>
            <w:r w:rsidRPr="00616CD3">
              <w:rPr>
                <w:rFonts w:ascii="Cambria" w:hAnsi="Cambria"/>
                <w:b/>
                <w:sz w:val="24"/>
                <w:szCs w:val="24"/>
              </w:rPr>
              <w:t>Total Anggaran</w:t>
            </w:r>
          </w:p>
        </w:tc>
        <w:tc>
          <w:tcPr>
            <w:tcW w:w="1417" w:type="dxa"/>
            <w:vAlign w:val="center"/>
          </w:tcPr>
          <w:p w14:paraId="1C4FDF2A" w14:textId="77777777" w:rsidR="00736DB0" w:rsidRPr="00616CD3" w:rsidRDefault="00736DB0">
            <w:pPr>
              <w:spacing w:after="0" w:line="240" w:lineRule="auto"/>
              <w:contextualSpacing/>
              <w:jc w:val="center"/>
              <w:rPr>
                <w:rFonts w:ascii="Cambria" w:hAnsi="Cambria"/>
                <w:sz w:val="24"/>
                <w:szCs w:val="24"/>
              </w:rPr>
            </w:pPr>
          </w:p>
        </w:tc>
      </w:tr>
    </w:tbl>
    <w:p w14:paraId="6184B961" w14:textId="3BC89C80" w:rsidR="00736DB0" w:rsidRPr="00616CD3" w:rsidRDefault="00736DB0">
      <w:pPr>
        <w:autoSpaceDE w:val="0"/>
        <w:autoSpaceDN w:val="0"/>
        <w:adjustRightInd w:val="0"/>
        <w:spacing w:after="0" w:line="240" w:lineRule="auto"/>
        <w:contextualSpacing/>
        <w:jc w:val="center"/>
        <w:rPr>
          <w:rFonts w:ascii="Cambria" w:eastAsia="Calibri" w:hAnsi="Cambria" w:cs="Arial"/>
          <w:sz w:val="24"/>
          <w:szCs w:val="24"/>
          <w:lang w:val="en-US"/>
        </w:rPr>
      </w:pPr>
    </w:p>
    <w:p w14:paraId="3B015964" w14:textId="2FBF5234" w:rsidR="00401E8B" w:rsidRDefault="00401E8B">
      <w:pPr>
        <w:autoSpaceDE w:val="0"/>
        <w:autoSpaceDN w:val="0"/>
        <w:adjustRightInd w:val="0"/>
        <w:spacing w:after="0" w:line="240" w:lineRule="auto"/>
        <w:contextualSpacing/>
        <w:jc w:val="both"/>
        <w:rPr>
          <w:rFonts w:ascii="Cambria" w:eastAsia="Calibri" w:hAnsi="Cambria" w:cs="Arial"/>
          <w:sz w:val="24"/>
          <w:szCs w:val="24"/>
          <w:lang w:val="en-US"/>
        </w:rPr>
      </w:pPr>
    </w:p>
    <w:p w14:paraId="59C1655D" w14:textId="708061FD"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083C1B5A" w14:textId="033B24C2"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0EFDE68B" w14:textId="09AF4874"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247B38D3" w14:textId="2F7E1587"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130C95F7" w14:textId="73F8FD89"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32236609" w14:textId="501B6FB6"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4799664B" w14:textId="0EF48DA9"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56EB517B" w14:textId="3A9EA57C"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733F6248" w14:textId="6CF16895"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0446075B" w14:textId="152197B9"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44C65A0A" w14:textId="7B76E91F"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0DBB1799" w14:textId="77777777" w:rsidR="00857511" w:rsidRDefault="00857511">
      <w:pPr>
        <w:autoSpaceDE w:val="0"/>
        <w:autoSpaceDN w:val="0"/>
        <w:adjustRightInd w:val="0"/>
        <w:spacing w:after="0" w:line="240" w:lineRule="auto"/>
        <w:contextualSpacing/>
        <w:jc w:val="both"/>
        <w:rPr>
          <w:rFonts w:ascii="Cambria" w:eastAsia="Calibri" w:hAnsi="Cambria" w:cs="Arial"/>
          <w:sz w:val="24"/>
          <w:szCs w:val="24"/>
          <w:lang w:val="en-US"/>
        </w:rPr>
      </w:pPr>
    </w:p>
    <w:p w14:paraId="4B059508" w14:textId="45CD22E5"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69C085B4" w14:textId="06FCFE09"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32AA5AD7" w14:textId="39812C37"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2B8A1E16" w14:textId="3B1AD933"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100B46EE" w14:textId="46BD1226"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5E6E1E09" w14:textId="01C13F95"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6DB0DE64" w14:textId="2190636B"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3B42B5AC" w14:textId="2FE11942"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6992C733" w14:textId="47A7E1D7"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0E8FBD44" w14:textId="05E92EED"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5DB9F48A" w14:textId="77777777" w:rsidR="008228C0" w:rsidRDefault="008228C0">
      <w:pPr>
        <w:autoSpaceDE w:val="0"/>
        <w:autoSpaceDN w:val="0"/>
        <w:adjustRightInd w:val="0"/>
        <w:spacing w:after="0" w:line="240" w:lineRule="auto"/>
        <w:contextualSpacing/>
        <w:jc w:val="both"/>
        <w:rPr>
          <w:rFonts w:ascii="Cambria" w:eastAsia="Calibri" w:hAnsi="Cambria" w:cs="Arial"/>
          <w:sz w:val="24"/>
          <w:szCs w:val="24"/>
          <w:lang w:val="en-US"/>
        </w:rPr>
      </w:pPr>
    </w:p>
    <w:p w14:paraId="47E58A3E" w14:textId="35E694D3"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69E8439B" w14:textId="2B824125"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3F09FC96" w14:textId="25A8A58A"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51E35934" w14:textId="37CB5D32"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0FC3219B" w14:textId="77777777" w:rsidR="008228C0" w:rsidRDefault="008228C0">
      <w:pPr>
        <w:autoSpaceDE w:val="0"/>
        <w:autoSpaceDN w:val="0"/>
        <w:adjustRightInd w:val="0"/>
        <w:spacing w:after="0" w:line="240" w:lineRule="auto"/>
        <w:contextualSpacing/>
        <w:jc w:val="both"/>
        <w:rPr>
          <w:rFonts w:ascii="Cambria" w:eastAsia="Calibri" w:hAnsi="Cambria" w:cs="Arial"/>
          <w:sz w:val="24"/>
          <w:szCs w:val="24"/>
          <w:lang w:val="en-US"/>
        </w:rPr>
      </w:pPr>
    </w:p>
    <w:p w14:paraId="05F7AE0A" w14:textId="7212F997"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5CFDFC0E" w14:textId="315D77F5" w:rsidR="00C621DC" w:rsidRDefault="00C621DC">
      <w:pPr>
        <w:autoSpaceDE w:val="0"/>
        <w:autoSpaceDN w:val="0"/>
        <w:adjustRightInd w:val="0"/>
        <w:spacing w:after="0" w:line="240" w:lineRule="auto"/>
        <w:contextualSpacing/>
        <w:jc w:val="both"/>
        <w:rPr>
          <w:rFonts w:ascii="Cambria" w:eastAsia="Calibri" w:hAnsi="Cambria" w:cs="Arial"/>
          <w:sz w:val="24"/>
          <w:szCs w:val="24"/>
          <w:lang w:val="en-US"/>
        </w:rPr>
      </w:pPr>
    </w:p>
    <w:p w14:paraId="353F2DDB" w14:textId="65CB05D1" w:rsidR="00401E8B" w:rsidRDefault="00401E8B" w:rsidP="00916649">
      <w:pPr>
        <w:autoSpaceDE w:val="0"/>
        <w:autoSpaceDN w:val="0"/>
        <w:adjustRightInd w:val="0"/>
        <w:spacing w:after="0" w:line="240" w:lineRule="auto"/>
        <w:contextualSpacing/>
        <w:rPr>
          <w:rFonts w:ascii="Cambria" w:eastAsia="Calibri" w:hAnsi="Cambria" w:cs="Arial"/>
          <w:sz w:val="24"/>
          <w:szCs w:val="24"/>
          <w:lang w:val="en-US"/>
        </w:rPr>
      </w:pPr>
      <w:bookmarkStart w:id="35" w:name="_Toc441178353"/>
      <w:bookmarkStart w:id="36" w:name="_Toc469599912"/>
    </w:p>
    <w:p w14:paraId="38AAFDBD" w14:textId="6CEB012F"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2C537BF" w14:textId="77777777" w:rsidR="00BB5576" w:rsidRDefault="00BB5576" w:rsidP="00BB5576">
      <w:pPr>
        <w:spacing w:after="0" w:line="240" w:lineRule="auto"/>
        <w:contextualSpacing/>
        <w:rPr>
          <w:rFonts w:ascii="Cambria" w:hAnsi="Cambria"/>
          <w:sz w:val="24"/>
          <w:szCs w:val="24"/>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BB5576" w:rsidRPr="00D669E4" w14:paraId="2E819E69" w14:textId="77777777" w:rsidTr="0059358B">
        <w:tc>
          <w:tcPr>
            <w:tcW w:w="9090" w:type="dxa"/>
            <w:shd w:val="clear" w:color="auto" w:fill="D9D9D9"/>
          </w:tcPr>
          <w:p w14:paraId="22F86684" w14:textId="7A0907E1" w:rsidR="00BB5576" w:rsidRPr="00D669E4" w:rsidRDefault="00BB5576" w:rsidP="0059358B">
            <w:pPr>
              <w:tabs>
                <w:tab w:val="left" w:pos="37"/>
                <w:tab w:val="left" w:pos="1695"/>
              </w:tabs>
              <w:ind w:left="37"/>
              <w:contextualSpacing/>
              <w:rPr>
                <w:rFonts w:ascii="Cambria" w:eastAsiaTheme="minorHAnsi" w:hAnsi="Cambria"/>
                <w:b/>
                <w:sz w:val="24"/>
                <w:szCs w:val="24"/>
              </w:rPr>
            </w:pPr>
            <w:r w:rsidRPr="00D669E4">
              <w:rPr>
                <w:rFonts w:ascii="Cambria" w:eastAsiaTheme="minorHAnsi" w:hAnsi="Cambria"/>
                <w:b/>
                <w:sz w:val="24"/>
                <w:szCs w:val="24"/>
                <w:lang w:val="en-ID"/>
              </w:rPr>
              <w:t xml:space="preserve">Lampiran </w:t>
            </w:r>
            <w:r>
              <w:rPr>
                <w:rFonts w:ascii="Cambria" w:eastAsiaTheme="minorHAnsi" w:hAnsi="Cambria"/>
                <w:b/>
                <w:sz w:val="24"/>
                <w:szCs w:val="24"/>
              </w:rPr>
              <w:t>5</w:t>
            </w:r>
            <w:r>
              <w:rPr>
                <w:rFonts w:ascii="Cambria" w:eastAsiaTheme="minorHAnsi" w:hAnsi="Cambria"/>
                <w:b/>
                <w:sz w:val="24"/>
                <w:szCs w:val="24"/>
              </w:rPr>
              <w:t>b</w:t>
            </w:r>
            <w:r w:rsidRPr="00D669E4">
              <w:rPr>
                <w:rFonts w:ascii="Cambria" w:eastAsiaTheme="minorHAnsi" w:hAnsi="Cambria"/>
                <w:b/>
                <w:sz w:val="24"/>
                <w:szCs w:val="24"/>
              </w:rPr>
              <w:t>.</w:t>
            </w:r>
            <w:r w:rsidRPr="00D669E4">
              <w:rPr>
                <w:rFonts w:ascii="Cambria" w:eastAsiaTheme="minorHAnsi" w:hAnsi="Cambria"/>
                <w:b/>
                <w:sz w:val="24"/>
                <w:szCs w:val="24"/>
              </w:rPr>
              <w:tab/>
            </w:r>
            <w:r>
              <w:rPr>
                <w:rFonts w:ascii="Cambria" w:eastAsiaTheme="minorHAnsi" w:hAnsi="Cambria"/>
                <w:b/>
                <w:sz w:val="24"/>
                <w:szCs w:val="24"/>
              </w:rPr>
              <w:t>Rencana Anggaran Biaya (RAB) Peneliti</w:t>
            </w:r>
          </w:p>
        </w:tc>
      </w:tr>
    </w:tbl>
    <w:p w14:paraId="3DA6EE6C" w14:textId="77777777" w:rsidR="00BB5576" w:rsidRPr="00916649" w:rsidRDefault="00BB5576" w:rsidP="00BB5576">
      <w:pPr>
        <w:spacing w:after="0" w:line="240" w:lineRule="auto"/>
        <w:contextualSpacing/>
        <w:rPr>
          <w:rFonts w:ascii="Cambria" w:hAnsi="Cambria"/>
          <w:sz w:val="28"/>
          <w:szCs w:val="28"/>
          <w:u w:val="single"/>
          <w:lang w:eastAsia="x-none"/>
        </w:rPr>
      </w:pPr>
    </w:p>
    <w:p w14:paraId="48157BA0" w14:textId="77777777" w:rsidR="00BB5576" w:rsidRPr="00ED39AB" w:rsidRDefault="00BB5576" w:rsidP="00BB5576">
      <w:pPr>
        <w:spacing w:after="0" w:line="240" w:lineRule="auto"/>
        <w:contextualSpacing/>
        <w:jc w:val="center"/>
        <w:rPr>
          <w:rFonts w:ascii="Cambria" w:hAnsi="Cambria"/>
          <w:b/>
          <w:sz w:val="28"/>
          <w:szCs w:val="28"/>
          <w:lang w:val="en-US"/>
        </w:rPr>
      </w:pPr>
      <w:r w:rsidRPr="00DF1D93">
        <w:rPr>
          <w:rFonts w:ascii="Cambria" w:hAnsi="Cambria"/>
          <w:b/>
          <w:sz w:val="28"/>
          <w:szCs w:val="28"/>
        </w:rPr>
        <w:t>RENCANA ANGGARAN BIAYA (RAB)</w:t>
      </w:r>
      <w:r w:rsidRPr="00ED39AB">
        <w:rPr>
          <w:rFonts w:ascii="Cambria" w:hAnsi="Cambria"/>
          <w:b/>
          <w:sz w:val="28"/>
          <w:szCs w:val="28"/>
          <w:lang w:val="en-US"/>
        </w:rPr>
        <w:t xml:space="preserve"> HIBAH RISET - SMART CITY 2018</w:t>
      </w:r>
    </w:p>
    <w:p w14:paraId="7B349385" w14:textId="49250E12" w:rsidR="00BB5576" w:rsidRPr="00916649" w:rsidRDefault="00BB5576" w:rsidP="00BB5576">
      <w:pPr>
        <w:spacing w:after="0" w:line="240" w:lineRule="auto"/>
        <w:contextualSpacing/>
        <w:jc w:val="center"/>
        <w:rPr>
          <w:rFonts w:ascii="Cambria" w:eastAsia="Calibri" w:hAnsi="Cambria" w:cs="Arial"/>
          <w:sz w:val="28"/>
          <w:szCs w:val="28"/>
          <w:lang w:val="en-US"/>
        </w:rPr>
      </w:pPr>
      <w:r>
        <w:rPr>
          <w:rFonts w:ascii="Cambria" w:hAnsi="Cambria"/>
          <w:b/>
          <w:sz w:val="28"/>
          <w:szCs w:val="28"/>
          <w:lang w:val="en-US"/>
        </w:rPr>
        <w:t>ANGGOTA I</w:t>
      </w:r>
    </w:p>
    <w:p w14:paraId="2B0C52D3" w14:textId="77777777" w:rsidR="00BB5576" w:rsidRPr="00916649" w:rsidRDefault="00BB5576" w:rsidP="00BB5576">
      <w:pPr>
        <w:spacing w:after="0" w:line="240" w:lineRule="auto"/>
        <w:contextualSpacing/>
        <w:jc w:val="center"/>
        <w:rPr>
          <w:rFonts w:ascii="Cambria" w:hAnsi="Cambria"/>
          <w:b/>
          <w:sz w:val="28"/>
          <w:szCs w:val="28"/>
        </w:rPr>
      </w:pPr>
    </w:p>
    <w:p w14:paraId="12D225B9" w14:textId="77777777" w:rsidR="00BB5576" w:rsidRPr="00916649" w:rsidRDefault="00BB5576" w:rsidP="00BB5576">
      <w:pPr>
        <w:spacing w:after="0" w:line="240" w:lineRule="auto"/>
        <w:contextualSpacing/>
        <w:rPr>
          <w:rFonts w:ascii="Cambria" w:hAnsi="Cambria"/>
          <w:sz w:val="28"/>
          <w:szCs w:val="28"/>
          <w:lang w:val="en-US" w:eastAsia="x-none"/>
        </w:rPr>
      </w:pPr>
    </w:p>
    <w:p w14:paraId="22FDDF1C" w14:textId="77777777" w:rsidR="00BB5576" w:rsidRPr="00916649" w:rsidRDefault="00BB5576" w:rsidP="00BB557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0064F1CB" w14:textId="77777777" w:rsidR="00BB5576" w:rsidRPr="00916649" w:rsidRDefault="00BB5576" w:rsidP="00BB5576">
      <w:pPr>
        <w:spacing w:after="0" w:line="240" w:lineRule="auto"/>
        <w:contextualSpacing/>
        <w:jc w:val="both"/>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3B9CAA33" w14:textId="77777777" w:rsidR="00BB5576" w:rsidRPr="00916649" w:rsidRDefault="00BB5576" w:rsidP="00BB5576">
      <w:pPr>
        <w:spacing w:after="0" w:line="240" w:lineRule="auto"/>
        <w:contextualSpacing/>
        <w:jc w:val="both"/>
        <w:rPr>
          <w:rFonts w:ascii="Cambria" w:hAnsi="Cambria"/>
          <w:sz w:val="24"/>
          <w:szCs w:val="24"/>
          <w:lang w:val="en-US"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043A3BE0" w14:textId="77777777" w:rsidR="00BB5576" w:rsidRPr="00D669E4" w:rsidRDefault="00BB5576" w:rsidP="00BB5576">
      <w:pPr>
        <w:spacing w:after="0" w:line="240" w:lineRule="auto"/>
        <w:contextualSpacing/>
        <w:jc w:val="both"/>
        <w:rPr>
          <w:rFonts w:ascii="Cambria" w:eastAsia="Calibri" w:hAnsi="Cambria" w:cs="Arial"/>
          <w:sz w:val="24"/>
          <w:szCs w:val="24"/>
          <w:lang w:val="en-US"/>
        </w:rPr>
      </w:pPr>
    </w:p>
    <w:p w14:paraId="4917BDF7" w14:textId="77777777" w:rsidR="00BB5576" w:rsidRPr="00D669E4" w:rsidRDefault="00BB5576" w:rsidP="002B0917">
      <w:pPr>
        <w:numPr>
          <w:ilvl w:val="0"/>
          <w:numId w:val="37"/>
        </w:numPr>
        <w:tabs>
          <w:tab w:val="left" w:pos="567"/>
        </w:tabs>
        <w:spacing w:after="0" w:line="240" w:lineRule="auto"/>
        <w:ind w:left="567" w:hanging="567"/>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Lokasi dan Waktu Penelitian</w:t>
      </w:r>
    </w:p>
    <w:tbl>
      <w:tblPr>
        <w:tblStyle w:val="TableGrid7"/>
        <w:tblW w:w="8505" w:type="dxa"/>
        <w:tblInd w:w="562" w:type="dxa"/>
        <w:tblLook w:val="04A0" w:firstRow="1" w:lastRow="0" w:firstColumn="1" w:lastColumn="0" w:noHBand="0" w:noVBand="1"/>
      </w:tblPr>
      <w:tblGrid>
        <w:gridCol w:w="517"/>
        <w:gridCol w:w="6854"/>
        <w:gridCol w:w="1134"/>
      </w:tblGrid>
      <w:tr w:rsidR="00BB5576" w:rsidRPr="00D669E4" w14:paraId="2D1C6C7E" w14:textId="77777777" w:rsidTr="0059358B">
        <w:tc>
          <w:tcPr>
            <w:tcW w:w="517" w:type="dxa"/>
          </w:tcPr>
          <w:p w14:paraId="2EDF9269" w14:textId="77777777" w:rsidR="00BB5576" w:rsidRPr="00D669E4" w:rsidRDefault="00BB5576" w:rsidP="0059358B">
            <w:pPr>
              <w:contextualSpacing/>
              <w:rPr>
                <w:rFonts w:ascii="Cambria" w:hAnsi="Cambria" w:cs="Arial"/>
                <w:b/>
                <w:sz w:val="24"/>
                <w:szCs w:val="24"/>
              </w:rPr>
            </w:pPr>
          </w:p>
        </w:tc>
        <w:tc>
          <w:tcPr>
            <w:tcW w:w="6854" w:type="dxa"/>
            <w:tcBorders>
              <w:right w:val="nil"/>
            </w:tcBorders>
          </w:tcPr>
          <w:p w14:paraId="52008C47" w14:textId="77777777" w:rsidR="00BB5576" w:rsidRPr="00D669E4" w:rsidRDefault="00BB5576" w:rsidP="0059358B">
            <w:pPr>
              <w:contextualSpacing/>
              <w:rPr>
                <w:rFonts w:ascii="Cambria" w:hAnsi="Cambria" w:cs="Arial"/>
                <w:b/>
                <w:sz w:val="24"/>
                <w:szCs w:val="24"/>
              </w:rPr>
            </w:pPr>
            <w:r w:rsidRPr="00D669E4">
              <w:rPr>
                <w:rFonts w:ascii="Cambria" w:hAnsi="Cambria" w:cs="Arial"/>
                <w:b/>
                <w:sz w:val="24"/>
                <w:szCs w:val="24"/>
              </w:rPr>
              <w:t>Indonesia :</w:t>
            </w:r>
            <w:r w:rsidRPr="00D669E4">
              <w:rPr>
                <w:rFonts w:ascii="Cambria" w:hAnsi="Cambria" w:cs="Arial"/>
                <w:sz w:val="24"/>
                <w:szCs w:val="24"/>
              </w:rPr>
              <w:t xml:space="preserve"> [ Nama Tempat, Daerah, Kota ]</w:t>
            </w:r>
          </w:p>
        </w:tc>
        <w:tc>
          <w:tcPr>
            <w:tcW w:w="1134" w:type="dxa"/>
            <w:tcBorders>
              <w:left w:val="nil"/>
            </w:tcBorders>
          </w:tcPr>
          <w:p w14:paraId="7A125A3A" w14:textId="77777777" w:rsidR="00BB5576" w:rsidRPr="00D669E4" w:rsidRDefault="00BB5576" w:rsidP="0059358B">
            <w:pPr>
              <w:contextualSpacing/>
              <w:rPr>
                <w:rFonts w:ascii="Cambria" w:hAnsi="Cambria" w:cs="Arial"/>
                <w:sz w:val="24"/>
                <w:szCs w:val="24"/>
              </w:rPr>
            </w:pPr>
            <w:r>
              <w:rPr>
                <w:rFonts w:ascii="Cambria" w:hAnsi="Cambria" w:cs="Arial"/>
                <w:sz w:val="24"/>
                <w:szCs w:val="24"/>
                <w:lang w:val="en-US"/>
              </w:rPr>
              <w:t>___</w:t>
            </w:r>
            <w:r w:rsidRPr="00D669E4">
              <w:rPr>
                <w:rFonts w:ascii="Cambria" w:hAnsi="Cambria" w:cs="Arial"/>
                <w:sz w:val="24"/>
                <w:szCs w:val="24"/>
              </w:rPr>
              <w:t xml:space="preserve"> bulan</w:t>
            </w:r>
          </w:p>
        </w:tc>
      </w:tr>
      <w:tr w:rsidR="00BB5576" w:rsidRPr="00D669E4" w14:paraId="32129FA4" w14:textId="77777777" w:rsidTr="0059358B">
        <w:tc>
          <w:tcPr>
            <w:tcW w:w="517" w:type="dxa"/>
          </w:tcPr>
          <w:p w14:paraId="367AD658" w14:textId="77777777" w:rsidR="00BB5576" w:rsidRPr="00D669E4" w:rsidRDefault="00BB5576" w:rsidP="0059358B">
            <w:pPr>
              <w:contextualSpacing/>
              <w:rPr>
                <w:rFonts w:ascii="Cambria" w:hAnsi="Cambria" w:cs="Arial"/>
                <w:b/>
                <w:sz w:val="24"/>
                <w:szCs w:val="24"/>
              </w:rPr>
            </w:pPr>
          </w:p>
        </w:tc>
        <w:tc>
          <w:tcPr>
            <w:tcW w:w="6854" w:type="dxa"/>
            <w:tcBorders>
              <w:right w:val="nil"/>
            </w:tcBorders>
          </w:tcPr>
          <w:p w14:paraId="217DCD21" w14:textId="77777777" w:rsidR="00BB5576" w:rsidRPr="00D669E4" w:rsidRDefault="00BB5576" w:rsidP="0059358B">
            <w:pPr>
              <w:contextualSpacing/>
              <w:rPr>
                <w:rFonts w:ascii="Cambria" w:hAnsi="Cambria" w:cs="Arial"/>
                <w:b/>
                <w:sz w:val="24"/>
                <w:szCs w:val="24"/>
              </w:rPr>
            </w:pPr>
            <w:r w:rsidRPr="00D669E4">
              <w:rPr>
                <w:rFonts w:ascii="Cambria" w:hAnsi="Cambria" w:cs="Arial"/>
                <w:b/>
                <w:sz w:val="24"/>
                <w:szCs w:val="24"/>
              </w:rPr>
              <w:t>Amerika Serikat :</w:t>
            </w:r>
            <w:r w:rsidRPr="00D669E4">
              <w:rPr>
                <w:rFonts w:ascii="Cambria" w:hAnsi="Cambria" w:cs="Arial"/>
                <w:sz w:val="24"/>
                <w:szCs w:val="24"/>
              </w:rPr>
              <w:t xml:space="preserve"> [ Nama Tempat, Daerah, Kota ]</w:t>
            </w:r>
          </w:p>
        </w:tc>
        <w:tc>
          <w:tcPr>
            <w:tcW w:w="1134" w:type="dxa"/>
            <w:tcBorders>
              <w:left w:val="nil"/>
            </w:tcBorders>
          </w:tcPr>
          <w:p w14:paraId="723338B0" w14:textId="77777777" w:rsidR="00BB5576" w:rsidRPr="00D669E4" w:rsidRDefault="00BB5576" w:rsidP="0059358B">
            <w:pPr>
              <w:contextualSpacing/>
              <w:rPr>
                <w:rFonts w:ascii="Cambria" w:hAnsi="Cambria" w:cs="Arial"/>
                <w:sz w:val="24"/>
                <w:szCs w:val="24"/>
              </w:rPr>
            </w:pPr>
            <w:r>
              <w:rPr>
                <w:rFonts w:ascii="Cambria" w:hAnsi="Cambria" w:cs="Arial"/>
                <w:sz w:val="24"/>
                <w:szCs w:val="24"/>
              </w:rPr>
              <w:t>___</w:t>
            </w:r>
            <w:r w:rsidRPr="00D669E4">
              <w:rPr>
                <w:rFonts w:ascii="Cambria" w:hAnsi="Cambria" w:cs="Arial"/>
                <w:sz w:val="24"/>
                <w:szCs w:val="24"/>
              </w:rPr>
              <w:t xml:space="preserve"> bulan</w:t>
            </w:r>
          </w:p>
        </w:tc>
      </w:tr>
    </w:tbl>
    <w:p w14:paraId="0F83190B" w14:textId="77777777" w:rsidR="00BB5576" w:rsidRPr="00D669E4" w:rsidRDefault="00BB5576" w:rsidP="00BB5576">
      <w:pPr>
        <w:tabs>
          <w:tab w:val="left" w:pos="567"/>
        </w:tabs>
        <w:autoSpaceDE w:val="0"/>
        <w:autoSpaceDN w:val="0"/>
        <w:adjustRightInd w:val="0"/>
        <w:spacing w:after="0" w:line="240" w:lineRule="auto"/>
        <w:ind w:left="567"/>
        <w:contextualSpacing/>
        <w:jc w:val="both"/>
        <w:rPr>
          <w:rFonts w:ascii="Cambria" w:eastAsia="Calibri" w:hAnsi="Cambria" w:cs="Arial"/>
          <w:sz w:val="24"/>
          <w:szCs w:val="24"/>
          <w:lang w:val="en-US"/>
        </w:rPr>
      </w:pPr>
      <w:r w:rsidRPr="00D669E4">
        <w:rPr>
          <w:rFonts w:ascii="Cambria" w:eastAsia="Calibri" w:hAnsi="Cambria" w:cs="Arial"/>
          <w:sz w:val="24"/>
          <w:szCs w:val="24"/>
          <w:lang w:val="en-US"/>
        </w:rPr>
        <w:t xml:space="preserve">[ Beri tanda </w:t>
      </w:r>
      <w:r w:rsidRPr="00D669E4">
        <w:rPr>
          <w:rFonts w:ascii="Cambria" w:eastAsia="Calibri" w:hAnsi="Cambria" w:cs="Arial"/>
          <w:sz w:val="24"/>
          <w:szCs w:val="24"/>
          <w:lang w:val="en-US"/>
        </w:rPr>
        <w:sym w:font="Symbol" w:char="F0D6"/>
      </w:r>
      <w:r w:rsidRPr="00D669E4">
        <w:rPr>
          <w:rFonts w:ascii="Cambria" w:eastAsia="Calibri" w:hAnsi="Cambria" w:cs="Arial"/>
          <w:sz w:val="24"/>
          <w:szCs w:val="24"/>
          <w:lang w:val="en-US"/>
        </w:rPr>
        <w:t xml:space="preserve"> pada salah satu kotak pilihan lokasi, dan </w:t>
      </w:r>
      <w:r>
        <w:rPr>
          <w:rFonts w:ascii="Cambria" w:eastAsia="Calibri" w:hAnsi="Cambria" w:cs="Arial"/>
          <w:sz w:val="24"/>
          <w:szCs w:val="24"/>
          <w:lang w:val="en-US"/>
        </w:rPr>
        <w:t>isi</w:t>
      </w:r>
      <w:r w:rsidRPr="00D669E4">
        <w:rPr>
          <w:rFonts w:ascii="Cambria" w:eastAsia="Calibri" w:hAnsi="Cambria" w:cs="Arial"/>
          <w:sz w:val="24"/>
          <w:szCs w:val="24"/>
          <w:lang w:val="en-US"/>
        </w:rPr>
        <w:t xml:space="preserve"> durasi</w:t>
      </w:r>
      <w:r>
        <w:rPr>
          <w:rFonts w:ascii="Cambria" w:eastAsia="Calibri" w:hAnsi="Cambria" w:cs="Arial"/>
          <w:sz w:val="24"/>
          <w:szCs w:val="24"/>
          <w:lang w:val="en-US"/>
        </w:rPr>
        <w:t xml:space="preserve"> penelitian</w:t>
      </w:r>
      <w:r w:rsidRPr="00D669E4">
        <w:rPr>
          <w:rFonts w:ascii="Cambria" w:eastAsia="Calibri" w:hAnsi="Cambria" w:cs="Arial"/>
          <w:sz w:val="24"/>
          <w:szCs w:val="24"/>
          <w:lang w:val="en-US"/>
        </w:rPr>
        <w:t xml:space="preserve"> </w:t>
      </w:r>
      <w:r>
        <w:rPr>
          <w:rFonts w:ascii="Cambria" w:eastAsia="Calibri" w:hAnsi="Cambria" w:cs="Arial"/>
          <w:sz w:val="24"/>
          <w:szCs w:val="24"/>
          <w:lang w:val="en-US"/>
        </w:rPr>
        <w:t xml:space="preserve">dengan pilihan angka 0 sampai 9 </w:t>
      </w:r>
      <w:proofErr w:type="gramStart"/>
      <w:r>
        <w:rPr>
          <w:rFonts w:ascii="Cambria" w:eastAsia="Calibri" w:hAnsi="Cambria" w:cs="Arial"/>
          <w:sz w:val="24"/>
          <w:szCs w:val="24"/>
          <w:lang w:val="en-US"/>
        </w:rPr>
        <w:t xml:space="preserve">bulan </w:t>
      </w:r>
      <w:r w:rsidRPr="00D669E4">
        <w:rPr>
          <w:rFonts w:ascii="Cambria" w:eastAsia="Calibri" w:hAnsi="Cambria" w:cs="Arial"/>
          <w:sz w:val="24"/>
          <w:szCs w:val="24"/>
          <w:lang w:val="en-US"/>
        </w:rPr>
        <w:t>]</w:t>
      </w:r>
      <w:proofErr w:type="gramEnd"/>
    </w:p>
    <w:p w14:paraId="336472E5" w14:textId="77777777" w:rsidR="00BB5576" w:rsidRPr="00616CD3" w:rsidRDefault="00BB5576" w:rsidP="00BB5576">
      <w:pPr>
        <w:spacing w:after="0" w:line="240" w:lineRule="auto"/>
        <w:contextualSpacing/>
        <w:rPr>
          <w:rFonts w:ascii="Cambria" w:hAnsi="Cambria"/>
          <w:b/>
          <w:sz w:val="24"/>
          <w:szCs w:val="24"/>
        </w:rPr>
      </w:pPr>
    </w:p>
    <w:p w14:paraId="2F988200" w14:textId="77777777" w:rsidR="00BB5576" w:rsidRPr="00514EA8" w:rsidRDefault="00BB5576" w:rsidP="002B0917">
      <w:pPr>
        <w:numPr>
          <w:ilvl w:val="0"/>
          <w:numId w:val="37"/>
        </w:numPr>
        <w:spacing w:after="0" w:line="240" w:lineRule="auto"/>
        <w:ind w:left="567" w:hanging="567"/>
        <w:contextualSpacing/>
        <w:jc w:val="both"/>
        <w:rPr>
          <w:rFonts w:ascii="Cambria" w:eastAsia="Calibri" w:hAnsi="Cambria" w:cs="Arial"/>
          <w:b/>
          <w:sz w:val="24"/>
          <w:szCs w:val="24"/>
          <w:lang w:val="en-US"/>
        </w:rPr>
      </w:pPr>
      <w:r w:rsidRPr="00514EA8">
        <w:rPr>
          <w:rFonts w:ascii="Cambria" w:eastAsia="Calibri" w:hAnsi="Cambria" w:cs="Arial"/>
          <w:b/>
          <w:sz w:val="24"/>
          <w:szCs w:val="24"/>
          <w:lang w:val="en-US"/>
        </w:rPr>
        <w:t>Jadwal Kegiatan Penelitian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162"/>
        <w:gridCol w:w="359"/>
        <w:gridCol w:w="359"/>
        <w:gridCol w:w="359"/>
        <w:gridCol w:w="359"/>
        <w:gridCol w:w="359"/>
        <w:gridCol w:w="359"/>
        <w:gridCol w:w="359"/>
        <w:gridCol w:w="359"/>
        <w:gridCol w:w="359"/>
        <w:gridCol w:w="501"/>
        <w:gridCol w:w="501"/>
        <w:gridCol w:w="501"/>
      </w:tblGrid>
      <w:tr w:rsidR="00BB5576" w:rsidRPr="00D669E4" w14:paraId="31468281" w14:textId="77777777" w:rsidTr="0059358B">
        <w:trPr>
          <w:tblHeader/>
        </w:trPr>
        <w:tc>
          <w:tcPr>
            <w:tcW w:w="0" w:type="auto"/>
            <w:vMerge w:val="restart"/>
            <w:shd w:val="clear" w:color="auto" w:fill="D9D9D9"/>
            <w:vAlign w:val="center"/>
          </w:tcPr>
          <w:p w14:paraId="08C0066E" w14:textId="77777777" w:rsidR="00BB5576" w:rsidRPr="00D669E4" w:rsidRDefault="00BB5576" w:rsidP="0059358B">
            <w:pPr>
              <w:spacing w:after="0" w:line="240" w:lineRule="auto"/>
              <w:ind w:right="-76"/>
              <w:contextualSpacing/>
              <w:jc w:val="both"/>
              <w:rPr>
                <w:rFonts w:ascii="Cambria" w:eastAsia="Calibri" w:hAnsi="Cambria" w:cs="Arial"/>
                <w:b/>
                <w:sz w:val="24"/>
                <w:szCs w:val="24"/>
                <w:lang w:val="en-ID"/>
              </w:rPr>
            </w:pPr>
            <w:r w:rsidRPr="00D669E4">
              <w:rPr>
                <w:rFonts w:ascii="Cambria" w:eastAsia="Calibri" w:hAnsi="Cambria" w:cs="Arial"/>
                <w:b/>
                <w:sz w:val="24"/>
                <w:szCs w:val="24"/>
                <w:lang w:val="en-ID"/>
              </w:rPr>
              <w:t>NO.</w:t>
            </w:r>
          </w:p>
        </w:tc>
        <w:tc>
          <w:tcPr>
            <w:tcW w:w="3226" w:type="dxa"/>
            <w:vMerge w:val="restart"/>
            <w:shd w:val="clear" w:color="auto" w:fill="D9D9D9"/>
            <w:vAlign w:val="center"/>
          </w:tcPr>
          <w:p w14:paraId="49C367ED" w14:textId="77777777" w:rsidR="00BB5576" w:rsidRPr="00D669E4" w:rsidRDefault="00BB5576" w:rsidP="0059358B">
            <w:pPr>
              <w:spacing w:after="0" w:line="240" w:lineRule="auto"/>
              <w:contextualSpacing/>
              <w:rPr>
                <w:rFonts w:ascii="Cambria" w:eastAsia="Calibri" w:hAnsi="Cambria" w:cs="Arial"/>
                <w:b/>
                <w:sz w:val="24"/>
                <w:szCs w:val="24"/>
                <w:lang w:val="en-ID"/>
              </w:rPr>
            </w:pPr>
            <w:r w:rsidRPr="00D669E4">
              <w:rPr>
                <w:rFonts w:ascii="Cambria" w:eastAsia="Calibri" w:hAnsi="Cambria" w:cs="Arial"/>
                <w:b/>
                <w:sz w:val="24"/>
                <w:szCs w:val="24"/>
                <w:lang w:val="en-ID"/>
              </w:rPr>
              <w:t>URAIAN KEGIATAN</w:t>
            </w:r>
          </w:p>
        </w:tc>
        <w:tc>
          <w:tcPr>
            <w:tcW w:w="4670" w:type="dxa"/>
            <w:gridSpan w:val="12"/>
            <w:shd w:val="clear" w:color="auto" w:fill="D9D9D9"/>
            <w:vAlign w:val="center"/>
          </w:tcPr>
          <w:p w14:paraId="6876D140"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BULAN</w:t>
            </w:r>
          </w:p>
        </w:tc>
      </w:tr>
      <w:tr w:rsidR="00BB5576" w:rsidRPr="00D669E4" w14:paraId="7864EAE6" w14:textId="77777777" w:rsidTr="0059358B">
        <w:trPr>
          <w:tblHeader/>
        </w:trPr>
        <w:tc>
          <w:tcPr>
            <w:tcW w:w="0" w:type="auto"/>
            <w:vMerge/>
            <w:shd w:val="clear" w:color="auto" w:fill="D9D9D9"/>
            <w:vAlign w:val="center"/>
          </w:tcPr>
          <w:p w14:paraId="79096B2C" w14:textId="77777777" w:rsidR="00BB5576" w:rsidRPr="00D669E4" w:rsidRDefault="00BB5576" w:rsidP="0059358B">
            <w:pPr>
              <w:spacing w:after="0" w:line="240" w:lineRule="auto"/>
              <w:ind w:right="-76"/>
              <w:contextualSpacing/>
              <w:jc w:val="both"/>
              <w:rPr>
                <w:rFonts w:ascii="Cambria" w:eastAsia="Calibri" w:hAnsi="Cambria" w:cs="Arial"/>
                <w:b/>
                <w:sz w:val="24"/>
                <w:szCs w:val="24"/>
                <w:lang w:val="en-ID"/>
              </w:rPr>
            </w:pPr>
          </w:p>
        </w:tc>
        <w:tc>
          <w:tcPr>
            <w:tcW w:w="3226" w:type="dxa"/>
            <w:vMerge/>
            <w:shd w:val="clear" w:color="auto" w:fill="D9D9D9"/>
            <w:vAlign w:val="center"/>
          </w:tcPr>
          <w:p w14:paraId="79616ECB" w14:textId="77777777" w:rsidR="00BB5576" w:rsidRPr="00D669E4" w:rsidRDefault="00BB5576" w:rsidP="0059358B">
            <w:pPr>
              <w:spacing w:after="0" w:line="240" w:lineRule="auto"/>
              <w:contextualSpacing/>
              <w:rPr>
                <w:rFonts w:ascii="Cambria" w:eastAsia="Calibri" w:hAnsi="Cambria" w:cs="Arial"/>
                <w:b/>
                <w:sz w:val="24"/>
                <w:szCs w:val="24"/>
                <w:lang w:val="en-ID"/>
              </w:rPr>
            </w:pPr>
          </w:p>
        </w:tc>
        <w:tc>
          <w:tcPr>
            <w:tcW w:w="295" w:type="dxa"/>
            <w:shd w:val="clear" w:color="auto" w:fill="D9D9D9"/>
            <w:vAlign w:val="center"/>
          </w:tcPr>
          <w:p w14:paraId="29E44CAC"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w:t>
            </w:r>
          </w:p>
        </w:tc>
        <w:tc>
          <w:tcPr>
            <w:tcW w:w="0" w:type="auto"/>
            <w:shd w:val="clear" w:color="auto" w:fill="D9D9D9"/>
            <w:vAlign w:val="center"/>
          </w:tcPr>
          <w:p w14:paraId="365E1DC1"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2</w:t>
            </w:r>
          </w:p>
        </w:tc>
        <w:tc>
          <w:tcPr>
            <w:tcW w:w="0" w:type="auto"/>
            <w:shd w:val="clear" w:color="auto" w:fill="D9D9D9"/>
            <w:vAlign w:val="center"/>
          </w:tcPr>
          <w:p w14:paraId="53A84297"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3</w:t>
            </w:r>
          </w:p>
        </w:tc>
        <w:tc>
          <w:tcPr>
            <w:tcW w:w="0" w:type="auto"/>
            <w:shd w:val="clear" w:color="auto" w:fill="D9D9D9"/>
            <w:vAlign w:val="center"/>
          </w:tcPr>
          <w:p w14:paraId="790F6DA6"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4</w:t>
            </w:r>
          </w:p>
        </w:tc>
        <w:tc>
          <w:tcPr>
            <w:tcW w:w="0" w:type="auto"/>
            <w:shd w:val="clear" w:color="auto" w:fill="D9D9D9"/>
            <w:vAlign w:val="center"/>
          </w:tcPr>
          <w:p w14:paraId="5FEE6E7E"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5</w:t>
            </w:r>
          </w:p>
        </w:tc>
        <w:tc>
          <w:tcPr>
            <w:tcW w:w="0" w:type="auto"/>
            <w:shd w:val="clear" w:color="auto" w:fill="D9D9D9"/>
            <w:vAlign w:val="center"/>
          </w:tcPr>
          <w:p w14:paraId="5911B4E8"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6</w:t>
            </w:r>
          </w:p>
        </w:tc>
        <w:tc>
          <w:tcPr>
            <w:tcW w:w="0" w:type="auto"/>
            <w:shd w:val="clear" w:color="auto" w:fill="D9D9D9"/>
            <w:vAlign w:val="center"/>
          </w:tcPr>
          <w:p w14:paraId="17562005"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7</w:t>
            </w:r>
          </w:p>
        </w:tc>
        <w:tc>
          <w:tcPr>
            <w:tcW w:w="0" w:type="auto"/>
            <w:shd w:val="clear" w:color="auto" w:fill="D9D9D9"/>
            <w:vAlign w:val="center"/>
          </w:tcPr>
          <w:p w14:paraId="5E171D55"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8</w:t>
            </w:r>
          </w:p>
        </w:tc>
        <w:tc>
          <w:tcPr>
            <w:tcW w:w="0" w:type="auto"/>
            <w:shd w:val="clear" w:color="auto" w:fill="D9D9D9"/>
            <w:vAlign w:val="center"/>
          </w:tcPr>
          <w:p w14:paraId="37CD2497"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9</w:t>
            </w:r>
          </w:p>
        </w:tc>
        <w:tc>
          <w:tcPr>
            <w:tcW w:w="0" w:type="auto"/>
            <w:shd w:val="clear" w:color="auto" w:fill="D9D9D9"/>
            <w:vAlign w:val="center"/>
          </w:tcPr>
          <w:p w14:paraId="54017F1C"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10</w:t>
            </w:r>
          </w:p>
        </w:tc>
        <w:tc>
          <w:tcPr>
            <w:tcW w:w="0" w:type="auto"/>
            <w:shd w:val="clear" w:color="auto" w:fill="D9D9D9"/>
            <w:vAlign w:val="center"/>
          </w:tcPr>
          <w:p w14:paraId="58762F3C"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11</w:t>
            </w:r>
          </w:p>
        </w:tc>
        <w:tc>
          <w:tcPr>
            <w:tcW w:w="0" w:type="auto"/>
            <w:shd w:val="clear" w:color="auto" w:fill="D9D9D9"/>
            <w:vAlign w:val="center"/>
          </w:tcPr>
          <w:p w14:paraId="48FEF760"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12</w:t>
            </w:r>
          </w:p>
        </w:tc>
      </w:tr>
      <w:tr w:rsidR="00BB5576" w:rsidRPr="00D669E4" w14:paraId="5AD31F53" w14:textId="77777777" w:rsidTr="0059358B">
        <w:tc>
          <w:tcPr>
            <w:tcW w:w="0" w:type="auto"/>
            <w:vAlign w:val="center"/>
          </w:tcPr>
          <w:p w14:paraId="52946F44" w14:textId="77777777" w:rsidR="00BB5576" w:rsidRPr="00D669E4" w:rsidRDefault="00BB5576" w:rsidP="002B0917">
            <w:pPr>
              <w:numPr>
                <w:ilvl w:val="0"/>
                <w:numId w:val="12"/>
              </w:numPr>
              <w:spacing w:after="0" w:line="240" w:lineRule="auto"/>
              <w:ind w:left="0" w:right="-76" w:firstLine="0"/>
              <w:contextualSpacing/>
              <w:jc w:val="both"/>
              <w:rPr>
                <w:rFonts w:ascii="Cambria" w:eastAsia="Calibri" w:hAnsi="Cambria" w:cs="Arial"/>
                <w:sz w:val="24"/>
                <w:szCs w:val="24"/>
                <w:lang w:val="en-ID"/>
              </w:rPr>
            </w:pPr>
          </w:p>
        </w:tc>
        <w:tc>
          <w:tcPr>
            <w:tcW w:w="3226" w:type="dxa"/>
            <w:vAlign w:val="center"/>
          </w:tcPr>
          <w:p w14:paraId="237D6B55" w14:textId="77777777" w:rsidR="00BB5576" w:rsidRPr="00D669E4" w:rsidRDefault="00BB5576" w:rsidP="0059358B">
            <w:pPr>
              <w:spacing w:after="0" w:line="240" w:lineRule="auto"/>
              <w:contextualSpacing/>
              <w:rPr>
                <w:rFonts w:ascii="Cambria" w:eastAsia="Calibri" w:hAnsi="Cambria" w:cs="Arial"/>
                <w:sz w:val="24"/>
                <w:szCs w:val="24"/>
                <w:lang w:val="en-ID"/>
              </w:rPr>
            </w:pPr>
            <w:r w:rsidRPr="00D669E4">
              <w:rPr>
                <w:rFonts w:ascii="Cambria" w:eastAsia="Calibri" w:hAnsi="Cambria" w:cs="Arial"/>
                <w:sz w:val="24"/>
                <w:szCs w:val="24"/>
                <w:lang w:val="en-US"/>
              </w:rPr>
              <w:t xml:space="preserve">[ Tambahkan baris sesuai </w:t>
            </w:r>
            <w:proofErr w:type="gramStart"/>
            <w:r w:rsidRPr="00D669E4">
              <w:rPr>
                <w:rFonts w:ascii="Cambria" w:eastAsia="Calibri" w:hAnsi="Cambria" w:cs="Arial"/>
                <w:sz w:val="24"/>
                <w:szCs w:val="24"/>
                <w:lang w:val="en-US"/>
              </w:rPr>
              <w:t>kebutuhan ]</w:t>
            </w:r>
            <w:proofErr w:type="gramEnd"/>
          </w:p>
        </w:tc>
        <w:tc>
          <w:tcPr>
            <w:tcW w:w="295" w:type="dxa"/>
            <w:shd w:val="clear" w:color="auto" w:fill="FFFFFF"/>
            <w:vAlign w:val="center"/>
          </w:tcPr>
          <w:p w14:paraId="1D8B5760"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05A3B9E5"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51F4C9F"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4CCB6613"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3217B98D"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5336171C"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5D21728C"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67345BD8"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5EB45864"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47AFD5E2"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3FAD2BF9"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17CC65F"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r>
    </w:tbl>
    <w:p w14:paraId="706593E2" w14:textId="77777777" w:rsidR="00BB5576" w:rsidRPr="00514EA8" w:rsidRDefault="00BB5576" w:rsidP="00BB5576">
      <w:pPr>
        <w:spacing w:after="0" w:line="240" w:lineRule="auto"/>
        <w:contextualSpacing/>
        <w:jc w:val="both"/>
        <w:rPr>
          <w:rFonts w:ascii="Cambria" w:eastAsia="Calibri" w:hAnsi="Cambria" w:cs="Arial"/>
          <w:b/>
          <w:sz w:val="24"/>
          <w:szCs w:val="24"/>
          <w:lang w:val="en-US"/>
        </w:rPr>
      </w:pPr>
    </w:p>
    <w:p w14:paraId="03E7320D" w14:textId="77777777" w:rsidR="00BB5576" w:rsidRPr="00616CD3" w:rsidRDefault="00BB5576" w:rsidP="002B0917">
      <w:pPr>
        <w:numPr>
          <w:ilvl w:val="0"/>
          <w:numId w:val="37"/>
        </w:numPr>
        <w:spacing w:after="0" w:line="240" w:lineRule="auto"/>
        <w:ind w:left="567" w:hanging="567"/>
        <w:contextualSpacing/>
        <w:jc w:val="both"/>
        <w:rPr>
          <w:rFonts w:ascii="Cambria" w:eastAsia="Calibri" w:hAnsi="Cambria" w:cs="Arial"/>
          <w:b/>
          <w:sz w:val="24"/>
          <w:szCs w:val="24"/>
          <w:lang w:val="en-US"/>
        </w:rPr>
      </w:pPr>
      <w:r>
        <w:rPr>
          <w:rFonts w:ascii="Cambria" w:eastAsia="Calibri" w:hAnsi="Cambria" w:cs="Arial"/>
          <w:b/>
          <w:sz w:val="24"/>
          <w:szCs w:val="24"/>
          <w:lang w:val="en-US"/>
        </w:rPr>
        <w:t>Ringkasan RAB</w:t>
      </w:r>
    </w:p>
    <w:tbl>
      <w:tblPr>
        <w:tblW w:w="84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380"/>
        <w:gridCol w:w="1984"/>
        <w:gridCol w:w="1559"/>
      </w:tblGrid>
      <w:tr w:rsidR="00BB5576" w:rsidRPr="00616CD3" w14:paraId="18F8EA00" w14:textId="77777777" w:rsidTr="0059358B">
        <w:tc>
          <w:tcPr>
            <w:tcW w:w="572" w:type="dxa"/>
            <w:shd w:val="clear" w:color="auto" w:fill="D9D9D9" w:themeFill="background1" w:themeFillShade="D9"/>
          </w:tcPr>
          <w:p w14:paraId="5777D465" w14:textId="77777777" w:rsidR="00BB5576" w:rsidRPr="00616CD3" w:rsidRDefault="00BB5576" w:rsidP="0059358B">
            <w:pPr>
              <w:spacing w:after="0" w:line="240" w:lineRule="auto"/>
              <w:contextualSpacing/>
              <w:jc w:val="center"/>
              <w:rPr>
                <w:rFonts w:ascii="Cambria" w:hAnsi="Cambria"/>
                <w:b/>
                <w:sz w:val="24"/>
                <w:szCs w:val="24"/>
                <w:lang w:val="en-US"/>
              </w:rPr>
            </w:pPr>
            <w:r w:rsidRPr="00616CD3">
              <w:rPr>
                <w:rFonts w:ascii="Cambria" w:hAnsi="Cambria"/>
                <w:b/>
                <w:sz w:val="24"/>
                <w:szCs w:val="24"/>
              </w:rPr>
              <w:t>No</w:t>
            </w:r>
            <w:r w:rsidRPr="00616CD3">
              <w:rPr>
                <w:rFonts w:ascii="Cambria" w:hAnsi="Cambria"/>
                <w:b/>
                <w:sz w:val="24"/>
                <w:szCs w:val="24"/>
                <w:lang w:val="en-US"/>
              </w:rPr>
              <w:t>.</w:t>
            </w:r>
          </w:p>
        </w:tc>
        <w:tc>
          <w:tcPr>
            <w:tcW w:w="4380" w:type="dxa"/>
            <w:shd w:val="clear" w:color="auto" w:fill="D9D9D9" w:themeFill="background1" w:themeFillShade="D9"/>
          </w:tcPr>
          <w:p w14:paraId="2B1BFEF5" w14:textId="77777777" w:rsidR="00BB5576" w:rsidRPr="00616CD3" w:rsidRDefault="00BB5576" w:rsidP="0059358B">
            <w:pPr>
              <w:spacing w:after="0" w:line="240" w:lineRule="auto"/>
              <w:contextualSpacing/>
              <w:jc w:val="center"/>
              <w:rPr>
                <w:rFonts w:ascii="Cambria" w:hAnsi="Cambria"/>
                <w:b/>
                <w:sz w:val="24"/>
                <w:szCs w:val="24"/>
              </w:rPr>
            </w:pPr>
            <w:r w:rsidRPr="00616CD3">
              <w:rPr>
                <w:rFonts w:ascii="Cambria" w:hAnsi="Cambria"/>
                <w:b/>
                <w:sz w:val="24"/>
                <w:szCs w:val="24"/>
              </w:rPr>
              <w:t>Deskripsi</w:t>
            </w:r>
          </w:p>
        </w:tc>
        <w:tc>
          <w:tcPr>
            <w:tcW w:w="1984" w:type="dxa"/>
            <w:shd w:val="clear" w:color="auto" w:fill="D9D9D9" w:themeFill="background1" w:themeFillShade="D9"/>
            <w:vAlign w:val="center"/>
          </w:tcPr>
          <w:p w14:paraId="6C10D5CB" w14:textId="77777777" w:rsidR="00BB5576" w:rsidRPr="00616CD3" w:rsidRDefault="00BB5576" w:rsidP="0059358B">
            <w:pPr>
              <w:spacing w:after="0" w:line="240" w:lineRule="auto"/>
              <w:contextualSpacing/>
              <w:jc w:val="center"/>
              <w:rPr>
                <w:rFonts w:ascii="Cambria" w:hAnsi="Cambria"/>
                <w:b/>
                <w:sz w:val="24"/>
                <w:szCs w:val="24"/>
              </w:rPr>
            </w:pPr>
            <w:r w:rsidRPr="00616CD3">
              <w:rPr>
                <w:rFonts w:ascii="Cambria" w:hAnsi="Cambria"/>
                <w:b/>
                <w:sz w:val="24"/>
                <w:szCs w:val="24"/>
              </w:rPr>
              <w:t>Persentase (%)</w:t>
            </w:r>
          </w:p>
        </w:tc>
        <w:tc>
          <w:tcPr>
            <w:tcW w:w="1559" w:type="dxa"/>
            <w:shd w:val="clear" w:color="auto" w:fill="D9D9D9" w:themeFill="background1" w:themeFillShade="D9"/>
          </w:tcPr>
          <w:p w14:paraId="5CE6AFF3" w14:textId="77777777" w:rsidR="00BB5576" w:rsidRPr="00616CD3" w:rsidRDefault="00BB5576" w:rsidP="0059358B">
            <w:pPr>
              <w:spacing w:after="0" w:line="240" w:lineRule="auto"/>
              <w:contextualSpacing/>
              <w:jc w:val="center"/>
              <w:rPr>
                <w:rFonts w:ascii="Cambria" w:hAnsi="Cambria"/>
                <w:b/>
                <w:sz w:val="24"/>
                <w:szCs w:val="24"/>
              </w:rPr>
            </w:pPr>
            <w:r w:rsidRPr="00616CD3">
              <w:rPr>
                <w:rFonts w:ascii="Cambria" w:hAnsi="Cambria"/>
                <w:b/>
                <w:sz w:val="24"/>
                <w:szCs w:val="24"/>
              </w:rPr>
              <w:t>Jumlah (</w:t>
            </w:r>
            <w:r w:rsidRPr="00616CD3">
              <w:rPr>
                <w:rFonts w:ascii="Cambria" w:hAnsi="Cambria"/>
                <w:b/>
                <w:sz w:val="24"/>
                <w:szCs w:val="24"/>
                <w:lang w:val="en-US"/>
              </w:rPr>
              <w:t>Rp</w:t>
            </w:r>
            <w:r w:rsidRPr="00616CD3">
              <w:rPr>
                <w:rFonts w:ascii="Cambria" w:hAnsi="Cambria"/>
                <w:b/>
                <w:sz w:val="24"/>
                <w:szCs w:val="24"/>
              </w:rPr>
              <w:t>)</w:t>
            </w:r>
          </w:p>
        </w:tc>
      </w:tr>
      <w:tr w:rsidR="00BB5576" w:rsidRPr="00616CD3" w14:paraId="52C30033" w14:textId="77777777" w:rsidTr="0059358B">
        <w:tc>
          <w:tcPr>
            <w:tcW w:w="572" w:type="dxa"/>
          </w:tcPr>
          <w:p w14:paraId="2035CAFC"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1</w:t>
            </w:r>
          </w:p>
        </w:tc>
        <w:tc>
          <w:tcPr>
            <w:tcW w:w="4380" w:type="dxa"/>
          </w:tcPr>
          <w:p w14:paraId="4AB8D5E0" w14:textId="77777777" w:rsidR="00BB5576" w:rsidRPr="00514EA8" w:rsidRDefault="00BB5576" w:rsidP="0059358B">
            <w:pPr>
              <w:tabs>
                <w:tab w:val="left" w:pos="709"/>
              </w:tabs>
              <w:spacing w:after="0" w:line="240" w:lineRule="auto"/>
              <w:contextualSpacing/>
              <w:rPr>
                <w:rFonts w:ascii="Cambria" w:eastAsia="Times New Roman" w:hAnsi="Cambria" w:cs="Calibri"/>
                <w:sz w:val="24"/>
                <w:szCs w:val="24"/>
                <w:lang w:val="en-US"/>
              </w:rPr>
            </w:pPr>
            <w:r w:rsidRPr="00514EA8">
              <w:rPr>
                <w:rFonts w:ascii="Cambria" w:eastAsia="Calibri" w:hAnsi="Cambria" w:cs="Arial"/>
                <w:sz w:val="24"/>
                <w:szCs w:val="24"/>
                <w:lang w:val="en-GB"/>
              </w:rPr>
              <w:t xml:space="preserve">Peralatan dan </w:t>
            </w:r>
            <w:r w:rsidRPr="00514EA8">
              <w:rPr>
                <w:rFonts w:ascii="Cambria" w:hAnsi="Cambria" w:cs="Calibri"/>
                <w:sz w:val="24"/>
                <w:szCs w:val="24"/>
              </w:rPr>
              <w:t>Kebutuhan Kerja/Penelitian</w:t>
            </w:r>
            <w:r w:rsidRPr="00514EA8">
              <w:rPr>
                <w:rFonts w:ascii="Cambria" w:eastAsia="Times New Roman" w:hAnsi="Cambria" w:cs="Calibri"/>
                <w:sz w:val="24"/>
                <w:szCs w:val="24"/>
                <w:lang w:val="en-US"/>
              </w:rPr>
              <w:t xml:space="preserve">: </w:t>
            </w:r>
            <w:r w:rsidRPr="00514EA8">
              <w:rPr>
                <w:rFonts w:ascii="Cambria" w:hAnsi="Cambria"/>
                <w:sz w:val="24"/>
                <w:szCs w:val="24"/>
              </w:rPr>
              <w:t>Belanja Bahan Habis Pakai</w:t>
            </w:r>
            <w:r w:rsidRPr="00514EA8">
              <w:rPr>
                <w:rFonts w:ascii="Cambria" w:hAnsi="Cambria"/>
                <w:color w:val="000000"/>
                <w:sz w:val="24"/>
                <w:szCs w:val="24"/>
              </w:rPr>
              <w:t xml:space="preserve"> atau Komponen-Komponen Penunjang Riset</w:t>
            </w:r>
          </w:p>
        </w:tc>
        <w:tc>
          <w:tcPr>
            <w:tcW w:w="1984" w:type="dxa"/>
            <w:vAlign w:val="center"/>
          </w:tcPr>
          <w:p w14:paraId="2FF1D249"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20—60</w:t>
            </w:r>
          </w:p>
        </w:tc>
        <w:tc>
          <w:tcPr>
            <w:tcW w:w="1559" w:type="dxa"/>
          </w:tcPr>
          <w:p w14:paraId="6B1D012D" w14:textId="77777777" w:rsidR="00BB5576" w:rsidRPr="00616CD3" w:rsidRDefault="00BB5576" w:rsidP="0059358B">
            <w:pPr>
              <w:spacing w:after="0" w:line="240" w:lineRule="auto"/>
              <w:contextualSpacing/>
              <w:rPr>
                <w:rFonts w:ascii="Cambria" w:hAnsi="Cambria"/>
                <w:sz w:val="24"/>
                <w:szCs w:val="24"/>
              </w:rPr>
            </w:pPr>
          </w:p>
        </w:tc>
      </w:tr>
      <w:tr w:rsidR="00BB5576" w:rsidRPr="00616CD3" w14:paraId="1E852C4D" w14:textId="77777777" w:rsidTr="0059358B">
        <w:tc>
          <w:tcPr>
            <w:tcW w:w="572" w:type="dxa"/>
          </w:tcPr>
          <w:p w14:paraId="1DEB9140"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2</w:t>
            </w:r>
          </w:p>
        </w:tc>
        <w:tc>
          <w:tcPr>
            <w:tcW w:w="4380" w:type="dxa"/>
          </w:tcPr>
          <w:p w14:paraId="71300D3A"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Biaya Seminar &amp; Publikasi</w:t>
            </w:r>
          </w:p>
        </w:tc>
        <w:tc>
          <w:tcPr>
            <w:tcW w:w="1984" w:type="dxa"/>
            <w:vAlign w:val="center"/>
          </w:tcPr>
          <w:p w14:paraId="5B786720"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20—80</w:t>
            </w:r>
          </w:p>
        </w:tc>
        <w:tc>
          <w:tcPr>
            <w:tcW w:w="1559" w:type="dxa"/>
          </w:tcPr>
          <w:p w14:paraId="3519169C" w14:textId="77777777" w:rsidR="00BB5576" w:rsidRPr="00616CD3" w:rsidRDefault="00BB5576" w:rsidP="0059358B">
            <w:pPr>
              <w:spacing w:after="0" w:line="240" w:lineRule="auto"/>
              <w:contextualSpacing/>
              <w:rPr>
                <w:rFonts w:ascii="Cambria" w:hAnsi="Cambria"/>
                <w:sz w:val="24"/>
                <w:szCs w:val="24"/>
              </w:rPr>
            </w:pPr>
          </w:p>
        </w:tc>
      </w:tr>
      <w:tr w:rsidR="00BB5576" w:rsidRPr="00616CD3" w14:paraId="63ABB450" w14:textId="77777777" w:rsidTr="0059358B">
        <w:tc>
          <w:tcPr>
            <w:tcW w:w="572" w:type="dxa"/>
          </w:tcPr>
          <w:p w14:paraId="76014057"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3</w:t>
            </w:r>
          </w:p>
        </w:tc>
        <w:tc>
          <w:tcPr>
            <w:tcW w:w="4380" w:type="dxa"/>
          </w:tcPr>
          <w:p w14:paraId="290E368E"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Biaya Operasional Lainnya</w:t>
            </w:r>
          </w:p>
        </w:tc>
        <w:tc>
          <w:tcPr>
            <w:tcW w:w="1984" w:type="dxa"/>
            <w:vAlign w:val="center"/>
          </w:tcPr>
          <w:p w14:paraId="214F9D43"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0—20</w:t>
            </w:r>
          </w:p>
        </w:tc>
        <w:tc>
          <w:tcPr>
            <w:tcW w:w="1559" w:type="dxa"/>
          </w:tcPr>
          <w:p w14:paraId="0650C53F" w14:textId="77777777" w:rsidR="00BB5576" w:rsidRPr="00616CD3" w:rsidRDefault="00BB5576" w:rsidP="0059358B">
            <w:pPr>
              <w:spacing w:after="0" w:line="240" w:lineRule="auto"/>
              <w:contextualSpacing/>
              <w:rPr>
                <w:rFonts w:ascii="Cambria" w:hAnsi="Cambria"/>
                <w:sz w:val="24"/>
                <w:szCs w:val="24"/>
              </w:rPr>
            </w:pPr>
          </w:p>
        </w:tc>
      </w:tr>
      <w:tr w:rsidR="00BB5576" w:rsidRPr="00616CD3" w14:paraId="4AD0039B" w14:textId="77777777" w:rsidTr="0059358B">
        <w:tc>
          <w:tcPr>
            <w:tcW w:w="4952" w:type="dxa"/>
            <w:gridSpan w:val="2"/>
            <w:shd w:val="clear" w:color="auto" w:fill="D9D9D9" w:themeFill="background1" w:themeFillShade="D9"/>
          </w:tcPr>
          <w:p w14:paraId="4D314444"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Total</w:t>
            </w:r>
          </w:p>
        </w:tc>
        <w:tc>
          <w:tcPr>
            <w:tcW w:w="1984" w:type="dxa"/>
            <w:shd w:val="clear" w:color="auto" w:fill="D9D9D9" w:themeFill="background1" w:themeFillShade="D9"/>
          </w:tcPr>
          <w:p w14:paraId="7614D16C" w14:textId="77777777" w:rsidR="00BB5576" w:rsidRPr="00616CD3" w:rsidRDefault="00BB5576" w:rsidP="0059358B">
            <w:pPr>
              <w:spacing w:after="0" w:line="240" w:lineRule="auto"/>
              <w:contextualSpacing/>
              <w:rPr>
                <w:rFonts w:ascii="Cambria" w:hAnsi="Cambria"/>
                <w:sz w:val="24"/>
                <w:szCs w:val="24"/>
              </w:rPr>
            </w:pPr>
          </w:p>
        </w:tc>
        <w:tc>
          <w:tcPr>
            <w:tcW w:w="1559" w:type="dxa"/>
            <w:shd w:val="clear" w:color="auto" w:fill="D9D9D9" w:themeFill="background1" w:themeFillShade="D9"/>
          </w:tcPr>
          <w:p w14:paraId="17B30B95" w14:textId="77777777" w:rsidR="00BB5576" w:rsidRPr="00616CD3" w:rsidRDefault="00BB5576" w:rsidP="0059358B">
            <w:pPr>
              <w:spacing w:after="0" w:line="240" w:lineRule="auto"/>
              <w:contextualSpacing/>
              <w:rPr>
                <w:rFonts w:ascii="Cambria" w:hAnsi="Cambria"/>
                <w:sz w:val="24"/>
                <w:szCs w:val="24"/>
              </w:rPr>
            </w:pPr>
          </w:p>
        </w:tc>
      </w:tr>
    </w:tbl>
    <w:p w14:paraId="29273F28" w14:textId="77777777" w:rsidR="00BB5576" w:rsidRPr="00616CD3" w:rsidRDefault="00BB5576" w:rsidP="00BB5576">
      <w:pPr>
        <w:spacing w:after="0" w:line="240" w:lineRule="auto"/>
        <w:contextualSpacing/>
        <w:rPr>
          <w:rFonts w:ascii="Cambria" w:hAnsi="Cambria"/>
          <w:sz w:val="24"/>
          <w:szCs w:val="24"/>
        </w:rPr>
      </w:pPr>
    </w:p>
    <w:p w14:paraId="61AE9FF2" w14:textId="77777777" w:rsidR="00BB5576" w:rsidRPr="00616CD3" w:rsidRDefault="00BB5576" w:rsidP="002B0917">
      <w:pPr>
        <w:numPr>
          <w:ilvl w:val="0"/>
          <w:numId w:val="37"/>
        </w:numPr>
        <w:spacing w:after="0" w:line="240" w:lineRule="auto"/>
        <w:ind w:left="567" w:hanging="567"/>
        <w:contextualSpacing/>
        <w:jc w:val="both"/>
        <w:rPr>
          <w:rFonts w:ascii="Cambria" w:eastAsia="Calibri" w:hAnsi="Cambria" w:cs="Arial"/>
          <w:b/>
          <w:sz w:val="24"/>
          <w:szCs w:val="24"/>
          <w:lang w:val="en-US"/>
        </w:rPr>
      </w:pPr>
      <w:r w:rsidRPr="00616CD3">
        <w:rPr>
          <w:rFonts w:ascii="Cambria" w:hAnsi="Cambria"/>
          <w:b/>
          <w:sz w:val="24"/>
          <w:szCs w:val="24"/>
        </w:rPr>
        <w:t>Rincian RAB</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1276"/>
        <w:gridCol w:w="2126"/>
        <w:gridCol w:w="1417"/>
      </w:tblGrid>
      <w:tr w:rsidR="00BB5576" w:rsidRPr="00616CD3" w14:paraId="0690697C" w14:textId="77777777" w:rsidTr="0059358B">
        <w:trPr>
          <w:trHeight w:val="20"/>
        </w:trPr>
        <w:tc>
          <w:tcPr>
            <w:tcW w:w="8505" w:type="dxa"/>
            <w:gridSpan w:val="5"/>
            <w:shd w:val="clear" w:color="auto" w:fill="D9D9D9" w:themeFill="background1" w:themeFillShade="D9"/>
            <w:vAlign w:val="center"/>
          </w:tcPr>
          <w:p w14:paraId="033AEC85" w14:textId="77777777" w:rsidR="00BB5576" w:rsidRPr="00616CD3" w:rsidRDefault="00BB5576" w:rsidP="002B0917">
            <w:pPr>
              <w:numPr>
                <w:ilvl w:val="1"/>
                <w:numId w:val="21"/>
              </w:numPr>
              <w:tabs>
                <w:tab w:val="left" w:pos="546"/>
              </w:tabs>
              <w:spacing w:after="0" w:line="240" w:lineRule="auto"/>
              <w:ind w:left="610" w:hanging="610"/>
              <w:contextualSpacing/>
              <w:jc w:val="both"/>
              <w:rPr>
                <w:rFonts w:ascii="Cambria" w:hAnsi="Cambria"/>
                <w:b/>
                <w:sz w:val="24"/>
                <w:szCs w:val="24"/>
              </w:rPr>
            </w:pPr>
            <w:r w:rsidRPr="00616CD3">
              <w:rPr>
                <w:rFonts w:ascii="Cambria" w:hAnsi="Cambria"/>
                <w:b/>
                <w:sz w:val="24"/>
                <w:szCs w:val="24"/>
              </w:rPr>
              <w:t>Belanja Bahan Habis Pakai (20—60%)</w:t>
            </w:r>
          </w:p>
        </w:tc>
      </w:tr>
      <w:tr w:rsidR="00BB5576" w:rsidRPr="00616CD3" w14:paraId="42A766EE" w14:textId="77777777" w:rsidTr="0059358B">
        <w:trPr>
          <w:trHeight w:val="20"/>
        </w:trPr>
        <w:tc>
          <w:tcPr>
            <w:tcW w:w="1701" w:type="dxa"/>
            <w:shd w:val="clear" w:color="auto" w:fill="D9D9D9" w:themeFill="background1" w:themeFillShade="D9"/>
            <w:vAlign w:val="center"/>
          </w:tcPr>
          <w:p w14:paraId="6D2B723E"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shd w:val="clear" w:color="auto" w:fill="D9D9D9" w:themeFill="background1" w:themeFillShade="D9"/>
            <w:vAlign w:val="center"/>
          </w:tcPr>
          <w:p w14:paraId="36CAAE33" w14:textId="77777777" w:rsidR="00BB5576" w:rsidRPr="00616CD3" w:rsidRDefault="00BB5576" w:rsidP="0059358B">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shd w:val="clear" w:color="auto" w:fill="D9D9D9" w:themeFill="background1" w:themeFillShade="D9"/>
            <w:vAlign w:val="center"/>
          </w:tcPr>
          <w:p w14:paraId="1889A4A2"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shd w:val="clear" w:color="auto" w:fill="D9D9D9" w:themeFill="background1" w:themeFillShade="D9"/>
            <w:vAlign w:val="center"/>
          </w:tcPr>
          <w:p w14:paraId="737DA6FA"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367BB3A4"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BB5576" w:rsidRPr="00616CD3" w14:paraId="71C43AE4" w14:textId="77777777" w:rsidTr="0059358B">
        <w:trPr>
          <w:trHeight w:val="20"/>
        </w:trPr>
        <w:tc>
          <w:tcPr>
            <w:tcW w:w="1701" w:type="dxa"/>
            <w:vAlign w:val="center"/>
          </w:tcPr>
          <w:p w14:paraId="2B2495D3" w14:textId="77777777" w:rsidR="00BB5576" w:rsidRPr="00616CD3" w:rsidRDefault="00BB5576" w:rsidP="0059358B">
            <w:pPr>
              <w:spacing w:after="0" w:line="240" w:lineRule="auto"/>
              <w:contextualSpacing/>
              <w:rPr>
                <w:rFonts w:ascii="Cambria" w:hAnsi="Cambria"/>
                <w:sz w:val="24"/>
                <w:szCs w:val="24"/>
              </w:rPr>
            </w:pPr>
            <w:r>
              <w:rPr>
                <w:rFonts w:ascii="Cambria" w:eastAsia="Calibri" w:hAnsi="Cambria" w:cs="Arial"/>
                <w:sz w:val="24"/>
                <w:szCs w:val="24"/>
                <w:lang w:val="en-US"/>
              </w:rPr>
              <w:t xml:space="preserve">[ </w:t>
            </w:r>
            <w:r w:rsidRPr="00D669E4">
              <w:rPr>
                <w:rFonts w:ascii="Cambria" w:eastAsia="Calibri" w:hAnsi="Cambria" w:cs="Arial"/>
                <w:sz w:val="24"/>
                <w:szCs w:val="24"/>
                <w:lang w:val="en-US"/>
              </w:rPr>
              <w:t xml:space="preserve">Tambahkan baris sesuai </w:t>
            </w:r>
            <w:proofErr w:type="gramStart"/>
            <w:r w:rsidRPr="00D669E4">
              <w:rPr>
                <w:rFonts w:ascii="Cambria" w:eastAsia="Calibri" w:hAnsi="Cambria" w:cs="Arial"/>
                <w:sz w:val="24"/>
                <w:szCs w:val="24"/>
                <w:lang w:val="en-US"/>
              </w:rPr>
              <w:t>kebutuhan ]</w:t>
            </w:r>
            <w:proofErr w:type="gramEnd"/>
          </w:p>
        </w:tc>
        <w:tc>
          <w:tcPr>
            <w:tcW w:w="1985" w:type="dxa"/>
            <w:vAlign w:val="center"/>
          </w:tcPr>
          <w:p w14:paraId="35947F91"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1CEEB532" w14:textId="77777777" w:rsidR="00BB5576" w:rsidRPr="00616CD3" w:rsidRDefault="00BB5576" w:rsidP="0059358B">
            <w:pPr>
              <w:spacing w:after="0" w:line="240" w:lineRule="auto"/>
              <w:contextualSpacing/>
              <w:jc w:val="right"/>
              <w:rPr>
                <w:rFonts w:ascii="Cambria" w:hAnsi="Cambria"/>
                <w:sz w:val="24"/>
                <w:szCs w:val="24"/>
              </w:rPr>
            </w:pPr>
          </w:p>
        </w:tc>
        <w:tc>
          <w:tcPr>
            <w:tcW w:w="2126" w:type="dxa"/>
            <w:vAlign w:val="center"/>
          </w:tcPr>
          <w:p w14:paraId="0CA9F8A3"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6FB444E7"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0298391D" w14:textId="77777777" w:rsidTr="0059358B">
        <w:trPr>
          <w:trHeight w:val="20"/>
        </w:trPr>
        <w:tc>
          <w:tcPr>
            <w:tcW w:w="7088" w:type="dxa"/>
            <w:gridSpan w:val="4"/>
            <w:vAlign w:val="center"/>
          </w:tcPr>
          <w:p w14:paraId="1014291A"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7079900D"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6A94E247" w14:textId="77777777" w:rsidTr="0059358B">
        <w:trPr>
          <w:trHeight w:val="20"/>
        </w:trPr>
        <w:tc>
          <w:tcPr>
            <w:tcW w:w="8505" w:type="dxa"/>
            <w:gridSpan w:val="5"/>
            <w:shd w:val="clear" w:color="auto" w:fill="D9D9D9" w:themeFill="background1" w:themeFillShade="D9"/>
            <w:vAlign w:val="center"/>
          </w:tcPr>
          <w:p w14:paraId="24D3C0B7" w14:textId="77777777" w:rsidR="00BB5576" w:rsidRPr="00616CD3" w:rsidRDefault="00BB5576" w:rsidP="002B0917">
            <w:pPr>
              <w:numPr>
                <w:ilvl w:val="1"/>
                <w:numId w:val="21"/>
              </w:numPr>
              <w:tabs>
                <w:tab w:val="left" w:pos="589"/>
              </w:tabs>
              <w:spacing w:after="0" w:line="240" w:lineRule="auto"/>
              <w:ind w:hanging="1800"/>
              <w:contextualSpacing/>
              <w:rPr>
                <w:rFonts w:ascii="Cambria" w:hAnsi="Cambria"/>
                <w:b/>
                <w:sz w:val="24"/>
                <w:szCs w:val="24"/>
              </w:rPr>
            </w:pPr>
            <w:r w:rsidRPr="00616CD3">
              <w:rPr>
                <w:rFonts w:ascii="Cambria" w:hAnsi="Cambria"/>
                <w:b/>
                <w:sz w:val="24"/>
                <w:szCs w:val="24"/>
              </w:rPr>
              <w:t>Biaya Seminar dan Publikasi (20—80%)</w:t>
            </w:r>
          </w:p>
        </w:tc>
      </w:tr>
      <w:tr w:rsidR="00BB5576" w:rsidRPr="00616CD3" w14:paraId="5E14882E" w14:textId="77777777" w:rsidTr="0059358B">
        <w:trPr>
          <w:trHeight w:val="20"/>
        </w:trPr>
        <w:tc>
          <w:tcPr>
            <w:tcW w:w="1701" w:type="dxa"/>
            <w:tcBorders>
              <w:right w:val="single" w:sz="4" w:space="0" w:color="000000"/>
            </w:tcBorders>
            <w:shd w:val="clear" w:color="auto" w:fill="D9D9D9" w:themeFill="background1" w:themeFillShade="D9"/>
            <w:vAlign w:val="center"/>
          </w:tcPr>
          <w:p w14:paraId="6CB9BEAB"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tcBorders>
              <w:left w:val="single" w:sz="4" w:space="0" w:color="000000"/>
              <w:right w:val="single" w:sz="4" w:space="0" w:color="000000"/>
            </w:tcBorders>
            <w:shd w:val="clear" w:color="auto" w:fill="D9D9D9" w:themeFill="background1" w:themeFillShade="D9"/>
            <w:vAlign w:val="center"/>
          </w:tcPr>
          <w:p w14:paraId="2CD49025" w14:textId="77777777" w:rsidR="00BB5576" w:rsidRPr="00616CD3" w:rsidRDefault="00BB5576" w:rsidP="0059358B">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tcBorders>
              <w:left w:val="single" w:sz="4" w:space="0" w:color="000000"/>
              <w:right w:val="single" w:sz="4" w:space="0" w:color="000000"/>
            </w:tcBorders>
            <w:shd w:val="clear" w:color="auto" w:fill="D9D9D9" w:themeFill="background1" w:themeFillShade="D9"/>
            <w:vAlign w:val="center"/>
          </w:tcPr>
          <w:p w14:paraId="71AAB62D"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tcBorders>
              <w:left w:val="single" w:sz="4" w:space="0" w:color="000000"/>
            </w:tcBorders>
            <w:shd w:val="clear" w:color="auto" w:fill="D9D9D9" w:themeFill="background1" w:themeFillShade="D9"/>
            <w:vAlign w:val="center"/>
          </w:tcPr>
          <w:p w14:paraId="3D1BDB47"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70B8013E"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BB5576" w:rsidRPr="00616CD3" w14:paraId="276D0E33" w14:textId="77777777" w:rsidTr="0059358B">
        <w:trPr>
          <w:trHeight w:val="20"/>
        </w:trPr>
        <w:tc>
          <w:tcPr>
            <w:tcW w:w="1701" w:type="dxa"/>
            <w:tcBorders>
              <w:right w:val="single" w:sz="4" w:space="0" w:color="000000"/>
            </w:tcBorders>
            <w:vAlign w:val="center"/>
          </w:tcPr>
          <w:p w14:paraId="54B932D6"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Registrasi</w:t>
            </w:r>
          </w:p>
        </w:tc>
        <w:tc>
          <w:tcPr>
            <w:tcW w:w="1985" w:type="dxa"/>
            <w:tcBorders>
              <w:left w:val="single" w:sz="4" w:space="0" w:color="000000"/>
              <w:right w:val="single" w:sz="4" w:space="0" w:color="000000"/>
            </w:tcBorders>
            <w:vAlign w:val="center"/>
          </w:tcPr>
          <w:p w14:paraId="5FE02BAF" w14:textId="77777777" w:rsidR="00BB5576" w:rsidRPr="00616CD3" w:rsidRDefault="00BB5576" w:rsidP="0059358B">
            <w:pPr>
              <w:spacing w:after="0" w:line="240" w:lineRule="auto"/>
              <w:contextualSpacing/>
              <w:rPr>
                <w:rFonts w:ascii="Cambria" w:hAnsi="Cambria"/>
                <w:sz w:val="24"/>
                <w:szCs w:val="24"/>
              </w:rPr>
            </w:pPr>
          </w:p>
        </w:tc>
        <w:tc>
          <w:tcPr>
            <w:tcW w:w="1276" w:type="dxa"/>
            <w:tcBorders>
              <w:left w:val="single" w:sz="4" w:space="0" w:color="000000"/>
              <w:right w:val="single" w:sz="4" w:space="0" w:color="000000"/>
            </w:tcBorders>
            <w:vAlign w:val="center"/>
          </w:tcPr>
          <w:p w14:paraId="35F8C0A7" w14:textId="77777777" w:rsidR="00BB5576" w:rsidRPr="00616CD3" w:rsidRDefault="00BB5576" w:rsidP="0059358B">
            <w:pPr>
              <w:spacing w:after="0" w:line="240" w:lineRule="auto"/>
              <w:contextualSpacing/>
              <w:jc w:val="right"/>
              <w:rPr>
                <w:rFonts w:ascii="Cambria" w:hAnsi="Cambria"/>
                <w:sz w:val="24"/>
                <w:szCs w:val="24"/>
              </w:rPr>
            </w:pPr>
          </w:p>
        </w:tc>
        <w:tc>
          <w:tcPr>
            <w:tcW w:w="2126" w:type="dxa"/>
            <w:tcBorders>
              <w:left w:val="single" w:sz="4" w:space="0" w:color="000000"/>
            </w:tcBorders>
            <w:vAlign w:val="center"/>
          </w:tcPr>
          <w:p w14:paraId="2303859C"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59297B53" w14:textId="77777777" w:rsidR="00BB5576" w:rsidRPr="00616CD3" w:rsidRDefault="00BB5576" w:rsidP="0059358B">
            <w:pPr>
              <w:spacing w:after="0" w:line="240" w:lineRule="auto"/>
              <w:contextualSpacing/>
              <w:jc w:val="center"/>
              <w:rPr>
                <w:rFonts w:ascii="Cambria" w:hAnsi="Cambria"/>
                <w:sz w:val="24"/>
                <w:szCs w:val="24"/>
              </w:rPr>
            </w:pPr>
          </w:p>
        </w:tc>
      </w:tr>
      <w:tr w:rsidR="00BB5576" w:rsidRPr="00616CD3" w14:paraId="63AC24D6" w14:textId="77777777" w:rsidTr="0059358B">
        <w:trPr>
          <w:trHeight w:val="20"/>
        </w:trPr>
        <w:tc>
          <w:tcPr>
            <w:tcW w:w="1701" w:type="dxa"/>
            <w:tcBorders>
              <w:right w:val="single" w:sz="4" w:space="0" w:color="000000"/>
            </w:tcBorders>
            <w:vAlign w:val="center"/>
          </w:tcPr>
          <w:p w14:paraId="1DC67559"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Publikasi</w:t>
            </w:r>
          </w:p>
        </w:tc>
        <w:tc>
          <w:tcPr>
            <w:tcW w:w="1985" w:type="dxa"/>
            <w:tcBorders>
              <w:left w:val="single" w:sz="4" w:space="0" w:color="000000"/>
              <w:right w:val="single" w:sz="4" w:space="0" w:color="000000"/>
            </w:tcBorders>
            <w:vAlign w:val="center"/>
          </w:tcPr>
          <w:p w14:paraId="6190A15C" w14:textId="77777777" w:rsidR="00BB5576" w:rsidRPr="00616CD3" w:rsidRDefault="00BB5576" w:rsidP="0059358B">
            <w:pPr>
              <w:spacing w:after="0" w:line="240" w:lineRule="auto"/>
              <w:contextualSpacing/>
              <w:jc w:val="right"/>
              <w:rPr>
                <w:rFonts w:ascii="Cambria" w:hAnsi="Cambria"/>
                <w:b/>
                <w:sz w:val="24"/>
                <w:szCs w:val="24"/>
              </w:rPr>
            </w:pPr>
          </w:p>
        </w:tc>
        <w:tc>
          <w:tcPr>
            <w:tcW w:w="1276" w:type="dxa"/>
            <w:tcBorders>
              <w:left w:val="single" w:sz="4" w:space="0" w:color="000000"/>
              <w:right w:val="single" w:sz="4" w:space="0" w:color="000000"/>
            </w:tcBorders>
            <w:vAlign w:val="center"/>
          </w:tcPr>
          <w:p w14:paraId="048B31F3" w14:textId="77777777" w:rsidR="00BB5576" w:rsidRPr="00616CD3" w:rsidRDefault="00BB5576" w:rsidP="0059358B">
            <w:pPr>
              <w:spacing w:after="0" w:line="240" w:lineRule="auto"/>
              <w:contextualSpacing/>
              <w:jc w:val="right"/>
              <w:rPr>
                <w:rFonts w:ascii="Cambria" w:hAnsi="Cambria"/>
                <w:b/>
                <w:sz w:val="24"/>
                <w:szCs w:val="24"/>
              </w:rPr>
            </w:pPr>
          </w:p>
        </w:tc>
        <w:tc>
          <w:tcPr>
            <w:tcW w:w="2126" w:type="dxa"/>
            <w:tcBorders>
              <w:left w:val="single" w:sz="4" w:space="0" w:color="000000"/>
            </w:tcBorders>
            <w:vAlign w:val="center"/>
          </w:tcPr>
          <w:p w14:paraId="6B07DD7D" w14:textId="77777777" w:rsidR="00BB5576" w:rsidRPr="00616CD3" w:rsidRDefault="00BB5576" w:rsidP="0059358B">
            <w:pPr>
              <w:spacing w:after="0" w:line="240" w:lineRule="auto"/>
              <w:contextualSpacing/>
              <w:jc w:val="right"/>
              <w:rPr>
                <w:rFonts w:ascii="Cambria" w:hAnsi="Cambria"/>
                <w:b/>
                <w:sz w:val="24"/>
                <w:szCs w:val="24"/>
              </w:rPr>
            </w:pPr>
          </w:p>
        </w:tc>
        <w:tc>
          <w:tcPr>
            <w:tcW w:w="1417" w:type="dxa"/>
            <w:vAlign w:val="center"/>
          </w:tcPr>
          <w:p w14:paraId="27C8F6AD"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0B0B1DBF" w14:textId="77777777" w:rsidTr="0059358B">
        <w:trPr>
          <w:trHeight w:val="20"/>
        </w:trPr>
        <w:tc>
          <w:tcPr>
            <w:tcW w:w="1701" w:type="dxa"/>
            <w:tcBorders>
              <w:right w:val="single" w:sz="4" w:space="0" w:color="000000"/>
            </w:tcBorders>
            <w:vAlign w:val="center"/>
          </w:tcPr>
          <w:p w14:paraId="5E0E0559"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Transportasi</w:t>
            </w:r>
          </w:p>
        </w:tc>
        <w:tc>
          <w:tcPr>
            <w:tcW w:w="1985" w:type="dxa"/>
            <w:tcBorders>
              <w:left w:val="single" w:sz="4" w:space="0" w:color="000000"/>
              <w:right w:val="single" w:sz="4" w:space="0" w:color="000000"/>
            </w:tcBorders>
            <w:vAlign w:val="center"/>
          </w:tcPr>
          <w:p w14:paraId="5AF01ED7" w14:textId="77777777" w:rsidR="00BB5576" w:rsidRPr="00616CD3" w:rsidRDefault="00BB5576" w:rsidP="0059358B">
            <w:pPr>
              <w:spacing w:after="0" w:line="240" w:lineRule="auto"/>
              <w:contextualSpacing/>
              <w:jc w:val="right"/>
              <w:rPr>
                <w:rFonts w:ascii="Cambria" w:hAnsi="Cambria"/>
                <w:b/>
                <w:sz w:val="24"/>
                <w:szCs w:val="24"/>
              </w:rPr>
            </w:pPr>
          </w:p>
        </w:tc>
        <w:tc>
          <w:tcPr>
            <w:tcW w:w="1276" w:type="dxa"/>
            <w:tcBorders>
              <w:left w:val="single" w:sz="4" w:space="0" w:color="000000"/>
              <w:right w:val="single" w:sz="4" w:space="0" w:color="000000"/>
            </w:tcBorders>
            <w:vAlign w:val="center"/>
          </w:tcPr>
          <w:p w14:paraId="48DC1371" w14:textId="77777777" w:rsidR="00BB5576" w:rsidRPr="00616CD3" w:rsidRDefault="00BB5576" w:rsidP="0059358B">
            <w:pPr>
              <w:spacing w:after="0" w:line="240" w:lineRule="auto"/>
              <w:contextualSpacing/>
              <w:jc w:val="right"/>
              <w:rPr>
                <w:rFonts w:ascii="Cambria" w:hAnsi="Cambria"/>
                <w:b/>
                <w:sz w:val="24"/>
                <w:szCs w:val="24"/>
              </w:rPr>
            </w:pPr>
          </w:p>
        </w:tc>
        <w:tc>
          <w:tcPr>
            <w:tcW w:w="2126" w:type="dxa"/>
            <w:tcBorders>
              <w:left w:val="single" w:sz="4" w:space="0" w:color="000000"/>
            </w:tcBorders>
            <w:vAlign w:val="center"/>
          </w:tcPr>
          <w:p w14:paraId="3DE2C120" w14:textId="77777777" w:rsidR="00BB5576" w:rsidRPr="00616CD3" w:rsidRDefault="00BB5576" w:rsidP="0059358B">
            <w:pPr>
              <w:spacing w:after="0" w:line="240" w:lineRule="auto"/>
              <w:contextualSpacing/>
              <w:jc w:val="right"/>
              <w:rPr>
                <w:rFonts w:ascii="Cambria" w:hAnsi="Cambria"/>
                <w:b/>
                <w:sz w:val="24"/>
                <w:szCs w:val="24"/>
              </w:rPr>
            </w:pPr>
          </w:p>
        </w:tc>
        <w:tc>
          <w:tcPr>
            <w:tcW w:w="1417" w:type="dxa"/>
            <w:vAlign w:val="center"/>
          </w:tcPr>
          <w:p w14:paraId="3F17B1C1"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1E3C5791" w14:textId="77777777" w:rsidTr="0059358B">
        <w:trPr>
          <w:trHeight w:val="20"/>
        </w:trPr>
        <w:tc>
          <w:tcPr>
            <w:tcW w:w="7088" w:type="dxa"/>
            <w:gridSpan w:val="4"/>
            <w:tcBorders>
              <w:top w:val="single" w:sz="4" w:space="0" w:color="000000"/>
            </w:tcBorders>
            <w:vAlign w:val="center"/>
          </w:tcPr>
          <w:p w14:paraId="4480D9B1"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1E2C22B6"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47E5536C" w14:textId="77777777" w:rsidTr="0059358B">
        <w:trPr>
          <w:trHeight w:val="20"/>
        </w:trPr>
        <w:tc>
          <w:tcPr>
            <w:tcW w:w="8505" w:type="dxa"/>
            <w:gridSpan w:val="5"/>
            <w:shd w:val="clear" w:color="auto" w:fill="D9D9D9" w:themeFill="background1" w:themeFillShade="D9"/>
            <w:vAlign w:val="center"/>
          </w:tcPr>
          <w:p w14:paraId="0BF8190A" w14:textId="77777777" w:rsidR="00BB5576" w:rsidRPr="00616CD3" w:rsidRDefault="00BB5576" w:rsidP="002B0917">
            <w:pPr>
              <w:numPr>
                <w:ilvl w:val="1"/>
                <w:numId w:val="21"/>
              </w:numPr>
              <w:tabs>
                <w:tab w:val="left" w:pos="569"/>
              </w:tabs>
              <w:spacing w:after="0" w:line="240" w:lineRule="auto"/>
              <w:ind w:hanging="1757"/>
              <w:contextualSpacing/>
              <w:jc w:val="both"/>
              <w:rPr>
                <w:rFonts w:ascii="Cambria" w:hAnsi="Cambria"/>
                <w:b/>
                <w:sz w:val="24"/>
                <w:szCs w:val="24"/>
              </w:rPr>
            </w:pPr>
            <w:r w:rsidRPr="00616CD3">
              <w:rPr>
                <w:rFonts w:ascii="Cambria" w:hAnsi="Cambria"/>
                <w:b/>
                <w:sz w:val="24"/>
                <w:szCs w:val="24"/>
              </w:rPr>
              <w:t xml:space="preserve"> Biaya operasional lain (0—20%)</w:t>
            </w:r>
          </w:p>
        </w:tc>
      </w:tr>
      <w:tr w:rsidR="00BB5576" w:rsidRPr="00616CD3" w14:paraId="49DD9431" w14:textId="77777777" w:rsidTr="0059358B">
        <w:trPr>
          <w:trHeight w:val="20"/>
        </w:trPr>
        <w:tc>
          <w:tcPr>
            <w:tcW w:w="1701" w:type="dxa"/>
            <w:shd w:val="clear" w:color="auto" w:fill="D9D9D9" w:themeFill="background1" w:themeFillShade="D9"/>
            <w:vAlign w:val="center"/>
          </w:tcPr>
          <w:p w14:paraId="43BE3851"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shd w:val="clear" w:color="auto" w:fill="D9D9D9" w:themeFill="background1" w:themeFillShade="D9"/>
            <w:vAlign w:val="center"/>
          </w:tcPr>
          <w:p w14:paraId="73834C58" w14:textId="77777777" w:rsidR="00BB5576" w:rsidRPr="00616CD3" w:rsidRDefault="00BB5576" w:rsidP="0059358B">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shd w:val="clear" w:color="auto" w:fill="D9D9D9" w:themeFill="background1" w:themeFillShade="D9"/>
            <w:vAlign w:val="center"/>
          </w:tcPr>
          <w:p w14:paraId="0F14D2C5"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shd w:val="clear" w:color="auto" w:fill="D9D9D9" w:themeFill="background1" w:themeFillShade="D9"/>
            <w:vAlign w:val="center"/>
          </w:tcPr>
          <w:p w14:paraId="2CE67A5A"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20F09DAC"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BB5576" w:rsidRPr="00616CD3" w14:paraId="5FDC29B9" w14:textId="77777777" w:rsidTr="0059358B">
        <w:trPr>
          <w:trHeight w:val="20"/>
        </w:trPr>
        <w:tc>
          <w:tcPr>
            <w:tcW w:w="1701" w:type="dxa"/>
            <w:vAlign w:val="center"/>
          </w:tcPr>
          <w:p w14:paraId="548B0B4B" w14:textId="77777777" w:rsidR="00BB5576" w:rsidRPr="00C621DC" w:rsidRDefault="00BB5576" w:rsidP="0059358B">
            <w:pPr>
              <w:spacing w:after="0" w:line="240" w:lineRule="auto"/>
              <w:contextualSpacing/>
              <w:rPr>
                <w:rFonts w:ascii="Cambria" w:hAnsi="Cambria"/>
                <w:sz w:val="24"/>
                <w:szCs w:val="24"/>
                <w:lang w:val="en-US"/>
              </w:rPr>
            </w:pPr>
            <w:r w:rsidRPr="00616CD3">
              <w:rPr>
                <w:rFonts w:ascii="Cambria" w:hAnsi="Cambria"/>
                <w:sz w:val="24"/>
                <w:szCs w:val="24"/>
              </w:rPr>
              <w:t>A</w:t>
            </w:r>
            <w:r>
              <w:rPr>
                <w:rFonts w:ascii="Cambria" w:hAnsi="Cambria"/>
                <w:sz w:val="24"/>
                <w:szCs w:val="24"/>
                <w:lang w:val="en-US"/>
              </w:rPr>
              <w:t>lat Tulis</w:t>
            </w:r>
          </w:p>
        </w:tc>
        <w:tc>
          <w:tcPr>
            <w:tcW w:w="1985" w:type="dxa"/>
            <w:vAlign w:val="center"/>
          </w:tcPr>
          <w:p w14:paraId="753D20DF"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4523090B"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6C1EB28D"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70B4B6F8"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41E3DB8E" w14:textId="77777777" w:rsidTr="0059358B">
        <w:trPr>
          <w:trHeight w:val="20"/>
        </w:trPr>
        <w:tc>
          <w:tcPr>
            <w:tcW w:w="1701" w:type="dxa"/>
            <w:vAlign w:val="center"/>
          </w:tcPr>
          <w:p w14:paraId="1C399220"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Pencetakan Laporan</w:t>
            </w:r>
          </w:p>
        </w:tc>
        <w:tc>
          <w:tcPr>
            <w:tcW w:w="1985" w:type="dxa"/>
            <w:vAlign w:val="center"/>
          </w:tcPr>
          <w:p w14:paraId="67A78906"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21409C40"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46B6FA66"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74B0E8E7"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4E87614F" w14:textId="77777777" w:rsidTr="0059358B">
        <w:trPr>
          <w:trHeight w:val="20"/>
        </w:trPr>
        <w:tc>
          <w:tcPr>
            <w:tcW w:w="1701" w:type="dxa"/>
            <w:vAlign w:val="center"/>
          </w:tcPr>
          <w:p w14:paraId="5D6AB751" w14:textId="77777777" w:rsidR="00BB5576" w:rsidRPr="00C621DC" w:rsidRDefault="00BB5576" w:rsidP="0059358B">
            <w:pPr>
              <w:spacing w:after="0" w:line="240" w:lineRule="auto"/>
              <w:contextualSpacing/>
              <w:rPr>
                <w:rFonts w:ascii="Cambria" w:hAnsi="Cambria"/>
                <w:sz w:val="24"/>
                <w:szCs w:val="24"/>
                <w:lang w:val="en-US"/>
              </w:rPr>
            </w:pPr>
            <w:r>
              <w:rPr>
                <w:rFonts w:ascii="Cambria" w:hAnsi="Cambria"/>
                <w:sz w:val="24"/>
                <w:szCs w:val="24"/>
                <w:lang w:val="en-US"/>
              </w:rPr>
              <w:t>Transportasi</w:t>
            </w:r>
          </w:p>
        </w:tc>
        <w:tc>
          <w:tcPr>
            <w:tcW w:w="1985" w:type="dxa"/>
            <w:vAlign w:val="center"/>
          </w:tcPr>
          <w:p w14:paraId="62078B5F"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567A9965"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385BA862"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2F5798A3"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39679309" w14:textId="77777777" w:rsidTr="0059358B">
        <w:trPr>
          <w:trHeight w:val="20"/>
        </w:trPr>
        <w:tc>
          <w:tcPr>
            <w:tcW w:w="1701" w:type="dxa"/>
            <w:vAlign w:val="center"/>
          </w:tcPr>
          <w:p w14:paraId="3AACE11A" w14:textId="77777777" w:rsidR="00BB5576" w:rsidRPr="00616CD3" w:rsidRDefault="00BB5576" w:rsidP="0059358B">
            <w:pPr>
              <w:spacing w:after="0" w:line="240" w:lineRule="auto"/>
              <w:contextualSpacing/>
              <w:rPr>
                <w:rFonts w:ascii="Cambria" w:hAnsi="Cambria"/>
                <w:sz w:val="24"/>
                <w:szCs w:val="24"/>
              </w:rPr>
            </w:pPr>
            <w:r>
              <w:rPr>
                <w:rFonts w:ascii="Cambria" w:eastAsia="Calibri" w:hAnsi="Cambria" w:cs="Arial"/>
                <w:sz w:val="24"/>
                <w:szCs w:val="24"/>
                <w:lang w:val="en-US"/>
              </w:rPr>
              <w:t xml:space="preserve">[ </w:t>
            </w:r>
            <w:r w:rsidRPr="00D669E4">
              <w:rPr>
                <w:rFonts w:ascii="Cambria" w:eastAsia="Calibri" w:hAnsi="Cambria" w:cs="Arial"/>
                <w:sz w:val="24"/>
                <w:szCs w:val="24"/>
                <w:lang w:val="en-US"/>
              </w:rPr>
              <w:t>Tambahkan baris sesuai kebutuhan</w:t>
            </w:r>
            <w:r>
              <w:rPr>
                <w:rFonts w:ascii="Cambria" w:eastAsia="Calibri" w:hAnsi="Cambria" w:cs="Arial"/>
                <w:sz w:val="24"/>
                <w:szCs w:val="24"/>
                <w:lang w:val="en-US"/>
              </w:rPr>
              <w:t>, misal: asuransi kesehatan, akomodasi, uang harian, dan lain-</w:t>
            </w:r>
            <w:proofErr w:type="gramStart"/>
            <w:r>
              <w:rPr>
                <w:rFonts w:ascii="Cambria" w:eastAsia="Calibri" w:hAnsi="Cambria" w:cs="Arial"/>
                <w:sz w:val="24"/>
                <w:szCs w:val="24"/>
                <w:lang w:val="en-US"/>
              </w:rPr>
              <w:t>lain</w:t>
            </w:r>
            <w:r w:rsidRPr="00D669E4">
              <w:rPr>
                <w:rFonts w:ascii="Cambria" w:eastAsia="Calibri" w:hAnsi="Cambria" w:cs="Arial"/>
                <w:sz w:val="24"/>
                <w:szCs w:val="24"/>
                <w:lang w:val="en-US"/>
              </w:rPr>
              <w:t xml:space="preserve"> ]</w:t>
            </w:r>
            <w:proofErr w:type="gramEnd"/>
          </w:p>
        </w:tc>
        <w:tc>
          <w:tcPr>
            <w:tcW w:w="1985" w:type="dxa"/>
            <w:vAlign w:val="center"/>
          </w:tcPr>
          <w:p w14:paraId="15446E47"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7D47465F"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3263ADA3"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35091B42"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49374483" w14:textId="77777777" w:rsidTr="0059358B">
        <w:trPr>
          <w:trHeight w:val="20"/>
        </w:trPr>
        <w:tc>
          <w:tcPr>
            <w:tcW w:w="7088" w:type="dxa"/>
            <w:gridSpan w:val="4"/>
            <w:vAlign w:val="center"/>
          </w:tcPr>
          <w:p w14:paraId="558094DD"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40DBBEE6"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05A8E57B" w14:textId="77777777" w:rsidTr="0059358B">
        <w:trPr>
          <w:trHeight w:val="20"/>
        </w:trPr>
        <w:tc>
          <w:tcPr>
            <w:tcW w:w="7088" w:type="dxa"/>
            <w:gridSpan w:val="4"/>
            <w:vAlign w:val="center"/>
          </w:tcPr>
          <w:p w14:paraId="684C2FF4"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Total Anggaran</w:t>
            </w:r>
          </w:p>
        </w:tc>
        <w:tc>
          <w:tcPr>
            <w:tcW w:w="1417" w:type="dxa"/>
            <w:vAlign w:val="center"/>
          </w:tcPr>
          <w:p w14:paraId="4DD87FBA" w14:textId="77777777" w:rsidR="00BB5576" w:rsidRPr="00616CD3" w:rsidRDefault="00BB5576" w:rsidP="0059358B">
            <w:pPr>
              <w:spacing w:after="0" w:line="240" w:lineRule="auto"/>
              <w:contextualSpacing/>
              <w:jc w:val="center"/>
              <w:rPr>
                <w:rFonts w:ascii="Cambria" w:hAnsi="Cambria"/>
                <w:sz w:val="24"/>
                <w:szCs w:val="24"/>
              </w:rPr>
            </w:pPr>
          </w:p>
        </w:tc>
      </w:tr>
    </w:tbl>
    <w:p w14:paraId="0E99619C" w14:textId="0FC5A0C4"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2BB53C6C" w14:textId="244D8082"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C47B36C" w14:textId="26DF926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9FFE3FC" w14:textId="61060B8E"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FF637CE" w14:textId="31D868C8"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5638934D" w14:textId="7AF02C71"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AE5DE5D" w14:textId="7A2CCCC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23B8F3D2" w14:textId="64B8E65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24693DAC" w14:textId="0B2C748C"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37FCEE3" w14:textId="54B31886"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5C0A3F8" w14:textId="4B4FF871"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55FAF066" w14:textId="6413908B"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5D9D065A" w14:textId="65EE1DC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AF901F4" w14:textId="083822D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C9D3B9D" w14:textId="200B05CE"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1EA7A8A" w14:textId="45AFF1E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09DF6922" w14:textId="1996794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CB6B9DC" w14:textId="188D8E4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0997A39E" w14:textId="5F08B1E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B9D3232" w14:textId="5318114D"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5D5C95E8" w14:textId="17975A60"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2472D338" w14:textId="5E12349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B782779" w14:textId="009C1A26"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FA3DED8" w14:textId="58B158E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26AC6CC3" w14:textId="06DDCC6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05F6E283" w14:textId="04C1BD71"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178D5352" w14:textId="43513862"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1DECD6F4" w14:textId="6F67A691"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66E0DBF" w14:textId="59724E24"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112C9DB0" w14:textId="21E1A04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7CDF351" w14:textId="48D72AC4"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3767F97" w14:textId="1FFB6A00" w:rsidR="00BB5576" w:rsidRDefault="00BB5576" w:rsidP="00BB5576">
      <w:pPr>
        <w:autoSpaceDE w:val="0"/>
        <w:autoSpaceDN w:val="0"/>
        <w:adjustRightInd w:val="0"/>
        <w:spacing w:after="0" w:line="240" w:lineRule="auto"/>
        <w:contextualSpacing/>
        <w:rPr>
          <w:rFonts w:ascii="Cambria" w:eastAsia="Calibri" w:hAnsi="Cambria" w:cs="Arial"/>
          <w:sz w:val="24"/>
          <w:szCs w:val="24"/>
          <w:lang w:val="en-US"/>
        </w:rPr>
      </w:pPr>
    </w:p>
    <w:p w14:paraId="64098078" w14:textId="77777777" w:rsidR="00BB5576" w:rsidRDefault="00BB5576" w:rsidP="00BB5576">
      <w:pPr>
        <w:spacing w:after="0" w:line="240" w:lineRule="auto"/>
        <w:contextualSpacing/>
        <w:rPr>
          <w:rFonts w:ascii="Cambria" w:hAnsi="Cambria"/>
          <w:sz w:val="24"/>
          <w:szCs w:val="24"/>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BB5576" w:rsidRPr="00D669E4" w14:paraId="1D567647" w14:textId="77777777" w:rsidTr="0059358B">
        <w:tc>
          <w:tcPr>
            <w:tcW w:w="9090" w:type="dxa"/>
            <w:shd w:val="clear" w:color="auto" w:fill="D9D9D9"/>
          </w:tcPr>
          <w:p w14:paraId="5B9279C6" w14:textId="5732F117" w:rsidR="00BB5576" w:rsidRPr="00D669E4" w:rsidRDefault="00BB5576" w:rsidP="0059358B">
            <w:pPr>
              <w:tabs>
                <w:tab w:val="left" w:pos="37"/>
                <w:tab w:val="left" w:pos="1695"/>
              </w:tabs>
              <w:ind w:left="37"/>
              <w:contextualSpacing/>
              <w:rPr>
                <w:rFonts w:ascii="Cambria" w:eastAsiaTheme="minorHAnsi" w:hAnsi="Cambria"/>
                <w:b/>
                <w:sz w:val="24"/>
                <w:szCs w:val="24"/>
              </w:rPr>
            </w:pPr>
            <w:r w:rsidRPr="00D669E4">
              <w:rPr>
                <w:rFonts w:ascii="Cambria" w:eastAsiaTheme="minorHAnsi" w:hAnsi="Cambria"/>
                <w:b/>
                <w:sz w:val="24"/>
                <w:szCs w:val="24"/>
                <w:lang w:val="en-ID"/>
              </w:rPr>
              <w:t xml:space="preserve">Lampiran </w:t>
            </w:r>
            <w:r>
              <w:rPr>
                <w:rFonts w:ascii="Cambria" w:eastAsiaTheme="minorHAnsi" w:hAnsi="Cambria"/>
                <w:b/>
                <w:sz w:val="24"/>
                <w:szCs w:val="24"/>
              </w:rPr>
              <w:t>5</w:t>
            </w:r>
            <w:r>
              <w:rPr>
                <w:rFonts w:ascii="Cambria" w:eastAsiaTheme="minorHAnsi" w:hAnsi="Cambria"/>
                <w:b/>
                <w:sz w:val="24"/>
                <w:szCs w:val="24"/>
              </w:rPr>
              <w:t>c</w:t>
            </w:r>
            <w:r w:rsidRPr="00D669E4">
              <w:rPr>
                <w:rFonts w:ascii="Cambria" w:eastAsiaTheme="minorHAnsi" w:hAnsi="Cambria"/>
                <w:b/>
                <w:sz w:val="24"/>
                <w:szCs w:val="24"/>
              </w:rPr>
              <w:t>.</w:t>
            </w:r>
            <w:r w:rsidRPr="00D669E4">
              <w:rPr>
                <w:rFonts w:ascii="Cambria" w:eastAsiaTheme="minorHAnsi" w:hAnsi="Cambria"/>
                <w:b/>
                <w:sz w:val="24"/>
                <w:szCs w:val="24"/>
              </w:rPr>
              <w:tab/>
            </w:r>
            <w:r>
              <w:rPr>
                <w:rFonts w:ascii="Cambria" w:eastAsiaTheme="minorHAnsi" w:hAnsi="Cambria"/>
                <w:b/>
                <w:sz w:val="24"/>
                <w:szCs w:val="24"/>
              </w:rPr>
              <w:t>Rencana Anggaran Biaya (RAB) Peneliti</w:t>
            </w:r>
          </w:p>
        </w:tc>
      </w:tr>
    </w:tbl>
    <w:p w14:paraId="19043100" w14:textId="77777777" w:rsidR="00BB5576" w:rsidRPr="00916649" w:rsidRDefault="00BB5576" w:rsidP="00BB5576">
      <w:pPr>
        <w:spacing w:after="0" w:line="240" w:lineRule="auto"/>
        <w:contextualSpacing/>
        <w:rPr>
          <w:rFonts w:ascii="Cambria" w:hAnsi="Cambria"/>
          <w:sz w:val="28"/>
          <w:szCs w:val="28"/>
          <w:u w:val="single"/>
          <w:lang w:eastAsia="x-none"/>
        </w:rPr>
      </w:pPr>
    </w:p>
    <w:p w14:paraId="50D8911C" w14:textId="77777777" w:rsidR="00BB5576" w:rsidRPr="00ED39AB" w:rsidRDefault="00BB5576" w:rsidP="00BB5576">
      <w:pPr>
        <w:spacing w:after="0" w:line="240" w:lineRule="auto"/>
        <w:contextualSpacing/>
        <w:jc w:val="center"/>
        <w:rPr>
          <w:rFonts w:ascii="Cambria" w:hAnsi="Cambria"/>
          <w:b/>
          <w:sz w:val="28"/>
          <w:szCs w:val="28"/>
          <w:lang w:val="en-US"/>
        </w:rPr>
      </w:pPr>
      <w:r w:rsidRPr="00DF1D93">
        <w:rPr>
          <w:rFonts w:ascii="Cambria" w:hAnsi="Cambria"/>
          <w:b/>
          <w:sz w:val="28"/>
          <w:szCs w:val="28"/>
        </w:rPr>
        <w:t>RENCANA ANGGARAN BIAYA (RAB)</w:t>
      </w:r>
      <w:r w:rsidRPr="00ED39AB">
        <w:rPr>
          <w:rFonts w:ascii="Cambria" w:hAnsi="Cambria"/>
          <w:b/>
          <w:sz w:val="28"/>
          <w:szCs w:val="28"/>
          <w:lang w:val="en-US"/>
        </w:rPr>
        <w:t xml:space="preserve"> HIBAH RISET - SMART CITY 2018</w:t>
      </w:r>
    </w:p>
    <w:p w14:paraId="1F43BD49" w14:textId="20CC7AF1" w:rsidR="00BB5576" w:rsidRPr="00916649" w:rsidRDefault="00BB5576" w:rsidP="00BB5576">
      <w:pPr>
        <w:spacing w:after="0" w:line="240" w:lineRule="auto"/>
        <w:contextualSpacing/>
        <w:jc w:val="center"/>
        <w:rPr>
          <w:rFonts w:ascii="Cambria" w:eastAsia="Calibri" w:hAnsi="Cambria" w:cs="Arial"/>
          <w:sz w:val="28"/>
          <w:szCs w:val="28"/>
          <w:lang w:val="en-US"/>
        </w:rPr>
      </w:pPr>
      <w:r>
        <w:rPr>
          <w:rFonts w:ascii="Cambria" w:hAnsi="Cambria"/>
          <w:b/>
          <w:sz w:val="28"/>
          <w:szCs w:val="28"/>
          <w:lang w:val="en-US"/>
        </w:rPr>
        <w:t>ANGGOTA I</w:t>
      </w:r>
      <w:r>
        <w:rPr>
          <w:rFonts w:ascii="Cambria" w:hAnsi="Cambria"/>
          <w:b/>
          <w:sz w:val="28"/>
          <w:szCs w:val="28"/>
          <w:lang w:val="en-US"/>
        </w:rPr>
        <w:t>I</w:t>
      </w:r>
    </w:p>
    <w:p w14:paraId="04C15265" w14:textId="77777777" w:rsidR="00BB5576" w:rsidRPr="00916649" w:rsidRDefault="00BB5576" w:rsidP="00BB5576">
      <w:pPr>
        <w:spacing w:after="0" w:line="240" w:lineRule="auto"/>
        <w:contextualSpacing/>
        <w:jc w:val="center"/>
        <w:rPr>
          <w:rFonts w:ascii="Cambria" w:hAnsi="Cambria"/>
          <w:b/>
          <w:sz w:val="28"/>
          <w:szCs w:val="28"/>
        </w:rPr>
      </w:pPr>
    </w:p>
    <w:p w14:paraId="07829B00" w14:textId="77777777" w:rsidR="00BB5576" w:rsidRPr="00916649" w:rsidRDefault="00BB5576" w:rsidP="00BB5576">
      <w:pPr>
        <w:spacing w:after="0" w:line="240" w:lineRule="auto"/>
        <w:contextualSpacing/>
        <w:rPr>
          <w:rFonts w:ascii="Cambria" w:hAnsi="Cambria"/>
          <w:sz w:val="28"/>
          <w:szCs w:val="28"/>
          <w:lang w:val="en-US" w:eastAsia="x-none"/>
        </w:rPr>
      </w:pPr>
    </w:p>
    <w:p w14:paraId="38810C38" w14:textId="77777777" w:rsidR="00BB5576" w:rsidRPr="00916649" w:rsidRDefault="00BB5576" w:rsidP="00BB5576">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49BE832E" w14:textId="77777777" w:rsidR="00BB5576" w:rsidRPr="00916649" w:rsidRDefault="00BB5576" w:rsidP="00BB5576">
      <w:pPr>
        <w:spacing w:after="0" w:line="240" w:lineRule="auto"/>
        <w:contextualSpacing/>
        <w:jc w:val="both"/>
        <w:rPr>
          <w:rFonts w:ascii="Cambria" w:hAnsi="Cambria"/>
          <w:sz w:val="24"/>
          <w:szCs w:val="24"/>
          <w:lang w:eastAsia="x-none"/>
        </w:rPr>
      </w:pPr>
      <w:r w:rsidRPr="001C268C">
        <w:rPr>
          <w:rFonts w:ascii="Cambria" w:eastAsia="Calibri" w:hAnsi="Cambria" w:cs="Arial"/>
          <w:sz w:val="24"/>
          <w:szCs w:val="24"/>
          <w:lang w:val="en-US"/>
        </w:rPr>
        <w:t>NIP/NUP/NIDN/NPM</w:t>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2CBB5673" w14:textId="77777777" w:rsidR="00BB5576" w:rsidRPr="00916649" w:rsidRDefault="00BB5576" w:rsidP="00BB5576">
      <w:pPr>
        <w:spacing w:after="0" w:line="240" w:lineRule="auto"/>
        <w:contextualSpacing/>
        <w:jc w:val="both"/>
        <w:rPr>
          <w:rFonts w:ascii="Cambria" w:hAnsi="Cambria"/>
          <w:sz w:val="24"/>
          <w:szCs w:val="24"/>
          <w:lang w:val="en-US"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Pr="001C268C">
        <w:rPr>
          <w:rFonts w:ascii="Cambria" w:hAnsi="Cambria"/>
          <w:sz w:val="24"/>
          <w:szCs w:val="24"/>
          <w:lang w:eastAsia="x-none"/>
        </w:rPr>
        <w:tab/>
        <w:t xml:space="preserve">: </w:t>
      </w:r>
      <w:r w:rsidRPr="00916649">
        <w:rPr>
          <w:rFonts w:ascii="Cambria" w:hAnsi="Cambria"/>
          <w:sz w:val="24"/>
          <w:szCs w:val="24"/>
          <w:lang w:val="en-US" w:eastAsia="x-none"/>
        </w:rPr>
        <w:t>____________________________________________________________________</w:t>
      </w:r>
    </w:p>
    <w:p w14:paraId="29F05258" w14:textId="77777777" w:rsidR="00BB5576" w:rsidRPr="00D669E4" w:rsidRDefault="00BB5576" w:rsidP="00BB5576">
      <w:pPr>
        <w:spacing w:after="0" w:line="240" w:lineRule="auto"/>
        <w:contextualSpacing/>
        <w:jc w:val="both"/>
        <w:rPr>
          <w:rFonts w:ascii="Cambria" w:eastAsia="Calibri" w:hAnsi="Cambria" w:cs="Arial"/>
          <w:sz w:val="24"/>
          <w:szCs w:val="24"/>
          <w:lang w:val="en-US"/>
        </w:rPr>
      </w:pPr>
    </w:p>
    <w:p w14:paraId="0393C846" w14:textId="77777777" w:rsidR="00BB5576" w:rsidRPr="00D669E4" w:rsidRDefault="00BB5576" w:rsidP="002B0917">
      <w:pPr>
        <w:numPr>
          <w:ilvl w:val="0"/>
          <w:numId w:val="38"/>
        </w:numPr>
        <w:tabs>
          <w:tab w:val="left" w:pos="567"/>
        </w:tabs>
        <w:spacing w:after="0" w:line="240" w:lineRule="auto"/>
        <w:ind w:left="567" w:hanging="567"/>
        <w:contextualSpacing/>
        <w:jc w:val="both"/>
        <w:rPr>
          <w:rFonts w:ascii="Cambria" w:eastAsia="Calibri" w:hAnsi="Cambria" w:cs="Arial"/>
          <w:b/>
          <w:sz w:val="24"/>
          <w:szCs w:val="24"/>
          <w:lang w:val="en-US"/>
        </w:rPr>
      </w:pPr>
      <w:r w:rsidRPr="00D669E4">
        <w:rPr>
          <w:rFonts w:ascii="Cambria" w:eastAsia="Calibri" w:hAnsi="Cambria" w:cs="Arial"/>
          <w:b/>
          <w:sz w:val="24"/>
          <w:szCs w:val="24"/>
          <w:lang w:val="en-US"/>
        </w:rPr>
        <w:t>Lokasi dan Waktu Penelitian</w:t>
      </w:r>
    </w:p>
    <w:tbl>
      <w:tblPr>
        <w:tblStyle w:val="TableGrid7"/>
        <w:tblW w:w="8505" w:type="dxa"/>
        <w:tblInd w:w="562" w:type="dxa"/>
        <w:tblLook w:val="04A0" w:firstRow="1" w:lastRow="0" w:firstColumn="1" w:lastColumn="0" w:noHBand="0" w:noVBand="1"/>
      </w:tblPr>
      <w:tblGrid>
        <w:gridCol w:w="517"/>
        <w:gridCol w:w="6854"/>
        <w:gridCol w:w="1134"/>
      </w:tblGrid>
      <w:tr w:rsidR="00BB5576" w:rsidRPr="00D669E4" w14:paraId="52DAF4DE" w14:textId="77777777" w:rsidTr="0059358B">
        <w:tc>
          <w:tcPr>
            <w:tcW w:w="517" w:type="dxa"/>
          </w:tcPr>
          <w:p w14:paraId="5776D1C9" w14:textId="77777777" w:rsidR="00BB5576" w:rsidRPr="00D669E4" w:rsidRDefault="00BB5576" w:rsidP="0059358B">
            <w:pPr>
              <w:contextualSpacing/>
              <w:rPr>
                <w:rFonts w:ascii="Cambria" w:hAnsi="Cambria" w:cs="Arial"/>
                <w:b/>
                <w:sz w:val="24"/>
                <w:szCs w:val="24"/>
              </w:rPr>
            </w:pPr>
          </w:p>
        </w:tc>
        <w:tc>
          <w:tcPr>
            <w:tcW w:w="6854" w:type="dxa"/>
            <w:tcBorders>
              <w:right w:val="nil"/>
            </w:tcBorders>
          </w:tcPr>
          <w:p w14:paraId="045AFA3E" w14:textId="77777777" w:rsidR="00BB5576" w:rsidRPr="00D669E4" w:rsidRDefault="00BB5576" w:rsidP="0059358B">
            <w:pPr>
              <w:contextualSpacing/>
              <w:rPr>
                <w:rFonts w:ascii="Cambria" w:hAnsi="Cambria" w:cs="Arial"/>
                <w:b/>
                <w:sz w:val="24"/>
                <w:szCs w:val="24"/>
              </w:rPr>
            </w:pPr>
            <w:r w:rsidRPr="00D669E4">
              <w:rPr>
                <w:rFonts w:ascii="Cambria" w:hAnsi="Cambria" w:cs="Arial"/>
                <w:b/>
                <w:sz w:val="24"/>
                <w:szCs w:val="24"/>
              </w:rPr>
              <w:t>Indonesia :</w:t>
            </w:r>
            <w:r w:rsidRPr="00D669E4">
              <w:rPr>
                <w:rFonts w:ascii="Cambria" w:hAnsi="Cambria" w:cs="Arial"/>
                <w:sz w:val="24"/>
                <w:szCs w:val="24"/>
              </w:rPr>
              <w:t xml:space="preserve"> [ Nama Tempat, Daerah, Kota ]</w:t>
            </w:r>
          </w:p>
        </w:tc>
        <w:tc>
          <w:tcPr>
            <w:tcW w:w="1134" w:type="dxa"/>
            <w:tcBorders>
              <w:left w:val="nil"/>
            </w:tcBorders>
          </w:tcPr>
          <w:p w14:paraId="313ED76B" w14:textId="77777777" w:rsidR="00BB5576" w:rsidRPr="00D669E4" w:rsidRDefault="00BB5576" w:rsidP="0059358B">
            <w:pPr>
              <w:contextualSpacing/>
              <w:rPr>
                <w:rFonts w:ascii="Cambria" w:hAnsi="Cambria" w:cs="Arial"/>
                <w:sz w:val="24"/>
                <w:szCs w:val="24"/>
              </w:rPr>
            </w:pPr>
            <w:r>
              <w:rPr>
                <w:rFonts w:ascii="Cambria" w:hAnsi="Cambria" w:cs="Arial"/>
                <w:sz w:val="24"/>
                <w:szCs w:val="24"/>
                <w:lang w:val="en-US"/>
              </w:rPr>
              <w:t>___</w:t>
            </w:r>
            <w:r w:rsidRPr="00D669E4">
              <w:rPr>
                <w:rFonts w:ascii="Cambria" w:hAnsi="Cambria" w:cs="Arial"/>
                <w:sz w:val="24"/>
                <w:szCs w:val="24"/>
              </w:rPr>
              <w:t xml:space="preserve"> bulan</w:t>
            </w:r>
          </w:p>
        </w:tc>
      </w:tr>
      <w:tr w:rsidR="00BB5576" w:rsidRPr="00D669E4" w14:paraId="74CE64BD" w14:textId="77777777" w:rsidTr="0059358B">
        <w:tc>
          <w:tcPr>
            <w:tcW w:w="517" w:type="dxa"/>
          </w:tcPr>
          <w:p w14:paraId="34F0D00D" w14:textId="77777777" w:rsidR="00BB5576" w:rsidRPr="00D669E4" w:rsidRDefault="00BB5576" w:rsidP="0059358B">
            <w:pPr>
              <w:contextualSpacing/>
              <w:rPr>
                <w:rFonts w:ascii="Cambria" w:hAnsi="Cambria" w:cs="Arial"/>
                <w:b/>
                <w:sz w:val="24"/>
                <w:szCs w:val="24"/>
              </w:rPr>
            </w:pPr>
          </w:p>
        </w:tc>
        <w:tc>
          <w:tcPr>
            <w:tcW w:w="6854" w:type="dxa"/>
            <w:tcBorders>
              <w:right w:val="nil"/>
            </w:tcBorders>
          </w:tcPr>
          <w:p w14:paraId="156A4FAD" w14:textId="77777777" w:rsidR="00BB5576" w:rsidRPr="00D669E4" w:rsidRDefault="00BB5576" w:rsidP="0059358B">
            <w:pPr>
              <w:contextualSpacing/>
              <w:rPr>
                <w:rFonts w:ascii="Cambria" w:hAnsi="Cambria" w:cs="Arial"/>
                <w:b/>
                <w:sz w:val="24"/>
                <w:szCs w:val="24"/>
              </w:rPr>
            </w:pPr>
            <w:r w:rsidRPr="00D669E4">
              <w:rPr>
                <w:rFonts w:ascii="Cambria" w:hAnsi="Cambria" w:cs="Arial"/>
                <w:b/>
                <w:sz w:val="24"/>
                <w:szCs w:val="24"/>
              </w:rPr>
              <w:t>Amerika Serikat :</w:t>
            </w:r>
            <w:r w:rsidRPr="00D669E4">
              <w:rPr>
                <w:rFonts w:ascii="Cambria" w:hAnsi="Cambria" w:cs="Arial"/>
                <w:sz w:val="24"/>
                <w:szCs w:val="24"/>
              </w:rPr>
              <w:t xml:space="preserve"> [ Nama Tempat, Daerah, Kota ]</w:t>
            </w:r>
          </w:p>
        </w:tc>
        <w:tc>
          <w:tcPr>
            <w:tcW w:w="1134" w:type="dxa"/>
            <w:tcBorders>
              <w:left w:val="nil"/>
            </w:tcBorders>
          </w:tcPr>
          <w:p w14:paraId="2A7F683B" w14:textId="77777777" w:rsidR="00BB5576" w:rsidRPr="00D669E4" w:rsidRDefault="00BB5576" w:rsidP="0059358B">
            <w:pPr>
              <w:contextualSpacing/>
              <w:rPr>
                <w:rFonts w:ascii="Cambria" w:hAnsi="Cambria" w:cs="Arial"/>
                <w:sz w:val="24"/>
                <w:szCs w:val="24"/>
              </w:rPr>
            </w:pPr>
            <w:r>
              <w:rPr>
                <w:rFonts w:ascii="Cambria" w:hAnsi="Cambria" w:cs="Arial"/>
                <w:sz w:val="24"/>
                <w:szCs w:val="24"/>
              </w:rPr>
              <w:t>___</w:t>
            </w:r>
            <w:r w:rsidRPr="00D669E4">
              <w:rPr>
                <w:rFonts w:ascii="Cambria" w:hAnsi="Cambria" w:cs="Arial"/>
                <w:sz w:val="24"/>
                <w:szCs w:val="24"/>
              </w:rPr>
              <w:t xml:space="preserve"> bulan</w:t>
            </w:r>
          </w:p>
        </w:tc>
      </w:tr>
    </w:tbl>
    <w:p w14:paraId="2CFBA78A" w14:textId="77777777" w:rsidR="00BB5576" w:rsidRPr="00D669E4" w:rsidRDefault="00BB5576" w:rsidP="00BB5576">
      <w:pPr>
        <w:tabs>
          <w:tab w:val="left" w:pos="567"/>
        </w:tabs>
        <w:autoSpaceDE w:val="0"/>
        <w:autoSpaceDN w:val="0"/>
        <w:adjustRightInd w:val="0"/>
        <w:spacing w:after="0" w:line="240" w:lineRule="auto"/>
        <w:ind w:left="567"/>
        <w:contextualSpacing/>
        <w:jc w:val="both"/>
        <w:rPr>
          <w:rFonts w:ascii="Cambria" w:eastAsia="Calibri" w:hAnsi="Cambria" w:cs="Arial"/>
          <w:sz w:val="24"/>
          <w:szCs w:val="24"/>
          <w:lang w:val="en-US"/>
        </w:rPr>
      </w:pPr>
      <w:r w:rsidRPr="00D669E4">
        <w:rPr>
          <w:rFonts w:ascii="Cambria" w:eastAsia="Calibri" w:hAnsi="Cambria" w:cs="Arial"/>
          <w:sz w:val="24"/>
          <w:szCs w:val="24"/>
          <w:lang w:val="en-US"/>
        </w:rPr>
        <w:t xml:space="preserve">[ Beri tanda </w:t>
      </w:r>
      <w:r w:rsidRPr="00D669E4">
        <w:rPr>
          <w:rFonts w:ascii="Cambria" w:eastAsia="Calibri" w:hAnsi="Cambria" w:cs="Arial"/>
          <w:sz w:val="24"/>
          <w:szCs w:val="24"/>
          <w:lang w:val="en-US"/>
        </w:rPr>
        <w:sym w:font="Symbol" w:char="F0D6"/>
      </w:r>
      <w:r w:rsidRPr="00D669E4">
        <w:rPr>
          <w:rFonts w:ascii="Cambria" w:eastAsia="Calibri" w:hAnsi="Cambria" w:cs="Arial"/>
          <w:sz w:val="24"/>
          <w:szCs w:val="24"/>
          <w:lang w:val="en-US"/>
        </w:rPr>
        <w:t xml:space="preserve"> pada salah satu kotak pilihan lokasi, dan </w:t>
      </w:r>
      <w:r>
        <w:rPr>
          <w:rFonts w:ascii="Cambria" w:eastAsia="Calibri" w:hAnsi="Cambria" w:cs="Arial"/>
          <w:sz w:val="24"/>
          <w:szCs w:val="24"/>
          <w:lang w:val="en-US"/>
        </w:rPr>
        <w:t>isi</w:t>
      </w:r>
      <w:r w:rsidRPr="00D669E4">
        <w:rPr>
          <w:rFonts w:ascii="Cambria" w:eastAsia="Calibri" w:hAnsi="Cambria" w:cs="Arial"/>
          <w:sz w:val="24"/>
          <w:szCs w:val="24"/>
          <w:lang w:val="en-US"/>
        </w:rPr>
        <w:t xml:space="preserve"> durasi</w:t>
      </w:r>
      <w:r>
        <w:rPr>
          <w:rFonts w:ascii="Cambria" w:eastAsia="Calibri" w:hAnsi="Cambria" w:cs="Arial"/>
          <w:sz w:val="24"/>
          <w:szCs w:val="24"/>
          <w:lang w:val="en-US"/>
        </w:rPr>
        <w:t xml:space="preserve"> penelitian</w:t>
      </w:r>
      <w:r w:rsidRPr="00D669E4">
        <w:rPr>
          <w:rFonts w:ascii="Cambria" w:eastAsia="Calibri" w:hAnsi="Cambria" w:cs="Arial"/>
          <w:sz w:val="24"/>
          <w:szCs w:val="24"/>
          <w:lang w:val="en-US"/>
        </w:rPr>
        <w:t xml:space="preserve"> </w:t>
      </w:r>
      <w:r>
        <w:rPr>
          <w:rFonts w:ascii="Cambria" w:eastAsia="Calibri" w:hAnsi="Cambria" w:cs="Arial"/>
          <w:sz w:val="24"/>
          <w:szCs w:val="24"/>
          <w:lang w:val="en-US"/>
        </w:rPr>
        <w:t xml:space="preserve">dengan pilihan angka 0 sampai 9 </w:t>
      </w:r>
      <w:proofErr w:type="gramStart"/>
      <w:r>
        <w:rPr>
          <w:rFonts w:ascii="Cambria" w:eastAsia="Calibri" w:hAnsi="Cambria" w:cs="Arial"/>
          <w:sz w:val="24"/>
          <w:szCs w:val="24"/>
          <w:lang w:val="en-US"/>
        </w:rPr>
        <w:t xml:space="preserve">bulan </w:t>
      </w:r>
      <w:r w:rsidRPr="00D669E4">
        <w:rPr>
          <w:rFonts w:ascii="Cambria" w:eastAsia="Calibri" w:hAnsi="Cambria" w:cs="Arial"/>
          <w:sz w:val="24"/>
          <w:szCs w:val="24"/>
          <w:lang w:val="en-US"/>
        </w:rPr>
        <w:t>]</w:t>
      </w:r>
      <w:proofErr w:type="gramEnd"/>
    </w:p>
    <w:p w14:paraId="4D571CCB" w14:textId="77777777" w:rsidR="00BB5576" w:rsidRPr="00616CD3" w:rsidRDefault="00BB5576" w:rsidP="00BB5576">
      <w:pPr>
        <w:spacing w:after="0" w:line="240" w:lineRule="auto"/>
        <w:contextualSpacing/>
        <w:rPr>
          <w:rFonts w:ascii="Cambria" w:hAnsi="Cambria"/>
          <w:b/>
          <w:sz w:val="24"/>
          <w:szCs w:val="24"/>
        </w:rPr>
      </w:pPr>
    </w:p>
    <w:p w14:paraId="21F87269" w14:textId="77777777" w:rsidR="00BB5576" w:rsidRPr="00514EA8" w:rsidRDefault="00BB5576" w:rsidP="002B0917">
      <w:pPr>
        <w:numPr>
          <w:ilvl w:val="0"/>
          <w:numId w:val="38"/>
        </w:numPr>
        <w:spacing w:after="0" w:line="240" w:lineRule="auto"/>
        <w:ind w:left="567" w:hanging="567"/>
        <w:contextualSpacing/>
        <w:jc w:val="both"/>
        <w:rPr>
          <w:rFonts w:ascii="Cambria" w:eastAsia="Calibri" w:hAnsi="Cambria" w:cs="Arial"/>
          <w:b/>
          <w:sz w:val="24"/>
          <w:szCs w:val="24"/>
          <w:lang w:val="en-US"/>
        </w:rPr>
      </w:pPr>
      <w:r w:rsidRPr="00514EA8">
        <w:rPr>
          <w:rFonts w:ascii="Cambria" w:eastAsia="Calibri" w:hAnsi="Cambria" w:cs="Arial"/>
          <w:b/>
          <w:sz w:val="24"/>
          <w:szCs w:val="24"/>
          <w:lang w:val="en-US"/>
        </w:rPr>
        <w:t>Jadwal Kegiatan Penelitian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162"/>
        <w:gridCol w:w="359"/>
        <w:gridCol w:w="359"/>
        <w:gridCol w:w="359"/>
        <w:gridCol w:w="359"/>
        <w:gridCol w:w="359"/>
        <w:gridCol w:w="359"/>
        <w:gridCol w:w="359"/>
        <w:gridCol w:w="359"/>
        <w:gridCol w:w="359"/>
        <w:gridCol w:w="501"/>
        <w:gridCol w:w="501"/>
        <w:gridCol w:w="501"/>
      </w:tblGrid>
      <w:tr w:rsidR="00BB5576" w:rsidRPr="00D669E4" w14:paraId="2885A538" w14:textId="77777777" w:rsidTr="0059358B">
        <w:trPr>
          <w:tblHeader/>
        </w:trPr>
        <w:tc>
          <w:tcPr>
            <w:tcW w:w="0" w:type="auto"/>
            <w:vMerge w:val="restart"/>
            <w:shd w:val="clear" w:color="auto" w:fill="D9D9D9"/>
            <w:vAlign w:val="center"/>
          </w:tcPr>
          <w:p w14:paraId="5349F7BE" w14:textId="77777777" w:rsidR="00BB5576" w:rsidRPr="00D669E4" w:rsidRDefault="00BB5576" w:rsidP="0059358B">
            <w:pPr>
              <w:spacing w:after="0" w:line="240" w:lineRule="auto"/>
              <w:ind w:right="-76"/>
              <w:contextualSpacing/>
              <w:jc w:val="both"/>
              <w:rPr>
                <w:rFonts w:ascii="Cambria" w:eastAsia="Calibri" w:hAnsi="Cambria" w:cs="Arial"/>
                <w:b/>
                <w:sz w:val="24"/>
                <w:szCs w:val="24"/>
                <w:lang w:val="en-ID"/>
              </w:rPr>
            </w:pPr>
            <w:r w:rsidRPr="00D669E4">
              <w:rPr>
                <w:rFonts w:ascii="Cambria" w:eastAsia="Calibri" w:hAnsi="Cambria" w:cs="Arial"/>
                <w:b/>
                <w:sz w:val="24"/>
                <w:szCs w:val="24"/>
                <w:lang w:val="en-ID"/>
              </w:rPr>
              <w:t>NO.</w:t>
            </w:r>
          </w:p>
        </w:tc>
        <w:tc>
          <w:tcPr>
            <w:tcW w:w="3226" w:type="dxa"/>
            <w:vMerge w:val="restart"/>
            <w:shd w:val="clear" w:color="auto" w:fill="D9D9D9"/>
            <w:vAlign w:val="center"/>
          </w:tcPr>
          <w:p w14:paraId="57B20672" w14:textId="77777777" w:rsidR="00BB5576" w:rsidRPr="00D669E4" w:rsidRDefault="00BB5576" w:rsidP="0059358B">
            <w:pPr>
              <w:spacing w:after="0" w:line="240" w:lineRule="auto"/>
              <w:contextualSpacing/>
              <w:rPr>
                <w:rFonts w:ascii="Cambria" w:eastAsia="Calibri" w:hAnsi="Cambria" w:cs="Arial"/>
                <w:b/>
                <w:sz w:val="24"/>
                <w:szCs w:val="24"/>
                <w:lang w:val="en-ID"/>
              </w:rPr>
            </w:pPr>
            <w:r w:rsidRPr="00D669E4">
              <w:rPr>
                <w:rFonts w:ascii="Cambria" w:eastAsia="Calibri" w:hAnsi="Cambria" w:cs="Arial"/>
                <w:b/>
                <w:sz w:val="24"/>
                <w:szCs w:val="24"/>
                <w:lang w:val="en-ID"/>
              </w:rPr>
              <w:t>URAIAN KEGIATAN</w:t>
            </w:r>
          </w:p>
        </w:tc>
        <w:tc>
          <w:tcPr>
            <w:tcW w:w="4670" w:type="dxa"/>
            <w:gridSpan w:val="12"/>
            <w:shd w:val="clear" w:color="auto" w:fill="D9D9D9"/>
            <w:vAlign w:val="center"/>
          </w:tcPr>
          <w:p w14:paraId="63AE15C2"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BULAN</w:t>
            </w:r>
          </w:p>
        </w:tc>
      </w:tr>
      <w:tr w:rsidR="00BB5576" w:rsidRPr="00D669E4" w14:paraId="0968EE6F" w14:textId="77777777" w:rsidTr="0059358B">
        <w:trPr>
          <w:tblHeader/>
        </w:trPr>
        <w:tc>
          <w:tcPr>
            <w:tcW w:w="0" w:type="auto"/>
            <w:vMerge/>
            <w:shd w:val="clear" w:color="auto" w:fill="D9D9D9"/>
            <w:vAlign w:val="center"/>
          </w:tcPr>
          <w:p w14:paraId="2A2024D8" w14:textId="77777777" w:rsidR="00BB5576" w:rsidRPr="00D669E4" w:rsidRDefault="00BB5576" w:rsidP="0059358B">
            <w:pPr>
              <w:spacing w:after="0" w:line="240" w:lineRule="auto"/>
              <w:ind w:right="-76"/>
              <w:contextualSpacing/>
              <w:jc w:val="both"/>
              <w:rPr>
                <w:rFonts w:ascii="Cambria" w:eastAsia="Calibri" w:hAnsi="Cambria" w:cs="Arial"/>
                <w:b/>
                <w:sz w:val="24"/>
                <w:szCs w:val="24"/>
                <w:lang w:val="en-ID"/>
              </w:rPr>
            </w:pPr>
          </w:p>
        </w:tc>
        <w:tc>
          <w:tcPr>
            <w:tcW w:w="3226" w:type="dxa"/>
            <w:vMerge/>
            <w:shd w:val="clear" w:color="auto" w:fill="D9D9D9"/>
            <w:vAlign w:val="center"/>
          </w:tcPr>
          <w:p w14:paraId="2E324198" w14:textId="77777777" w:rsidR="00BB5576" w:rsidRPr="00D669E4" w:rsidRDefault="00BB5576" w:rsidP="0059358B">
            <w:pPr>
              <w:spacing w:after="0" w:line="240" w:lineRule="auto"/>
              <w:contextualSpacing/>
              <w:rPr>
                <w:rFonts w:ascii="Cambria" w:eastAsia="Calibri" w:hAnsi="Cambria" w:cs="Arial"/>
                <w:b/>
                <w:sz w:val="24"/>
                <w:szCs w:val="24"/>
                <w:lang w:val="en-ID"/>
              </w:rPr>
            </w:pPr>
          </w:p>
        </w:tc>
        <w:tc>
          <w:tcPr>
            <w:tcW w:w="295" w:type="dxa"/>
            <w:shd w:val="clear" w:color="auto" w:fill="D9D9D9"/>
            <w:vAlign w:val="center"/>
          </w:tcPr>
          <w:p w14:paraId="590B36DD"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w:t>
            </w:r>
          </w:p>
        </w:tc>
        <w:tc>
          <w:tcPr>
            <w:tcW w:w="0" w:type="auto"/>
            <w:shd w:val="clear" w:color="auto" w:fill="D9D9D9"/>
            <w:vAlign w:val="center"/>
          </w:tcPr>
          <w:p w14:paraId="1E44A38A"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2</w:t>
            </w:r>
          </w:p>
        </w:tc>
        <w:tc>
          <w:tcPr>
            <w:tcW w:w="0" w:type="auto"/>
            <w:shd w:val="clear" w:color="auto" w:fill="D9D9D9"/>
            <w:vAlign w:val="center"/>
          </w:tcPr>
          <w:p w14:paraId="4A42A426"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3</w:t>
            </w:r>
          </w:p>
        </w:tc>
        <w:tc>
          <w:tcPr>
            <w:tcW w:w="0" w:type="auto"/>
            <w:shd w:val="clear" w:color="auto" w:fill="D9D9D9"/>
            <w:vAlign w:val="center"/>
          </w:tcPr>
          <w:p w14:paraId="79A0166D"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4</w:t>
            </w:r>
          </w:p>
        </w:tc>
        <w:tc>
          <w:tcPr>
            <w:tcW w:w="0" w:type="auto"/>
            <w:shd w:val="clear" w:color="auto" w:fill="D9D9D9"/>
            <w:vAlign w:val="center"/>
          </w:tcPr>
          <w:p w14:paraId="0D893E86"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5</w:t>
            </w:r>
          </w:p>
        </w:tc>
        <w:tc>
          <w:tcPr>
            <w:tcW w:w="0" w:type="auto"/>
            <w:shd w:val="clear" w:color="auto" w:fill="D9D9D9"/>
            <w:vAlign w:val="center"/>
          </w:tcPr>
          <w:p w14:paraId="653055F2"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6</w:t>
            </w:r>
          </w:p>
        </w:tc>
        <w:tc>
          <w:tcPr>
            <w:tcW w:w="0" w:type="auto"/>
            <w:shd w:val="clear" w:color="auto" w:fill="D9D9D9"/>
            <w:vAlign w:val="center"/>
          </w:tcPr>
          <w:p w14:paraId="0A5E18C2"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7</w:t>
            </w:r>
          </w:p>
        </w:tc>
        <w:tc>
          <w:tcPr>
            <w:tcW w:w="0" w:type="auto"/>
            <w:shd w:val="clear" w:color="auto" w:fill="D9D9D9"/>
            <w:vAlign w:val="center"/>
          </w:tcPr>
          <w:p w14:paraId="56E876E8"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8</w:t>
            </w:r>
          </w:p>
        </w:tc>
        <w:tc>
          <w:tcPr>
            <w:tcW w:w="0" w:type="auto"/>
            <w:shd w:val="clear" w:color="auto" w:fill="D9D9D9"/>
            <w:vAlign w:val="center"/>
          </w:tcPr>
          <w:p w14:paraId="2F269778"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9</w:t>
            </w:r>
          </w:p>
        </w:tc>
        <w:tc>
          <w:tcPr>
            <w:tcW w:w="0" w:type="auto"/>
            <w:shd w:val="clear" w:color="auto" w:fill="D9D9D9"/>
            <w:vAlign w:val="center"/>
          </w:tcPr>
          <w:p w14:paraId="768DB3BA"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10</w:t>
            </w:r>
          </w:p>
        </w:tc>
        <w:tc>
          <w:tcPr>
            <w:tcW w:w="0" w:type="auto"/>
            <w:shd w:val="clear" w:color="auto" w:fill="D9D9D9"/>
            <w:vAlign w:val="center"/>
          </w:tcPr>
          <w:p w14:paraId="3534DE4F"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11</w:t>
            </w:r>
          </w:p>
        </w:tc>
        <w:tc>
          <w:tcPr>
            <w:tcW w:w="0" w:type="auto"/>
            <w:shd w:val="clear" w:color="auto" w:fill="D9D9D9"/>
            <w:vAlign w:val="center"/>
          </w:tcPr>
          <w:p w14:paraId="48413A5D" w14:textId="77777777" w:rsidR="00BB5576" w:rsidRPr="00D669E4" w:rsidRDefault="00BB5576" w:rsidP="0059358B">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12</w:t>
            </w:r>
          </w:p>
        </w:tc>
      </w:tr>
      <w:tr w:rsidR="00BB5576" w:rsidRPr="00D669E4" w14:paraId="51A727DA" w14:textId="77777777" w:rsidTr="0059358B">
        <w:tc>
          <w:tcPr>
            <w:tcW w:w="0" w:type="auto"/>
            <w:vAlign w:val="center"/>
          </w:tcPr>
          <w:p w14:paraId="198FDA57" w14:textId="77777777" w:rsidR="00BB5576" w:rsidRPr="00D669E4" w:rsidRDefault="00BB5576" w:rsidP="002B0917">
            <w:pPr>
              <w:numPr>
                <w:ilvl w:val="0"/>
                <w:numId w:val="12"/>
              </w:numPr>
              <w:spacing w:after="0" w:line="240" w:lineRule="auto"/>
              <w:ind w:left="0" w:right="-76" w:firstLine="0"/>
              <w:contextualSpacing/>
              <w:jc w:val="both"/>
              <w:rPr>
                <w:rFonts w:ascii="Cambria" w:eastAsia="Calibri" w:hAnsi="Cambria" w:cs="Arial"/>
                <w:sz w:val="24"/>
                <w:szCs w:val="24"/>
                <w:lang w:val="en-ID"/>
              </w:rPr>
            </w:pPr>
          </w:p>
        </w:tc>
        <w:tc>
          <w:tcPr>
            <w:tcW w:w="3226" w:type="dxa"/>
            <w:vAlign w:val="center"/>
          </w:tcPr>
          <w:p w14:paraId="3EB7F00E" w14:textId="77777777" w:rsidR="00BB5576" w:rsidRPr="00D669E4" w:rsidRDefault="00BB5576" w:rsidP="0059358B">
            <w:pPr>
              <w:spacing w:after="0" w:line="240" w:lineRule="auto"/>
              <w:contextualSpacing/>
              <w:rPr>
                <w:rFonts w:ascii="Cambria" w:eastAsia="Calibri" w:hAnsi="Cambria" w:cs="Arial"/>
                <w:sz w:val="24"/>
                <w:szCs w:val="24"/>
                <w:lang w:val="en-ID"/>
              </w:rPr>
            </w:pPr>
            <w:r w:rsidRPr="00D669E4">
              <w:rPr>
                <w:rFonts w:ascii="Cambria" w:eastAsia="Calibri" w:hAnsi="Cambria" w:cs="Arial"/>
                <w:sz w:val="24"/>
                <w:szCs w:val="24"/>
                <w:lang w:val="en-US"/>
              </w:rPr>
              <w:t xml:space="preserve">[ Tambahkan baris sesuai </w:t>
            </w:r>
            <w:proofErr w:type="gramStart"/>
            <w:r w:rsidRPr="00D669E4">
              <w:rPr>
                <w:rFonts w:ascii="Cambria" w:eastAsia="Calibri" w:hAnsi="Cambria" w:cs="Arial"/>
                <w:sz w:val="24"/>
                <w:szCs w:val="24"/>
                <w:lang w:val="en-US"/>
              </w:rPr>
              <w:t>kebutuhan ]</w:t>
            </w:r>
            <w:proofErr w:type="gramEnd"/>
          </w:p>
        </w:tc>
        <w:tc>
          <w:tcPr>
            <w:tcW w:w="295" w:type="dxa"/>
            <w:shd w:val="clear" w:color="auto" w:fill="FFFFFF"/>
            <w:vAlign w:val="center"/>
          </w:tcPr>
          <w:p w14:paraId="3181289F"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430025F1"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7BC61A5"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10FAE1A4"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03AF1D3C"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001334D"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91A0D20"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7768413"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18B5CC0F"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1162185E"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7B4D9B79"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c>
          <w:tcPr>
            <w:tcW w:w="0" w:type="auto"/>
            <w:shd w:val="clear" w:color="auto" w:fill="FFFFFF"/>
            <w:vAlign w:val="center"/>
          </w:tcPr>
          <w:p w14:paraId="6B525C2D" w14:textId="77777777" w:rsidR="00BB5576" w:rsidRPr="00D669E4" w:rsidRDefault="00BB5576" w:rsidP="0059358B">
            <w:pPr>
              <w:spacing w:after="0" w:line="240" w:lineRule="auto"/>
              <w:contextualSpacing/>
              <w:jc w:val="both"/>
              <w:rPr>
                <w:rFonts w:ascii="Cambria" w:eastAsia="Calibri" w:hAnsi="Cambria" w:cs="Arial"/>
                <w:sz w:val="24"/>
                <w:szCs w:val="24"/>
                <w:lang w:val="en-ID"/>
              </w:rPr>
            </w:pPr>
          </w:p>
        </w:tc>
      </w:tr>
    </w:tbl>
    <w:p w14:paraId="14B0B9A1" w14:textId="77777777" w:rsidR="00BB5576" w:rsidRPr="00514EA8" w:rsidRDefault="00BB5576" w:rsidP="00BB5576">
      <w:pPr>
        <w:spacing w:after="0" w:line="240" w:lineRule="auto"/>
        <w:contextualSpacing/>
        <w:jc w:val="both"/>
        <w:rPr>
          <w:rFonts w:ascii="Cambria" w:eastAsia="Calibri" w:hAnsi="Cambria" w:cs="Arial"/>
          <w:b/>
          <w:sz w:val="24"/>
          <w:szCs w:val="24"/>
          <w:lang w:val="en-US"/>
        </w:rPr>
      </w:pPr>
    </w:p>
    <w:p w14:paraId="5ACE0A63" w14:textId="77777777" w:rsidR="00BB5576" w:rsidRPr="00616CD3" w:rsidRDefault="00BB5576" w:rsidP="002B0917">
      <w:pPr>
        <w:numPr>
          <w:ilvl w:val="0"/>
          <w:numId w:val="38"/>
        </w:numPr>
        <w:spacing w:after="0" w:line="240" w:lineRule="auto"/>
        <w:ind w:left="567" w:hanging="567"/>
        <w:contextualSpacing/>
        <w:jc w:val="both"/>
        <w:rPr>
          <w:rFonts w:ascii="Cambria" w:eastAsia="Calibri" w:hAnsi="Cambria" w:cs="Arial"/>
          <w:b/>
          <w:sz w:val="24"/>
          <w:szCs w:val="24"/>
          <w:lang w:val="en-US"/>
        </w:rPr>
      </w:pPr>
      <w:r>
        <w:rPr>
          <w:rFonts w:ascii="Cambria" w:eastAsia="Calibri" w:hAnsi="Cambria" w:cs="Arial"/>
          <w:b/>
          <w:sz w:val="24"/>
          <w:szCs w:val="24"/>
          <w:lang w:val="en-US"/>
        </w:rPr>
        <w:t>Ringkasan RAB</w:t>
      </w:r>
    </w:p>
    <w:tbl>
      <w:tblPr>
        <w:tblW w:w="84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380"/>
        <w:gridCol w:w="1984"/>
        <w:gridCol w:w="1559"/>
      </w:tblGrid>
      <w:tr w:rsidR="00BB5576" w:rsidRPr="00616CD3" w14:paraId="6B2B7CC3" w14:textId="77777777" w:rsidTr="0059358B">
        <w:tc>
          <w:tcPr>
            <w:tcW w:w="572" w:type="dxa"/>
            <w:shd w:val="clear" w:color="auto" w:fill="D9D9D9" w:themeFill="background1" w:themeFillShade="D9"/>
          </w:tcPr>
          <w:p w14:paraId="2D715AF2" w14:textId="77777777" w:rsidR="00BB5576" w:rsidRPr="00616CD3" w:rsidRDefault="00BB5576" w:rsidP="0059358B">
            <w:pPr>
              <w:spacing w:after="0" w:line="240" w:lineRule="auto"/>
              <w:contextualSpacing/>
              <w:jc w:val="center"/>
              <w:rPr>
                <w:rFonts w:ascii="Cambria" w:hAnsi="Cambria"/>
                <w:b/>
                <w:sz w:val="24"/>
                <w:szCs w:val="24"/>
                <w:lang w:val="en-US"/>
              </w:rPr>
            </w:pPr>
            <w:r w:rsidRPr="00616CD3">
              <w:rPr>
                <w:rFonts w:ascii="Cambria" w:hAnsi="Cambria"/>
                <w:b/>
                <w:sz w:val="24"/>
                <w:szCs w:val="24"/>
              </w:rPr>
              <w:t>No</w:t>
            </w:r>
            <w:r w:rsidRPr="00616CD3">
              <w:rPr>
                <w:rFonts w:ascii="Cambria" w:hAnsi="Cambria"/>
                <w:b/>
                <w:sz w:val="24"/>
                <w:szCs w:val="24"/>
                <w:lang w:val="en-US"/>
              </w:rPr>
              <w:t>.</w:t>
            </w:r>
          </w:p>
        </w:tc>
        <w:tc>
          <w:tcPr>
            <w:tcW w:w="4380" w:type="dxa"/>
            <w:shd w:val="clear" w:color="auto" w:fill="D9D9D9" w:themeFill="background1" w:themeFillShade="D9"/>
          </w:tcPr>
          <w:p w14:paraId="70BACDBA" w14:textId="77777777" w:rsidR="00BB5576" w:rsidRPr="00616CD3" w:rsidRDefault="00BB5576" w:rsidP="0059358B">
            <w:pPr>
              <w:spacing w:after="0" w:line="240" w:lineRule="auto"/>
              <w:contextualSpacing/>
              <w:jc w:val="center"/>
              <w:rPr>
                <w:rFonts w:ascii="Cambria" w:hAnsi="Cambria"/>
                <w:b/>
                <w:sz w:val="24"/>
                <w:szCs w:val="24"/>
              </w:rPr>
            </w:pPr>
            <w:r w:rsidRPr="00616CD3">
              <w:rPr>
                <w:rFonts w:ascii="Cambria" w:hAnsi="Cambria"/>
                <w:b/>
                <w:sz w:val="24"/>
                <w:szCs w:val="24"/>
              </w:rPr>
              <w:t>Deskripsi</w:t>
            </w:r>
          </w:p>
        </w:tc>
        <w:tc>
          <w:tcPr>
            <w:tcW w:w="1984" w:type="dxa"/>
            <w:shd w:val="clear" w:color="auto" w:fill="D9D9D9" w:themeFill="background1" w:themeFillShade="D9"/>
            <w:vAlign w:val="center"/>
          </w:tcPr>
          <w:p w14:paraId="49735447" w14:textId="77777777" w:rsidR="00BB5576" w:rsidRPr="00616CD3" w:rsidRDefault="00BB5576" w:rsidP="0059358B">
            <w:pPr>
              <w:spacing w:after="0" w:line="240" w:lineRule="auto"/>
              <w:contextualSpacing/>
              <w:jc w:val="center"/>
              <w:rPr>
                <w:rFonts w:ascii="Cambria" w:hAnsi="Cambria"/>
                <w:b/>
                <w:sz w:val="24"/>
                <w:szCs w:val="24"/>
              </w:rPr>
            </w:pPr>
            <w:r w:rsidRPr="00616CD3">
              <w:rPr>
                <w:rFonts w:ascii="Cambria" w:hAnsi="Cambria"/>
                <w:b/>
                <w:sz w:val="24"/>
                <w:szCs w:val="24"/>
              </w:rPr>
              <w:t>Persentase (%)</w:t>
            </w:r>
          </w:p>
        </w:tc>
        <w:tc>
          <w:tcPr>
            <w:tcW w:w="1559" w:type="dxa"/>
            <w:shd w:val="clear" w:color="auto" w:fill="D9D9D9" w:themeFill="background1" w:themeFillShade="D9"/>
          </w:tcPr>
          <w:p w14:paraId="6874FD6F" w14:textId="77777777" w:rsidR="00BB5576" w:rsidRPr="00616CD3" w:rsidRDefault="00BB5576" w:rsidP="0059358B">
            <w:pPr>
              <w:spacing w:after="0" w:line="240" w:lineRule="auto"/>
              <w:contextualSpacing/>
              <w:jc w:val="center"/>
              <w:rPr>
                <w:rFonts w:ascii="Cambria" w:hAnsi="Cambria"/>
                <w:b/>
                <w:sz w:val="24"/>
                <w:szCs w:val="24"/>
              </w:rPr>
            </w:pPr>
            <w:r w:rsidRPr="00616CD3">
              <w:rPr>
                <w:rFonts w:ascii="Cambria" w:hAnsi="Cambria"/>
                <w:b/>
                <w:sz w:val="24"/>
                <w:szCs w:val="24"/>
              </w:rPr>
              <w:t>Jumlah (</w:t>
            </w:r>
            <w:r w:rsidRPr="00616CD3">
              <w:rPr>
                <w:rFonts w:ascii="Cambria" w:hAnsi="Cambria"/>
                <w:b/>
                <w:sz w:val="24"/>
                <w:szCs w:val="24"/>
                <w:lang w:val="en-US"/>
              </w:rPr>
              <w:t>Rp</w:t>
            </w:r>
            <w:r w:rsidRPr="00616CD3">
              <w:rPr>
                <w:rFonts w:ascii="Cambria" w:hAnsi="Cambria"/>
                <w:b/>
                <w:sz w:val="24"/>
                <w:szCs w:val="24"/>
              </w:rPr>
              <w:t>)</w:t>
            </w:r>
          </w:p>
        </w:tc>
      </w:tr>
      <w:tr w:rsidR="00BB5576" w:rsidRPr="00616CD3" w14:paraId="66C68DF9" w14:textId="77777777" w:rsidTr="0059358B">
        <w:tc>
          <w:tcPr>
            <w:tcW w:w="572" w:type="dxa"/>
          </w:tcPr>
          <w:p w14:paraId="7E5E4530"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1</w:t>
            </w:r>
          </w:p>
        </w:tc>
        <w:tc>
          <w:tcPr>
            <w:tcW w:w="4380" w:type="dxa"/>
          </w:tcPr>
          <w:p w14:paraId="0191487D" w14:textId="77777777" w:rsidR="00BB5576" w:rsidRPr="00514EA8" w:rsidRDefault="00BB5576" w:rsidP="0059358B">
            <w:pPr>
              <w:tabs>
                <w:tab w:val="left" w:pos="709"/>
              </w:tabs>
              <w:spacing w:after="0" w:line="240" w:lineRule="auto"/>
              <w:contextualSpacing/>
              <w:rPr>
                <w:rFonts w:ascii="Cambria" w:eastAsia="Times New Roman" w:hAnsi="Cambria" w:cs="Calibri"/>
                <w:sz w:val="24"/>
                <w:szCs w:val="24"/>
                <w:lang w:val="en-US"/>
              </w:rPr>
            </w:pPr>
            <w:r w:rsidRPr="00514EA8">
              <w:rPr>
                <w:rFonts w:ascii="Cambria" w:eastAsia="Calibri" w:hAnsi="Cambria" w:cs="Arial"/>
                <w:sz w:val="24"/>
                <w:szCs w:val="24"/>
                <w:lang w:val="en-GB"/>
              </w:rPr>
              <w:t xml:space="preserve">Peralatan dan </w:t>
            </w:r>
            <w:r w:rsidRPr="00514EA8">
              <w:rPr>
                <w:rFonts w:ascii="Cambria" w:hAnsi="Cambria" w:cs="Calibri"/>
                <w:sz w:val="24"/>
                <w:szCs w:val="24"/>
              </w:rPr>
              <w:t>Kebutuhan Kerja/Penelitian</w:t>
            </w:r>
            <w:r w:rsidRPr="00514EA8">
              <w:rPr>
                <w:rFonts w:ascii="Cambria" w:eastAsia="Times New Roman" w:hAnsi="Cambria" w:cs="Calibri"/>
                <w:sz w:val="24"/>
                <w:szCs w:val="24"/>
                <w:lang w:val="en-US"/>
              </w:rPr>
              <w:t xml:space="preserve">: </w:t>
            </w:r>
            <w:r w:rsidRPr="00514EA8">
              <w:rPr>
                <w:rFonts w:ascii="Cambria" w:hAnsi="Cambria"/>
                <w:sz w:val="24"/>
                <w:szCs w:val="24"/>
              </w:rPr>
              <w:t>Belanja Bahan Habis Pakai</w:t>
            </w:r>
            <w:r w:rsidRPr="00514EA8">
              <w:rPr>
                <w:rFonts w:ascii="Cambria" w:hAnsi="Cambria"/>
                <w:color w:val="000000"/>
                <w:sz w:val="24"/>
                <w:szCs w:val="24"/>
              </w:rPr>
              <w:t xml:space="preserve"> atau Komponen-Komponen Penunjang Riset</w:t>
            </w:r>
          </w:p>
        </w:tc>
        <w:tc>
          <w:tcPr>
            <w:tcW w:w="1984" w:type="dxa"/>
            <w:vAlign w:val="center"/>
          </w:tcPr>
          <w:p w14:paraId="3D96953D"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20—60</w:t>
            </w:r>
          </w:p>
        </w:tc>
        <w:tc>
          <w:tcPr>
            <w:tcW w:w="1559" w:type="dxa"/>
          </w:tcPr>
          <w:p w14:paraId="54E816FB" w14:textId="77777777" w:rsidR="00BB5576" w:rsidRPr="00616CD3" w:rsidRDefault="00BB5576" w:rsidP="0059358B">
            <w:pPr>
              <w:spacing w:after="0" w:line="240" w:lineRule="auto"/>
              <w:contextualSpacing/>
              <w:rPr>
                <w:rFonts w:ascii="Cambria" w:hAnsi="Cambria"/>
                <w:sz w:val="24"/>
                <w:szCs w:val="24"/>
              </w:rPr>
            </w:pPr>
          </w:p>
        </w:tc>
      </w:tr>
      <w:tr w:rsidR="00BB5576" w:rsidRPr="00616CD3" w14:paraId="7E229B45" w14:textId="77777777" w:rsidTr="0059358B">
        <w:tc>
          <w:tcPr>
            <w:tcW w:w="572" w:type="dxa"/>
          </w:tcPr>
          <w:p w14:paraId="6A416DC9"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2</w:t>
            </w:r>
          </w:p>
        </w:tc>
        <w:tc>
          <w:tcPr>
            <w:tcW w:w="4380" w:type="dxa"/>
          </w:tcPr>
          <w:p w14:paraId="6B1D9A2C"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Biaya Seminar &amp; Publikasi</w:t>
            </w:r>
          </w:p>
        </w:tc>
        <w:tc>
          <w:tcPr>
            <w:tcW w:w="1984" w:type="dxa"/>
            <w:vAlign w:val="center"/>
          </w:tcPr>
          <w:p w14:paraId="69B0883D"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20—80</w:t>
            </w:r>
          </w:p>
        </w:tc>
        <w:tc>
          <w:tcPr>
            <w:tcW w:w="1559" w:type="dxa"/>
          </w:tcPr>
          <w:p w14:paraId="3467688C" w14:textId="77777777" w:rsidR="00BB5576" w:rsidRPr="00616CD3" w:rsidRDefault="00BB5576" w:rsidP="0059358B">
            <w:pPr>
              <w:spacing w:after="0" w:line="240" w:lineRule="auto"/>
              <w:contextualSpacing/>
              <w:rPr>
                <w:rFonts w:ascii="Cambria" w:hAnsi="Cambria"/>
                <w:sz w:val="24"/>
                <w:szCs w:val="24"/>
              </w:rPr>
            </w:pPr>
          </w:p>
        </w:tc>
      </w:tr>
      <w:tr w:rsidR="00BB5576" w:rsidRPr="00616CD3" w14:paraId="26D9D3B4" w14:textId="77777777" w:rsidTr="0059358B">
        <w:tc>
          <w:tcPr>
            <w:tcW w:w="572" w:type="dxa"/>
          </w:tcPr>
          <w:p w14:paraId="10ABB329"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3</w:t>
            </w:r>
          </w:p>
        </w:tc>
        <w:tc>
          <w:tcPr>
            <w:tcW w:w="4380" w:type="dxa"/>
          </w:tcPr>
          <w:p w14:paraId="2604E092"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Biaya Operasional Lainnya</w:t>
            </w:r>
          </w:p>
        </w:tc>
        <w:tc>
          <w:tcPr>
            <w:tcW w:w="1984" w:type="dxa"/>
            <w:vAlign w:val="center"/>
          </w:tcPr>
          <w:p w14:paraId="24280F1E"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0—20</w:t>
            </w:r>
          </w:p>
        </w:tc>
        <w:tc>
          <w:tcPr>
            <w:tcW w:w="1559" w:type="dxa"/>
          </w:tcPr>
          <w:p w14:paraId="2FD8AFB7" w14:textId="77777777" w:rsidR="00BB5576" w:rsidRPr="00616CD3" w:rsidRDefault="00BB5576" w:rsidP="0059358B">
            <w:pPr>
              <w:spacing w:after="0" w:line="240" w:lineRule="auto"/>
              <w:contextualSpacing/>
              <w:rPr>
                <w:rFonts w:ascii="Cambria" w:hAnsi="Cambria"/>
                <w:sz w:val="24"/>
                <w:szCs w:val="24"/>
              </w:rPr>
            </w:pPr>
          </w:p>
        </w:tc>
      </w:tr>
      <w:tr w:rsidR="00BB5576" w:rsidRPr="00616CD3" w14:paraId="10BF9FF9" w14:textId="77777777" w:rsidTr="0059358B">
        <w:tc>
          <w:tcPr>
            <w:tcW w:w="4952" w:type="dxa"/>
            <w:gridSpan w:val="2"/>
            <w:shd w:val="clear" w:color="auto" w:fill="D9D9D9" w:themeFill="background1" w:themeFillShade="D9"/>
          </w:tcPr>
          <w:p w14:paraId="0D9B5A2A"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Total</w:t>
            </w:r>
          </w:p>
        </w:tc>
        <w:tc>
          <w:tcPr>
            <w:tcW w:w="1984" w:type="dxa"/>
            <w:shd w:val="clear" w:color="auto" w:fill="D9D9D9" w:themeFill="background1" w:themeFillShade="D9"/>
          </w:tcPr>
          <w:p w14:paraId="1BDEB276" w14:textId="77777777" w:rsidR="00BB5576" w:rsidRPr="00616CD3" w:rsidRDefault="00BB5576" w:rsidP="0059358B">
            <w:pPr>
              <w:spacing w:after="0" w:line="240" w:lineRule="auto"/>
              <w:contextualSpacing/>
              <w:rPr>
                <w:rFonts w:ascii="Cambria" w:hAnsi="Cambria"/>
                <w:sz w:val="24"/>
                <w:szCs w:val="24"/>
              </w:rPr>
            </w:pPr>
          </w:p>
        </w:tc>
        <w:tc>
          <w:tcPr>
            <w:tcW w:w="1559" w:type="dxa"/>
            <w:shd w:val="clear" w:color="auto" w:fill="D9D9D9" w:themeFill="background1" w:themeFillShade="D9"/>
          </w:tcPr>
          <w:p w14:paraId="49710AFE" w14:textId="77777777" w:rsidR="00BB5576" w:rsidRPr="00616CD3" w:rsidRDefault="00BB5576" w:rsidP="0059358B">
            <w:pPr>
              <w:spacing w:after="0" w:line="240" w:lineRule="auto"/>
              <w:contextualSpacing/>
              <w:rPr>
                <w:rFonts w:ascii="Cambria" w:hAnsi="Cambria"/>
                <w:sz w:val="24"/>
                <w:szCs w:val="24"/>
              </w:rPr>
            </w:pPr>
          </w:p>
        </w:tc>
      </w:tr>
    </w:tbl>
    <w:p w14:paraId="2268C3F0" w14:textId="77777777" w:rsidR="00BB5576" w:rsidRPr="00616CD3" w:rsidRDefault="00BB5576" w:rsidP="00BB5576">
      <w:pPr>
        <w:spacing w:after="0" w:line="240" w:lineRule="auto"/>
        <w:contextualSpacing/>
        <w:rPr>
          <w:rFonts w:ascii="Cambria" w:hAnsi="Cambria"/>
          <w:sz w:val="24"/>
          <w:szCs w:val="24"/>
        </w:rPr>
      </w:pPr>
    </w:p>
    <w:p w14:paraId="283195AC" w14:textId="77777777" w:rsidR="00BB5576" w:rsidRPr="00616CD3" w:rsidRDefault="00BB5576" w:rsidP="002B0917">
      <w:pPr>
        <w:numPr>
          <w:ilvl w:val="0"/>
          <w:numId w:val="38"/>
        </w:numPr>
        <w:spacing w:after="0" w:line="240" w:lineRule="auto"/>
        <w:ind w:left="567" w:hanging="567"/>
        <w:contextualSpacing/>
        <w:jc w:val="both"/>
        <w:rPr>
          <w:rFonts w:ascii="Cambria" w:eastAsia="Calibri" w:hAnsi="Cambria" w:cs="Arial"/>
          <w:b/>
          <w:sz w:val="24"/>
          <w:szCs w:val="24"/>
          <w:lang w:val="en-US"/>
        </w:rPr>
      </w:pPr>
      <w:r w:rsidRPr="00616CD3">
        <w:rPr>
          <w:rFonts w:ascii="Cambria" w:hAnsi="Cambria"/>
          <w:b/>
          <w:sz w:val="24"/>
          <w:szCs w:val="24"/>
        </w:rPr>
        <w:t>Rincian RAB</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985"/>
        <w:gridCol w:w="1276"/>
        <w:gridCol w:w="2126"/>
        <w:gridCol w:w="1417"/>
      </w:tblGrid>
      <w:tr w:rsidR="00BB5576" w:rsidRPr="00616CD3" w14:paraId="04B44E29" w14:textId="77777777" w:rsidTr="0059358B">
        <w:trPr>
          <w:trHeight w:val="20"/>
        </w:trPr>
        <w:tc>
          <w:tcPr>
            <w:tcW w:w="8505" w:type="dxa"/>
            <w:gridSpan w:val="5"/>
            <w:shd w:val="clear" w:color="auto" w:fill="D9D9D9" w:themeFill="background1" w:themeFillShade="D9"/>
            <w:vAlign w:val="center"/>
          </w:tcPr>
          <w:p w14:paraId="1147A5E7" w14:textId="77777777" w:rsidR="00BB5576" w:rsidRPr="00616CD3" w:rsidRDefault="00BB5576" w:rsidP="002B0917">
            <w:pPr>
              <w:numPr>
                <w:ilvl w:val="1"/>
                <w:numId w:val="21"/>
              </w:numPr>
              <w:tabs>
                <w:tab w:val="left" w:pos="546"/>
              </w:tabs>
              <w:spacing w:after="0" w:line="240" w:lineRule="auto"/>
              <w:ind w:left="610" w:hanging="610"/>
              <w:contextualSpacing/>
              <w:jc w:val="both"/>
              <w:rPr>
                <w:rFonts w:ascii="Cambria" w:hAnsi="Cambria"/>
                <w:b/>
                <w:sz w:val="24"/>
                <w:szCs w:val="24"/>
              </w:rPr>
            </w:pPr>
            <w:r w:rsidRPr="00616CD3">
              <w:rPr>
                <w:rFonts w:ascii="Cambria" w:hAnsi="Cambria"/>
                <w:b/>
                <w:sz w:val="24"/>
                <w:szCs w:val="24"/>
              </w:rPr>
              <w:t>Belanja Bahan Habis Pakai (20—60%)</w:t>
            </w:r>
          </w:p>
        </w:tc>
      </w:tr>
      <w:tr w:rsidR="00BB5576" w:rsidRPr="00616CD3" w14:paraId="0D926C5D" w14:textId="77777777" w:rsidTr="0059358B">
        <w:trPr>
          <w:trHeight w:val="20"/>
        </w:trPr>
        <w:tc>
          <w:tcPr>
            <w:tcW w:w="1701" w:type="dxa"/>
            <w:shd w:val="clear" w:color="auto" w:fill="D9D9D9" w:themeFill="background1" w:themeFillShade="D9"/>
            <w:vAlign w:val="center"/>
          </w:tcPr>
          <w:p w14:paraId="14273A10"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shd w:val="clear" w:color="auto" w:fill="D9D9D9" w:themeFill="background1" w:themeFillShade="D9"/>
            <w:vAlign w:val="center"/>
          </w:tcPr>
          <w:p w14:paraId="3FEB3002" w14:textId="77777777" w:rsidR="00BB5576" w:rsidRPr="00616CD3" w:rsidRDefault="00BB5576" w:rsidP="0059358B">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shd w:val="clear" w:color="auto" w:fill="D9D9D9" w:themeFill="background1" w:themeFillShade="D9"/>
            <w:vAlign w:val="center"/>
          </w:tcPr>
          <w:p w14:paraId="3C9D9F68"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shd w:val="clear" w:color="auto" w:fill="D9D9D9" w:themeFill="background1" w:themeFillShade="D9"/>
            <w:vAlign w:val="center"/>
          </w:tcPr>
          <w:p w14:paraId="05F93B17"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455CA0D2"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BB5576" w:rsidRPr="00616CD3" w14:paraId="0DC23194" w14:textId="77777777" w:rsidTr="0059358B">
        <w:trPr>
          <w:trHeight w:val="20"/>
        </w:trPr>
        <w:tc>
          <w:tcPr>
            <w:tcW w:w="1701" w:type="dxa"/>
            <w:vAlign w:val="center"/>
          </w:tcPr>
          <w:p w14:paraId="4553D79E" w14:textId="77777777" w:rsidR="00BB5576" w:rsidRPr="00616CD3" w:rsidRDefault="00BB5576" w:rsidP="0059358B">
            <w:pPr>
              <w:spacing w:after="0" w:line="240" w:lineRule="auto"/>
              <w:contextualSpacing/>
              <w:rPr>
                <w:rFonts w:ascii="Cambria" w:hAnsi="Cambria"/>
                <w:sz w:val="24"/>
                <w:szCs w:val="24"/>
              </w:rPr>
            </w:pPr>
            <w:r>
              <w:rPr>
                <w:rFonts w:ascii="Cambria" w:eastAsia="Calibri" w:hAnsi="Cambria" w:cs="Arial"/>
                <w:sz w:val="24"/>
                <w:szCs w:val="24"/>
                <w:lang w:val="en-US"/>
              </w:rPr>
              <w:t xml:space="preserve">[ </w:t>
            </w:r>
            <w:r w:rsidRPr="00D669E4">
              <w:rPr>
                <w:rFonts w:ascii="Cambria" w:eastAsia="Calibri" w:hAnsi="Cambria" w:cs="Arial"/>
                <w:sz w:val="24"/>
                <w:szCs w:val="24"/>
                <w:lang w:val="en-US"/>
              </w:rPr>
              <w:t xml:space="preserve">Tambahkan baris sesuai </w:t>
            </w:r>
            <w:proofErr w:type="gramStart"/>
            <w:r w:rsidRPr="00D669E4">
              <w:rPr>
                <w:rFonts w:ascii="Cambria" w:eastAsia="Calibri" w:hAnsi="Cambria" w:cs="Arial"/>
                <w:sz w:val="24"/>
                <w:szCs w:val="24"/>
                <w:lang w:val="en-US"/>
              </w:rPr>
              <w:t>kebutuhan ]</w:t>
            </w:r>
            <w:proofErr w:type="gramEnd"/>
          </w:p>
        </w:tc>
        <w:tc>
          <w:tcPr>
            <w:tcW w:w="1985" w:type="dxa"/>
            <w:vAlign w:val="center"/>
          </w:tcPr>
          <w:p w14:paraId="3C83AC34"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22721EA2" w14:textId="77777777" w:rsidR="00BB5576" w:rsidRPr="00616CD3" w:rsidRDefault="00BB5576" w:rsidP="0059358B">
            <w:pPr>
              <w:spacing w:after="0" w:line="240" w:lineRule="auto"/>
              <w:contextualSpacing/>
              <w:jc w:val="right"/>
              <w:rPr>
                <w:rFonts w:ascii="Cambria" w:hAnsi="Cambria"/>
                <w:sz w:val="24"/>
                <w:szCs w:val="24"/>
              </w:rPr>
            </w:pPr>
          </w:p>
        </w:tc>
        <w:tc>
          <w:tcPr>
            <w:tcW w:w="2126" w:type="dxa"/>
            <w:vAlign w:val="center"/>
          </w:tcPr>
          <w:p w14:paraId="0F0DFB3B"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266BB9C3"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52722655" w14:textId="77777777" w:rsidTr="0059358B">
        <w:trPr>
          <w:trHeight w:val="20"/>
        </w:trPr>
        <w:tc>
          <w:tcPr>
            <w:tcW w:w="7088" w:type="dxa"/>
            <w:gridSpan w:val="4"/>
            <w:vAlign w:val="center"/>
          </w:tcPr>
          <w:p w14:paraId="6DF4B608"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5FF844BE"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1BD5D379" w14:textId="77777777" w:rsidTr="0059358B">
        <w:trPr>
          <w:trHeight w:val="20"/>
        </w:trPr>
        <w:tc>
          <w:tcPr>
            <w:tcW w:w="8505" w:type="dxa"/>
            <w:gridSpan w:val="5"/>
            <w:shd w:val="clear" w:color="auto" w:fill="D9D9D9" w:themeFill="background1" w:themeFillShade="D9"/>
            <w:vAlign w:val="center"/>
          </w:tcPr>
          <w:p w14:paraId="003567A5" w14:textId="77777777" w:rsidR="00BB5576" w:rsidRPr="00616CD3" w:rsidRDefault="00BB5576" w:rsidP="002B0917">
            <w:pPr>
              <w:numPr>
                <w:ilvl w:val="1"/>
                <w:numId w:val="21"/>
              </w:numPr>
              <w:tabs>
                <w:tab w:val="left" w:pos="589"/>
              </w:tabs>
              <w:spacing w:after="0" w:line="240" w:lineRule="auto"/>
              <w:ind w:hanging="1800"/>
              <w:contextualSpacing/>
              <w:rPr>
                <w:rFonts w:ascii="Cambria" w:hAnsi="Cambria"/>
                <w:b/>
                <w:sz w:val="24"/>
                <w:szCs w:val="24"/>
              </w:rPr>
            </w:pPr>
            <w:r w:rsidRPr="00616CD3">
              <w:rPr>
                <w:rFonts w:ascii="Cambria" w:hAnsi="Cambria"/>
                <w:b/>
                <w:sz w:val="24"/>
                <w:szCs w:val="24"/>
              </w:rPr>
              <w:t>Biaya Seminar dan Publikasi (20—80%)</w:t>
            </w:r>
          </w:p>
        </w:tc>
      </w:tr>
      <w:tr w:rsidR="00BB5576" w:rsidRPr="00616CD3" w14:paraId="17BD274B" w14:textId="77777777" w:rsidTr="0059358B">
        <w:trPr>
          <w:trHeight w:val="20"/>
        </w:trPr>
        <w:tc>
          <w:tcPr>
            <w:tcW w:w="1701" w:type="dxa"/>
            <w:tcBorders>
              <w:right w:val="single" w:sz="4" w:space="0" w:color="000000"/>
            </w:tcBorders>
            <w:shd w:val="clear" w:color="auto" w:fill="D9D9D9" w:themeFill="background1" w:themeFillShade="D9"/>
            <w:vAlign w:val="center"/>
          </w:tcPr>
          <w:p w14:paraId="751E9B14"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tcBorders>
              <w:left w:val="single" w:sz="4" w:space="0" w:color="000000"/>
              <w:right w:val="single" w:sz="4" w:space="0" w:color="000000"/>
            </w:tcBorders>
            <w:shd w:val="clear" w:color="auto" w:fill="D9D9D9" w:themeFill="background1" w:themeFillShade="D9"/>
            <w:vAlign w:val="center"/>
          </w:tcPr>
          <w:p w14:paraId="3230397D" w14:textId="77777777" w:rsidR="00BB5576" w:rsidRPr="00616CD3" w:rsidRDefault="00BB5576" w:rsidP="0059358B">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tcBorders>
              <w:left w:val="single" w:sz="4" w:space="0" w:color="000000"/>
              <w:right w:val="single" w:sz="4" w:space="0" w:color="000000"/>
            </w:tcBorders>
            <w:shd w:val="clear" w:color="auto" w:fill="D9D9D9" w:themeFill="background1" w:themeFillShade="D9"/>
            <w:vAlign w:val="center"/>
          </w:tcPr>
          <w:p w14:paraId="7F1A478C"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tcBorders>
              <w:left w:val="single" w:sz="4" w:space="0" w:color="000000"/>
            </w:tcBorders>
            <w:shd w:val="clear" w:color="auto" w:fill="D9D9D9" w:themeFill="background1" w:themeFillShade="D9"/>
            <w:vAlign w:val="center"/>
          </w:tcPr>
          <w:p w14:paraId="2E37CF94"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2E233536"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BB5576" w:rsidRPr="00616CD3" w14:paraId="06012EA9" w14:textId="77777777" w:rsidTr="0059358B">
        <w:trPr>
          <w:trHeight w:val="20"/>
        </w:trPr>
        <w:tc>
          <w:tcPr>
            <w:tcW w:w="1701" w:type="dxa"/>
            <w:tcBorders>
              <w:right w:val="single" w:sz="4" w:space="0" w:color="000000"/>
            </w:tcBorders>
            <w:vAlign w:val="center"/>
          </w:tcPr>
          <w:p w14:paraId="4E993772"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Registrasi</w:t>
            </w:r>
          </w:p>
        </w:tc>
        <w:tc>
          <w:tcPr>
            <w:tcW w:w="1985" w:type="dxa"/>
            <w:tcBorders>
              <w:left w:val="single" w:sz="4" w:space="0" w:color="000000"/>
              <w:right w:val="single" w:sz="4" w:space="0" w:color="000000"/>
            </w:tcBorders>
            <w:vAlign w:val="center"/>
          </w:tcPr>
          <w:p w14:paraId="66F0EA07" w14:textId="77777777" w:rsidR="00BB5576" w:rsidRPr="00616CD3" w:rsidRDefault="00BB5576" w:rsidP="0059358B">
            <w:pPr>
              <w:spacing w:after="0" w:line="240" w:lineRule="auto"/>
              <w:contextualSpacing/>
              <w:rPr>
                <w:rFonts w:ascii="Cambria" w:hAnsi="Cambria"/>
                <w:sz w:val="24"/>
                <w:szCs w:val="24"/>
              </w:rPr>
            </w:pPr>
          </w:p>
        </w:tc>
        <w:tc>
          <w:tcPr>
            <w:tcW w:w="1276" w:type="dxa"/>
            <w:tcBorders>
              <w:left w:val="single" w:sz="4" w:space="0" w:color="000000"/>
              <w:right w:val="single" w:sz="4" w:space="0" w:color="000000"/>
            </w:tcBorders>
            <w:vAlign w:val="center"/>
          </w:tcPr>
          <w:p w14:paraId="434EF1AC" w14:textId="77777777" w:rsidR="00BB5576" w:rsidRPr="00616CD3" w:rsidRDefault="00BB5576" w:rsidP="0059358B">
            <w:pPr>
              <w:spacing w:after="0" w:line="240" w:lineRule="auto"/>
              <w:contextualSpacing/>
              <w:jc w:val="right"/>
              <w:rPr>
                <w:rFonts w:ascii="Cambria" w:hAnsi="Cambria"/>
                <w:sz w:val="24"/>
                <w:szCs w:val="24"/>
              </w:rPr>
            </w:pPr>
          </w:p>
        </w:tc>
        <w:tc>
          <w:tcPr>
            <w:tcW w:w="2126" w:type="dxa"/>
            <w:tcBorders>
              <w:left w:val="single" w:sz="4" w:space="0" w:color="000000"/>
            </w:tcBorders>
            <w:vAlign w:val="center"/>
          </w:tcPr>
          <w:p w14:paraId="469A393D"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2592A643" w14:textId="77777777" w:rsidR="00BB5576" w:rsidRPr="00616CD3" w:rsidRDefault="00BB5576" w:rsidP="0059358B">
            <w:pPr>
              <w:spacing w:after="0" w:line="240" w:lineRule="auto"/>
              <w:contextualSpacing/>
              <w:jc w:val="center"/>
              <w:rPr>
                <w:rFonts w:ascii="Cambria" w:hAnsi="Cambria"/>
                <w:sz w:val="24"/>
                <w:szCs w:val="24"/>
              </w:rPr>
            </w:pPr>
          </w:p>
        </w:tc>
      </w:tr>
      <w:tr w:rsidR="00BB5576" w:rsidRPr="00616CD3" w14:paraId="6265A7F5" w14:textId="77777777" w:rsidTr="0059358B">
        <w:trPr>
          <w:trHeight w:val="20"/>
        </w:trPr>
        <w:tc>
          <w:tcPr>
            <w:tcW w:w="1701" w:type="dxa"/>
            <w:tcBorders>
              <w:right w:val="single" w:sz="4" w:space="0" w:color="000000"/>
            </w:tcBorders>
            <w:vAlign w:val="center"/>
          </w:tcPr>
          <w:p w14:paraId="7667C675"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Publikasi</w:t>
            </w:r>
          </w:p>
        </w:tc>
        <w:tc>
          <w:tcPr>
            <w:tcW w:w="1985" w:type="dxa"/>
            <w:tcBorders>
              <w:left w:val="single" w:sz="4" w:space="0" w:color="000000"/>
              <w:right w:val="single" w:sz="4" w:space="0" w:color="000000"/>
            </w:tcBorders>
            <w:vAlign w:val="center"/>
          </w:tcPr>
          <w:p w14:paraId="06357822" w14:textId="77777777" w:rsidR="00BB5576" w:rsidRPr="00616CD3" w:rsidRDefault="00BB5576" w:rsidP="0059358B">
            <w:pPr>
              <w:spacing w:after="0" w:line="240" w:lineRule="auto"/>
              <w:contextualSpacing/>
              <w:jc w:val="right"/>
              <w:rPr>
                <w:rFonts w:ascii="Cambria" w:hAnsi="Cambria"/>
                <w:b/>
                <w:sz w:val="24"/>
                <w:szCs w:val="24"/>
              </w:rPr>
            </w:pPr>
          </w:p>
        </w:tc>
        <w:tc>
          <w:tcPr>
            <w:tcW w:w="1276" w:type="dxa"/>
            <w:tcBorders>
              <w:left w:val="single" w:sz="4" w:space="0" w:color="000000"/>
              <w:right w:val="single" w:sz="4" w:space="0" w:color="000000"/>
            </w:tcBorders>
            <w:vAlign w:val="center"/>
          </w:tcPr>
          <w:p w14:paraId="4C4E6D1E" w14:textId="77777777" w:rsidR="00BB5576" w:rsidRPr="00616CD3" w:rsidRDefault="00BB5576" w:rsidP="0059358B">
            <w:pPr>
              <w:spacing w:after="0" w:line="240" w:lineRule="auto"/>
              <w:contextualSpacing/>
              <w:jc w:val="right"/>
              <w:rPr>
                <w:rFonts w:ascii="Cambria" w:hAnsi="Cambria"/>
                <w:b/>
                <w:sz w:val="24"/>
                <w:szCs w:val="24"/>
              </w:rPr>
            </w:pPr>
          </w:p>
        </w:tc>
        <w:tc>
          <w:tcPr>
            <w:tcW w:w="2126" w:type="dxa"/>
            <w:tcBorders>
              <w:left w:val="single" w:sz="4" w:space="0" w:color="000000"/>
            </w:tcBorders>
            <w:vAlign w:val="center"/>
          </w:tcPr>
          <w:p w14:paraId="77BCFDA6" w14:textId="77777777" w:rsidR="00BB5576" w:rsidRPr="00616CD3" w:rsidRDefault="00BB5576" w:rsidP="0059358B">
            <w:pPr>
              <w:spacing w:after="0" w:line="240" w:lineRule="auto"/>
              <w:contextualSpacing/>
              <w:jc w:val="right"/>
              <w:rPr>
                <w:rFonts w:ascii="Cambria" w:hAnsi="Cambria"/>
                <w:b/>
                <w:sz w:val="24"/>
                <w:szCs w:val="24"/>
              </w:rPr>
            </w:pPr>
          </w:p>
        </w:tc>
        <w:tc>
          <w:tcPr>
            <w:tcW w:w="1417" w:type="dxa"/>
            <w:vAlign w:val="center"/>
          </w:tcPr>
          <w:p w14:paraId="285BBCC5"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359F0E80" w14:textId="77777777" w:rsidTr="0059358B">
        <w:trPr>
          <w:trHeight w:val="20"/>
        </w:trPr>
        <w:tc>
          <w:tcPr>
            <w:tcW w:w="1701" w:type="dxa"/>
            <w:tcBorders>
              <w:right w:val="single" w:sz="4" w:space="0" w:color="000000"/>
            </w:tcBorders>
            <w:vAlign w:val="center"/>
          </w:tcPr>
          <w:p w14:paraId="70E94C66"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Transportasi</w:t>
            </w:r>
          </w:p>
        </w:tc>
        <w:tc>
          <w:tcPr>
            <w:tcW w:w="1985" w:type="dxa"/>
            <w:tcBorders>
              <w:left w:val="single" w:sz="4" w:space="0" w:color="000000"/>
              <w:right w:val="single" w:sz="4" w:space="0" w:color="000000"/>
            </w:tcBorders>
            <w:vAlign w:val="center"/>
          </w:tcPr>
          <w:p w14:paraId="4124E28F" w14:textId="77777777" w:rsidR="00BB5576" w:rsidRPr="00616CD3" w:rsidRDefault="00BB5576" w:rsidP="0059358B">
            <w:pPr>
              <w:spacing w:after="0" w:line="240" w:lineRule="auto"/>
              <w:contextualSpacing/>
              <w:jc w:val="right"/>
              <w:rPr>
                <w:rFonts w:ascii="Cambria" w:hAnsi="Cambria"/>
                <w:b/>
                <w:sz w:val="24"/>
                <w:szCs w:val="24"/>
              </w:rPr>
            </w:pPr>
          </w:p>
        </w:tc>
        <w:tc>
          <w:tcPr>
            <w:tcW w:w="1276" w:type="dxa"/>
            <w:tcBorders>
              <w:left w:val="single" w:sz="4" w:space="0" w:color="000000"/>
              <w:right w:val="single" w:sz="4" w:space="0" w:color="000000"/>
            </w:tcBorders>
            <w:vAlign w:val="center"/>
          </w:tcPr>
          <w:p w14:paraId="3F146B61" w14:textId="77777777" w:rsidR="00BB5576" w:rsidRPr="00616CD3" w:rsidRDefault="00BB5576" w:rsidP="0059358B">
            <w:pPr>
              <w:spacing w:after="0" w:line="240" w:lineRule="auto"/>
              <w:contextualSpacing/>
              <w:jc w:val="right"/>
              <w:rPr>
                <w:rFonts w:ascii="Cambria" w:hAnsi="Cambria"/>
                <w:b/>
                <w:sz w:val="24"/>
                <w:szCs w:val="24"/>
              </w:rPr>
            </w:pPr>
          </w:p>
        </w:tc>
        <w:tc>
          <w:tcPr>
            <w:tcW w:w="2126" w:type="dxa"/>
            <w:tcBorders>
              <w:left w:val="single" w:sz="4" w:space="0" w:color="000000"/>
            </w:tcBorders>
            <w:vAlign w:val="center"/>
          </w:tcPr>
          <w:p w14:paraId="0D684381" w14:textId="77777777" w:rsidR="00BB5576" w:rsidRPr="00616CD3" w:rsidRDefault="00BB5576" w:rsidP="0059358B">
            <w:pPr>
              <w:spacing w:after="0" w:line="240" w:lineRule="auto"/>
              <w:contextualSpacing/>
              <w:jc w:val="right"/>
              <w:rPr>
                <w:rFonts w:ascii="Cambria" w:hAnsi="Cambria"/>
                <w:b/>
                <w:sz w:val="24"/>
                <w:szCs w:val="24"/>
              </w:rPr>
            </w:pPr>
          </w:p>
        </w:tc>
        <w:tc>
          <w:tcPr>
            <w:tcW w:w="1417" w:type="dxa"/>
            <w:vAlign w:val="center"/>
          </w:tcPr>
          <w:p w14:paraId="73F2687A"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3496C8BE" w14:textId="77777777" w:rsidTr="0059358B">
        <w:trPr>
          <w:trHeight w:val="20"/>
        </w:trPr>
        <w:tc>
          <w:tcPr>
            <w:tcW w:w="7088" w:type="dxa"/>
            <w:gridSpan w:val="4"/>
            <w:tcBorders>
              <w:top w:val="single" w:sz="4" w:space="0" w:color="000000"/>
            </w:tcBorders>
            <w:vAlign w:val="center"/>
          </w:tcPr>
          <w:p w14:paraId="31FC19D8"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2F78490A"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700B9A95" w14:textId="77777777" w:rsidTr="0059358B">
        <w:trPr>
          <w:trHeight w:val="20"/>
        </w:trPr>
        <w:tc>
          <w:tcPr>
            <w:tcW w:w="8505" w:type="dxa"/>
            <w:gridSpan w:val="5"/>
            <w:shd w:val="clear" w:color="auto" w:fill="D9D9D9" w:themeFill="background1" w:themeFillShade="D9"/>
            <w:vAlign w:val="center"/>
          </w:tcPr>
          <w:p w14:paraId="179FFF23" w14:textId="77777777" w:rsidR="00BB5576" w:rsidRPr="00616CD3" w:rsidRDefault="00BB5576" w:rsidP="002B0917">
            <w:pPr>
              <w:numPr>
                <w:ilvl w:val="1"/>
                <w:numId w:val="21"/>
              </w:numPr>
              <w:tabs>
                <w:tab w:val="left" w:pos="569"/>
              </w:tabs>
              <w:spacing w:after="0" w:line="240" w:lineRule="auto"/>
              <w:ind w:hanging="1757"/>
              <w:contextualSpacing/>
              <w:jc w:val="both"/>
              <w:rPr>
                <w:rFonts w:ascii="Cambria" w:hAnsi="Cambria"/>
                <w:b/>
                <w:sz w:val="24"/>
                <w:szCs w:val="24"/>
              </w:rPr>
            </w:pPr>
            <w:r w:rsidRPr="00616CD3">
              <w:rPr>
                <w:rFonts w:ascii="Cambria" w:hAnsi="Cambria"/>
                <w:b/>
                <w:sz w:val="24"/>
                <w:szCs w:val="24"/>
              </w:rPr>
              <w:t xml:space="preserve"> Biaya operasional lain (0—20%)</w:t>
            </w:r>
          </w:p>
        </w:tc>
      </w:tr>
      <w:tr w:rsidR="00BB5576" w:rsidRPr="00616CD3" w14:paraId="3FB923E4" w14:textId="77777777" w:rsidTr="0059358B">
        <w:trPr>
          <w:trHeight w:val="20"/>
        </w:trPr>
        <w:tc>
          <w:tcPr>
            <w:tcW w:w="1701" w:type="dxa"/>
            <w:shd w:val="clear" w:color="auto" w:fill="D9D9D9" w:themeFill="background1" w:themeFillShade="D9"/>
            <w:vAlign w:val="center"/>
          </w:tcPr>
          <w:p w14:paraId="0836412A"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Deskripsi</w:t>
            </w:r>
          </w:p>
        </w:tc>
        <w:tc>
          <w:tcPr>
            <w:tcW w:w="1985" w:type="dxa"/>
            <w:shd w:val="clear" w:color="auto" w:fill="D9D9D9" w:themeFill="background1" w:themeFillShade="D9"/>
            <w:vAlign w:val="center"/>
          </w:tcPr>
          <w:p w14:paraId="246EA5A0" w14:textId="77777777" w:rsidR="00BB5576" w:rsidRPr="00616CD3" w:rsidRDefault="00BB5576" w:rsidP="0059358B">
            <w:pPr>
              <w:spacing w:after="0" w:line="240" w:lineRule="auto"/>
              <w:contextualSpacing/>
              <w:jc w:val="center"/>
              <w:rPr>
                <w:rFonts w:ascii="Cambria" w:hAnsi="Cambria"/>
                <w:sz w:val="24"/>
                <w:szCs w:val="24"/>
              </w:rPr>
            </w:pPr>
            <w:r>
              <w:rPr>
                <w:rFonts w:ascii="Cambria" w:hAnsi="Cambria"/>
                <w:sz w:val="24"/>
                <w:szCs w:val="24"/>
              </w:rPr>
              <w:t>Justifikasi</w:t>
            </w:r>
          </w:p>
        </w:tc>
        <w:tc>
          <w:tcPr>
            <w:tcW w:w="1276" w:type="dxa"/>
            <w:shd w:val="clear" w:color="auto" w:fill="D9D9D9" w:themeFill="background1" w:themeFillShade="D9"/>
            <w:vAlign w:val="center"/>
          </w:tcPr>
          <w:p w14:paraId="43D4BBE6"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Kuantitas</w:t>
            </w:r>
          </w:p>
        </w:tc>
        <w:tc>
          <w:tcPr>
            <w:tcW w:w="2126" w:type="dxa"/>
            <w:shd w:val="clear" w:color="auto" w:fill="D9D9D9" w:themeFill="background1" w:themeFillShade="D9"/>
            <w:vAlign w:val="center"/>
          </w:tcPr>
          <w:p w14:paraId="5339390D"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Harga Satuan</w:t>
            </w:r>
            <w:r w:rsidRPr="00616CD3">
              <w:rPr>
                <w:rFonts w:ascii="Cambria" w:hAnsi="Cambria"/>
                <w:sz w:val="24"/>
                <w:szCs w:val="24"/>
                <w:lang w:val="en-US"/>
              </w:rPr>
              <w:t xml:space="preserve"> </w:t>
            </w:r>
            <w:r w:rsidRPr="00616CD3">
              <w:rPr>
                <w:rFonts w:ascii="Cambria" w:hAnsi="Cambria"/>
                <w:sz w:val="24"/>
                <w:szCs w:val="24"/>
              </w:rPr>
              <w:t>(Rp)</w:t>
            </w:r>
          </w:p>
        </w:tc>
        <w:tc>
          <w:tcPr>
            <w:tcW w:w="1417" w:type="dxa"/>
            <w:shd w:val="clear" w:color="auto" w:fill="D9D9D9" w:themeFill="background1" w:themeFillShade="D9"/>
            <w:vAlign w:val="center"/>
          </w:tcPr>
          <w:p w14:paraId="554E8109" w14:textId="77777777" w:rsidR="00BB5576" w:rsidRPr="00616CD3" w:rsidRDefault="00BB5576" w:rsidP="0059358B">
            <w:pPr>
              <w:spacing w:after="0" w:line="240" w:lineRule="auto"/>
              <w:contextualSpacing/>
              <w:jc w:val="center"/>
              <w:rPr>
                <w:rFonts w:ascii="Cambria" w:hAnsi="Cambria"/>
                <w:sz w:val="24"/>
                <w:szCs w:val="24"/>
              </w:rPr>
            </w:pPr>
            <w:r w:rsidRPr="00616CD3">
              <w:rPr>
                <w:rFonts w:ascii="Cambria" w:hAnsi="Cambria"/>
                <w:sz w:val="24"/>
                <w:szCs w:val="24"/>
              </w:rPr>
              <w:t>Biaya (Rp)</w:t>
            </w:r>
          </w:p>
        </w:tc>
      </w:tr>
      <w:tr w:rsidR="00BB5576" w:rsidRPr="00616CD3" w14:paraId="5DEE83C1" w14:textId="77777777" w:rsidTr="0059358B">
        <w:trPr>
          <w:trHeight w:val="20"/>
        </w:trPr>
        <w:tc>
          <w:tcPr>
            <w:tcW w:w="1701" w:type="dxa"/>
            <w:vAlign w:val="center"/>
          </w:tcPr>
          <w:p w14:paraId="3CA2B1B4" w14:textId="77777777" w:rsidR="00BB5576" w:rsidRPr="00C621DC" w:rsidRDefault="00BB5576" w:rsidP="0059358B">
            <w:pPr>
              <w:spacing w:after="0" w:line="240" w:lineRule="auto"/>
              <w:contextualSpacing/>
              <w:rPr>
                <w:rFonts w:ascii="Cambria" w:hAnsi="Cambria"/>
                <w:sz w:val="24"/>
                <w:szCs w:val="24"/>
                <w:lang w:val="en-US"/>
              </w:rPr>
            </w:pPr>
            <w:r w:rsidRPr="00616CD3">
              <w:rPr>
                <w:rFonts w:ascii="Cambria" w:hAnsi="Cambria"/>
                <w:sz w:val="24"/>
                <w:szCs w:val="24"/>
              </w:rPr>
              <w:t>A</w:t>
            </w:r>
            <w:r>
              <w:rPr>
                <w:rFonts w:ascii="Cambria" w:hAnsi="Cambria"/>
                <w:sz w:val="24"/>
                <w:szCs w:val="24"/>
                <w:lang w:val="en-US"/>
              </w:rPr>
              <w:t>lat Tulis</w:t>
            </w:r>
          </w:p>
        </w:tc>
        <w:tc>
          <w:tcPr>
            <w:tcW w:w="1985" w:type="dxa"/>
            <w:vAlign w:val="center"/>
          </w:tcPr>
          <w:p w14:paraId="488811FE"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272721AE"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2343D2F9"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7C016E39"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5362B7C6" w14:textId="77777777" w:rsidTr="0059358B">
        <w:trPr>
          <w:trHeight w:val="20"/>
        </w:trPr>
        <w:tc>
          <w:tcPr>
            <w:tcW w:w="1701" w:type="dxa"/>
            <w:vAlign w:val="center"/>
          </w:tcPr>
          <w:p w14:paraId="2241777B" w14:textId="77777777" w:rsidR="00BB5576" w:rsidRPr="00616CD3" w:rsidRDefault="00BB5576" w:rsidP="0059358B">
            <w:pPr>
              <w:spacing w:after="0" w:line="240" w:lineRule="auto"/>
              <w:contextualSpacing/>
              <w:rPr>
                <w:rFonts w:ascii="Cambria" w:hAnsi="Cambria"/>
                <w:sz w:val="24"/>
                <w:szCs w:val="24"/>
              </w:rPr>
            </w:pPr>
            <w:r w:rsidRPr="00616CD3">
              <w:rPr>
                <w:rFonts w:ascii="Cambria" w:hAnsi="Cambria"/>
                <w:sz w:val="24"/>
                <w:szCs w:val="24"/>
              </w:rPr>
              <w:t>Pencetakan Laporan</w:t>
            </w:r>
          </w:p>
        </w:tc>
        <w:tc>
          <w:tcPr>
            <w:tcW w:w="1985" w:type="dxa"/>
            <w:vAlign w:val="center"/>
          </w:tcPr>
          <w:p w14:paraId="44916088"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183119C0"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2EB59425"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07012E87"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7B0F10ED" w14:textId="77777777" w:rsidTr="0059358B">
        <w:trPr>
          <w:trHeight w:val="20"/>
        </w:trPr>
        <w:tc>
          <w:tcPr>
            <w:tcW w:w="1701" w:type="dxa"/>
            <w:vAlign w:val="center"/>
          </w:tcPr>
          <w:p w14:paraId="0D3112C1" w14:textId="77777777" w:rsidR="00BB5576" w:rsidRPr="00C621DC" w:rsidRDefault="00BB5576" w:rsidP="0059358B">
            <w:pPr>
              <w:spacing w:after="0" w:line="240" w:lineRule="auto"/>
              <w:contextualSpacing/>
              <w:rPr>
                <w:rFonts w:ascii="Cambria" w:hAnsi="Cambria"/>
                <w:sz w:val="24"/>
                <w:szCs w:val="24"/>
                <w:lang w:val="en-US"/>
              </w:rPr>
            </w:pPr>
            <w:r>
              <w:rPr>
                <w:rFonts w:ascii="Cambria" w:hAnsi="Cambria"/>
                <w:sz w:val="24"/>
                <w:szCs w:val="24"/>
                <w:lang w:val="en-US"/>
              </w:rPr>
              <w:t>Transportasi</w:t>
            </w:r>
          </w:p>
        </w:tc>
        <w:tc>
          <w:tcPr>
            <w:tcW w:w="1985" w:type="dxa"/>
            <w:vAlign w:val="center"/>
          </w:tcPr>
          <w:p w14:paraId="2EA93834"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2CDDDE4F"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56A6581C"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468F1B17"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17E55257" w14:textId="77777777" w:rsidTr="0059358B">
        <w:trPr>
          <w:trHeight w:val="20"/>
        </w:trPr>
        <w:tc>
          <w:tcPr>
            <w:tcW w:w="1701" w:type="dxa"/>
            <w:vAlign w:val="center"/>
          </w:tcPr>
          <w:p w14:paraId="0C09508F" w14:textId="77777777" w:rsidR="00BB5576" w:rsidRPr="00616CD3" w:rsidRDefault="00BB5576" w:rsidP="0059358B">
            <w:pPr>
              <w:spacing w:after="0" w:line="240" w:lineRule="auto"/>
              <w:contextualSpacing/>
              <w:rPr>
                <w:rFonts w:ascii="Cambria" w:hAnsi="Cambria"/>
                <w:sz w:val="24"/>
                <w:szCs w:val="24"/>
              </w:rPr>
            </w:pPr>
            <w:r>
              <w:rPr>
                <w:rFonts w:ascii="Cambria" w:eastAsia="Calibri" w:hAnsi="Cambria" w:cs="Arial"/>
                <w:sz w:val="24"/>
                <w:szCs w:val="24"/>
                <w:lang w:val="en-US"/>
              </w:rPr>
              <w:t xml:space="preserve">[ </w:t>
            </w:r>
            <w:r w:rsidRPr="00D669E4">
              <w:rPr>
                <w:rFonts w:ascii="Cambria" w:eastAsia="Calibri" w:hAnsi="Cambria" w:cs="Arial"/>
                <w:sz w:val="24"/>
                <w:szCs w:val="24"/>
                <w:lang w:val="en-US"/>
              </w:rPr>
              <w:t>Tambahkan baris sesuai kebutuhan</w:t>
            </w:r>
            <w:r>
              <w:rPr>
                <w:rFonts w:ascii="Cambria" w:eastAsia="Calibri" w:hAnsi="Cambria" w:cs="Arial"/>
                <w:sz w:val="24"/>
                <w:szCs w:val="24"/>
                <w:lang w:val="en-US"/>
              </w:rPr>
              <w:t>, misal: asuransi kesehatan, akomodasi, uang harian, dan lain-</w:t>
            </w:r>
            <w:proofErr w:type="gramStart"/>
            <w:r>
              <w:rPr>
                <w:rFonts w:ascii="Cambria" w:eastAsia="Calibri" w:hAnsi="Cambria" w:cs="Arial"/>
                <w:sz w:val="24"/>
                <w:szCs w:val="24"/>
                <w:lang w:val="en-US"/>
              </w:rPr>
              <w:t>lain</w:t>
            </w:r>
            <w:r w:rsidRPr="00D669E4">
              <w:rPr>
                <w:rFonts w:ascii="Cambria" w:eastAsia="Calibri" w:hAnsi="Cambria" w:cs="Arial"/>
                <w:sz w:val="24"/>
                <w:szCs w:val="24"/>
                <w:lang w:val="en-US"/>
              </w:rPr>
              <w:t xml:space="preserve"> ]</w:t>
            </w:r>
            <w:proofErr w:type="gramEnd"/>
          </w:p>
        </w:tc>
        <w:tc>
          <w:tcPr>
            <w:tcW w:w="1985" w:type="dxa"/>
            <w:vAlign w:val="center"/>
          </w:tcPr>
          <w:p w14:paraId="5C64262F" w14:textId="77777777" w:rsidR="00BB5576" w:rsidRPr="00616CD3" w:rsidRDefault="00BB5576" w:rsidP="0059358B">
            <w:pPr>
              <w:spacing w:after="0" w:line="240" w:lineRule="auto"/>
              <w:contextualSpacing/>
              <w:rPr>
                <w:rFonts w:ascii="Cambria" w:hAnsi="Cambria"/>
                <w:sz w:val="24"/>
                <w:szCs w:val="24"/>
              </w:rPr>
            </w:pPr>
          </w:p>
        </w:tc>
        <w:tc>
          <w:tcPr>
            <w:tcW w:w="1276" w:type="dxa"/>
            <w:vAlign w:val="center"/>
          </w:tcPr>
          <w:p w14:paraId="0919C7AC" w14:textId="77777777" w:rsidR="00BB5576" w:rsidRPr="00616CD3" w:rsidRDefault="00BB5576" w:rsidP="0059358B">
            <w:pPr>
              <w:spacing w:after="0" w:line="240" w:lineRule="auto"/>
              <w:ind w:right="252"/>
              <w:contextualSpacing/>
              <w:jc w:val="right"/>
              <w:rPr>
                <w:rFonts w:ascii="Cambria" w:hAnsi="Cambria"/>
                <w:sz w:val="24"/>
                <w:szCs w:val="24"/>
              </w:rPr>
            </w:pPr>
          </w:p>
        </w:tc>
        <w:tc>
          <w:tcPr>
            <w:tcW w:w="2126" w:type="dxa"/>
            <w:vAlign w:val="center"/>
          </w:tcPr>
          <w:p w14:paraId="3D0DC8DB" w14:textId="77777777" w:rsidR="00BB5576" w:rsidRPr="00616CD3" w:rsidRDefault="00BB5576" w:rsidP="0059358B">
            <w:pPr>
              <w:spacing w:after="0" w:line="240" w:lineRule="auto"/>
              <w:contextualSpacing/>
              <w:jc w:val="center"/>
              <w:rPr>
                <w:rFonts w:ascii="Cambria" w:hAnsi="Cambria"/>
                <w:sz w:val="24"/>
                <w:szCs w:val="24"/>
              </w:rPr>
            </w:pPr>
          </w:p>
        </w:tc>
        <w:tc>
          <w:tcPr>
            <w:tcW w:w="1417" w:type="dxa"/>
            <w:vAlign w:val="center"/>
          </w:tcPr>
          <w:p w14:paraId="54DF5C50" w14:textId="77777777" w:rsidR="00BB5576" w:rsidRPr="00616CD3" w:rsidRDefault="00BB5576" w:rsidP="0059358B">
            <w:pPr>
              <w:spacing w:after="0" w:line="240" w:lineRule="auto"/>
              <w:contextualSpacing/>
              <w:jc w:val="right"/>
              <w:rPr>
                <w:rFonts w:ascii="Cambria" w:hAnsi="Cambria"/>
                <w:sz w:val="24"/>
                <w:szCs w:val="24"/>
              </w:rPr>
            </w:pPr>
          </w:p>
        </w:tc>
      </w:tr>
      <w:tr w:rsidR="00BB5576" w:rsidRPr="00616CD3" w14:paraId="09B98BE3" w14:textId="77777777" w:rsidTr="0059358B">
        <w:trPr>
          <w:trHeight w:val="20"/>
        </w:trPr>
        <w:tc>
          <w:tcPr>
            <w:tcW w:w="7088" w:type="dxa"/>
            <w:gridSpan w:val="4"/>
            <w:vAlign w:val="center"/>
          </w:tcPr>
          <w:p w14:paraId="53948EF3"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Sub Total</w:t>
            </w:r>
          </w:p>
        </w:tc>
        <w:tc>
          <w:tcPr>
            <w:tcW w:w="1417" w:type="dxa"/>
            <w:vAlign w:val="center"/>
          </w:tcPr>
          <w:p w14:paraId="053CD4BA" w14:textId="77777777" w:rsidR="00BB5576" w:rsidRPr="00616CD3" w:rsidRDefault="00BB5576" w:rsidP="0059358B">
            <w:pPr>
              <w:spacing w:after="0" w:line="240" w:lineRule="auto"/>
              <w:contextualSpacing/>
              <w:jc w:val="right"/>
              <w:rPr>
                <w:rFonts w:ascii="Cambria" w:hAnsi="Cambria"/>
                <w:b/>
                <w:sz w:val="24"/>
                <w:szCs w:val="24"/>
              </w:rPr>
            </w:pPr>
          </w:p>
        </w:tc>
      </w:tr>
      <w:tr w:rsidR="00BB5576" w:rsidRPr="00616CD3" w14:paraId="2847E0A0" w14:textId="77777777" w:rsidTr="0059358B">
        <w:trPr>
          <w:trHeight w:val="20"/>
        </w:trPr>
        <w:tc>
          <w:tcPr>
            <w:tcW w:w="7088" w:type="dxa"/>
            <w:gridSpan w:val="4"/>
            <w:vAlign w:val="center"/>
          </w:tcPr>
          <w:p w14:paraId="2E382C4D" w14:textId="77777777" w:rsidR="00BB5576" w:rsidRPr="00616CD3" w:rsidRDefault="00BB5576" w:rsidP="0059358B">
            <w:pPr>
              <w:spacing w:after="0" w:line="240" w:lineRule="auto"/>
              <w:contextualSpacing/>
              <w:jc w:val="right"/>
              <w:rPr>
                <w:rFonts w:ascii="Cambria" w:hAnsi="Cambria"/>
                <w:b/>
                <w:sz w:val="24"/>
                <w:szCs w:val="24"/>
              </w:rPr>
            </w:pPr>
            <w:r w:rsidRPr="00616CD3">
              <w:rPr>
                <w:rFonts w:ascii="Cambria" w:hAnsi="Cambria"/>
                <w:b/>
                <w:sz w:val="24"/>
                <w:szCs w:val="24"/>
              </w:rPr>
              <w:t>Total Anggaran</w:t>
            </w:r>
          </w:p>
        </w:tc>
        <w:tc>
          <w:tcPr>
            <w:tcW w:w="1417" w:type="dxa"/>
            <w:vAlign w:val="center"/>
          </w:tcPr>
          <w:p w14:paraId="3C085F96" w14:textId="77777777" w:rsidR="00BB5576" w:rsidRPr="00616CD3" w:rsidRDefault="00BB5576" w:rsidP="0059358B">
            <w:pPr>
              <w:spacing w:after="0" w:line="240" w:lineRule="auto"/>
              <w:contextualSpacing/>
              <w:jc w:val="center"/>
              <w:rPr>
                <w:rFonts w:ascii="Cambria" w:hAnsi="Cambria"/>
                <w:sz w:val="24"/>
                <w:szCs w:val="24"/>
              </w:rPr>
            </w:pPr>
          </w:p>
        </w:tc>
      </w:tr>
    </w:tbl>
    <w:p w14:paraId="68811983" w14:textId="77777777" w:rsidR="00BB5576" w:rsidRDefault="00BB5576" w:rsidP="00BB5576">
      <w:pPr>
        <w:autoSpaceDE w:val="0"/>
        <w:autoSpaceDN w:val="0"/>
        <w:adjustRightInd w:val="0"/>
        <w:spacing w:after="0" w:line="240" w:lineRule="auto"/>
        <w:contextualSpacing/>
        <w:rPr>
          <w:rFonts w:ascii="Cambria" w:eastAsia="Calibri" w:hAnsi="Cambria" w:cs="Arial"/>
          <w:sz w:val="24"/>
          <w:szCs w:val="24"/>
          <w:lang w:val="en-US"/>
        </w:rPr>
      </w:pPr>
    </w:p>
    <w:p w14:paraId="2A54F343" w14:textId="2CEE4000"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B1A1BF0" w14:textId="1D84E61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0E7BC43E" w14:textId="65BEFEB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B3DFD94" w14:textId="69CFE9BC"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846C7AE" w14:textId="0A2AA144"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20796DEB" w14:textId="240DE45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3FDA2EA" w14:textId="3CD0F91F"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7F1FFF1" w14:textId="7525CC66"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61F5838" w14:textId="142DEAC8"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094BD7E" w14:textId="45B17C8D"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50409D6" w14:textId="5D101F3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E8A1C07" w14:textId="7B4630EB"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ECF97D6" w14:textId="4BFDCE6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2E38D98" w14:textId="532BCF2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52B6A35E" w14:textId="5F159C4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5B193C10" w14:textId="616B611E"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F79AC4A" w14:textId="2D0AAA99"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0D3F6B9B" w14:textId="24EB7AA0"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8CC0A16" w14:textId="75FE80B6"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F9CB89C" w14:textId="69C50728"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6B08A7C" w14:textId="5A642170"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E63B495" w14:textId="43B719C9"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62651739" w14:textId="3BFA005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00EB4DF7" w14:textId="7F31CDA3"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4AAD6AF" w14:textId="1DFB1795"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4C463E1" w14:textId="266D2FB6"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45CC1FA0" w14:textId="62808AFA"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8608BC2" w14:textId="7777777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1CB0E780" w14:textId="4332EA08"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13490469" w14:textId="734F1E19"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3D429819" w14:textId="77777777" w:rsidR="00BB5576"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p w14:paraId="7BC22E47" w14:textId="77777777" w:rsidR="00BB5576" w:rsidRPr="00401E8B" w:rsidRDefault="00BB5576" w:rsidP="00916649">
      <w:pPr>
        <w:autoSpaceDE w:val="0"/>
        <w:autoSpaceDN w:val="0"/>
        <w:adjustRightInd w:val="0"/>
        <w:spacing w:after="0" w:line="240" w:lineRule="auto"/>
        <w:contextualSpacing/>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401E8B" w14:paraId="491C20E3" w14:textId="77777777" w:rsidTr="00401E8B">
        <w:tc>
          <w:tcPr>
            <w:tcW w:w="9639" w:type="dxa"/>
            <w:shd w:val="clear" w:color="auto" w:fill="D9D9D9"/>
          </w:tcPr>
          <w:p w14:paraId="53CF0C6A" w14:textId="7423A4C2" w:rsidR="00401E8B" w:rsidRPr="00401E8B" w:rsidRDefault="00401E8B">
            <w:pPr>
              <w:keepNext/>
              <w:keepLines/>
              <w:tabs>
                <w:tab w:val="left" w:pos="37"/>
                <w:tab w:val="left" w:pos="1695"/>
              </w:tabs>
              <w:ind w:left="37"/>
              <w:contextualSpacing/>
              <w:outlineLvl w:val="0"/>
              <w:rPr>
                <w:rFonts w:ascii="Cambria" w:hAnsi="Cambria" w:cs="Arial"/>
                <w:b/>
                <w:sz w:val="24"/>
                <w:szCs w:val="24"/>
              </w:rPr>
            </w:pPr>
            <w:bookmarkStart w:id="37" w:name="_Toc505113073"/>
            <w:bookmarkStart w:id="38" w:name="_Toc505166882"/>
            <w:bookmarkStart w:id="39" w:name="_Toc503738135"/>
            <w:bookmarkStart w:id="40" w:name="_Toc504740171"/>
            <w:bookmarkStart w:id="41" w:name="_Toc504992349"/>
            <w:bookmarkStart w:id="42" w:name="_Toc504992422"/>
            <w:bookmarkStart w:id="43" w:name="_Toc505101255"/>
            <w:r w:rsidRPr="00401E8B">
              <w:rPr>
                <w:rFonts w:ascii="Cambria" w:hAnsi="Cambria" w:cs="Arial"/>
                <w:b/>
                <w:sz w:val="24"/>
                <w:szCs w:val="24"/>
                <w:lang w:val="en-ID" w:eastAsia="x-none"/>
              </w:rPr>
              <w:t xml:space="preserve">Lampiran </w:t>
            </w:r>
            <w:r w:rsidR="008442D9">
              <w:rPr>
                <w:rFonts w:ascii="Cambria" w:hAnsi="Cambria" w:cs="Arial"/>
                <w:b/>
                <w:sz w:val="24"/>
                <w:szCs w:val="24"/>
              </w:rPr>
              <w:t>6</w:t>
            </w:r>
            <w:r w:rsidR="00265A3D">
              <w:rPr>
                <w:rFonts w:ascii="Cambria" w:hAnsi="Cambria" w:cs="Arial"/>
                <w:b/>
                <w:sz w:val="24"/>
                <w:szCs w:val="24"/>
              </w:rPr>
              <w:t>a</w:t>
            </w:r>
            <w:r w:rsidRPr="00401E8B">
              <w:rPr>
                <w:rFonts w:ascii="Cambria" w:hAnsi="Cambria" w:cs="Arial"/>
                <w:b/>
                <w:sz w:val="24"/>
                <w:szCs w:val="24"/>
              </w:rPr>
              <w:t>.</w:t>
            </w:r>
            <w:r w:rsidRPr="00401E8B">
              <w:rPr>
                <w:rFonts w:ascii="Cambria" w:hAnsi="Cambria" w:cs="Arial"/>
                <w:b/>
                <w:sz w:val="24"/>
                <w:szCs w:val="24"/>
              </w:rPr>
              <w:tab/>
            </w:r>
            <w:r w:rsidRPr="00401E8B">
              <w:rPr>
                <w:rFonts w:ascii="Cambria" w:hAnsi="Cambria" w:cs="Arial"/>
                <w:b/>
                <w:i/>
                <w:sz w:val="24"/>
                <w:szCs w:val="24"/>
              </w:rPr>
              <w:t>Curriculum Vitae (CV)</w:t>
            </w:r>
            <w:r w:rsidRPr="00401E8B">
              <w:rPr>
                <w:rFonts w:ascii="Cambria" w:hAnsi="Cambria" w:cs="Arial"/>
                <w:b/>
                <w:sz w:val="24"/>
                <w:szCs w:val="24"/>
              </w:rPr>
              <w:t xml:space="preserve"> Peneliti</w:t>
            </w:r>
            <w:bookmarkEnd w:id="37"/>
            <w:bookmarkEnd w:id="38"/>
            <w:bookmarkEnd w:id="39"/>
            <w:bookmarkEnd w:id="40"/>
            <w:bookmarkEnd w:id="41"/>
            <w:bookmarkEnd w:id="42"/>
            <w:bookmarkEnd w:id="43"/>
          </w:p>
        </w:tc>
      </w:tr>
    </w:tbl>
    <w:p w14:paraId="57269142" w14:textId="0C0A87F8" w:rsidR="00401E8B" w:rsidRPr="00916649" w:rsidRDefault="00483D1E">
      <w:pPr>
        <w:spacing w:after="0" w:line="240" w:lineRule="auto"/>
        <w:contextualSpacing/>
        <w:jc w:val="both"/>
        <w:rPr>
          <w:rFonts w:ascii="Cambria" w:eastAsia="Calibri" w:hAnsi="Cambria" w:cs="Arial"/>
          <w:sz w:val="28"/>
          <w:szCs w:val="28"/>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676672" behindDoc="0" locked="0" layoutInCell="1" allowOverlap="1" wp14:anchorId="0F355B8A" wp14:editId="540E90F4">
                <wp:simplePos x="0" y="0"/>
                <wp:positionH relativeFrom="column">
                  <wp:posOffset>4573270</wp:posOffset>
                </wp:positionH>
                <wp:positionV relativeFrom="paragraph">
                  <wp:posOffset>168910</wp:posOffset>
                </wp:positionV>
                <wp:extent cx="1142365" cy="1482090"/>
                <wp:effectExtent l="0" t="0" r="19685" b="228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041D64FE" w14:textId="77777777" w:rsidR="00916649" w:rsidRPr="001226A2" w:rsidRDefault="00916649" w:rsidP="00401E8B">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55B8A" id="_x0000_s1032" type="#_x0000_t202" style="position:absolute;left:0;text-align:left;margin-left:360.1pt;margin-top:13.3pt;width:89.95pt;height:11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" filled="f">
                <v:textbox>
                  <w:txbxContent>
                    <w:p w14:paraId="041D64FE" w14:textId="77777777" w:rsidR="00916649" w:rsidRPr="001226A2" w:rsidRDefault="00916649" w:rsidP="00401E8B">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7D9F8749" w14:textId="1445B3AE" w:rsidR="00401E8B" w:rsidRPr="00ED39AB" w:rsidRDefault="00401E8B" w:rsidP="00916649">
      <w:pPr>
        <w:tabs>
          <w:tab w:val="left" w:pos="709"/>
        </w:tabs>
        <w:spacing w:after="0" w:line="240" w:lineRule="auto"/>
        <w:contextualSpacing/>
        <w:rPr>
          <w:rFonts w:ascii="Cambria" w:eastAsia="Calibri" w:hAnsi="Cambria" w:cs="Arial"/>
          <w:sz w:val="28"/>
          <w:szCs w:val="28"/>
          <w:lang w:val="en-GB"/>
        </w:rPr>
      </w:pPr>
      <w:r w:rsidRPr="00DF1D93">
        <w:rPr>
          <w:rFonts w:ascii="Cambria" w:eastAsia="Calibri" w:hAnsi="Cambria" w:cs="Arial"/>
          <w:b/>
          <w:i/>
          <w:sz w:val="28"/>
          <w:szCs w:val="28"/>
          <w:lang w:val="en-US"/>
        </w:rPr>
        <w:t>CURRICULUM VITAE</w:t>
      </w:r>
      <w:r w:rsidRPr="00ED39AB">
        <w:rPr>
          <w:rFonts w:ascii="Cambria" w:eastAsia="Calibri" w:hAnsi="Cambria" w:cs="Arial"/>
          <w:b/>
          <w:sz w:val="28"/>
          <w:szCs w:val="28"/>
          <w:lang w:val="en-US"/>
        </w:rPr>
        <w:t xml:space="preserve"> (</w:t>
      </w:r>
      <w:r w:rsidRPr="00ED39AB">
        <w:rPr>
          <w:rFonts w:ascii="Cambria" w:eastAsia="Calibri" w:hAnsi="Cambria" w:cs="Arial"/>
          <w:b/>
          <w:i/>
          <w:sz w:val="28"/>
          <w:szCs w:val="28"/>
          <w:lang w:val="en-US"/>
        </w:rPr>
        <w:t>CV</w:t>
      </w:r>
      <w:r w:rsidRPr="00ED39AB">
        <w:rPr>
          <w:rFonts w:ascii="Cambria" w:eastAsia="Calibri" w:hAnsi="Cambria" w:cs="Arial"/>
          <w:b/>
          <w:sz w:val="28"/>
          <w:szCs w:val="28"/>
          <w:lang w:val="en-US"/>
        </w:rPr>
        <w:t>)</w:t>
      </w:r>
    </w:p>
    <w:bookmarkEnd w:id="35"/>
    <w:bookmarkEnd w:id="36"/>
    <w:p w14:paraId="7193EE1D" w14:textId="0F254229" w:rsidR="00857511" w:rsidRPr="00ED39AB" w:rsidRDefault="00857511" w:rsidP="00916649">
      <w:pPr>
        <w:spacing w:after="0" w:line="240" w:lineRule="auto"/>
        <w:contextualSpacing/>
        <w:rPr>
          <w:rFonts w:ascii="Cambria" w:hAnsi="Cambria"/>
          <w:sz w:val="28"/>
          <w:szCs w:val="28"/>
          <w:lang w:val="en-US"/>
        </w:rPr>
      </w:pPr>
      <w:r w:rsidRPr="00ED39AB">
        <w:rPr>
          <w:rFonts w:ascii="Cambria" w:hAnsi="Cambria"/>
          <w:b/>
          <w:sz w:val="28"/>
          <w:szCs w:val="28"/>
          <w:lang w:val="en-US"/>
        </w:rPr>
        <w:t>PENELITI UTAMA</w:t>
      </w:r>
    </w:p>
    <w:p w14:paraId="6C15F474" w14:textId="77777777" w:rsidR="00401E8B" w:rsidRPr="00916649" w:rsidRDefault="00401E8B">
      <w:pPr>
        <w:spacing w:after="0" w:line="240" w:lineRule="auto"/>
        <w:contextualSpacing/>
        <w:jc w:val="both"/>
        <w:rPr>
          <w:rFonts w:ascii="Cambria" w:eastAsia="Calibri" w:hAnsi="Cambria" w:cs="Arial"/>
          <w:b/>
          <w:sz w:val="28"/>
          <w:szCs w:val="28"/>
          <w:lang w:val="en-US"/>
        </w:rPr>
      </w:pPr>
    </w:p>
    <w:p w14:paraId="5B7749E4" w14:textId="77777777" w:rsidR="00857511" w:rsidRPr="00916649" w:rsidRDefault="00857511">
      <w:pPr>
        <w:spacing w:after="0" w:line="240" w:lineRule="auto"/>
        <w:contextualSpacing/>
        <w:jc w:val="both"/>
        <w:rPr>
          <w:rFonts w:ascii="Cambria" w:eastAsia="Calibri" w:hAnsi="Cambria" w:cs="Arial"/>
          <w:b/>
          <w:sz w:val="28"/>
          <w:szCs w:val="28"/>
          <w:lang w:val="en-US"/>
        </w:rPr>
      </w:pPr>
    </w:p>
    <w:p w14:paraId="0C982266" w14:textId="50245428" w:rsidR="00857511" w:rsidRPr="00916649" w:rsidRDefault="00857511">
      <w:pPr>
        <w:spacing w:after="0" w:line="240" w:lineRule="auto"/>
        <w:contextualSpacing/>
        <w:jc w:val="both"/>
        <w:rPr>
          <w:rFonts w:ascii="Cambria" w:eastAsia="Calibri" w:hAnsi="Cambria" w:cs="Arial"/>
          <w:b/>
          <w:sz w:val="28"/>
          <w:szCs w:val="28"/>
          <w:lang w:val="en-US"/>
        </w:rPr>
      </w:pPr>
    </w:p>
    <w:p w14:paraId="57AA5781" w14:textId="77777777" w:rsidR="008228C0" w:rsidRPr="00916649" w:rsidRDefault="008228C0">
      <w:pPr>
        <w:spacing w:after="0" w:line="240" w:lineRule="auto"/>
        <w:contextualSpacing/>
        <w:rPr>
          <w:rFonts w:ascii="Cambria" w:eastAsia="Calibri" w:hAnsi="Cambria" w:cs="Arial"/>
          <w:b/>
          <w:sz w:val="28"/>
          <w:szCs w:val="28"/>
          <w:lang w:val="en-US"/>
        </w:rPr>
      </w:pPr>
    </w:p>
    <w:p w14:paraId="27CFB6F8" w14:textId="77777777" w:rsidR="008228C0" w:rsidRPr="00916649" w:rsidRDefault="008228C0">
      <w:pPr>
        <w:spacing w:after="0" w:line="240" w:lineRule="auto"/>
        <w:contextualSpacing/>
        <w:jc w:val="both"/>
        <w:rPr>
          <w:rFonts w:ascii="Cambria" w:eastAsia="Calibri" w:hAnsi="Cambria" w:cs="Arial"/>
          <w:b/>
          <w:sz w:val="28"/>
          <w:szCs w:val="28"/>
          <w:lang w:val="en-US"/>
        </w:rPr>
      </w:pPr>
    </w:p>
    <w:p w14:paraId="7E3FD47B" w14:textId="6799AEEE" w:rsidR="00483D1E" w:rsidRPr="00916649" w:rsidRDefault="00483D1E">
      <w:pPr>
        <w:spacing w:after="0" w:line="240" w:lineRule="auto"/>
        <w:contextualSpacing/>
        <w:rPr>
          <w:rFonts w:ascii="Cambria" w:eastAsia="Calibri" w:hAnsi="Cambria" w:cs="Arial"/>
          <w:b/>
          <w:sz w:val="28"/>
          <w:szCs w:val="28"/>
          <w:lang w:val="en-US"/>
        </w:rPr>
      </w:pPr>
    </w:p>
    <w:p w14:paraId="71C76BFD" w14:textId="77777777" w:rsidR="00483D1E" w:rsidRPr="001C268C" w:rsidRDefault="00483D1E" w:rsidP="002B0917">
      <w:pPr>
        <w:numPr>
          <w:ilvl w:val="5"/>
          <w:numId w:val="10"/>
        </w:numPr>
        <w:spacing w:after="0" w:line="240" w:lineRule="auto"/>
        <w:ind w:left="426" w:hanging="426"/>
        <w:contextualSpacing/>
        <w:jc w:val="both"/>
        <w:rPr>
          <w:rFonts w:ascii="Cambria" w:eastAsia="Calibri" w:hAnsi="Cambria" w:cs="Arial"/>
          <w:b/>
          <w:sz w:val="20"/>
          <w:szCs w:val="20"/>
          <w:lang w:val="en-US"/>
        </w:rPr>
      </w:pPr>
      <w:r w:rsidRPr="001C268C">
        <w:rPr>
          <w:rFonts w:ascii="Cambria" w:eastAsia="Calibri" w:hAnsi="Cambria" w:cs="Arial"/>
          <w:b/>
          <w:sz w:val="20"/>
          <w:szCs w:val="20"/>
          <w:lang w:val="en-US"/>
        </w:rPr>
        <w:t>Identitas Diri</w:t>
      </w:r>
    </w:p>
    <w:tbl>
      <w:tblPr>
        <w:tblW w:w="8788" w:type="dxa"/>
        <w:tblInd w:w="284" w:type="dxa"/>
        <w:tblLayout w:type="fixed"/>
        <w:tblLook w:val="01E0" w:firstRow="1" w:lastRow="1" w:firstColumn="1" w:lastColumn="1" w:noHBand="0" w:noVBand="0"/>
      </w:tblPr>
      <w:tblGrid>
        <w:gridCol w:w="2693"/>
        <w:gridCol w:w="284"/>
        <w:gridCol w:w="5811"/>
      </w:tblGrid>
      <w:tr w:rsidR="00483D1E" w:rsidRPr="001C268C" w14:paraId="6907C351" w14:textId="77777777" w:rsidTr="00916649">
        <w:trPr>
          <w:trHeight w:val="264"/>
        </w:trPr>
        <w:tc>
          <w:tcPr>
            <w:tcW w:w="2693" w:type="dxa"/>
          </w:tcPr>
          <w:p w14:paraId="0A86CC1D"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Nama Lengkap Bergelar</w:t>
            </w:r>
          </w:p>
        </w:tc>
        <w:tc>
          <w:tcPr>
            <w:tcW w:w="284" w:type="dxa"/>
          </w:tcPr>
          <w:p w14:paraId="70512A1B" w14:textId="77777777" w:rsidR="00483D1E" w:rsidRPr="001C268C" w:rsidRDefault="00483D1E">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74C94923" w14:textId="269B8973" w:rsidR="00483D1E" w:rsidRPr="001C268C" w:rsidRDefault="00483D1E" w:rsidP="00916649">
            <w:pPr>
              <w:spacing w:after="0" w:line="240" w:lineRule="auto"/>
              <w:ind w:right="-102"/>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483D1E" w:rsidRPr="001C268C" w14:paraId="48A463CE" w14:textId="77777777" w:rsidTr="00916649">
        <w:tc>
          <w:tcPr>
            <w:tcW w:w="2693" w:type="dxa"/>
          </w:tcPr>
          <w:p w14:paraId="69DCE126"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Jenis Kelamin</w:t>
            </w:r>
          </w:p>
        </w:tc>
        <w:tc>
          <w:tcPr>
            <w:tcW w:w="284" w:type="dxa"/>
          </w:tcPr>
          <w:p w14:paraId="59B67021" w14:textId="77777777" w:rsidR="00483D1E" w:rsidRPr="001C268C" w:rsidRDefault="00483D1E">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46F88F75" w14:textId="77777777" w:rsidR="00483D1E" w:rsidRPr="001C268C" w:rsidRDefault="00483D1E" w:rsidP="00916649">
            <w:pPr>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 xml:space="preserve">LAKI-LAKI/PEREMPUAN [ </w:t>
            </w:r>
            <w:r w:rsidRPr="001C268C">
              <w:rPr>
                <w:rFonts w:ascii="Cambria" w:eastAsia="Calibri" w:hAnsi="Cambria" w:cs="Arial"/>
                <w:bCs/>
                <w:sz w:val="20"/>
                <w:szCs w:val="20"/>
                <w:lang w:val="en-US"/>
              </w:rPr>
              <w:t xml:space="preserve">pilih salah </w:t>
            </w:r>
            <w:proofErr w:type="gramStart"/>
            <w:r w:rsidRPr="001C268C">
              <w:rPr>
                <w:rFonts w:ascii="Cambria" w:eastAsia="Calibri" w:hAnsi="Cambria" w:cs="Arial"/>
                <w:bCs/>
                <w:sz w:val="20"/>
                <w:szCs w:val="20"/>
                <w:lang w:val="en-US"/>
              </w:rPr>
              <w:t xml:space="preserve">satu </w:t>
            </w:r>
            <w:r w:rsidRPr="001C268C">
              <w:rPr>
                <w:rFonts w:ascii="Cambria" w:eastAsia="Calibri" w:hAnsi="Cambria" w:cs="Arial"/>
                <w:sz w:val="20"/>
                <w:szCs w:val="20"/>
                <w:lang w:val="en-US"/>
              </w:rPr>
              <w:t>]</w:t>
            </w:r>
            <w:proofErr w:type="gramEnd"/>
          </w:p>
        </w:tc>
      </w:tr>
      <w:tr w:rsidR="00483D1E" w:rsidRPr="001C268C" w14:paraId="2316C1C3" w14:textId="77777777" w:rsidTr="00916649">
        <w:tc>
          <w:tcPr>
            <w:tcW w:w="2693" w:type="dxa"/>
          </w:tcPr>
          <w:p w14:paraId="6595A9AE"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Tempat, Tanggal Lahir</w:t>
            </w:r>
          </w:p>
        </w:tc>
        <w:tc>
          <w:tcPr>
            <w:tcW w:w="284" w:type="dxa"/>
          </w:tcPr>
          <w:p w14:paraId="399B5BDE" w14:textId="77777777" w:rsidR="00483D1E" w:rsidRPr="001C268C" w:rsidRDefault="00483D1E">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18201D75" w14:textId="41D391DD" w:rsidR="00483D1E" w:rsidRPr="001C268C" w:rsidRDefault="00483D1E" w:rsidP="00916649">
            <w:pPr>
              <w:spacing w:after="0" w:line="240" w:lineRule="auto"/>
              <w:ind w:right="-102"/>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483D1E" w:rsidRPr="001C268C" w14:paraId="7707EFBF" w14:textId="77777777" w:rsidTr="00916649">
        <w:tc>
          <w:tcPr>
            <w:tcW w:w="2693" w:type="dxa"/>
          </w:tcPr>
          <w:p w14:paraId="3B14086B" w14:textId="77777777" w:rsidR="00483D1E" w:rsidRPr="001C268C" w:rsidRDefault="00483D1E" w:rsidP="00916649">
            <w:pPr>
              <w:spacing w:after="0" w:line="240" w:lineRule="auto"/>
              <w:ind w:left="30"/>
              <w:contextualSpacing/>
              <w:jc w:val="both"/>
              <w:rPr>
                <w:rFonts w:ascii="Cambria" w:eastAsia="Calibri" w:hAnsi="Cambria" w:cs="Arial"/>
                <w:i/>
                <w:sz w:val="20"/>
                <w:szCs w:val="20"/>
                <w:lang w:val="en-US"/>
              </w:rPr>
            </w:pPr>
            <w:r w:rsidRPr="001C268C">
              <w:rPr>
                <w:rFonts w:ascii="Cambria" w:eastAsia="Calibri" w:hAnsi="Cambria" w:cs="Arial"/>
                <w:sz w:val="20"/>
                <w:szCs w:val="20"/>
                <w:lang w:val="en-US"/>
              </w:rPr>
              <w:t>Alamat Surel (</w:t>
            </w:r>
            <w:r w:rsidRPr="001C268C">
              <w:rPr>
                <w:rFonts w:ascii="Cambria" w:eastAsia="Calibri" w:hAnsi="Cambria" w:cs="Arial"/>
                <w:i/>
                <w:sz w:val="20"/>
                <w:szCs w:val="20"/>
                <w:lang w:val="en-US"/>
              </w:rPr>
              <w:t>E-mail</w:t>
            </w:r>
            <w:r w:rsidRPr="001C268C">
              <w:rPr>
                <w:rFonts w:ascii="Cambria" w:eastAsia="Calibri" w:hAnsi="Cambria" w:cs="Arial"/>
                <w:sz w:val="20"/>
                <w:szCs w:val="20"/>
                <w:lang w:val="en-US"/>
              </w:rPr>
              <w:t>)</w:t>
            </w:r>
          </w:p>
        </w:tc>
        <w:tc>
          <w:tcPr>
            <w:tcW w:w="284" w:type="dxa"/>
          </w:tcPr>
          <w:p w14:paraId="0A93BBA7"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092B3C8" w14:textId="5CA1FB19"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483D1E" w:rsidRPr="001C268C" w14:paraId="6C7F3EDD" w14:textId="77777777" w:rsidTr="00916649">
        <w:tc>
          <w:tcPr>
            <w:tcW w:w="2693" w:type="dxa"/>
          </w:tcPr>
          <w:p w14:paraId="06856867"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Nomor Telepon/HP</w:t>
            </w:r>
          </w:p>
        </w:tc>
        <w:tc>
          <w:tcPr>
            <w:tcW w:w="284" w:type="dxa"/>
          </w:tcPr>
          <w:p w14:paraId="4702EE31"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6789F2C" w14:textId="00DC5107"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483D1E" w:rsidRPr="001C268C" w14:paraId="26800F68" w14:textId="77777777" w:rsidTr="00916649">
        <w:tc>
          <w:tcPr>
            <w:tcW w:w="2693" w:type="dxa"/>
            <w:shd w:val="clear" w:color="auto" w:fill="auto"/>
          </w:tcPr>
          <w:p w14:paraId="689B82FE"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Asal Universitas</w:t>
            </w:r>
          </w:p>
        </w:tc>
        <w:tc>
          <w:tcPr>
            <w:tcW w:w="284" w:type="dxa"/>
            <w:shd w:val="clear" w:color="auto" w:fill="auto"/>
          </w:tcPr>
          <w:p w14:paraId="30FD3AE4"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7DC916E3" w14:textId="3B1BC419"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483D1E" w:rsidRPr="001C268C" w14:paraId="2CE49E3D" w14:textId="77777777" w:rsidTr="00916649">
        <w:tc>
          <w:tcPr>
            <w:tcW w:w="2693" w:type="dxa"/>
            <w:shd w:val="clear" w:color="auto" w:fill="auto"/>
          </w:tcPr>
          <w:p w14:paraId="19DBD5E3"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Fakultas</w:t>
            </w:r>
          </w:p>
        </w:tc>
        <w:tc>
          <w:tcPr>
            <w:tcW w:w="284" w:type="dxa"/>
            <w:shd w:val="clear" w:color="auto" w:fill="auto"/>
          </w:tcPr>
          <w:p w14:paraId="21A9156C"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EA78D4C" w14:textId="08BD38BD"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483D1E" w:rsidRPr="001C268C" w14:paraId="4898A0ED" w14:textId="77777777" w:rsidTr="00916649">
        <w:tc>
          <w:tcPr>
            <w:tcW w:w="2693" w:type="dxa"/>
            <w:shd w:val="clear" w:color="auto" w:fill="auto"/>
          </w:tcPr>
          <w:p w14:paraId="599746ED" w14:textId="7777777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Program Studi</w:t>
            </w:r>
          </w:p>
        </w:tc>
        <w:tc>
          <w:tcPr>
            <w:tcW w:w="284" w:type="dxa"/>
            <w:shd w:val="clear" w:color="auto" w:fill="auto"/>
          </w:tcPr>
          <w:p w14:paraId="1B88D7DA"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BCD934B" w14:textId="52E42A65"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w:t>
            </w:r>
            <w:r w:rsidRPr="001C268C">
              <w:rPr>
                <w:rFonts w:ascii="Cambria" w:eastAsia="Calibri" w:hAnsi="Cambria" w:cs="Arial"/>
                <w:sz w:val="20"/>
                <w:szCs w:val="20"/>
              </w:rPr>
              <w:t>_____________</w:t>
            </w:r>
          </w:p>
        </w:tc>
      </w:tr>
      <w:tr w:rsidR="00483D1E" w:rsidRPr="001C268C" w14:paraId="27754B3E" w14:textId="77777777" w:rsidTr="00916649">
        <w:tc>
          <w:tcPr>
            <w:tcW w:w="2693" w:type="dxa"/>
            <w:shd w:val="clear" w:color="auto" w:fill="auto"/>
          </w:tcPr>
          <w:p w14:paraId="22628788" w14:textId="41F86C4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NIP/NUP/NIDN</w:t>
            </w:r>
            <w:r w:rsidR="00857511" w:rsidRPr="001C268C">
              <w:rPr>
                <w:rFonts w:ascii="Cambria" w:eastAsia="Calibri" w:hAnsi="Cambria" w:cs="Arial"/>
                <w:sz w:val="20"/>
                <w:szCs w:val="20"/>
                <w:lang w:val="en-US"/>
              </w:rPr>
              <w:t>/NPM*</w:t>
            </w:r>
          </w:p>
        </w:tc>
        <w:tc>
          <w:tcPr>
            <w:tcW w:w="284" w:type="dxa"/>
            <w:shd w:val="clear" w:color="auto" w:fill="auto"/>
          </w:tcPr>
          <w:p w14:paraId="38F6214E"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5689051" w14:textId="457FB1C2"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w:t>
            </w:r>
            <w:r w:rsidRPr="001C268C">
              <w:rPr>
                <w:rFonts w:ascii="Cambria" w:eastAsia="Calibri" w:hAnsi="Cambria" w:cs="Arial"/>
                <w:sz w:val="20"/>
                <w:szCs w:val="20"/>
              </w:rPr>
              <w:t>______________</w:t>
            </w:r>
          </w:p>
        </w:tc>
      </w:tr>
      <w:tr w:rsidR="00483D1E" w:rsidRPr="001C268C" w14:paraId="00B80841" w14:textId="77777777" w:rsidTr="00916649">
        <w:tc>
          <w:tcPr>
            <w:tcW w:w="2693" w:type="dxa"/>
            <w:shd w:val="clear" w:color="auto" w:fill="auto"/>
          </w:tcPr>
          <w:p w14:paraId="59D45EDE" w14:textId="333D3BAE"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Pangkat/Golongan Ruang</w:t>
            </w:r>
            <w:r w:rsidR="00857511" w:rsidRPr="001C268C">
              <w:rPr>
                <w:rFonts w:ascii="Cambria" w:eastAsia="Calibri" w:hAnsi="Cambria" w:cs="Arial"/>
                <w:sz w:val="20"/>
                <w:szCs w:val="20"/>
                <w:lang w:val="en-US"/>
              </w:rPr>
              <w:t>**</w:t>
            </w:r>
          </w:p>
        </w:tc>
        <w:tc>
          <w:tcPr>
            <w:tcW w:w="284" w:type="dxa"/>
            <w:shd w:val="clear" w:color="auto" w:fill="auto"/>
          </w:tcPr>
          <w:p w14:paraId="43484037"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45D46874" w14:textId="1ACE8D22"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w:t>
            </w:r>
            <w:r w:rsidRPr="001C268C">
              <w:rPr>
                <w:rFonts w:ascii="Cambria" w:eastAsia="Calibri" w:hAnsi="Cambria" w:cs="Arial"/>
                <w:sz w:val="20"/>
                <w:szCs w:val="20"/>
              </w:rPr>
              <w:t>_______________</w:t>
            </w:r>
          </w:p>
        </w:tc>
      </w:tr>
      <w:tr w:rsidR="00483D1E" w:rsidRPr="001C268C" w14:paraId="4092BBCC" w14:textId="77777777" w:rsidTr="00916649">
        <w:tc>
          <w:tcPr>
            <w:tcW w:w="2693" w:type="dxa"/>
            <w:shd w:val="clear" w:color="auto" w:fill="auto"/>
          </w:tcPr>
          <w:p w14:paraId="2F215E7C" w14:textId="20186BAF"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Struktural</w:t>
            </w:r>
            <w:r w:rsidR="00857511" w:rsidRPr="001C268C">
              <w:rPr>
                <w:rFonts w:ascii="Cambria" w:eastAsia="Calibri" w:hAnsi="Cambria" w:cs="Arial"/>
                <w:sz w:val="20"/>
                <w:szCs w:val="20"/>
                <w:lang w:val="en-US"/>
              </w:rPr>
              <w:t>**</w:t>
            </w:r>
          </w:p>
        </w:tc>
        <w:tc>
          <w:tcPr>
            <w:tcW w:w="284" w:type="dxa"/>
            <w:shd w:val="clear" w:color="auto" w:fill="auto"/>
          </w:tcPr>
          <w:p w14:paraId="2E328FB8"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4C04E8F" w14:textId="519DCF9A"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w:t>
            </w:r>
            <w:r w:rsidRPr="001C268C">
              <w:rPr>
                <w:rFonts w:ascii="Cambria" w:eastAsia="Calibri" w:hAnsi="Cambria" w:cs="Arial"/>
                <w:sz w:val="20"/>
                <w:szCs w:val="20"/>
              </w:rPr>
              <w:t>_______________</w:t>
            </w:r>
          </w:p>
        </w:tc>
      </w:tr>
      <w:tr w:rsidR="00483D1E" w:rsidRPr="001C268C" w14:paraId="00BE2DF3" w14:textId="77777777" w:rsidTr="00916649">
        <w:tc>
          <w:tcPr>
            <w:tcW w:w="2693" w:type="dxa"/>
            <w:shd w:val="clear" w:color="auto" w:fill="auto"/>
          </w:tcPr>
          <w:p w14:paraId="583B5C39" w14:textId="2F96ADB7"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Fungsional</w:t>
            </w:r>
            <w:r w:rsidR="00857511" w:rsidRPr="001C268C">
              <w:rPr>
                <w:rFonts w:ascii="Cambria" w:eastAsia="Calibri" w:hAnsi="Cambria" w:cs="Arial"/>
                <w:sz w:val="20"/>
                <w:szCs w:val="20"/>
                <w:lang w:val="en-US"/>
              </w:rPr>
              <w:t>**</w:t>
            </w:r>
          </w:p>
        </w:tc>
        <w:tc>
          <w:tcPr>
            <w:tcW w:w="284" w:type="dxa"/>
            <w:shd w:val="clear" w:color="auto" w:fill="auto"/>
          </w:tcPr>
          <w:p w14:paraId="784DCBBF"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B8E64CF" w14:textId="54881780"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483D1E" w:rsidRPr="001C268C" w14:paraId="576506E1" w14:textId="77777777" w:rsidTr="00916649">
        <w:tc>
          <w:tcPr>
            <w:tcW w:w="2693" w:type="dxa"/>
            <w:shd w:val="clear" w:color="auto" w:fill="auto"/>
          </w:tcPr>
          <w:p w14:paraId="1AF5611A" w14:textId="749E47AE"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ID Scopus</w:t>
            </w:r>
            <w:r w:rsidR="00857511" w:rsidRPr="001C268C">
              <w:rPr>
                <w:rFonts w:ascii="Cambria" w:eastAsia="Calibri" w:hAnsi="Cambria" w:cs="Arial"/>
                <w:sz w:val="20"/>
                <w:szCs w:val="20"/>
                <w:lang w:val="en-US"/>
              </w:rPr>
              <w:t>**</w:t>
            </w:r>
          </w:p>
        </w:tc>
        <w:tc>
          <w:tcPr>
            <w:tcW w:w="284" w:type="dxa"/>
            <w:shd w:val="clear" w:color="auto" w:fill="auto"/>
          </w:tcPr>
          <w:p w14:paraId="529AE129"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1ABCC883" w14:textId="37407819"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483D1E" w:rsidRPr="001C268C" w14:paraId="4286F5EA" w14:textId="77777777" w:rsidTr="00916649">
        <w:tc>
          <w:tcPr>
            <w:tcW w:w="2693" w:type="dxa"/>
            <w:shd w:val="clear" w:color="auto" w:fill="auto"/>
          </w:tcPr>
          <w:p w14:paraId="59C5D5E8" w14:textId="39F8EBE3" w:rsidR="00483D1E" w:rsidRPr="001C268C" w:rsidRDefault="00483D1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i/>
                <w:sz w:val="20"/>
                <w:szCs w:val="20"/>
                <w:lang w:val="en-US"/>
              </w:rPr>
              <w:t>h-index</w:t>
            </w:r>
            <w:r w:rsidRPr="001C268C">
              <w:rPr>
                <w:rFonts w:ascii="Cambria" w:eastAsia="Calibri" w:hAnsi="Cambria" w:cs="Arial"/>
                <w:sz w:val="20"/>
                <w:szCs w:val="20"/>
                <w:lang w:val="en-US"/>
              </w:rPr>
              <w:t xml:space="preserve"> Scopus</w:t>
            </w:r>
            <w:r w:rsidR="00857511" w:rsidRPr="001C268C">
              <w:rPr>
                <w:rFonts w:ascii="Cambria" w:eastAsia="Calibri" w:hAnsi="Cambria" w:cs="Arial"/>
                <w:sz w:val="20"/>
                <w:szCs w:val="20"/>
                <w:lang w:val="en-US"/>
              </w:rPr>
              <w:t>**</w:t>
            </w:r>
          </w:p>
        </w:tc>
        <w:tc>
          <w:tcPr>
            <w:tcW w:w="284" w:type="dxa"/>
            <w:shd w:val="clear" w:color="auto" w:fill="auto"/>
          </w:tcPr>
          <w:p w14:paraId="15ABFBE7" w14:textId="77777777" w:rsidR="00483D1E" w:rsidRPr="001C268C" w:rsidRDefault="00483D1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01EB7F80" w14:textId="31D18E1F" w:rsidR="00483D1E" w:rsidRPr="001C268C" w:rsidRDefault="00483D1E"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857511" w:rsidRPr="001C268C" w14:paraId="23AE8877" w14:textId="77777777" w:rsidTr="00916649">
        <w:tc>
          <w:tcPr>
            <w:tcW w:w="2693" w:type="dxa"/>
            <w:shd w:val="clear" w:color="auto" w:fill="auto"/>
          </w:tcPr>
          <w:p w14:paraId="05B65E53" w14:textId="00B5006E" w:rsidR="00857511" w:rsidRPr="00916649" w:rsidRDefault="00857511"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NPM***</w:t>
            </w:r>
          </w:p>
        </w:tc>
        <w:tc>
          <w:tcPr>
            <w:tcW w:w="284" w:type="dxa"/>
            <w:shd w:val="clear" w:color="auto" w:fill="auto"/>
          </w:tcPr>
          <w:p w14:paraId="404D39BE" w14:textId="71CE89B6" w:rsidR="00857511" w:rsidRPr="001C268C" w:rsidRDefault="00857511">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DAD1293" w14:textId="12B9CF7E" w:rsidR="00857511" w:rsidRPr="001C268C" w:rsidRDefault="00857511"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w:t>
            </w:r>
            <w:r w:rsidR="008228C0" w:rsidRPr="001C268C">
              <w:rPr>
                <w:rFonts w:ascii="Cambria" w:eastAsia="Calibri" w:hAnsi="Cambria" w:cs="Arial"/>
                <w:sz w:val="20"/>
                <w:szCs w:val="20"/>
                <w:lang w:val="en-US"/>
              </w:rPr>
              <w:t>_____________________________</w:t>
            </w:r>
            <w:r w:rsidRPr="001C268C">
              <w:rPr>
                <w:rFonts w:ascii="Cambria" w:eastAsia="Calibri" w:hAnsi="Cambria" w:cs="Arial"/>
                <w:sz w:val="20"/>
                <w:szCs w:val="20"/>
                <w:lang w:val="en-US"/>
              </w:rPr>
              <w:t>____</w:t>
            </w:r>
            <w:r w:rsidRPr="001C268C">
              <w:rPr>
                <w:rFonts w:ascii="Cambria" w:eastAsia="Calibri" w:hAnsi="Cambria" w:cs="Arial"/>
                <w:sz w:val="20"/>
                <w:szCs w:val="20"/>
              </w:rPr>
              <w:t>_________________</w:t>
            </w:r>
          </w:p>
        </w:tc>
      </w:tr>
      <w:tr w:rsidR="00857511" w:rsidRPr="001C268C" w14:paraId="5D003FE0" w14:textId="77777777" w:rsidTr="00916649">
        <w:tc>
          <w:tcPr>
            <w:tcW w:w="2693" w:type="dxa"/>
            <w:shd w:val="clear" w:color="auto" w:fill="auto"/>
          </w:tcPr>
          <w:p w14:paraId="57D647CF" w14:textId="4F838293" w:rsidR="00857511" w:rsidRPr="001C268C" w:rsidRDefault="00857511"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IPK***</w:t>
            </w:r>
          </w:p>
        </w:tc>
        <w:tc>
          <w:tcPr>
            <w:tcW w:w="284" w:type="dxa"/>
            <w:shd w:val="clear" w:color="auto" w:fill="auto"/>
          </w:tcPr>
          <w:p w14:paraId="528DA265" w14:textId="4F6E91ED" w:rsidR="00857511" w:rsidRPr="001C268C" w:rsidRDefault="00857511">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1E9BE080" w14:textId="77E5C9B3" w:rsidR="00857511" w:rsidRPr="001C268C" w:rsidRDefault="00857511" w:rsidP="00916649">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w:t>
            </w:r>
            <w:r w:rsidR="008228C0" w:rsidRPr="001C268C">
              <w:rPr>
                <w:rFonts w:ascii="Cambria" w:eastAsia="Calibri" w:hAnsi="Cambria" w:cs="Arial"/>
                <w:sz w:val="20"/>
                <w:szCs w:val="20"/>
                <w:lang w:val="en-US"/>
              </w:rPr>
              <w:t>_____________________________</w:t>
            </w:r>
            <w:r w:rsidRPr="001C268C">
              <w:rPr>
                <w:rFonts w:ascii="Cambria" w:eastAsia="Calibri" w:hAnsi="Cambria" w:cs="Arial"/>
                <w:sz w:val="20"/>
                <w:szCs w:val="20"/>
                <w:lang w:val="en-US"/>
              </w:rPr>
              <w:t>_____</w:t>
            </w:r>
            <w:r w:rsidRPr="001C268C">
              <w:rPr>
                <w:rFonts w:ascii="Cambria" w:eastAsia="Calibri" w:hAnsi="Cambria" w:cs="Arial"/>
                <w:sz w:val="20"/>
                <w:szCs w:val="20"/>
              </w:rPr>
              <w:t>_________________</w:t>
            </w:r>
          </w:p>
        </w:tc>
      </w:tr>
    </w:tbl>
    <w:p w14:paraId="4E94F67D" w14:textId="77777777" w:rsidR="00483D1E" w:rsidRPr="00D45AA2" w:rsidRDefault="00483D1E">
      <w:pPr>
        <w:spacing w:after="0" w:line="240" w:lineRule="auto"/>
        <w:contextualSpacing/>
        <w:jc w:val="both"/>
        <w:rPr>
          <w:rFonts w:ascii="Cambria" w:eastAsia="Calibri" w:hAnsi="Cambria" w:cs="Arial"/>
          <w:b/>
          <w:sz w:val="20"/>
          <w:szCs w:val="20"/>
          <w:lang w:val="en-US"/>
        </w:rPr>
      </w:pPr>
    </w:p>
    <w:p w14:paraId="43C0FA25" w14:textId="77777777" w:rsidR="00483D1E" w:rsidRPr="001B0C01" w:rsidRDefault="00483D1E" w:rsidP="002B0917">
      <w:pPr>
        <w:numPr>
          <w:ilvl w:val="5"/>
          <w:numId w:val="10"/>
        </w:numPr>
        <w:spacing w:after="0" w:line="240" w:lineRule="auto"/>
        <w:ind w:left="360" w:hanging="360"/>
        <w:contextualSpacing/>
        <w:jc w:val="both"/>
        <w:rPr>
          <w:rFonts w:ascii="Cambria" w:eastAsia="Calibri" w:hAnsi="Cambria" w:cs="Arial"/>
          <w:b/>
          <w:sz w:val="20"/>
          <w:szCs w:val="20"/>
          <w:lang w:val="en-US"/>
        </w:rPr>
      </w:pPr>
      <w:r w:rsidRPr="001B0C01">
        <w:rPr>
          <w:rFonts w:ascii="Cambria" w:eastAsia="Calibri" w:hAnsi="Cambria" w:cs="Arial"/>
          <w:b/>
          <w:sz w:val="20"/>
          <w:szCs w:val="20"/>
          <w:lang w:val="en-US"/>
        </w:rPr>
        <w:t>Pendidikan Formal</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80"/>
        <w:gridCol w:w="1980"/>
        <w:gridCol w:w="1914"/>
      </w:tblGrid>
      <w:tr w:rsidR="00483D1E" w:rsidRPr="008228C0" w14:paraId="63E032A5" w14:textId="77777777" w:rsidTr="00916649">
        <w:trPr>
          <w:trHeight w:val="20"/>
          <w:tblHeader/>
        </w:trPr>
        <w:tc>
          <w:tcPr>
            <w:tcW w:w="1645" w:type="pct"/>
            <w:shd w:val="clear" w:color="auto" w:fill="D9D9D9"/>
            <w:vAlign w:val="center"/>
          </w:tcPr>
          <w:p w14:paraId="5D492406" w14:textId="77777777" w:rsidR="00483D1E" w:rsidRPr="00C70E99" w:rsidRDefault="00483D1E">
            <w:pPr>
              <w:spacing w:after="0" w:line="240" w:lineRule="auto"/>
              <w:contextualSpacing/>
              <w:rPr>
                <w:rFonts w:ascii="Cambria" w:eastAsia="Calibri" w:hAnsi="Cambria" w:cs="Arial"/>
                <w:b/>
                <w:sz w:val="20"/>
                <w:szCs w:val="20"/>
                <w:lang w:val="en-US"/>
              </w:rPr>
            </w:pPr>
            <w:r w:rsidRPr="00C70E99">
              <w:rPr>
                <w:rFonts w:ascii="Cambria" w:eastAsia="Calibri" w:hAnsi="Cambria" w:cs="Arial"/>
                <w:b/>
                <w:sz w:val="20"/>
                <w:szCs w:val="20"/>
                <w:lang w:val="en-US"/>
              </w:rPr>
              <w:t>Tingkat</w:t>
            </w:r>
          </w:p>
        </w:tc>
        <w:tc>
          <w:tcPr>
            <w:tcW w:w="1131" w:type="pct"/>
            <w:shd w:val="clear" w:color="auto" w:fill="D9D9D9"/>
            <w:vAlign w:val="center"/>
          </w:tcPr>
          <w:p w14:paraId="59F7D810" w14:textId="77777777" w:rsidR="00483D1E" w:rsidRPr="00DF1D93" w:rsidRDefault="00483D1E">
            <w:pPr>
              <w:spacing w:after="0" w:line="240" w:lineRule="auto"/>
              <w:contextualSpacing/>
              <w:rPr>
                <w:rFonts w:ascii="Cambria" w:eastAsia="Calibri" w:hAnsi="Cambria" w:cs="Arial"/>
                <w:b/>
                <w:sz w:val="20"/>
                <w:szCs w:val="20"/>
                <w:lang w:val="en-US"/>
              </w:rPr>
            </w:pPr>
            <w:r w:rsidRPr="00DF1D93">
              <w:rPr>
                <w:rFonts w:ascii="Cambria" w:eastAsia="Calibri" w:hAnsi="Cambria" w:cs="Arial"/>
                <w:b/>
                <w:sz w:val="20"/>
                <w:szCs w:val="20"/>
                <w:lang w:val="en-US"/>
              </w:rPr>
              <w:t>S1</w:t>
            </w:r>
          </w:p>
        </w:tc>
        <w:tc>
          <w:tcPr>
            <w:tcW w:w="1131" w:type="pct"/>
            <w:shd w:val="clear" w:color="auto" w:fill="D9D9D9"/>
            <w:vAlign w:val="center"/>
          </w:tcPr>
          <w:p w14:paraId="1428CE82"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S2</w:t>
            </w:r>
          </w:p>
        </w:tc>
        <w:tc>
          <w:tcPr>
            <w:tcW w:w="1093" w:type="pct"/>
            <w:shd w:val="clear" w:color="auto" w:fill="D9D9D9"/>
            <w:vAlign w:val="center"/>
          </w:tcPr>
          <w:p w14:paraId="7C870BE4"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S3</w:t>
            </w:r>
          </w:p>
        </w:tc>
      </w:tr>
      <w:tr w:rsidR="00483D1E" w:rsidRPr="008228C0" w14:paraId="1F627B64" w14:textId="77777777" w:rsidTr="00916649">
        <w:trPr>
          <w:trHeight w:val="20"/>
        </w:trPr>
        <w:tc>
          <w:tcPr>
            <w:tcW w:w="1645" w:type="pct"/>
            <w:vAlign w:val="center"/>
          </w:tcPr>
          <w:p w14:paraId="2B03D7DB" w14:textId="77777777" w:rsidR="00483D1E" w:rsidRPr="00D45AA2" w:rsidRDefault="00483D1E">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Nama Institusi</w:t>
            </w:r>
          </w:p>
        </w:tc>
        <w:tc>
          <w:tcPr>
            <w:tcW w:w="1131" w:type="pct"/>
            <w:vAlign w:val="center"/>
          </w:tcPr>
          <w:p w14:paraId="4D7CC652" w14:textId="77777777" w:rsidR="00483D1E" w:rsidRPr="001B0C01" w:rsidRDefault="00483D1E">
            <w:pPr>
              <w:spacing w:after="0" w:line="240" w:lineRule="auto"/>
              <w:contextualSpacing/>
              <w:jc w:val="both"/>
              <w:rPr>
                <w:rFonts w:ascii="Cambria" w:eastAsia="Calibri" w:hAnsi="Cambria" w:cs="Arial"/>
                <w:sz w:val="20"/>
                <w:szCs w:val="20"/>
                <w:lang w:val="en-US"/>
              </w:rPr>
            </w:pPr>
          </w:p>
        </w:tc>
        <w:tc>
          <w:tcPr>
            <w:tcW w:w="1131" w:type="pct"/>
            <w:vAlign w:val="center"/>
          </w:tcPr>
          <w:p w14:paraId="46D128DB" w14:textId="77777777" w:rsidR="00483D1E" w:rsidRPr="00C70E99" w:rsidRDefault="00483D1E">
            <w:pPr>
              <w:spacing w:after="0" w:line="240" w:lineRule="auto"/>
              <w:contextualSpacing/>
              <w:jc w:val="both"/>
              <w:rPr>
                <w:rFonts w:ascii="Cambria" w:eastAsia="Calibri" w:hAnsi="Cambria" w:cs="Arial"/>
                <w:sz w:val="20"/>
                <w:szCs w:val="20"/>
                <w:lang w:val="en-US"/>
              </w:rPr>
            </w:pPr>
          </w:p>
        </w:tc>
        <w:tc>
          <w:tcPr>
            <w:tcW w:w="1093" w:type="pct"/>
            <w:vAlign w:val="center"/>
          </w:tcPr>
          <w:p w14:paraId="61193711" w14:textId="77777777" w:rsidR="00483D1E" w:rsidRPr="00DF1D93" w:rsidRDefault="00483D1E">
            <w:pPr>
              <w:spacing w:after="0" w:line="240" w:lineRule="auto"/>
              <w:contextualSpacing/>
              <w:jc w:val="both"/>
              <w:rPr>
                <w:rFonts w:ascii="Cambria" w:eastAsia="Calibri" w:hAnsi="Cambria" w:cs="Arial"/>
                <w:sz w:val="20"/>
                <w:szCs w:val="20"/>
                <w:lang w:val="en-US"/>
              </w:rPr>
            </w:pPr>
          </w:p>
        </w:tc>
      </w:tr>
      <w:tr w:rsidR="00483D1E" w:rsidRPr="008228C0" w14:paraId="2C02B4DA" w14:textId="77777777" w:rsidTr="00916649">
        <w:trPr>
          <w:trHeight w:val="20"/>
        </w:trPr>
        <w:tc>
          <w:tcPr>
            <w:tcW w:w="1645" w:type="pct"/>
            <w:vAlign w:val="center"/>
          </w:tcPr>
          <w:p w14:paraId="20247A9B" w14:textId="77777777" w:rsidR="00483D1E" w:rsidRPr="00D45AA2" w:rsidRDefault="00483D1E">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Bidang Ilmu/Jurusan</w:t>
            </w:r>
          </w:p>
        </w:tc>
        <w:tc>
          <w:tcPr>
            <w:tcW w:w="1131" w:type="pct"/>
            <w:vAlign w:val="center"/>
          </w:tcPr>
          <w:p w14:paraId="32804687" w14:textId="77777777" w:rsidR="00483D1E" w:rsidRPr="001B0C01" w:rsidRDefault="00483D1E">
            <w:pPr>
              <w:spacing w:after="0" w:line="240" w:lineRule="auto"/>
              <w:contextualSpacing/>
              <w:jc w:val="both"/>
              <w:rPr>
                <w:rFonts w:ascii="Cambria" w:eastAsia="Calibri" w:hAnsi="Cambria" w:cs="Arial"/>
                <w:sz w:val="20"/>
                <w:szCs w:val="20"/>
                <w:lang w:val="en-US"/>
              </w:rPr>
            </w:pPr>
          </w:p>
        </w:tc>
        <w:tc>
          <w:tcPr>
            <w:tcW w:w="1131" w:type="pct"/>
            <w:vAlign w:val="center"/>
          </w:tcPr>
          <w:p w14:paraId="7E1E880C" w14:textId="77777777" w:rsidR="00483D1E" w:rsidRPr="00C70E99" w:rsidRDefault="00483D1E">
            <w:pPr>
              <w:spacing w:after="0" w:line="240" w:lineRule="auto"/>
              <w:contextualSpacing/>
              <w:jc w:val="both"/>
              <w:rPr>
                <w:rFonts w:ascii="Cambria" w:eastAsia="Calibri" w:hAnsi="Cambria" w:cs="Arial"/>
                <w:sz w:val="20"/>
                <w:szCs w:val="20"/>
                <w:lang w:val="en-US"/>
              </w:rPr>
            </w:pPr>
          </w:p>
        </w:tc>
        <w:tc>
          <w:tcPr>
            <w:tcW w:w="1093" w:type="pct"/>
            <w:vAlign w:val="center"/>
          </w:tcPr>
          <w:p w14:paraId="745640D9" w14:textId="77777777" w:rsidR="00483D1E" w:rsidRPr="00DF1D93" w:rsidRDefault="00483D1E">
            <w:pPr>
              <w:spacing w:after="0" w:line="240" w:lineRule="auto"/>
              <w:contextualSpacing/>
              <w:jc w:val="both"/>
              <w:rPr>
                <w:rFonts w:ascii="Cambria" w:eastAsia="Calibri" w:hAnsi="Cambria" w:cs="Arial"/>
                <w:sz w:val="20"/>
                <w:szCs w:val="20"/>
                <w:lang w:val="en-US"/>
              </w:rPr>
            </w:pPr>
          </w:p>
        </w:tc>
      </w:tr>
      <w:tr w:rsidR="00483D1E" w:rsidRPr="008228C0" w14:paraId="26A231B3" w14:textId="77777777" w:rsidTr="00916649">
        <w:trPr>
          <w:trHeight w:val="20"/>
        </w:trPr>
        <w:tc>
          <w:tcPr>
            <w:tcW w:w="1645" w:type="pct"/>
            <w:vAlign w:val="center"/>
          </w:tcPr>
          <w:p w14:paraId="7EE0D7F2" w14:textId="77777777" w:rsidR="00483D1E" w:rsidRPr="00D45AA2" w:rsidRDefault="00483D1E">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Tahun Masuk-Lulus</w:t>
            </w:r>
          </w:p>
        </w:tc>
        <w:tc>
          <w:tcPr>
            <w:tcW w:w="1131" w:type="pct"/>
            <w:vAlign w:val="center"/>
          </w:tcPr>
          <w:p w14:paraId="12C96D6E" w14:textId="77777777" w:rsidR="00483D1E" w:rsidRPr="001B0C01" w:rsidRDefault="00483D1E">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5477DB05" w14:textId="77777777" w:rsidR="00483D1E" w:rsidRPr="00C70E99" w:rsidRDefault="00483D1E">
            <w:pPr>
              <w:spacing w:after="0" w:line="240" w:lineRule="auto"/>
              <w:contextualSpacing/>
              <w:jc w:val="both"/>
              <w:rPr>
                <w:rFonts w:ascii="Cambria" w:eastAsia="Calibri" w:hAnsi="Cambria" w:cs="Arial"/>
                <w:sz w:val="20"/>
                <w:szCs w:val="20"/>
                <w:lang w:val="en-US"/>
              </w:rPr>
            </w:pPr>
          </w:p>
        </w:tc>
        <w:tc>
          <w:tcPr>
            <w:tcW w:w="1093" w:type="pct"/>
            <w:vAlign w:val="center"/>
          </w:tcPr>
          <w:p w14:paraId="151A224A" w14:textId="77777777" w:rsidR="00483D1E" w:rsidRPr="00DF1D93" w:rsidRDefault="00483D1E">
            <w:pPr>
              <w:spacing w:after="0" w:line="240" w:lineRule="auto"/>
              <w:contextualSpacing/>
              <w:jc w:val="both"/>
              <w:rPr>
                <w:rFonts w:ascii="Cambria" w:eastAsia="Calibri" w:hAnsi="Cambria" w:cs="Arial"/>
                <w:sz w:val="20"/>
                <w:szCs w:val="20"/>
                <w:lang w:val="en-US"/>
              </w:rPr>
            </w:pPr>
          </w:p>
        </w:tc>
      </w:tr>
      <w:tr w:rsidR="00483D1E" w:rsidRPr="008228C0" w14:paraId="1DD37344" w14:textId="77777777" w:rsidTr="00916649">
        <w:trPr>
          <w:trHeight w:val="20"/>
        </w:trPr>
        <w:tc>
          <w:tcPr>
            <w:tcW w:w="1645" w:type="pct"/>
            <w:vAlign w:val="center"/>
          </w:tcPr>
          <w:p w14:paraId="37595813" w14:textId="77777777" w:rsidR="00483D1E" w:rsidRPr="00D45AA2" w:rsidRDefault="00483D1E">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Judul Skripsi/Tesis/Disertasi</w:t>
            </w:r>
          </w:p>
        </w:tc>
        <w:tc>
          <w:tcPr>
            <w:tcW w:w="1131" w:type="pct"/>
            <w:vAlign w:val="center"/>
          </w:tcPr>
          <w:p w14:paraId="7994A5A5" w14:textId="77777777" w:rsidR="00483D1E" w:rsidRPr="001B0C01" w:rsidRDefault="00483D1E">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56A3957D" w14:textId="77777777" w:rsidR="00483D1E" w:rsidRPr="00C70E99" w:rsidRDefault="00483D1E">
            <w:pPr>
              <w:spacing w:after="0" w:line="240" w:lineRule="auto"/>
              <w:contextualSpacing/>
              <w:jc w:val="both"/>
              <w:rPr>
                <w:rFonts w:ascii="Cambria" w:eastAsia="Calibri" w:hAnsi="Cambria" w:cs="Arial"/>
                <w:sz w:val="20"/>
                <w:szCs w:val="20"/>
                <w:lang w:val="en-US"/>
              </w:rPr>
            </w:pPr>
          </w:p>
        </w:tc>
        <w:tc>
          <w:tcPr>
            <w:tcW w:w="1093" w:type="pct"/>
            <w:vAlign w:val="center"/>
          </w:tcPr>
          <w:p w14:paraId="5CAAC1A3" w14:textId="77777777" w:rsidR="00483D1E" w:rsidRPr="00DF1D93" w:rsidRDefault="00483D1E">
            <w:pPr>
              <w:spacing w:after="0" w:line="240" w:lineRule="auto"/>
              <w:contextualSpacing/>
              <w:jc w:val="both"/>
              <w:rPr>
                <w:rFonts w:ascii="Cambria" w:eastAsia="Calibri" w:hAnsi="Cambria" w:cs="Arial"/>
                <w:sz w:val="20"/>
                <w:szCs w:val="20"/>
                <w:lang w:val="en-US"/>
              </w:rPr>
            </w:pPr>
          </w:p>
        </w:tc>
      </w:tr>
      <w:tr w:rsidR="00483D1E" w:rsidRPr="008228C0" w14:paraId="3024EBF9" w14:textId="77777777" w:rsidTr="00916649">
        <w:trPr>
          <w:trHeight w:val="20"/>
        </w:trPr>
        <w:tc>
          <w:tcPr>
            <w:tcW w:w="1645" w:type="pct"/>
            <w:vAlign w:val="center"/>
          </w:tcPr>
          <w:p w14:paraId="53F9C481" w14:textId="77777777" w:rsidR="00483D1E" w:rsidRPr="00D45AA2" w:rsidRDefault="00483D1E">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Nama Pembimbing/Promotor</w:t>
            </w:r>
          </w:p>
        </w:tc>
        <w:tc>
          <w:tcPr>
            <w:tcW w:w="1131" w:type="pct"/>
            <w:vAlign w:val="center"/>
          </w:tcPr>
          <w:p w14:paraId="2FF469AC" w14:textId="77777777" w:rsidR="00483D1E" w:rsidRPr="001B0C01" w:rsidRDefault="00483D1E">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4E86B909" w14:textId="77777777" w:rsidR="00483D1E" w:rsidRPr="00C70E99" w:rsidRDefault="00483D1E">
            <w:pPr>
              <w:spacing w:after="0" w:line="240" w:lineRule="auto"/>
              <w:contextualSpacing/>
              <w:jc w:val="both"/>
              <w:rPr>
                <w:rFonts w:ascii="Cambria" w:eastAsia="Calibri" w:hAnsi="Cambria" w:cs="Arial"/>
                <w:sz w:val="20"/>
                <w:szCs w:val="20"/>
                <w:lang w:val="en-US"/>
              </w:rPr>
            </w:pPr>
          </w:p>
        </w:tc>
        <w:tc>
          <w:tcPr>
            <w:tcW w:w="1093" w:type="pct"/>
            <w:vAlign w:val="center"/>
          </w:tcPr>
          <w:p w14:paraId="21756809" w14:textId="77777777" w:rsidR="00483D1E" w:rsidRPr="00DF1D93" w:rsidRDefault="00483D1E">
            <w:pPr>
              <w:spacing w:after="0" w:line="240" w:lineRule="auto"/>
              <w:contextualSpacing/>
              <w:jc w:val="both"/>
              <w:rPr>
                <w:rFonts w:ascii="Cambria" w:eastAsia="Calibri" w:hAnsi="Cambria" w:cs="Arial"/>
                <w:sz w:val="20"/>
                <w:szCs w:val="20"/>
                <w:lang w:val="en-US"/>
              </w:rPr>
            </w:pPr>
          </w:p>
        </w:tc>
      </w:tr>
    </w:tbl>
    <w:p w14:paraId="137D8CF8" w14:textId="77777777" w:rsidR="00483D1E" w:rsidRPr="00D45AA2" w:rsidRDefault="00483D1E">
      <w:pPr>
        <w:spacing w:after="0" w:line="240" w:lineRule="auto"/>
        <w:contextualSpacing/>
        <w:rPr>
          <w:rFonts w:ascii="Cambria" w:eastAsia="Calibri" w:hAnsi="Cambria" w:cs="Arial"/>
          <w:b/>
          <w:sz w:val="20"/>
          <w:szCs w:val="20"/>
          <w:lang w:val="en-US"/>
        </w:rPr>
      </w:pPr>
    </w:p>
    <w:p w14:paraId="5295D3F2" w14:textId="77777777" w:rsidR="00483D1E" w:rsidRPr="001B0C01" w:rsidRDefault="00483D1E" w:rsidP="002B0917">
      <w:pPr>
        <w:numPr>
          <w:ilvl w:val="5"/>
          <w:numId w:val="10"/>
        </w:numPr>
        <w:spacing w:after="0" w:line="240" w:lineRule="auto"/>
        <w:ind w:left="360" w:hanging="360"/>
        <w:contextualSpacing/>
        <w:jc w:val="both"/>
        <w:rPr>
          <w:rFonts w:ascii="Cambria" w:eastAsia="Calibri" w:hAnsi="Cambria" w:cs="Arial"/>
          <w:b/>
          <w:sz w:val="20"/>
          <w:szCs w:val="20"/>
          <w:lang w:val="en-US"/>
        </w:rPr>
      </w:pPr>
      <w:r w:rsidRPr="001B0C01">
        <w:rPr>
          <w:rFonts w:ascii="Cambria" w:eastAsia="Calibri" w:hAnsi="Cambria" w:cs="Arial"/>
          <w:b/>
          <w:sz w:val="20"/>
          <w:szCs w:val="20"/>
          <w:lang w:val="en-US"/>
        </w:rPr>
        <w:t>Publikasi Ilmiah 5 Tahun Terakhir</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510"/>
        <w:gridCol w:w="1994"/>
        <w:gridCol w:w="1708"/>
      </w:tblGrid>
      <w:tr w:rsidR="00483D1E" w:rsidRPr="008228C0" w14:paraId="609AFDDF" w14:textId="77777777" w:rsidTr="00916649">
        <w:trPr>
          <w:trHeight w:val="255"/>
          <w:tblHeader/>
        </w:trPr>
        <w:tc>
          <w:tcPr>
            <w:tcW w:w="542" w:type="dxa"/>
            <w:shd w:val="clear" w:color="auto" w:fill="D9D9D9"/>
            <w:vAlign w:val="center"/>
          </w:tcPr>
          <w:p w14:paraId="58F0BA30" w14:textId="77777777" w:rsidR="00483D1E" w:rsidRPr="00C70E99" w:rsidRDefault="00483D1E">
            <w:pPr>
              <w:spacing w:after="0" w:line="240" w:lineRule="auto"/>
              <w:contextualSpacing/>
              <w:rPr>
                <w:rFonts w:ascii="Cambria" w:eastAsia="Calibri" w:hAnsi="Cambria" w:cs="Arial"/>
                <w:b/>
                <w:sz w:val="20"/>
                <w:szCs w:val="20"/>
                <w:lang w:val="en-US"/>
              </w:rPr>
            </w:pPr>
            <w:r w:rsidRPr="00C70E99">
              <w:rPr>
                <w:rFonts w:ascii="Cambria" w:eastAsia="Calibri" w:hAnsi="Cambria" w:cs="Arial"/>
                <w:b/>
                <w:sz w:val="20"/>
                <w:szCs w:val="20"/>
                <w:lang w:val="en-US"/>
              </w:rPr>
              <w:t>No.</w:t>
            </w:r>
          </w:p>
        </w:tc>
        <w:tc>
          <w:tcPr>
            <w:tcW w:w="4510" w:type="dxa"/>
            <w:shd w:val="clear" w:color="auto" w:fill="D9D9D9"/>
            <w:vAlign w:val="center"/>
          </w:tcPr>
          <w:p w14:paraId="2623A406" w14:textId="77777777" w:rsidR="00483D1E" w:rsidRPr="00DF1D93" w:rsidRDefault="00483D1E">
            <w:pPr>
              <w:spacing w:after="0" w:line="240" w:lineRule="auto"/>
              <w:contextualSpacing/>
              <w:rPr>
                <w:rFonts w:ascii="Cambria" w:eastAsia="Calibri" w:hAnsi="Cambria" w:cs="Arial"/>
                <w:b/>
                <w:sz w:val="20"/>
                <w:szCs w:val="20"/>
                <w:lang w:val="en-US"/>
              </w:rPr>
            </w:pPr>
            <w:r w:rsidRPr="00DF1D93">
              <w:rPr>
                <w:rFonts w:ascii="Cambria" w:eastAsia="Calibri" w:hAnsi="Cambria" w:cs="Arial"/>
                <w:b/>
                <w:sz w:val="20"/>
                <w:szCs w:val="20"/>
                <w:lang w:val="en-US"/>
              </w:rPr>
              <w:t>Judul</w:t>
            </w:r>
          </w:p>
        </w:tc>
        <w:tc>
          <w:tcPr>
            <w:tcW w:w="1994" w:type="dxa"/>
            <w:shd w:val="clear" w:color="auto" w:fill="D9D9D9"/>
            <w:vAlign w:val="center"/>
          </w:tcPr>
          <w:p w14:paraId="405832D3"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Bentuk</w:t>
            </w:r>
          </w:p>
          <w:p w14:paraId="12A2AEC8"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 xml:space="preserve">(Jurnal, Prosiding, </w:t>
            </w:r>
            <w:r w:rsidRPr="008228C0">
              <w:rPr>
                <w:rFonts w:ascii="Cambria" w:eastAsia="Calibri" w:hAnsi="Cambria" w:cs="Arial"/>
                <w:b/>
                <w:i/>
                <w:sz w:val="20"/>
                <w:szCs w:val="20"/>
                <w:lang w:val="en-US"/>
              </w:rPr>
              <w:t>Book Chapter</w:t>
            </w:r>
            <w:r w:rsidRPr="008228C0">
              <w:rPr>
                <w:rFonts w:ascii="Cambria" w:eastAsia="Calibri" w:hAnsi="Cambria" w:cs="Arial"/>
                <w:b/>
                <w:sz w:val="20"/>
                <w:szCs w:val="20"/>
                <w:lang w:val="en-US"/>
              </w:rPr>
              <w:t>, dll.)</w:t>
            </w:r>
          </w:p>
        </w:tc>
        <w:tc>
          <w:tcPr>
            <w:tcW w:w="1708" w:type="dxa"/>
            <w:shd w:val="clear" w:color="auto" w:fill="D9D9D9"/>
            <w:vAlign w:val="center"/>
          </w:tcPr>
          <w:p w14:paraId="0617F83D"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Volume/Nomor/Tahun</w:t>
            </w:r>
          </w:p>
        </w:tc>
      </w:tr>
      <w:tr w:rsidR="00483D1E" w:rsidRPr="008228C0" w14:paraId="738B5CDB" w14:textId="77777777" w:rsidTr="00916649">
        <w:tc>
          <w:tcPr>
            <w:tcW w:w="542" w:type="dxa"/>
          </w:tcPr>
          <w:p w14:paraId="3ABE7C83" w14:textId="77777777" w:rsidR="00483D1E" w:rsidRPr="00D45AA2" w:rsidRDefault="00483D1E" w:rsidP="002B0917">
            <w:pPr>
              <w:numPr>
                <w:ilvl w:val="0"/>
                <w:numId w:val="16"/>
              </w:numPr>
              <w:spacing w:after="0" w:line="240" w:lineRule="auto"/>
              <w:ind w:left="0" w:firstLine="0"/>
              <w:contextualSpacing/>
              <w:rPr>
                <w:rFonts w:ascii="Cambria" w:eastAsia="Calibri" w:hAnsi="Cambria" w:cs="Arial"/>
                <w:sz w:val="20"/>
                <w:szCs w:val="20"/>
                <w:lang w:val="en-US"/>
              </w:rPr>
            </w:pPr>
          </w:p>
        </w:tc>
        <w:tc>
          <w:tcPr>
            <w:tcW w:w="4510" w:type="dxa"/>
          </w:tcPr>
          <w:p w14:paraId="38BB7A2B" w14:textId="77777777" w:rsidR="00483D1E" w:rsidRPr="001B0C01" w:rsidRDefault="00483D1E">
            <w:pPr>
              <w:autoSpaceDE w:val="0"/>
              <w:autoSpaceDN w:val="0"/>
              <w:adjustRightInd w:val="0"/>
              <w:spacing w:after="0" w:line="240" w:lineRule="auto"/>
              <w:contextualSpacing/>
              <w:rPr>
                <w:rFonts w:ascii="Cambria" w:eastAsia="Calibri" w:hAnsi="Cambria" w:cs="Arial"/>
                <w:sz w:val="20"/>
                <w:szCs w:val="20"/>
                <w:lang w:val="en-US"/>
              </w:rPr>
            </w:pPr>
            <w:r w:rsidRPr="001B0C01">
              <w:rPr>
                <w:rFonts w:ascii="Cambria" w:eastAsia="Calibri" w:hAnsi="Cambria" w:cs="Arial"/>
                <w:sz w:val="20"/>
                <w:szCs w:val="20"/>
                <w:lang w:val="en-US"/>
              </w:rPr>
              <w:t xml:space="preserve">[ Tambahkan baris sesuai </w:t>
            </w:r>
            <w:proofErr w:type="gramStart"/>
            <w:r w:rsidRPr="001B0C01">
              <w:rPr>
                <w:rFonts w:ascii="Cambria" w:eastAsia="Calibri" w:hAnsi="Cambria" w:cs="Arial"/>
                <w:sz w:val="20"/>
                <w:szCs w:val="20"/>
                <w:lang w:val="en-US"/>
              </w:rPr>
              <w:t>kebutuhan ]</w:t>
            </w:r>
            <w:proofErr w:type="gramEnd"/>
          </w:p>
        </w:tc>
        <w:tc>
          <w:tcPr>
            <w:tcW w:w="1994" w:type="dxa"/>
          </w:tcPr>
          <w:p w14:paraId="0B4A8F87" w14:textId="77777777" w:rsidR="00483D1E" w:rsidRPr="00C70E99" w:rsidRDefault="00483D1E">
            <w:pPr>
              <w:spacing w:after="0" w:line="240" w:lineRule="auto"/>
              <w:ind w:left="360" w:hanging="360"/>
              <w:contextualSpacing/>
              <w:rPr>
                <w:rFonts w:ascii="Cambria" w:eastAsia="Calibri" w:hAnsi="Cambria" w:cs="Arial"/>
                <w:sz w:val="20"/>
                <w:szCs w:val="20"/>
                <w:lang w:val="en-US"/>
              </w:rPr>
            </w:pPr>
          </w:p>
        </w:tc>
        <w:tc>
          <w:tcPr>
            <w:tcW w:w="1708" w:type="dxa"/>
          </w:tcPr>
          <w:p w14:paraId="4670E198" w14:textId="77777777" w:rsidR="00483D1E" w:rsidRPr="00DF1D93" w:rsidRDefault="00483D1E">
            <w:pPr>
              <w:spacing w:after="0" w:line="240" w:lineRule="auto"/>
              <w:contextualSpacing/>
              <w:rPr>
                <w:rFonts w:ascii="Cambria" w:eastAsia="Calibri" w:hAnsi="Cambria" w:cs="Arial"/>
                <w:sz w:val="20"/>
                <w:szCs w:val="20"/>
                <w:lang w:val="en-US"/>
              </w:rPr>
            </w:pPr>
          </w:p>
        </w:tc>
      </w:tr>
    </w:tbl>
    <w:p w14:paraId="44763931" w14:textId="77777777" w:rsidR="00483D1E" w:rsidRPr="00D45AA2" w:rsidRDefault="00483D1E">
      <w:pPr>
        <w:tabs>
          <w:tab w:val="left" w:pos="8640"/>
        </w:tabs>
        <w:spacing w:after="0" w:line="240" w:lineRule="auto"/>
        <w:ind w:left="360" w:hanging="360"/>
        <w:contextualSpacing/>
        <w:jc w:val="both"/>
        <w:rPr>
          <w:rFonts w:ascii="Cambria" w:eastAsia="Calibri" w:hAnsi="Cambria" w:cs="Arial"/>
          <w:sz w:val="20"/>
          <w:szCs w:val="20"/>
          <w:lang w:val="en-US"/>
        </w:rPr>
      </w:pPr>
    </w:p>
    <w:p w14:paraId="067CDB8E" w14:textId="77777777" w:rsidR="00483D1E" w:rsidRPr="008228C0" w:rsidRDefault="00483D1E" w:rsidP="002B0917">
      <w:pPr>
        <w:numPr>
          <w:ilvl w:val="5"/>
          <w:numId w:val="10"/>
        </w:numPr>
        <w:tabs>
          <w:tab w:val="left" w:pos="426"/>
        </w:tabs>
        <w:spacing w:after="0" w:line="240" w:lineRule="auto"/>
        <w:ind w:left="360" w:hanging="360"/>
        <w:contextualSpacing/>
        <w:jc w:val="both"/>
        <w:rPr>
          <w:rFonts w:ascii="Cambria" w:eastAsia="Calibri" w:hAnsi="Cambria" w:cs="Arial"/>
          <w:b/>
          <w:sz w:val="20"/>
          <w:szCs w:val="20"/>
          <w:lang w:val="en-US"/>
        </w:rPr>
      </w:pPr>
      <w:r w:rsidRPr="001B0C01">
        <w:rPr>
          <w:rFonts w:ascii="Cambria" w:eastAsia="Calibri" w:hAnsi="Cambria" w:cs="Arial"/>
          <w:b/>
          <w:sz w:val="20"/>
          <w:szCs w:val="20"/>
          <w:lang w:val="en-ID"/>
        </w:rPr>
        <w:t xml:space="preserve">Lain-lain </w:t>
      </w:r>
      <w:r w:rsidRPr="00C70E99">
        <w:rPr>
          <w:rFonts w:ascii="Cambria" w:eastAsia="Calibri" w:hAnsi="Cambria" w:cs="Arial"/>
          <w:sz w:val="20"/>
          <w:szCs w:val="20"/>
          <w:lang w:val="en-ID"/>
        </w:rPr>
        <w:t>[ Penga</w:t>
      </w:r>
      <w:r w:rsidRPr="00DF1D93">
        <w:rPr>
          <w:rFonts w:ascii="Cambria" w:eastAsia="Calibri" w:hAnsi="Cambria" w:cs="Arial"/>
          <w:sz w:val="20"/>
          <w:szCs w:val="20"/>
          <w:lang w:val="en-ID"/>
        </w:rPr>
        <w:t xml:space="preserve">laman Riset, Pertemuan ilmiah, Penghargaan, dsb. selama 5 tahun </w:t>
      </w:r>
      <w:proofErr w:type="gramStart"/>
      <w:r w:rsidRPr="00DF1D93">
        <w:rPr>
          <w:rFonts w:ascii="Cambria" w:eastAsia="Calibri" w:hAnsi="Cambria" w:cs="Arial"/>
          <w:sz w:val="20"/>
          <w:szCs w:val="20"/>
          <w:lang w:val="en-ID"/>
        </w:rPr>
        <w:t xml:space="preserve">terakhir </w:t>
      </w:r>
      <w:r w:rsidRPr="008228C0">
        <w:rPr>
          <w:rFonts w:ascii="Cambria" w:eastAsia="Calibri" w:hAnsi="Cambria" w:cs="Arial"/>
          <w:sz w:val="20"/>
          <w:szCs w:val="20"/>
          <w:lang w:val="en-US"/>
        </w:rPr>
        <w:t>]</w:t>
      </w:r>
      <w:proofErr w:type="gramEnd"/>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514"/>
        <w:gridCol w:w="855"/>
        <w:gridCol w:w="1850"/>
      </w:tblGrid>
      <w:tr w:rsidR="00483D1E" w:rsidRPr="008228C0" w14:paraId="12FDA693" w14:textId="77777777" w:rsidTr="00916649">
        <w:trPr>
          <w:trHeight w:val="70"/>
          <w:tblHeader/>
        </w:trPr>
        <w:tc>
          <w:tcPr>
            <w:tcW w:w="535" w:type="dxa"/>
            <w:shd w:val="clear" w:color="auto" w:fill="D9D9D9"/>
            <w:vAlign w:val="center"/>
          </w:tcPr>
          <w:p w14:paraId="7EFF8663"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No.</w:t>
            </w:r>
          </w:p>
        </w:tc>
        <w:tc>
          <w:tcPr>
            <w:tcW w:w="5514" w:type="dxa"/>
            <w:shd w:val="clear" w:color="auto" w:fill="D9D9D9"/>
            <w:vAlign w:val="center"/>
          </w:tcPr>
          <w:p w14:paraId="2BD37FD3"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Deskripsi</w:t>
            </w:r>
          </w:p>
        </w:tc>
        <w:tc>
          <w:tcPr>
            <w:tcW w:w="855" w:type="dxa"/>
            <w:shd w:val="clear" w:color="auto" w:fill="D9D9D9"/>
            <w:vAlign w:val="center"/>
          </w:tcPr>
          <w:p w14:paraId="6BDB7EDE"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Tahun</w:t>
            </w:r>
          </w:p>
        </w:tc>
        <w:tc>
          <w:tcPr>
            <w:tcW w:w="1850" w:type="dxa"/>
            <w:shd w:val="clear" w:color="auto" w:fill="D9D9D9"/>
            <w:vAlign w:val="center"/>
          </w:tcPr>
          <w:p w14:paraId="5E9EF3D9" w14:textId="77777777" w:rsidR="00483D1E" w:rsidRPr="008228C0" w:rsidRDefault="00483D1E">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Waktu &amp; Tempat</w:t>
            </w:r>
          </w:p>
        </w:tc>
      </w:tr>
      <w:tr w:rsidR="00483D1E" w:rsidRPr="008228C0" w14:paraId="1376AE9C" w14:textId="77777777" w:rsidTr="00916649">
        <w:tc>
          <w:tcPr>
            <w:tcW w:w="535" w:type="dxa"/>
          </w:tcPr>
          <w:p w14:paraId="0488F7E6" w14:textId="77777777" w:rsidR="00483D1E" w:rsidRPr="00D45AA2" w:rsidRDefault="00483D1E" w:rsidP="002B0917">
            <w:pPr>
              <w:numPr>
                <w:ilvl w:val="0"/>
                <w:numId w:val="17"/>
              </w:numPr>
              <w:tabs>
                <w:tab w:val="left" w:pos="345"/>
              </w:tabs>
              <w:spacing w:after="0" w:line="240" w:lineRule="auto"/>
              <w:ind w:left="0" w:firstLine="0"/>
              <w:contextualSpacing/>
              <w:rPr>
                <w:rFonts w:ascii="Cambria" w:eastAsia="Calibri" w:hAnsi="Cambria" w:cs="Arial"/>
                <w:sz w:val="20"/>
                <w:szCs w:val="20"/>
                <w:lang w:val="en-US"/>
              </w:rPr>
            </w:pPr>
          </w:p>
        </w:tc>
        <w:tc>
          <w:tcPr>
            <w:tcW w:w="5514" w:type="dxa"/>
          </w:tcPr>
          <w:p w14:paraId="159AF398" w14:textId="77777777" w:rsidR="00483D1E" w:rsidRPr="00C70E99" w:rsidRDefault="00483D1E">
            <w:pPr>
              <w:spacing w:after="0" w:line="240" w:lineRule="auto"/>
              <w:contextualSpacing/>
              <w:rPr>
                <w:rFonts w:ascii="Cambria" w:eastAsia="Calibri" w:hAnsi="Cambria" w:cs="Arial"/>
                <w:b/>
                <w:sz w:val="20"/>
                <w:szCs w:val="20"/>
                <w:lang w:val="en-US"/>
              </w:rPr>
            </w:pPr>
            <w:r w:rsidRPr="001B0C01">
              <w:rPr>
                <w:rFonts w:ascii="Cambria" w:eastAsia="Calibri" w:hAnsi="Cambria" w:cs="Arial"/>
                <w:sz w:val="20"/>
                <w:szCs w:val="20"/>
                <w:lang w:val="en-US"/>
              </w:rPr>
              <w:t xml:space="preserve">[ Tambahkan baris sesuai </w:t>
            </w:r>
            <w:proofErr w:type="gramStart"/>
            <w:r w:rsidRPr="001B0C01">
              <w:rPr>
                <w:rFonts w:ascii="Cambria" w:eastAsia="Calibri" w:hAnsi="Cambria" w:cs="Arial"/>
                <w:sz w:val="20"/>
                <w:szCs w:val="20"/>
                <w:lang w:val="en-US"/>
              </w:rPr>
              <w:t>kebutuhan ]</w:t>
            </w:r>
            <w:proofErr w:type="gramEnd"/>
          </w:p>
        </w:tc>
        <w:tc>
          <w:tcPr>
            <w:tcW w:w="855" w:type="dxa"/>
          </w:tcPr>
          <w:p w14:paraId="747FDB2B" w14:textId="77777777" w:rsidR="00483D1E" w:rsidRPr="00DF1D93" w:rsidRDefault="00483D1E">
            <w:pPr>
              <w:spacing w:after="0" w:line="240" w:lineRule="auto"/>
              <w:contextualSpacing/>
              <w:rPr>
                <w:rFonts w:ascii="Cambria" w:eastAsia="Calibri" w:hAnsi="Cambria" w:cs="Arial"/>
                <w:b/>
                <w:sz w:val="20"/>
                <w:szCs w:val="20"/>
                <w:lang w:val="en-US"/>
              </w:rPr>
            </w:pPr>
          </w:p>
        </w:tc>
        <w:tc>
          <w:tcPr>
            <w:tcW w:w="1850" w:type="dxa"/>
          </w:tcPr>
          <w:p w14:paraId="6807EF5D" w14:textId="77777777" w:rsidR="00483D1E" w:rsidRPr="008228C0" w:rsidRDefault="00483D1E">
            <w:pPr>
              <w:spacing w:after="0" w:line="240" w:lineRule="auto"/>
              <w:contextualSpacing/>
              <w:rPr>
                <w:rFonts w:ascii="Cambria" w:eastAsia="Calibri" w:hAnsi="Cambria" w:cs="Arial"/>
                <w:b/>
                <w:sz w:val="20"/>
                <w:szCs w:val="20"/>
                <w:lang w:val="en-US"/>
              </w:rPr>
            </w:pPr>
          </w:p>
        </w:tc>
      </w:tr>
    </w:tbl>
    <w:p w14:paraId="4B1558C2" w14:textId="77777777" w:rsidR="00483D1E" w:rsidRPr="00916649" w:rsidRDefault="00483D1E">
      <w:pPr>
        <w:spacing w:after="0" w:line="240" w:lineRule="auto"/>
        <w:contextualSpacing/>
        <w:rPr>
          <w:rFonts w:ascii="Cambria" w:eastAsia="Times New Roman" w:hAnsi="Cambria" w:cs="Arial"/>
          <w:sz w:val="20"/>
          <w:szCs w:val="20"/>
          <w:lang w:val="en-US"/>
        </w:rPr>
      </w:pPr>
    </w:p>
    <w:p w14:paraId="469A74CB" w14:textId="3774F7F0" w:rsidR="00857511" w:rsidRPr="00916649" w:rsidRDefault="00857511">
      <w:pPr>
        <w:spacing w:after="0" w:line="240" w:lineRule="auto"/>
        <w:contextualSpacing/>
        <w:rPr>
          <w:rFonts w:ascii="Cambria" w:eastAsia="Times New Roman" w:hAnsi="Cambria" w:cs="Arial"/>
          <w:sz w:val="20"/>
          <w:szCs w:val="20"/>
          <w:lang w:val="en-US"/>
        </w:rPr>
      </w:pPr>
    </w:p>
    <w:p w14:paraId="1D5882D0" w14:textId="77777777" w:rsidR="00857511" w:rsidRPr="00916649" w:rsidRDefault="00857511">
      <w:pPr>
        <w:spacing w:after="0" w:line="240" w:lineRule="auto"/>
        <w:contextualSpacing/>
        <w:rPr>
          <w:rFonts w:ascii="Cambria" w:eastAsia="Times New Roman" w:hAnsi="Cambria" w:cs="Arial"/>
          <w:sz w:val="20"/>
          <w:szCs w:val="20"/>
          <w:lang w:val="en-US"/>
        </w:rPr>
      </w:pPr>
    </w:p>
    <w:p w14:paraId="1FB2D2D5" w14:textId="2BFC955E" w:rsidR="008228C0" w:rsidRDefault="008228C0">
      <w:pPr>
        <w:spacing w:after="0" w:line="240" w:lineRule="auto"/>
        <w:contextualSpacing/>
        <w:rPr>
          <w:rFonts w:ascii="Cambria" w:eastAsia="Times New Roman" w:hAnsi="Cambria" w:cs="Arial"/>
          <w:sz w:val="20"/>
          <w:szCs w:val="20"/>
          <w:lang w:val="en-US"/>
        </w:rPr>
      </w:pPr>
    </w:p>
    <w:p w14:paraId="07CAFF5F" w14:textId="4C083A02" w:rsidR="008228C0" w:rsidRDefault="008228C0">
      <w:pPr>
        <w:spacing w:after="0" w:line="240" w:lineRule="auto"/>
        <w:contextualSpacing/>
        <w:rPr>
          <w:rFonts w:ascii="Cambria" w:eastAsia="Times New Roman" w:hAnsi="Cambria" w:cs="Arial"/>
          <w:sz w:val="20"/>
          <w:szCs w:val="20"/>
          <w:lang w:val="en-US"/>
        </w:rPr>
      </w:pPr>
    </w:p>
    <w:p w14:paraId="3480D6C7" w14:textId="78AE973C" w:rsidR="008228C0" w:rsidRPr="00916649" w:rsidRDefault="008228C0">
      <w:pPr>
        <w:spacing w:after="0" w:line="240" w:lineRule="auto"/>
        <w:contextualSpacing/>
        <w:rPr>
          <w:rFonts w:ascii="Cambria" w:eastAsia="Times New Roman" w:hAnsi="Cambria" w:cs="Arial"/>
          <w:sz w:val="20"/>
          <w:szCs w:val="20"/>
          <w:lang w:val="en-US"/>
        </w:rPr>
      </w:pPr>
    </w:p>
    <w:p w14:paraId="2506D932" w14:textId="38564E33" w:rsidR="00857511" w:rsidRPr="00916649" w:rsidRDefault="00857511">
      <w:pPr>
        <w:spacing w:after="0" w:line="240" w:lineRule="auto"/>
        <w:contextualSpacing/>
        <w:rPr>
          <w:rFonts w:ascii="Cambria" w:eastAsia="Times New Roman" w:hAnsi="Cambria" w:cs="Arial"/>
          <w:sz w:val="20"/>
          <w:szCs w:val="20"/>
          <w:lang w:val="en-US"/>
        </w:rPr>
      </w:pPr>
    </w:p>
    <w:p w14:paraId="245A64B2" w14:textId="77777777" w:rsidR="008228C0" w:rsidRDefault="00857511">
      <w:pPr>
        <w:spacing w:after="0" w:line="240" w:lineRule="auto"/>
        <w:contextualSpacing/>
        <w:rPr>
          <w:rFonts w:ascii="Cambria" w:eastAsia="Times New Roman" w:hAnsi="Cambria" w:cs="Arial"/>
          <w:sz w:val="20"/>
          <w:szCs w:val="20"/>
          <w:lang w:val="en-US"/>
        </w:rPr>
      </w:pPr>
      <w:r w:rsidRPr="00916649">
        <w:rPr>
          <w:rFonts w:ascii="Cambria" w:eastAsia="Times New Roman" w:hAnsi="Cambria" w:cs="Arial"/>
          <w:sz w:val="20"/>
          <w:szCs w:val="20"/>
          <w:lang w:val="en-US"/>
        </w:rPr>
        <w:t>* pilih salah satu dan hilangkan yang tidak perlu</w:t>
      </w:r>
    </w:p>
    <w:p w14:paraId="3537FD69" w14:textId="77777777" w:rsidR="008228C0" w:rsidRDefault="008228C0">
      <w:pPr>
        <w:spacing w:after="0" w:line="240" w:lineRule="auto"/>
        <w:contextualSpacing/>
        <w:rPr>
          <w:rFonts w:ascii="Cambria" w:eastAsia="Times New Roman" w:hAnsi="Cambria" w:cs="Arial"/>
          <w:sz w:val="20"/>
          <w:szCs w:val="20"/>
          <w:lang w:val="en-US"/>
        </w:rPr>
      </w:pPr>
      <w:r w:rsidRPr="00D45AA2">
        <w:rPr>
          <w:rFonts w:ascii="Cambria" w:eastAsia="Times New Roman" w:hAnsi="Cambria" w:cs="Arial"/>
          <w:sz w:val="20"/>
          <w:szCs w:val="20"/>
          <w:lang w:val="en-US"/>
        </w:rPr>
        <w:t>** hilangkan bila bukan dosen</w:t>
      </w:r>
    </w:p>
    <w:p w14:paraId="4EEF6BF4" w14:textId="3EE7A1C7" w:rsidR="00BB5576" w:rsidRPr="00265A3D" w:rsidRDefault="00857511" w:rsidP="00265A3D">
      <w:pPr>
        <w:spacing w:after="0" w:line="240" w:lineRule="auto"/>
        <w:contextualSpacing/>
        <w:rPr>
          <w:rFonts w:ascii="Cambria" w:eastAsia="Times New Roman" w:hAnsi="Cambria" w:cs="Arial"/>
          <w:sz w:val="20"/>
          <w:szCs w:val="20"/>
          <w:lang w:val="en-US"/>
        </w:rPr>
      </w:pPr>
      <w:r w:rsidRPr="00916649">
        <w:rPr>
          <w:rFonts w:ascii="Cambria" w:eastAsia="Times New Roman" w:hAnsi="Cambria" w:cs="Arial"/>
          <w:sz w:val="20"/>
          <w:szCs w:val="20"/>
          <w:lang w:val="en-US"/>
        </w:rPr>
        <w:t>*** hilangkan bila bukan mahasiswa S3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B5576" w:rsidRPr="00401E8B" w14:paraId="61FCAE89" w14:textId="77777777" w:rsidTr="0059358B">
        <w:tc>
          <w:tcPr>
            <w:tcW w:w="9639" w:type="dxa"/>
            <w:shd w:val="clear" w:color="auto" w:fill="D9D9D9"/>
          </w:tcPr>
          <w:p w14:paraId="520D4429" w14:textId="0D282FD1" w:rsidR="00BB5576" w:rsidRPr="00401E8B" w:rsidRDefault="00BB5576" w:rsidP="0059358B">
            <w:pPr>
              <w:keepNext/>
              <w:keepLines/>
              <w:tabs>
                <w:tab w:val="left" w:pos="37"/>
                <w:tab w:val="left" w:pos="1695"/>
              </w:tabs>
              <w:ind w:left="37"/>
              <w:contextualSpacing/>
              <w:outlineLvl w:val="0"/>
              <w:rPr>
                <w:rFonts w:ascii="Cambria" w:hAnsi="Cambria" w:cs="Arial"/>
                <w:b/>
                <w:sz w:val="24"/>
                <w:szCs w:val="24"/>
              </w:rPr>
            </w:pPr>
            <w:r w:rsidRPr="00401E8B">
              <w:rPr>
                <w:rFonts w:ascii="Cambria" w:hAnsi="Cambria" w:cs="Arial"/>
                <w:b/>
                <w:sz w:val="24"/>
                <w:szCs w:val="24"/>
                <w:lang w:val="en-ID" w:eastAsia="x-none"/>
              </w:rPr>
              <w:t xml:space="preserve">Lampiran </w:t>
            </w:r>
            <w:r>
              <w:rPr>
                <w:rFonts w:ascii="Cambria" w:hAnsi="Cambria" w:cs="Arial"/>
                <w:b/>
                <w:sz w:val="24"/>
                <w:szCs w:val="24"/>
              </w:rPr>
              <w:t>6</w:t>
            </w:r>
            <w:r w:rsidR="00265A3D">
              <w:rPr>
                <w:rFonts w:ascii="Cambria" w:hAnsi="Cambria" w:cs="Arial"/>
                <w:b/>
                <w:sz w:val="24"/>
                <w:szCs w:val="24"/>
              </w:rPr>
              <w:t>b</w:t>
            </w:r>
            <w:r w:rsidRPr="00401E8B">
              <w:rPr>
                <w:rFonts w:ascii="Cambria" w:hAnsi="Cambria" w:cs="Arial"/>
                <w:b/>
                <w:sz w:val="24"/>
                <w:szCs w:val="24"/>
              </w:rPr>
              <w:t>.</w:t>
            </w:r>
            <w:r w:rsidRPr="00401E8B">
              <w:rPr>
                <w:rFonts w:ascii="Cambria" w:hAnsi="Cambria" w:cs="Arial"/>
                <w:b/>
                <w:sz w:val="24"/>
                <w:szCs w:val="24"/>
              </w:rPr>
              <w:tab/>
            </w:r>
            <w:r w:rsidRPr="00401E8B">
              <w:rPr>
                <w:rFonts w:ascii="Cambria" w:hAnsi="Cambria" w:cs="Arial"/>
                <w:b/>
                <w:i/>
                <w:sz w:val="24"/>
                <w:szCs w:val="24"/>
              </w:rPr>
              <w:t>Curriculum Vitae (CV)</w:t>
            </w:r>
            <w:r w:rsidRPr="00401E8B">
              <w:rPr>
                <w:rFonts w:ascii="Cambria" w:hAnsi="Cambria" w:cs="Arial"/>
                <w:b/>
                <w:sz w:val="24"/>
                <w:szCs w:val="24"/>
              </w:rPr>
              <w:t xml:space="preserve"> Peneliti</w:t>
            </w:r>
          </w:p>
        </w:tc>
      </w:tr>
    </w:tbl>
    <w:p w14:paraId="35C0AF36" w14:textId="77777777" w:rsidR="00BB5576" w:rsidRPr="00916649" w:rsidRDefault="00BB5576" w:rsidP="00BB5576">
      <w:pPr>
        <w:spacing w:after="0" w:line="240" w:lineRule="auto"/>
        <w:contextualSpacing/>
        <w:jc w:val="both"/>
        <w:rPr>
          <w:rFonts w:ascii="Cambria" w:eastAsia="Calibri" w:hAnsi="Cambria" w:cs="Arial"/>
          <w:sz w:val="28"/>
          <w:szCs w:val="28"/>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749376" behindDoc="0" locked="0" layoutInCell="1" allowOverlap="1" wp14:anchorId="5938E916" wp14:editId="7752D073">
                <wp:simplePos x="0" y="0"/>
                <wp:positionH relativeFrom="column">
                  <wp:posOffset>4573270</wp:posOffset>
                </wp:positionH>
                <wp:positionV relativeFrom="paragraph">
                  <wp:posOffset>168910</wp:posOffset>
                </wp:positionV>
                <wp:extent cx="1142365" cy="1482090"/>
                <wp:effectExtent l="0" t="0" r="19685" b="228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4AAFA23A" w14:textId="77777777" w:rsidR="00BB5576" w:rsidRPr="001226A2" w:rsidRDefault="00BB5576" w:rsidP="00BB5576">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E916" id="_x0000_s1033" type="#_x0000_t202" style="position:absolute;left:0;text-align:left;margin-left:360.1pt;margin-top:13.3pt;width:89.95pt;height:116.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" filled="f">
                <v:textbox>
                  <w:txbxContent>
                    <w:p w14:paraId="4AAFA23A" w14:textId="77777777" w:rsidR="00BB5576" w:rsidRPr="001226A2" w:rsidRDefault="00BB5576" w:rsidP="00BB5576">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3C0E849B" w14:textId="77777777" w:rsidR="00BB5576" w:rsidRPr="00ED39AB" w:rsidRDefault="00BB5576" w:rsidP="00BB5576">
      <w:pPr>
        <w:tabs>
          <w:tab w:val="left" w:pos="709"/>
        </w:tabs>
        <w:spacing w:after="0" w:line="240" w:lineRule="auto"/>
        <w:contextualSpacing/>
        <w:rPr>
          <w:rFonts w:ascii="Cambria" w:eastAsia="Calibri" w:hAnsi="Cambria" w:cs="Arial"/>
          <w:sz w:val="28"/>
          <w:szCs w:val="28"/>
          <w:lang w:val="en-GB"/>
        </w:rPr>
      </w:pPr>
      <w:r w:rsidRPr="00DF1D93">
        <w:rPr>
          <w:rFonts w:ascii="Cambria" w:eastAsia="Calibri" w:hAnsi="Cambria" w:cs="Arial"/>
          <w:b/>
          <w:i/>
          <w:sz w:val="28"/>
          <w:szCs w:val="28"/>
          <w:lang w:val="en-US"/>
        </w:rPr>
        <w:t>CURRICULUM VITAE</w:t>
      </w:r>
      <w:r w:rsidRPr="00ED39AB">
        <w:rPr>
          <w:rFonts w:ascii="Cambria" w:eastAsia="Calibri" w:hAnsi="Cambria" w:cs="Arial"/>
          <w:b/>
          <w:sz w:val="28"/>
          <w:szCs w:val="28"/>
          <w:lang w:val="en-US"/>
        </w:rPr>
        <w:t xml:space="preserve"> (</w:t>
      </w:r>
      <w:r w:rsidRPr="00ED39AB">
        <w:rPr>
          <w:rFonts w:ascii="Cambria" w:eastAsia="Calibri" w:hAnsi="Cambria" w:cs="Arial"/>
          <w:b/>
          <w:i/>
          <w:sz w:val="28"/>
          <w:szCs w:val="28"/>
          <w:lang w:val="en-US"/>
        </w:rPr>
        <w:t>CV</w:t>
      </w:r>
      <w:r w:rsidRPr="00ED39AB">
        <w:rPr>
          <w:rFonts w:ascii="Cambria" w:eastAsia="Calibri" w:hAnsi="Cambria" w:cs="Arial"/>
          <w:b/>
          <w:sz w:val="28"/>
          <w:szCs w:val="28"/>
          <w:lang w:val="en-US"/>
        </w:rPr>
        <w:t>)</w:t>
      </w:r>
    </w:p>
    <w:p w14:paraId="14020DEC" w14:textId="20609AC9" w:rsidR="00BB5576" w:rsidRPr="00ED39AB" w:rsidRDefault="00265A3D" w:rsidP="00BB5576">
      <w:pPr>
        <w:spacing w:after="0" w:line="240" w:lineRule="auto"/>
        <w:contextualSpacing/>
        <w:rPr>
          <w:rFonts w:ascii="Cambria" w:hAnsi="Cambria"/>
          <w:sz w:val="28"/>
          <w:szCs w:val="28"/>
          <w:lang w:val="en-US"/>
        </w:rPr>
      </w:pPr>
      <w:r>
        <w:rPr>
          <w:rFonts w:ascii="Cambria" w:hAnsi="Cambria"/>
          <w:b/>
          <w:sz w:val="28"/>
          <w:szCs w:val="28"/>
          <w:lang w:val="en-US"/>
        </w:rPr>
        <w:t>ANGGOTA I</w:t>
      </w:r>
    </w:p>
    <w:p w14:paraId="2DDCC185" w14:textId="77777777" w:rsidR="00BB5576" w:rsidRPr="00916649" w:rsidRDefault="00BB5576" w:rsidP="00BB5576">
      <w:pPr>
        <w:spacing w:after="0" w:line="240" w:lineRule="auto"/>
        <w:contextualSpacing/>
        <w:jc w:val="both"/>
        <w:rPr>
          <w:rFonts w:ascii="Cambria" w:eastAsia="Calibri" w:hAnsi="Cambria" w:cs="Arial"/>
          <w:b/>
          <w:sz w:val="28"/>
          <w:szCs w:val="28"/>
          <w:lang w:val="en-US"/>
        </w:rPr>
      </w:pPr>
    </w:p>
    <w:p w14:paraId="08F8DA4B" w14:textId="77777777" w:rsidR="00BB5576" w:rsidRPr="00916649" w:rsidRDefault="00BB5576" w:rsidP="00BB5576">
      <w:pPr>
        <w:spacing w:after="0" w:line="240" w:lineRule="auto"/>
        <w:contextualSpacing/>
        <w:jc w:val="both"/>
        <w:rPr>
          <w:rFonts w:ascii="Cambria" w:eastAsia="Calibri" w:hAnsi="Cambria" w:cs="Arial"/>
          <w:b/>
          <w:sz w:val="28"/>
          <w:szCs w:val="28"/>
          <w:lang w:val="en-US"/>
        </w:rPr>
      </w:pPr>
    </w:p>
    <w:p w14:paraId="4DDB33F4" w14:textId="77777777" w:rsidR="00BB5576" w:rsidRPr="00916649" w:rsidRDefault="00BB5576" w:rsidP="00BB5576">
      <w:pPr>
        <w:spacing w:after="0" w:line="240" w:lineRule="auto"/>
        <w:contextualSpacing/>
        <w:jc w:val="both"/>
        <w:rPr>
          <w:rFonts w:ascii="Cambria" w:eastAsia="Calibri" w:hAnsi="Cambria" w:cs="Arial"/>
          <w:b/>
          <w:sz w:val="28"/>
          <w:szCs w:val="28"/>
          <w:lang w:val="en-US"/>
        </w:rPr>
      </w:pPr>
    </w:p>
    <w:p w14:paraId="6D650722" w14:textId="77777777" w:rsidR="00BB5576" w:rsidRPr="00916649" w:rsidRDefault="00BB5576" w:rsidP="00BB5576">
      <w:pPr>
        <w:spacing w:after="0" w:line="240" w:lineRule="auto"/>
        <w:contextualSpacing/>
        <w:rPr>
          <w:rFonts w:ascii="Cambria" w:eastAsia="Calibri" w:hAnsi="Cambria" w:cs="Arial"/>
          <w:b/>
          <w:sz w:val="28"/>
          <w:szCs w:val="28"/>
          <w:lang w:val="en-US"/>
        </w:rPr>
      </w:pPr>
    </w:p>
    <w:p w14:paraId="57CF87FB" w14:textId="77777777" w:rsidR="00BB5576" w:rsidRPr="00916649" w:rsidRDefault="00BB5576" w:rsidP="00BB5576">
      <w:pPr>
        <w:spacing w:after="0" w:line="240" w:lineRule="auto"/>
        <w:contextualSpacing/>
        <w:jc w:val="both"/>
        <w:rPr>
          <w:rFonts w:ascii="Cambria" w:eastAsia="Calibri" w:hAnsi="Cambria" w:cs="Arial"/>
          <w:b/>
          <w:sz w:val="28"/>
          <w:szCs w:val="28"/>
          <w:lang w:val="en-US"/>
        </w:rPr>
      </w:pPr>
    </w:p>
    <w:p w14:paraId="4FA07FED" w14:textId="77777777" w:rsidR="00BB5576" w:rsidRPr="00916649" w:rsidRDefault="00BB5576" w:rsidP="00BB5576">
      <w:pPr>
        <w:spacing w:after="0" w:line="240" w:lineRule="auto"/>
        <w:contextualSpacing/>
        <w:rPr>
          <w:rFonts w:ascii="Cambria" w:eastAsia="Calibri" w:hAnsi="Cambria" w:cs="Arial"/>
          <w:b/>
          <w:sz w:val="28"/>
          <w:szCs w:val="28"/>
          <w:lang w:val="en-US"/>
        </w:rPr>
      </w:pPr>
    </w:p>
    <w:p w14:paraId="5B587579" w14:textId="77777777" w:rsidR="00BB5576" w:rsidRPr="001C268C" w:rsidRDefault="00BB5576" w:rsidP="002B0917">
      <w:pPr>
        <w:numPr>
          <w:ilvl w:val="0"/>
          <w:numId w:val="39"/>
        </w:numPr>
        <w:spacing w:after="0" w:line="240" w:lineRule="auto"/>
        <w:ind w:left="426" w:hanging="426"/>
        <w:contextualSpacing/>
        <w:jc w:val="both"/>
        <w:rPr>
          <w:rFonts w:ascii="Cambria" w:eastAsia="Calibri" w:hAnsi="Cambria" w:cs="Arial"/>
          <w:b/>
          <w:sz w:val="20"/>
          <w:szCs w:val="20"/>
          <w:lang w:val="en-US"/>
        </w:rPr>
      </w:pPr>
      <w:r w:rsidRPr="001C268C">
        <w:rPr>
          <w:rFonts w:ascii="Cambria" w:eastAsia="Calibri" w:hAnsi="Cambria" w:cs="Arial"/>
          <w:b/>
          <w:sz w:val="20"/>
          <w:szCs w:val="20"/>
          <w:lang w:val="en-US"/>
        </w:rPr>
        <w:t>Identitas Diri</w:t>
      </w:r>
    </w:p>
    <w:tbl>
      <w:tblPr>
        <w:tblW w:w="8788" w:type="dxa"/>
        <w:tblInd w:w="284" w:type="dxa"/>
        <w:tblLayout w:type="fixed"/>
        <w:tblLook w:val="01E0" w:firstRow="1" w:lastRow="1" w:firstColumn="1" w:lastColumn="1" w:noHBand="0" w:noVBand="0"/>
      </w:tblPr>
      <w:tblGrid>
        <w:gridCol w:w="2693"/>
        <w:gridCol w:w="284"/>
        <w:gridCol w:w="5811"/>
      </w:tblGrid>
      <w:tr w:rsidR="00BB5576" w:rsidRPr="001C268C" w14:paraId="6F556B2D" w14:textId="77777777" w:rsidTr="0059358B">
        <w:trPr>
          <w:trHeight w:val="264"/>
        </w:trPr>
        <w:tc>
          <w:tcPr>
            <w:tcW w:w="2693" w:type="dxa"/>
          </w:tcPr>
          <w:p w14:paraId="6B9F7CA5"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Nama Lengkap Bergelar</w:t>
            </w:r>
          </w:p>
        </w:tc>
        <w:tc>
          <w:tcPr>
            <w:tcW w:w="284" w:type="dxa"/>
          </w:tcPr>
          <w:p w14:paraId="607DB00A" w14:textId="77777777" w:rsidR="00BB5576" w:rsidRPr="001C268C" w:rsidRDefault="00BB5576" w:rsidP="0059358B">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0D75144" w14:textId="77777777" w:rsidR="00BB5576" w:rsidRPr="001C268C" w:rsidRDefault="00BB5576" w:rsidP="0059358B">
            <w:pPr>
              <w:spacing w:after="0" w:line="240" w:lineRule="auto"/>
              <w:ind w:right="-102"/>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BB5576" w:rsidRPr="001C268C" w14:paraId="4FAF6E2F" w14:textId="77777777" w:rsidTr="0059358B">
        <w:tc>
          <w:tcPr>
            <w:tcW w:w="2693" w:type="dxa"/>
          </w:tcPr>
          <w:p w14:paraId="3AFD9682"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Jenis Kelamin</w:t>
            </w:r>
          </w:p>
        </w:tc>
        <w:tc>
          <w:tcPr>
            <w:tcW w:w="284" w:type="dxa"/>
          </w:tcPr>
          <w:p w14:paraId="2D83C821" w14:textId="77777777" w:rsidR="00BB5576" w:rsidRPr="001C268C" w:rsidRDefault="00BB5576" w:rsidP="0059358B">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3A157BB" w14:textId="77777777" w:rsidR="00BB5576" w:rsidRPr="001C268C" w:rsidRDefault="00BB5576" w:rsidP="0059358B">
            <w:pPr>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 xml:space="preserve">LAKI-LAKI/PEREMPUAN [ </w:t>
            </w:r>
            <w:r w:rsidRPr="001C268C">
              <w:rPr>
                <w:rFonts w:ascii="Cambria" w:eastAsia="Calibri" w:hAnsi="Cambria" w:cs="Arial"/>
                <w:bCs/>
                <w:sz w:val="20"/>
                <w:szCs w:val="20"/>
                <w:lang w:val="en-US"/>
              </w:rPr>
              <w:t xml:space="preserve">pilih salah </w:t>
            </w:r>
            <w:proofErr w:type="gramStart"/>
            <w:r w:rsidRPr="001C268C">
              <w:rPr>
                <w:rFonts w:ascii="Cambria" w:eastAsia="Calibri" w:hAnsi="Cambria" w:cs="Arial"/>
                <w:bCs/>
                <w:sz w:val="20"/>
                <w:szCs w:val="20"/>
                <w:lang w:val="en-US"/>
              </w:rPr>
              <w:t xml:space="preserve">satu </w:t>
            </w:r>
            <w:r w:rsidRPr="001C268C">
              <w:rPr>
                <w:rFonts w:ascii="Cambria" w:eastAsia="Calibri" w:hAnsi="Cambria" w:cs="Arial"/>
                <w:sz w:val="20"/>
                <w:szCs w:val="20"/>
                <w:lang w:val="en-US"/>
              </w:rPr>
              <w:t>]</w:t>
            </w:r>
            <w:proofErr w:type="gramEnd"/>
          </w:p>
        </w:tc>
      </w:tr>
      <w:tr w:rsidR="00BB5576" w:rsidRPr="001C268C" w14:paraId="3B2FDE5B" w14:textId="77777777" w:rsidTr="0059358B">
        <w:tc>
          <w:tcPr>
            <w:tcW w:w="2693" w:type="dxa"/>
          </w:tcPr>
          <w:p w14:paraId="1822E555"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Tempat, Tanggal Lahir</w:t>
            </w:r>
          </w:p>
        </w:tc>
        <w:tc>
          <w:tcPr>
            <w:tcW w:w="284" w:type="dxa"/>
          </w:tcPr>
          <w:p w14:paraId="0DC4A2B5" w14:textId="77777777" w:rsidR="00BB5576" w:rsidRPr="001C268C" w:rsidRDefault="00BB5576" w:rsidP="0059358B">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4BA2AF67" w14:textId="77777777" w:rsidR="00BB5576" w:rsidRPr="001C268C" w:rsidRDefault="00BB5576" w:rsidP="0059358B">
            <w:pPr>
              <w:spacing w:after="0" w:line="240" w:lineRule="auto"/>
              <w:ind w:right="-102"/>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BB5576" w:rsidRPr="001C268C" w14:paraId="46DD3CEA" w14:textId="77777777" w:rsidTr="0059358B">
        <w:tc>
          <w:tcPr>
            <w:tcW w:w="2693" w:type="dxa"/>
          </w:tcPr>
          <w:p w14:paraId="36721E07" w14:textId="77777777" w:rsidR="00BB5576" w:rsidRPr="001C268C" w:rsidRDefault="00BB5576" w:rsidP="0059358B">
            <w:pPr>
              <w:spacing w:after="0" w:line="240" w:lineRule="auto"/>
              <w:ind w:left="30"/>
              <w:contextualSpacing/>
              <w:jc w:val="both"/>
              <w:rPr>
                <w:rFonts w:ascii="Cambria" w:eastAsia="Calibri" w:hAnsi="Cambria" w:cs="Arial"/>
                <w:i/>
                <w:sz w:val="20"/>
                <w:szCs w:val="20"/>
                <w:lang w:val="en-US"/>
              </w:rPr>
            </w:pPr>
            <w:r w:rsidRPr="001C268C">
              <w:rPr>
                <w:rFonts w:ascii="Cambria" w:eastAsia="Calibri" w:hAnsi="Cambria" w:cs="Arial"/>
                <w:sz w:val="20"/>
                <w:szCs w:val="20"/>
                <w:lang w:val="en-US"/>
              </w:rPr>
              <w:t>Alamat Surel (</w:t>
            </w:r>
            <w:r w:rsidRPr="001C268C">
              <w:rPr>
                <w:rFonts w:ascii="Cambria" w:eastAsia="Calibri" w:hAnsi="Cambria" w:cs="Arial"/>
                <w:i/>
                <w:sz w:val="20"/>
                <w:szCs w:val="20"/>
                <w:lang w:val="en-US"/>
              </w:rPr>
              <w:t>E-mail</w:t>
            </w:r>
            <w:r w:rsidRPr="001C268C">
              <w:rPr>
                <w:rFonts w:ascii="Cambria" w:eastAsia="Calibri" w:hAnsi="Cambria" w:cs="Arial"/>
                <w:sz w:val="20"/>
                <w:szCs w:val="20"/>
                <w:lang w:val="en-US"/>
              </w:rPr>
              <w:t>)</w:t>
            </w:r>
          </w:p>
        </w:tc>
        <w:tc>
          <w:tcPr>
            <w:tcW w:w="284" w:type="dxa"/>
          </w:tcPr>
          <w:p w14:paraId="52F6CBA2"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0EEDE91"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BB5576" w:rsidRPr="001C268C" w14:paraId="44171C45" w14:textId="77777777" w:rsidTr="0059358B">
        <w:tc>
          <w:tcPr>
            <w:tcW w:w="2693" w:type="dxa"/>
          </w:tcPr>
          <w:p w14:paraId="3076A77D"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Nomor Telepon/HP</w:t>
            </w:r>
          </w:p>
        </w:tc>
        <w:tc>
          <w:tcPr>
            <w:tcW w:w="284" w:type="dxa"/>
          </w:tcPr>
          <w:p w14:paraId="53042F04"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28C86AA"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BB5576" w:rsidRPr="001C268C" w14:paraId="080CAAF9" w14:textId="77777777" w:rsidTr="0059358B">
        <w:tc>
          <w:tcPr>
            <w:tcW w:w="2693" w:type="dxa"/>
            <w:shd w:val="clear" w:color="auto" w:fill="auto"/>
          </w:tcPr>
          <w:p w14:paraId="45A46E37"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Asal Universitas</w:t>
            </w:r>
          </w:p>
        </w:tc>
        <w:tc>
          <w:tcPr>
            <w:tcW w:w="284" w:type="dxa"/>
            <w:shd w:val="clear" w:color="auto" w:fill="auto"/>
          </w:tcPr>
          <w:p w14:paraId="50250414"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71A53C6"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BB5576" w:rsidRPr="001C268C" w14:paraId="203C6DAD" w14:textId="77777777" w:rsidTr="0059358B">
        <w:tc>
          <w:tcPr>
            <w:tcW w:w="2693" w:type="dxa"/>
            <w:shd w:val="clear" w:color="auto" w:fill="auto"/>
          </w:tcPr>
          <w:p w14:paraId="6907D657"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Fakultas</w:t>
            </w:r>
          </w:p>
        </w:tc>
        <w:tc>
          <w:tcPr>
            <w:tcW w:w="284" w:type="dxa"/>
            <w:shd w:val="clear" w:color="auto" w:fill="auto"/>
          </w:tcPr>
          <w:p w14:paraId="6CB6B72C"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89DFE95"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BB5576" w:rsidRPr="001C268C" w14:paraId="5291192C" w14:textId="77777777" w:rsidTr="0059358B">
        <w:tc>
          <w:tcPr>
            <w:tcW w:w="2693" w:type="dxa"/>
            <w:shd w:val="clear" w:color="auto" w:fill="auto"/>
          </w:tcPr>
          <w:p w14:paraId="49484DA1"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Program Studi</w:t>
            </w:r>
          </w:p>
        </w:tc>
        <w:tc>
          <w:tcPr>
            <w:tcW w:w="284" w:type="dxa"/>
            <w:shd w:val="clear" w:color="auto" w:fill="auto"/>
          </w:tcPr>
          <w:p w14:paraId="75D6F3C6"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252EE69"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w:t>
            </w:r>
            <w:r w:rsidRPr="001C268C">
              <w:rPr>
                <w:rFonts w:ascii="Cambria" w:eastAsia="Calibri" w:hAnsi="Cambria" w:cs="Arial"/>
                <w:sz w:val="20"/>
                <w:szCs w:val="20"/>
              </w:rPr>
              <w:t>_____________</w:t>
            </w:r>
          </w:p>
        </w:tc>
      </w:tr>
      <w:tr w:rsidR="00BB5576" w:rsidRPr="001C268C" w14:paraId="10A58C61" w14:textId="77777777" w:rsidTr="0059358B">
        <w:tc>
          <w:tcPr>
            <w:tcW w:w="2693" w:type="dxa"/>
            <w:shd w:val="clear" w:color="auto" w:fill="auto"/>
          </w:tcPr>
          <w:p w14:paraId="237F7D76"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NIP/NUP/NIDN/NPM*</w:t>
            </w:r>
          </w:p>
        </w:tc>
        <w:tc>
          <w:tcPr>
            <w:tcW w:w="284" w:type="dxa"/>
            <w:shd w:val="clear" w:color="auto" w:fill="auto"/>
          </w:tcPr>
          <w:p w14:paraId="6CFCCE7D"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98A7B36"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w:t>
            </w:r>
            <w:r w:rsidRPr="001C268C">
              <w:rPr>
                <w:rFonts w:ascii="Cambria" w:eastAsia="Calibri" w:hAnsi="Cambria" w:cs="Arial"/>
                <w:sz w:val="20"/>
                <w:szCs w:val="20"/>
              </w:rPr>
              <w:t>______________</w:t>
            </w:r>
          </w:p>
        </w:tc>
      </w:tr>
      <w:tr w:rsidR="00BB5576" w:rsidRPr="001C268C" w14:paraId="2BD9EA54" w14:textId="77777777" w:rsidTr="0059358B">
        <w:tc>
          <w:tcPr>
            <w:tcW w:w="2693" w:type="dxa"/>
            <w:shd w:val="clear" w:color="auto" w:fill="auto"/>
          </w:tcPr>
          <w:p w14:paraId="3A071CD6"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Pangkat/Golongan Ruang**</w:t>
            </w:r>
          </w:p>
        </w:tc>
        <w:tc>
          <w:tcPr>
            <w:tcW w:w="284" w:type="dxa"/>
            <w:shd w:val="clear" w:color="auto" w:fill="auto"/>
          </w:tcPr>
          <w:p w14:paraId="3DEA0F0A"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74FCF8B"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w:t>
            </w:r>
            <w:r w:rsidRPr="001C268C">
              <w:rPr>
                <w:rFonts w:ascii="Cambria" w:eastAsia="Calibri" w:hAnsi="Cambria" w:cs="Arial"/>
                <w:sz w:val="20"/>
                <w:szCs w:val="20"/>
              </w:rPr>
              <w:t>_______________</w:t>
            </w:r>
          </w:p>
        </w:tc>
      </w:tr>
      <w:tr w:rsidR="00BB5576" w:rsidRPr="001C268C" w14:paraId="1803D431" w14:textId="77777777" w:rsidTr="0059358B">
        <w:tc>
          <w:tcPr>
            <w:tcW w:w="2693" w:type="dxa"/>
            <w:shd w:val="clear" w:color="auto" w:fill="auto"/>
          </w:tcPr>
          <w:p w14:paraId="61FF6265"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Struktural**</w:t>
            </w:r>
          </w:p>
        </w:tc>
        <w:tc>
          <w:tcPr>
            <w:tcW w:w="284" w:type="dxa"/>
            <w:shd w:val="clear" w:color="auto" w:fill="auto"/>
          </w:tcPr>
          <w:p w14:paraId="1D6E9A47"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7216A9D"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w:t>
            </w:r>
            <w:r w:rsidRPr="001C268C">
              <w:rPr>
                <w:rFonts w:ascii="Cambria" w:eastAsia="Calibri" w:hAnsi="Cambria" w:cs="Arial"/>
                <w:sz w:val="20"/>
                <w:szCs w:val="20"/>
              </w:rPr>
              <w:t>_______________</w:t>
            </w:r>
          </w:p>
        </w:tc>
      </w:tr>
      <w:tr w:rsidR="00BB5576" w:rsidRPr="001C268C" w14:paraId="04A3C341" w14:textId="77777777" w:rsidTr="0059358B">
        <w:tc>
          <w:tcPr>
            <w:tcW w:w="2693" w:type="dxa"/>
            <w:shd w:val="clear" w:color="auto" w:fill="auto"/>
          </w:tcPr>
          <w:p w14:paraId="65F01665"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Fungsional**</w:t>
            </w:r>
          </w:p>
        </w:tc>
        <w:tc>
          <w:tcPr>
            <w:tcW w:w="284" w:type="dxa"/>
            <w:shd w:val="clear" w:color="auto" w:fill="auto"/>
          </w:tcPr>
          <w:p w14:paraId="4697FC2E"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4FB2423B"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BB5576" w:rsidRPr="001C268C" w14:paraId="28A982ED" w14:textId="77777777" w:rsidTr="0059358B">
        <w:tc>
          <w:tcPr>
            <w:tcW w:w="2693" w:type="dxa"/>
            <w:shd w:val="clear" w:color="auto" w:fill="auto"/>
          </w:tcPr>
          <w:p w14:paraId="198644B8"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ID Scopus**</w:t>
            </w:r>
          </w:p>
        </w:tc>
        <w:tc>
          <w:tcPr>
            <w:tcW w:w="284" w:type="dxa"/>
            <w:shd w:val="clear" w:color="auto" w:fill="auto"/>
          </w:tcPr>
          <w:p w14:paraId="4F0711D9"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D4484DA"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BB5576" w:rsidRPr="001C268C" w14:paraId="6AF1CAC0" w14:textId="77777777" w:rsidTr="0059358B">
        <w:tc>
          <w:tcPr>
            <w:tcW w:w="2693" w:type="dxa"/>
            <w:shd w:val="clear" w:color="auto" w:fill="auto"/>
          </w:tcPr>
          <w:p w14:paraId="0A108EE0"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i/>
                <w:sz w:val="20"/>
                <w:szCs w:val="20"/>
                <w:lang w:val="en-US"/>
              </w:rPr>
              <w:t>h-index</w:t>
            </w:r>
            <w:r w:rsidRPr="001C268C">
              <w:rPr>
                <w:rFonts w:ascii="Cambria" w:eastAsia="Calibri" w:hAnsi="Cambria" w:cs="Arial"/>
                <w:sz w:val="20"/>
                <w:szCs w:val="20"/>
                <w:lang w:val="en-US"/>
              </w:rPr>
              <w:t xml:space="preserve"> Scopus**</w:t>
            </w:r>
          </w:p>
        </w:tc>
        <w:tc>
          <w:tcPr>
            <w:tcW w:w="284" w:type="dxa"/>
            <w:shd w:val="clear" w:color="auto" w:fill="auto"/>
          </w:tcPr>
          <w:p w14:paraId="3845D382"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9CFFB8A"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BB5576" w:rsidRPr="001C268C" w14:paraId="1653CC2F" w14:textId="77777777" w:rsidTr="0059358B">
        <w:tc>
          <w:tcPr>
            <w:tcW w:w="2693" w:type="dxa"/>
            <w:shd w:val="clear" w:color="auto" w:fill="auto"/>
          </w:tcPr>
          <w:p w14:paraId="58FC1DFC" w14:textId="77777777" w:rsidR="00BB5576" w:rsidRPr="00916649"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NPM***</w:t>
            </w:r>
          </w:p>
        </w:tc>
        <w:tc>
          <w:tcPr>
            <w:tcW w:w="284" w:type="dxa"/>
            <w:shd w:val="clear" w:color="auto" w:fill="auto"/>
          </w:tcPr>
          <w:p w14:paraId="5B173EA9"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25CBCBBD"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BB5576" w:rsidRPr="001C268C" w14:paraId="7BF86A1B" w14:textId="77777777" w:rsidTr="0059358B">
        <w:tc>
          <w:tcPr>
            <w:tcW w:w="2693" w:type="dxa"/>
            <w:shd w:val="clear" w:color="auto" w:fill="auto"/>
          </w:tcPr>
          <w:p w14:paraId="27CCD53B" w14:textId="77777777" w:rsidR="00BB5576" w:rsidRPr="001C268C" w:rsidRDefault="00BB5576"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IPK***</w:t>
            </w:r>
          </w:p>
        </w:tc>
        <w:tc>
          <w:tcPr>
            <w:tcW w:w="284" w:type="dxa"/>
            <w:shd w:val="clear" w:color="auto" w:fill="auto"/>
          </w:tcPr>
          <w:p w14:paraId="781D0E13" w14:textId="77777777" w:rsidR="00BB5576" w:rsidRPr="001C268C" w:rsidRDefault="00BB5576"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0DB1E059" w14:textId="77777777" w:rsidR="00BB5576" w:rsidRPr="001C268C" w:rsidRDefault="00BB5576"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bl>
    <w:p w14:paraId="040B7B5C" w14:textId="77777777" w:rsidR="00BB5576" w:rsidRPr="00D45AA2" w:rsidRDefault="00BB5576" w:rsidP="00BB5576">
      <w:pPr>
        <w:spacing w:after="0" w:line="240" w:lineRule="auto"/>
        <w:contextualSpacing/>
        <w:jc w:val="both"/>
        <w:rPr>
          <w:rFonts w:ascii="Cambria" w:eastAsia="Calibri" w:hAnsi="Cambria" w:cs="Arial"/>
          <w:b/>
          <w:sz w:val="20"/>
          <w:szCs w:val="20"/>
          <w:lang w:val="en-US"/>
        </w:rPr>
      </w:pPr>
    </w:p>
    <w:p w14:paraId="47881B1D" w14:textId="77777777" w:rsidR="00BB5576" w:rsidRPr="001B0C01" w:rsidRDefault="00BB5576" w:rsidP="002B0917">
      <w:pPr>
        <w:numPr>
          <w:ilvl w:val="0"/>
          <w:numId w:val="39"/>
        </w:numPr>
        <w:spacing w:after="0" w:line="240" w:lineRule="auto"/>
        <w:ind w:left="426" w:hanging="426"/>
        <w:contextualSpacing/>
        <w:jc w:val="both"/>
        <w:rPr>
          <w:rFonts w:ascii="Cambria" w:eastAsia="Calibri" w:hAnsi="Cambria" w:cs="Arial"/>
          <w:b/>
          <w:sz w:val="20"/>
          <w:szCs w:val="20"/>
          <w:lang w:val="en-US"/>
        </w:rPr>
      </w:pPr>
      <w:r w:rsidRPr="001B0C01">
        <w:rPr>
          <w:rFonts w:ascii="Cambria" w:eastAsia="Calibri" w:hAnsi="Cambria" w:cs="Arial"/>
          <w:b/>
          <w:sz w:val="20"/>
          <w:szCs w:val="20"/>
          <w:lang w:val="en-US"/>
        </w:rPr>
        <w:t>Pendidikan Formal</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80"/>
        <w:gridCol w:w="1980"/>
        <w:gridCol w:w="1914"/>
      </w:tblGrid>
      <w:tr w:rsidR="00BB5576" w:rsidRPr="008228C0" w14:paraId="7982F5E3" w14:textId="77777777" w:rsidTr="0059358B">
        <w:trPr>
          <w:trHeight w:val="20"/>
          <w:tblHeader/>
        </w:trPr>
        <w:tc>
          <w:tcPr>
            <w:tcW w:w="1645" w:type="pct"/>
            <w:shd w:val="clear" w:color="auto" w:fill="D9D9D9"/>
            <w:vAlign w:val="center"/>
          </w:tcPr>
          <w:p w14:paraId="4B850532" w14:textId="77777777" w:rsidR="00BB5576" w:rsidRPr="00C70E99" w:rsidRDefault="00BB5576" w:rsidP="0059358B">
            <w:pPr>
              <w:spacing w:after="0" w:line="240" w:lineRule="auto"/>
              <w:contextualSpacing/>
              <w:rPr>
                <w:rFonts w:ascii="Cambria" w:eastAsia="Calibri" w:hAnsi="Cambria" w:cs="Arial"/>
                <w:b/>
                <w:sz w:val="20"/>
                <w:szCs w:val="20"/>
                <w:lang w:val="en-US"/>
              </w:rPr>
            </w:pPr>
            <w:r w:rsidRPr="00C70E99">
              <w:rPr>
                <w:rFonts w:ascii="Cambria" w:eastAsia="Calibri" w:hAnsi="Cambria" w:cs="Arial"/>
                <w:b/>
                <w:sz w:val="20"/>
                <w:szCs w:val="20"/>
                <w:lang w:val="en-US"/>
              </w:rPr>
              <w:t>Tingkat</w:t>
            </w:r>
          </w:p>
        </w:tc>
        <w:tc>
          <w:tcPr>
            <w:tcW w:w="1131" w:type="pct"/>
            <w:shd w:val="clear" w:color="auto" w:fill="D9D9D9"/>
            <w:vAlign w:val="center"/>
          </w:tcPr>
          <w:p w14:paraId="49252AF3" w14:textId="77777777" w:rsidR="00BB5576" w:rsidRPr="00DF1D93" w:rsidRDefault="00BB5576" w:rsidP="0059358B">
            <w:pPr>
              <w:spacing w:after="0" w:line="240" w:lineRule="auto"/>
              <w:contextualSpacing/>
              <w:rPr>
                <w:rFonts w:ascii="Cambria" w:eastAsia="Calibri" w:hAnsi="Cambria" w:cs="Arial"/>
                <w:b/>
                <w:sz w:val="20"/>
                <w:szCs w:val="20"/>
                <w:lang w:val="en-US"/>
              </w:rPr>
            </w:pPr>
            <w:r w:rsidRPr="00DF1D93">
              <w:rPr>
                <w:rFonts w:ascii="Cambria" w:eastAsia="Calibri" w:hAnsi="Cambria" w:cs="Arial"/>
                <w:b/>
                <w:sz w:val="20"/>
                <w:szCs w:val="20"/>
                <w:lang w:val="en-US"/>
              </w:rPr>
              <w:t>S1</w:t>
            </w:r>
          </w:p>
        </w:tc>
        <w:tc>
          <w:tcPr>
            <w:tcW w:w="1131" w:type="pct"/>
            <w:shd w:val="clear" w:color="auto" w:fill="D9D9D9"/>
            <w:vAlign w:val="center"/>
          </w:tcPr>
          <w:p w14:paraId="31ED99AD"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S2</w:t>
            </w:r>
          </w:p>
        </w:tc>
        <w:tc>
          <w:tcPr>
            <w:tcW w:w="1093" w:type="pct"/>
            <w:shd w:val="clear" w:color="auto" w:fill="D9D9D9"/>
            <w:vAlign w:val="center"/>
          </w:tcPr>
          <w:p w14:paraId="032D3CD2"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S3</w:t>
            </w:r>
          </w:p>
        </w:tc>
      </w:tr>
      <w:tr w:rsidR="00BB5576" w:rsidRPr="008228C0" w14:paraId="174EEB0D" w14:textId="77777777" w:rsidTr="0059358B">
        <w:trPr>
          <w:trHeight w:val="20"/>
        </w:trPr>
        <w:tc>
          <w:tcPr>
            <w:tcW w:w="1645" w:type="pct"/>
            <w:vAlign w:val="center"/>
          </w:tcPr>
          <w:p w14:paraId="30200F1D" w14:textId="77777777" w:rsidR="00BB5576" w:rsidRPr="00D45AA2" w:rsidRDefault="00BB5576"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Nama Institusi</w:t>
            </w:r>
          </w:p>
        </w:tc>
        <w:tc>
          <w:tcPr>
            <w:tcW w:w="1131" w:type="pct"/>
            <w:vAlign w:val="center"/>
          </w:tcPr>
          <w:p w14:paraId="58F08980" w14:textId="77777777" w:rsidR="00BB5576" w:rsidRPr="001B0C01" w:rsidRDefault="00BB5576" w:rsidP="0059358B">
            <w:pPr>
              <w:spacing w:after="0" w:line="240" w:lineRule="auto"/>
              <w:contextualSpacing/>
              <w:jc w:val="both"/>
              <w:rPr>
                <w:rFonts w:ascii="Cambria" w:eastAsia="Calibri" w:hAnsi="Cambria" w:cs="Arial"/>
                <w:sz w:val="20"/>
                <w:szCs w:val="20"/>
                <w:lang w:val="en-US"/>
              </w:rPr>
            </w:pPr>
          </w:p>
        </w:tc>
        <w:tc>
          <w:tcPr>
            <w:tcW w:w="1131" w:type="pct"/>
            <w:vAlign w:val="center"/>
          </w:tcPr>
          <w:p w14:paraId="1ED7D5A9" w14:textId="77777777" w:rsidR="00BB5576" w:rsidRPr="00C70E99" w:rsidRDefault="00BB5576"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592C65EC" w14:textId="77777777" w:rsidR="00BB5576" w:rsidRPr="00DF1D93" w:rsidRDefault="00BB5576" w:rsidP="0059358B">
            <w:pPr>
              <w:spacing w:after="0" w:line="240" w:lineRule="auto"/>
              <w:contextualSpacing/>
              <w:jc w:val="both"/>
              <w:rPr>
                <w:rFonts w:ascii="Cambria" w:eastAsia="Calibri" w:hAnsi="Cambria" w:cs="Arial"/>
                <w:sz w:val="20"/>
                <w:szCs w:val="20"/>
                <w:lang w:val="en-US"/>
              </w:rPr>
            </w:pPr>
          </w:p>
        </w:tc>
      </w:tr>
      <w:tr w:rsidR="00BB5576" w:rsidRPr="008228C0" w14:paraId="204DE765" w14:textId="77777777" w:rsidTr="0059358B">
        <w:trPr>
          <w:trHeight w:val="20"/>
        </w:trPr>
        <w:tc>
          <w:tcPr>
            <w:tcW w:w="1645" w:type="pct"/>
            <w:vAlign w:val="center"/>
          </w:tcPr>
          <w:p w14:paraId="499BFCCE" w14:textId="77777777" w:rsidR="00BB5576" w:rsidRPr="00D45AA2" w:rsidRDefault="00BB5576"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Bidang Ilmu/Jurusan</w:t>
            </w:r>
          </w:p>
        </w:tc>
        <w:tc>
          <w:tcPr>
            <w:tcW w:w="1131" w:type="pct"/>
            <w:vAlign w:val="center"/>
          </w:tcPr>
          <w:p w14:paraId="003E55B0" w14:textId="77777777" w:rsidR="00BB5576" w:rsidRPr="001B0C01" w:rsidRDefault="00BB5576" w:rsidP="0059358B">
            <w:pPr>
              <w:spacing w:after="0" w:line="240" w:lineRule="auto"/>
              <w:contextualSpacing/>
              <w:jc w:val="both"/>
              <w:rPr>
                <w:rFonts w:ascii="Cambria" w:eastAsia="Calibri" w:hAnsi="Cambria" w:cs="Arial"/>
                <w:sz w:val="20"/>
                <w:szCs w:val="20"/>
                <w:lang w:val="en-US"/>
              </w:rPr>
            </w:pPr>
          </w:p>
        </w:tc>
        <w:tc>
          <w:tcPr>
            <w:tcW w:w="1131" w:type="pct"/>
            <w:vAlign w:val="center"/>
          </w:tcPr>
          <w:p w14:paraId="7269F529" w14:textId="77777777" w:rsidR="00BB5576" w:rsidRPr="00C70E99" w:rsidRDefault="00BB5576"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65EF16E3" w14:textId="77777777" w:rsidR="00BB5576" w:rsidRPr="00DF1D93" w:rsidRDefault="00BB5576" w:rsidP="0059358B">
            <w:pPr>
              <w:spacing w:after="0" w:line="240" w:lineRule="auto"/>
              <w:contextualSpacing/>
              <w:jc w:val="both"/>
              <w:rPr>
                <w:rFonts w:ascii="Cambria" w:eastAsia="Calibri" w:hAnsi="Cambria" w:cs="Arial"/>
                <w:sz w:val="20"/>
                <w:szCs w:val="20"/>
                <w:lang w:val="en-US"/>
              </w:rPr>
            </w:pPr>
          </w:p>
        </w:tc>
      </w:tr>
      <w:tr w:rsidR="00BB5576" w:rsidRPr="008228C0" w14:paraId="595CDF71" w14:textId="77777777" w:rsidTr="0059358B">
        <w:trPr>
          <w:trHeight w:val="20"/>
        </w:trPr>
        <w:tc>
          <w:tcPr>
            <w:tcW w:w="1645" w:type="pct"/>
            <w:vAlign w:val="center"/>
          </w:tcPr>
          <w:p w14:paraId="67B2DADE" w14:textId="77777777" w:rsidR="00BB5576" w:rsidRPr="00D45AA2" w:rsidRDefault="00BB5576"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Tahun Masuk-Lulus</w:t>
            </w:r>
          </w:p>
        </w:tc>
        <w:tc>
          <w:tcPr>
            <w:tcW w:w="1131" w:type="pct"/>
            <w:vAlign w:val="center"/>
          </w:tcPr>
          <w:p w14:paraId="538353EF" w14:textId="77777777" w:rsidR="00BB5576" w:rsidRPr="001B0C01" w:rsidRDefault="00BB5576" w:rsidP="0059358B">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7037D721" w14:textId="77777777" w:rsidR="00BB5576" w:rsidRPr="00C70E99" w:rsidRDefault="00BB5576"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29450EFE" w14:textId="77777777" w:rsidR="00BB5576" w:rsidRPr="00DF1D93" w:rsidRDefault="00BB5576" w:rsidP="0059358B">
            <w:pPr>
              <w:spacing w:after="0" w:line="240" w:lineRule="auto"/>
              <w:contextualSpacing/>
              <w:jc w:val="both"/>
              <w:rPr>
                <w:rFonts w:ascii="Cambria" w:eastAsia="Calibri" w:hAnsi="Cambria" w:cs="Arial"/>
                <w:sz w:val="20"/>
                <w:szCs w:val="20"/>
                <w:lang w:val="en-US"/>
              </w:rPr>
            </w:pPr>
          </w:p>
        </w:tc>
      </w:tr>
      <w:tr w:rsidR="00BB5576" w:rsidRPr="008228C0" w14:paraId="071668A6" w14:textId="77777777" w:rsidTr="0059358B">
        <w:trPr>
          <w:trHeight w:val="20"/>
        </w:trPr>
        <w:tc>
          <w:tcPr>
            <w:tcW w:w="1645" w:type="pct"/>
            <w:vAlign w:val="center"/>
          </w:tcPr>
          <w:p w14:paraId="5AF4E297" w14:textId="77777777" w:rsidR="00BB5576" w:rsidRPr="00D45AA2" w:rsidRDefault="00BB5576"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Judul Skripsi/Tesis/Disertasi</w:t>
            </w:r>
          </w:p>
        </w:tc>
        <w:tc>
          <w:tcPr>
            <w:tcW w:w="1131" w:type="pct"/>
            <w:vAlign w:val="center"/>
          </w:tcPr>
          <w:p w14:paraId="7FA5B450" w14:textId="77777777" w:rsidR="00BB5576" w:rsidRPr="001B0C01" w:rsidRDefault="00BB5576" w:rsidP="0059358B">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13034BC3" w14:textId="77777777" w:rsidR="00BB5576" w:rsidRPr="00C70E99" w:rsidRDefault="00BB5576"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007E447F" w14:textId="77777777" w:rsidR="00BB5576" w:rsidRPr="00DF1D93" w:rsidRDefault="00BB5576" w:rsidP="0059358B">
            <w:pPr>
              <w:spacing w:after="0" w:line="240" w:lineRule="auto"/>
              <w:contextualSpacing/>
              <w:jc w:val="both"/>
              <w:rPr>
                <w:rFonts w:ascii="Cambria" w:eastAsia="Calibri" w:hAnsi="Cambria" w:cs="Arial"/>
                <w:sz w:val="20"/>
                <w:szCs w:val="20"/>
                <w:lang w:val="en-US"/>
              </w:rPr>
            </w:pPr>
          </w:p>
        </w:tc>
      </w:tr>
      <w:tr w:rsidR="00BB5576" w:rsidRPr="008228C0" w14:paraId="115B668B" w14:textId="77777777" w:rsidTr="0059358B">
        <w:trPr>
          <w:trHeight w:val="20"/>
        </w:trPr>
        <w:tc>
          <w:tcPr>
            <w:tcW w:w="1645" w:type="pct"/>
            <w:vAlign w:val="center"/>
          </w:tcPr>
          <w:p w14:paraId="01B957BD" w14:textId="77777777" w:rsidR="00BB5576" w:rsidRPr="00D45AA2" w:rsidRDefault="00BB5576"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Nama Pembimbing/Promotor</w:t>
            </w:r>
          </w:p>
        </w:tc>
        <w:tc>
          <w:tcPr>
            <w:tcW w:w="1131" w:type="pct"/>
            <w:vAlign w:val="center"/>
          </w:tcPr>
          <w:p w14:paraId="3E67ABD0" w14:textId="77777777" w:rsidR="00BB5576" w:rsidRPr="001B0C01" w:rsidRDefault="00BB5576" w:rsidP="0059358B">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2A372AF6" w14:textId="77777777" w:rsidR="00BB5576" w:rsidRPr="00C70E99" w:rsidRDefault="00BB5576"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2177F0BE" w14:textId="77777777" w:rsidR="00BB5576" w:rsidRPr="00DF1D93" w:rsidRDefault="00BB5576" w:rsidP="0059358B">
            <w:pPr>
              <w:spacing w:after="0" w:line="240" w:lineRule="auto"/>
              <w:contextualSpacing/>
              <w:jc w:val="both"/>
              <w:rPr>
                <w:rFonts w:ascii="Cambria" w:eastAsia="Calibri" w:hAnsi="Cambria" w:cs="Arial"/>
                <w:sz w:val="20"/>
                <w:szCs w:val="20"/>
                <w:lang w:val="en-US"/>
              </w:rPr>
            </w:pPr>
          </w:p>
        </w:tc>
      </w:tr>
    </w:tbl>
    <w:p w14:paraId="7A799AD7" w14:textId="77777777" w:rsidR="00BB5576" w:rsidRPr="00D45AA2" w:rsidRDefault="00BB5576" w:rsidP="00BB5576">
      <w:pPr>
        <w:spacing w:after="0" w:line="240" w:lineRule="auto"/>
        <w:contextualSpacing/>
        <w:rPr>
          <w:rFonts w:ascii="Cambria" w:eastAsia="Calibri" w:hAnsi="Cambria" w:cs="Arial"/>
          <w:b/>
          <w:sz w:val="20"/>
          <w:szCs w:val="20"/>
          <w:lang w:val="en-US"/>
        </w:rPr>
      </w:pPr>
    </w:p>
    <w:p w14:paraId="26361AB9" w14:textId="77777777" w:rsidR="00BB5576" w:rsidRPr="001B0C01" w:rsidRDefault="00BB5576" w:rsidP="002B0917">
      <w:pPr>
        <w:numPr>
          <w:ilvl w:val="0"/>
          <w:numId w:val="39"/>
        </w:numPr>
        <w:spacing w:after="0" w:line="240" w:lineRule="auto"/>
        <w:ind w:left="426" w:hanging="426"/>
        <w:contextualSpacing/>
        <w:jc w:val="both"/>
        <w:rPr>
          <w:rFonts w:ascii="Cambria" w:eastAsia="Calibri" w:hAnsi="Cambria" w:cs="Arial"/>
          <w:b/>
          <w:sz w:val="20"/>
          <w:szCs w:val="20"/>
          <w:lang w:val="en-US"/>
        </w:rPr>
      </w:pPr>
      <w:r w:rsidRPr="001B0C01">
        <w:rPr>
          <w:rFonts w:ascii="Cambria" w:eastAsia="Calibri" w:hAnsi="Cambria" w:cs="Arial"/>
          <w:b/>
          <w:sz w:val="20"/>
          <w:szCs w:val="20"/>
          <w:lang w:val="en-US"/>
        </w:rPr>
        <w:t>Publikasi Ilmiah 5 Tahun Terakhir</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510"/>
        <w:gridCol w:w="1994"/>
        <w:gridCol w:w="1708"/>
      </w:tblGrid>
      <w:tr w:rsidR="00BB5576" w:rsidRPr="008228C0" w14:paraId="20127CBE" w14:textId="77777777" w:rsidTr="0059358B">
        <w:trPr>
          <w:trHeight w:val="255"/>
          <w:tblHeader/>
        </w:trPr>
        <w:tc>
          <w:tcPr>
            <w:tcW w:w="542" w:type="dxa"/>
            <w:shd w:val="clear" w:color="auto" w:fill="D9D9D9"/>
            <w:vAlign w:val="center"/>
          </w:tcPr>
          <w:p w14:paraId="04AC055A" w14:textId="77777777" w:rsidR="00BB5576" w:rsidRPr="00C70E99" w:rsidRDefault="00BB5576" w:rsidP="002B0917">
            <w:pPr>
              <w:spacing w:after="0" w:line="240" w:lineRule="auto"/>
              <w:ind w:left="-1"/>
              <w:contextualSpacing/>
              <w:rPr>
                <w:rFonts w:ascii="Cambria" w:eastAsia="Calibri" w:hAnsi="Cambria" w:cs="Arial"/>
                <w:b/>
                <w:sz w:val="20"/>
                <w:szCs w:val="20"/>
                <w:lang w:val="en-US"/>
              </w:rPr>
            </w:pPr>
            <w:r w:rsidRPr="00C70E99">
              <w:rPr>
                <w:rFonts w:ascii="Cambria" w:eastAsia="Calibri" w:hAnsi="Cambria" w:cs="Arial"/>
                <w:b/>
                <w:sz w:val="20"/>
                <w:szCs w:val="20"/>
                <w:lang w:val="en-US"/>
              </w:rPr>
              <w:t>No.</w:t>
            </w:r>
          </w:p>
        </w:tc>
        <w:tc>
          <w:tcPr>
            <w:tcW w:w="4510" w:type="dxa"/>
            <w:shd w:val="clear" w:color="auto" w:fill="D9D9D9"/>
            <w:vAlign w:val="center"/>
          </w:tcPr>
          <w:p w14:paraId="5655EE83" w14:textId="77777777" w:rsidR="00BB5576" w:rsidRPr="00DF1D93" w:rsidRDefault="00BB5576" w:rsidP="0059358B">
            <w:pPr>
              <w:spacing w:after="0" w:line="240" w:lineRule="auto"/>
              <w:contextualSpacing/>
              <w:rPr>
                <w:rFonts w:ascii="Cambria" w:eastAsia="Calibri" w:hAnsi="Cambria" w:cs="Arial"/>
                <w:b/>
                <w:sz w:val="20"/>
                <w:szCs w:val="20"/>
                <w:lang w:val="en-US"/>
              </w:rPr>
            </w:pPr>
            <w:r w:rsidRPr="00DF1D93">
              <w:rPr>
                <w:rFonts w:ascii="Cambria" w:eastAsia="Calibri" w:hAnsi="Cambria" w:cs="Arial"/>
                <w:b/>
                <w:sz w:val="20"/>
                <w:szCs w:val="20"/>
                <w:lang w:val="en-US"/>
              </w:rPr>
              <w:t>Judul</w:t>
            </w:r>
          </w:p>
        </w:tc>
        <w:tc>
          <w:tcPr>
            <w:tcW w:w="1994" w:type="dxa"/>
            <w:shd w:val="clear" w:color="auto" w:fill="D9D9D9"/>
            <w:vAlign w:val="center"/>
          </w:tcPr>
          <w:p w14:paraId="39AC06DC"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Bentuk</w:t>
            </w:r>
          </w:p>
          <w:p w14:paraId="178FF5A6"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 xml:space="preserve">(Jurnal, Prosiding, </w:t>
            </w:r>
            <w:r w:rsidRPr="008228C0">
              <w:rPr>
                <w:rFonts w:ascii="Cambria" w:eastAsia="Calibri" w:hAnsi="Cambria" w:cs="Arial"/>
                <w:b/>
                <w:i/>
                <w:sz w:val="20"/>
                <w:szCs w:val="20"/>
                <w:lang w:val="en-US"/>
              </w:rPr>
              <w:t>Book Chapter</w:t>
            </w:r>
            <w:r w:rsidRPr="008228C0">
              <w:rPr>
                <w:rFonts w:ascii="Cambria" w:eastAsia="Calibri" w:hAnsi="Cambria" w:cs="Arial"/>
                <w:b/>
                <w:sz w:val="20"/>
                <w:szCs w:val="20"/>
                <w:lang w:val="en-US"/>
              </w:rPr>
              <w:t>, dll.)</w:t>
            </w:r>
          </w:p>
        </w:tc>
        <w:tc>
          <w:tcPr>
            <w:tcW w:w="1708" w:type="dxa"/>
            <w:shd w:val="clear" w:color="auto" w:fill="D9D9D9"/>
            <w:vAlign w:val="center"/>
          </w:tcPr>
          <w:p w14:paraId="08CF9EF9"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Volume/Nomor/Tahun</w:t>
            </w:r>
          </w:p>
        </w:tc>
      </w:tr>
      <w:tr w:rsidR="00BB5576" w:rsidRPr="008228C0" w14:paraId="4213EBD3" w14:textId="77777777" w:rsidTr="0059358B">
        <w:tc>
          <w:tcPr>
            <w:tcW w:w="542" w:type="dxa"/>
          </w:tcPr>
          <w:p w14:paraId="0048470A" w14:textId="77777777" w:rsidR="00BB5576" w:rsidRPr="00D45AA2" w:rsidRDefault="00BB5576" w:rsidP="002B0917">
            <w:pPr>
              <w:numPr>
                <w:ilvl w:val="0"/>
                <w:numId w:val="41"/>
              </w:numPr>
              <w:spacing w:after="0" w:line="240" w:lineRule="auto"/>
              <w:ind w:left="-1" w:firstLine="0"/>
              <w:contextualSpacing/>
              <w:rPr>
                <w:rFonts w:ascii="Cambria" w:eastAsia="Calibri" w:hAnsi="Cambria" w:cs="Arial"/>
                <w:sz w:val="20"/>
                <w:szCs w:val="20"/>
                <w:lang w:val="en-US"/>
              </w:rPr>
            </w:pPr>
          </w:p>
        </w:tc>
        <w:tc>
          <w:tcPr>
            <w:tcW w:w="4510" w:type="dxa"/>
          </w:tcPr>
          <w:p w14:paraId="6FD9FF14" w14:textId="77777777" w:rsidR="00BB5576" w:rsidRPr="001B0C01" w:rsidRDefault="00BB5576" w:rsidP="0059358B">
            <w:pPr>
              <w:autoSpaceDE w:val="0"/>
              <w:autoSpaceDN w:val="0"/>
              <w:adjustRightInd w:val="0"/>
              <w:spacing w:after="0" w:line="240" w:lineRule="auto"/>
              <w:contextualSpacing/>
              <w:rPr>
                <w:rFonts w:ascii="Cambria" w:eastAsia="Calibri" w:hAnsi="Cambria" w:cs="Arial"/>
                <w:sz w:val="20"/>
                <w:szCs w:val="20"/>
                <w:lang w:val="en-US"/>
              </w:rPr>
            </w:pPr>
            <w:r w:rsidRPr="001B0C01">
              <w:rPr>
                <w:rFonts w:ascii="Cambria" w:eastAsia="Calibri" w:hAnsi="Cambria" w:cs="Arial"/>
                <w:sz w:val="20"/>
                <w:szCs w:val="20"/>
                <w:lang w:val="en-US"/>
              </w:rPr>
              <w:t xml:space="preserve">[ Tambahkan baris sesuai </w:t>
            </w:r>
            <w:proofErr w:type="gramStart"/>
            <w:r w:rsidRPr="001B0C01">
              <w:rPr>
                <w:rFonts w:ascii="Cambria" w:eastAsia="Calibri" w:hAnsi="Cambria" w:cs="Arial"/>
                <w:sz w:val="20"/>
                <w:szCs w:val="20"/>
                <w:lang w:val="en-US"/>
              </w:rPr>
              <w:t>kebutuhan ]</w:t>
            </w:r>
            <w:proofErr w:type="gramEnd"/>
          </w:p>
        </w:tc>
        <w:tc>
          <w:tcPr>
            <w:tcW w:w="1994" w:type="dxa"/>
          </w:tcPr>
          <w:p w14:paraId="191BA82B" w14:textId="77777777" w:rsidR="00BB5576" w:rsidRPr="00C70E99" w:rsidRDefault="00BB5576" w:rsidP="0059358B">
            <w:pPr>
              <w:spacing w:after="0" w:line="240" w:lineRule="auto"/>
              <w:ind w:left="360" w:hanging="360"/>
              <w:contextualSpacing/>
              <w:rPr>
                <w:rFonts w:ascii="Cambria" w:eastAsia="Calibri" w:hAnsi="Cambria" w:cs="Arial"/>
                <w:sz w:val="20"/>
                <w:szCs w:val="20"/>
                <w:lang w:val="en-US"/>
              </w:rPr>
            </w:pPr>
          </w:p>
        </w:tc>
        <w:tc>
          <w:tcPr>
            <w:tcW w:w="1708" w:type="dxa"/>
          </w:tcPr>
          <w:p w14:paraId="550F2BE6" w14:textId="77777777" w:rsidR="00BB5576" w:rsidRPr="00DF1D93" w:rsidRDefault="00BB5576" w:rsidP="0059358B">
            <w:pPr>
              <w:spacing w:after="0" w:line="240" w:lineRule="auto"/>
              <w:contextualSpacing/>
              <w:rPr>
                <w:rFonts w:ascii="Cambria" w:eastAsia="Calibri" w:hAnsi="Cambria" w:cs="Arial"/>
                <w:sz w:val="20"/>
                <w:szCs w:val="20"/>
                <w:lang w:val="en-US"/>
              </w:rPr>
            </w:pPr>
          </w:p>
        </w:tc>
      </w:tr>
    </w:tbl>
    <w:p w14:paraId="114ACC41" w14:textId="77777777" w:rsidR="00BB5576" w:rsidRPr="00D45AA2" w:rsidRDefault="00BB5576" w:rsidP="00BB5576">
      <w:pPr>
        <w:tabs>
          <w:tab w:val="left" w:pos="8640"/>
        </w:tabs>
        <w:spacing w:after="0" w:line="240" w:lineRule="auto"/>
        <w:ind w:left="360" w:hanging="360"/>
        <w:contextualSpacing/>
        <w:jc w:val="both"/>
        <w:rPr>
          <w:rFonts w:ascii="Cambria" w:eastAsia="Calibri" w:hAnsi="Cambria" w:cs="Arial"/>
          <w:sz w:val="20"/>
          <w:szCs w:val="20"/>
          <w:lang w:val="en-US"/>
        </w:rPr>
      </w:pPr>
    </w:p>
    <w:p w14:paraId="7D8AA1D7" w14:textId="77777777" w:rsidR="00BB5576" w:rsidRPr="008228C0" w:rsidRDefault="00BB5576" w:rsidP="002B0917">
      <w:pPr>
        <w:numPr>
          <w:ilvl w:val="0"/>
          <w:numId w:val="39"/>
        </w:numPr>
        <w:tabs>
          <w:tab w:val="left" w:pos="426"/>
        </w:tabs>
        <w:spacing w:after="0" w:line="240" w:lineRule="auto"/>
        <w:ind w:hanging="4500"/>
        <w:contextualSpacing/>
        <w:jc w:val="both"/>
        <w:rPr>
          <w:rFonts w:ascii="Cambria" w:eastAsia="Calibri" w:hAnsi="Cambria" w:cs="Arial"/>
          <w:b/>
          <w:sz w:val="20"/>
          <w:szCs w:val="20"/>
          <w:lang w:val="en-US"/>
        </w:rPr>
      </w:pPr>
      <w:r w:rsidRPr="001B0C01">
        <w:rPr>
          <w:rFonts w:ascii="Cambria" w:eastAsia="Calibri" w:hAnsi="Cambria" w:cs="Arial"/>
          <w:b/>
          <w:sz w:val="20"/>
          <w:szCs w:val="20"/>
          <w:lang w:val="en-ID"/>
        </w:rPr>
        <w:t xml:space="preserve">Lain-lain </w:t>
      </w:r>
      <w:r w:rsidRPr="00C70E99">
        <w:rPr>
          <w:rFonts w:ascii="Cambria" w:eastAsia="Calibri" w:hAnsi="Cambria" w:cs="Arial"/>
          <w:sz w:val="20"/>
          <w:szCs w:val="20"/>
          <w:lang w:val="en-ID"/>
        </w:rPr>
        <w:t>[ Penga</w:t>
      </w:r>
      <w:r w:rsidRPr="00DF1D93">
        <w:rPr>
          <w:rFonts w:ascii="Cambria" w:eastAsia="Calibri" w:hAnsi="Cambria" w:cs="Arial"/>
          <w:sz w:val="20"/>
          <w:szCs w:val="20"/>
          <w:lang w:val="en-ID"/>
        </w:rPr>
        <w:t xml:space="preserve">laman Riset, Pertemuan ilmiah, Penghargaan, dsb. selama 5 tahun </w:t>
      </w:r>
      <w:proofErr w:type="gramStart"/>
      <w:r w:rsidRPr="00DF1D93">
        <w:rPr>
          <w:rFonts w:ascii="Cambria" w:eastAsia="Calibri" w:hAnsi="Cambria" w:cs="Arial"/>
          <w:sz w:val="20"/>
          <w:szCs w:val="20"/>
          <w:lang w:val="en-ID"/>
        </w:rPr>
        <w:t xml:space="preserve">terakhir </w:t>
      </w:r>
      <w:r w:rsidRPr="008228C0">
        <w:rPr>
          <w:rFonts w:ascii="Cambria" w:eastAsia="Calibri" w:hAnsi="Cambria" w:cs="Arial"/>
          <w:sz w:val="20"/>
          <w:szCs w:val="20"/>
          <w:lang w:val="en-US"/>
        </w:rPr>
        <w:t>]</w:t>
      </w:r>
      <w:proofErr w:type="gramEnd"/>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514"/>
        <w:gridCol w:w="855"/>
        <w:gridCol w:w="1850"/>
      </w:tblGrid>
      <w:tr w:rsidR="00BB5576" w:rsidRPr="008228C0" w14:paraId="6CD22CA8" w14:textId="77777777" w:rsidTr="0059358B">
        <w:trPr>
          <w:trHeight w:val="70"/>
          <w:tblHeader/>
        </w:trPr>
        <w:tc>
          <w:tcPr>
            <w:tcW w:w="535" w:type="dxa"/>
            <w:shd w:val="clear" w:color="auto" w:fill="D9D9D9"/>
            <w:vAlign w:val="center"/>
          </w:tcPr>
          <w:p w14:paraId="4A6FB934" w14:textId="77777777" w:rsidR="00BB5576" w:rsidRPr="008228C0" w:rsidRDefault="00BB5576" w:rsidP="002B0917">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No.</w:t>
            </w:r>
          </w:p>
        </w:tc>
        <w:tc>
          <w:tcPr>
            <w:tcW w:w="5514" w:type="dxa"/>
            <w:shd w:val="clear" w:color="auto" w:fill="D9D9D9"/>
            <w:vAlign w:val="center"/>
          </w:tcPr>
          <w:p w14:paraId="3B20E2B9"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Deskripsi</w:t>
            </w:r>
          </w:p>
        </w:tc>
        <w:tc>
          <w:tcPr>
            <w:tcW w:w="855" w:type="dxa"/>
            <w:shd w:val="clear" w:color="auto" w:fill="D9D9D9"/>
            <w:vAlign w:val="center"/>
          </w:tcPr>
          <w:p w14:paraId="77A69D15"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Tahun</w:t>
            </w:r>
          </w:p>
        </w:tc>
        <w:tc>
          <w:tcPr>
            <w:tcW w:w="1850" w:type="dxa"/>
            <w:shd w:val="clear" w:color="auto" w:fill="D9D9D9"/>
            <w:vAlign w:val="center"/>
          </w:tcPr>
          <w:p w14:paraId="4DE53294" w14:textId="77777777" w:rsidR="00BB5576" w:rsidRPr="008228C0" w:rsidRDefault="00BB5576"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Waktu &amp; Tempat</w:t>
            </w:r>
          </w:p>
        </w:tc>
      </w:tr>
      <w:tr w:rsidR="00BB5576" w:rsidRPr="008228C0" w14:paraId="605E75C0" w14:textId="77777777" w:rsidTr="0059358B">
        <w:tc>
          <w:tcPr>
            <w:tcW w:w="535" w:type="dxa"/>
          </w:tcPr>
          <w:p w14:paraId="56082184" w14:textId="77777777" w:rsidR="00BB5576" w:rsidRPr="00D45AA2" w:rsidRDefault="00BB5576" w:rsidP="002B0917">
            <w:pPr>
              <w:numPr>
                <w:ilvl w:val="0"/>
                <w:numId w:val="42"/>
              </w:numPr>
              <w:tabs>
                <w:tab w:val="left" w:pos="345"/>
              </w:tabs>
              <w:spacing w:after="0" w:line="240" w:lineRule="auto"/>
              <w:ind w:left="0" w:firstLine="0"/>
              <w:contextualSpacing/>
              <w:rPr>
                <w:rFonts w:ascii="Cambria" w:eastAsia="Calibri" w:hAnsi="Cambria" w:cs="Arial"/>
                <w:sz w:val="20"/>
                <w:szCs w:val="20"/>
                <w:lang w:val="en-US"/>
              </w:rPr>
            </w:pPr>
          </w:p>
        </w:tc>
        <w:tc>
          <w:tcPr>
            <w:tcW w:w="5514" w:type="dxa"/>
          </w:tcPr>
          <w:p w14:paraId="10FAA1CB" w14:textId="77777777" w:rsidR="00BB5576" w:rsidRPr="00C70E99" w:rsidRDefault="00BB5576" w:rsidP="0059358B">
            <w:pPr>
              <w:spacing w:after="0" w:line="240" w:lineRule="auto"/>
              <w:contextualSpacing/>
              <w:rPr>
                <w:rFonts w:ascii="Cambria" w:eastAsia="Calibri" w:hAnsi="Cambria" w:cs="Arial"/>
                <w:b/>
                <w:sz w:val="20"/>
                <w:szCs w:val="20"/>
                <w:lang w:val="en-US"/>
              </w:rPr>
            </w:pPr>
            <w:r w:rsidRPr="001B0C01">
              <w:rPr>
                <w:rFonts w:ascii="Cambria" w:eastAsia="Calibri" w:hAnsi="Cambria" w:cs="Arial"/>
                <w:sz w:val="20"/>
                <w:szCs w:val="20"/>
                <w:lang w:val="en-US"/>
              </w:rPr>
              <w:t xml:space="preserve">[ Tambahkan baris sesuai </w:t>
            </w:r>
            <w:proofErr w:type="gramStart"/>
            <w:r w:rsidRPr="001B0C01">
              <w:rPr>
                <w:rFonts w:ascii="Cambria" w:eastAsia="Calibri" w:hAnsi="Cambria" w:cs="Arial"/>
                <w:sz w:val="20"/>
                <w:szCs w:val="20"/>
                <w:lang w:val="en-US"/>
              </w:rPr>
              <w:t>kebutuhan ]</w:t>
            </w:r>
            <w:proofErr w:type="gramEnd"/>
          </w:p>
        </w:tc>
        <w:tc>
          <w:tcPr>
            <w:tcW w:w="855" w:type="dxa"/>
          </w:tcPr>
          <w:p w14:paraId="7A1D9E3E" w14:textId="77777777" w:rsidR="00BB5576" w:rsidRPr="00DF1D93" w:rsidRDefault="00BB5576" w:rsidP="0059358B">
            <w:pPr>
              <w:spacing w:after="0" w:line="240" w:lineRule="auto"/>
              <w:contextualSpacing/>
              <w:rPr>
                <w:rFonts w:ascii="Cambria" w:eastAsia="Calibri" w:hAnsi="Cambria" w:cs="Arial"/>
                <w:b/>
                <w:sz w:val="20"/>
                <w:szCs w:val="20"/>
                <w:lang w:val="en-US"/>
              </w:rPr>
            </w:pPr>
          </w:p>
        </w:tc>
        <w:tc>
          <w:tcPr>
            <w:tcW w:w="1850" w:type="dxa"/>
          </w:tcPr>
          <w:p w14:paraId="5D4CA4E3" w14:textId="77777777" w:rsidR="00BB5576" w:rsidRPr="008228C0" w:rsidRDefault="00BB5576" w:rsidP="0059358B">
            <w:pPr>
              <w:spacing w:after="0" w:line="240" w:lineRule="auto"/>
              <w:contextualSpacing/>
              <w:rPr>
                <w:rFonts w:ascii="Cambria" w:eastAsia="Calibri" w:hAnsi="Cambria" w:cs="Arial"/>
                <w:b/>
                <w:sz w:val="20"/>
                <w:szCs w:val="20"/>
                <w:lang w:val="en-US"/>
              </w:rPr>
            </w:pPr>
          </w:p>
        </w:tc>
      </w:tr>
    </w:tbl>
    <w:p w14:paraId="22D82610" w14:textId="77777777" w:rsidR="00BB5576" w:rsidRPr="00916649" w:rsidRDefault="00BB5576" w:rsidP="00BB5576">
      <w:pPr>
        <w:spacing w:after="0" w:line="240" w:lineRule="auto"/>
        <w:contextualSpacing/>
        <w:rPr>
          <w:rFonts w:ascii="Cambria" w:eastAsia="Times New Roman" w:hAnsi="Cambria" w:cs="Arial"/>
          <w:sz w:val="20"/>
          <w:szCs w:val="20"/>
          <w:lang w:val="en-US"/>
        </w:rPr>
      </w:pPr>
    </w:p>
    <w:p w14:paraId="01D6D3CB" w14:textId="25A248E7" w:rsidR="00BB5576" w:rsidRDefault="00BB5576">
      <w:pPr>
        <w:spacing w:after="0" w:line="240" w:lineRule="auto"/>
        <w:contextualSpacing/>
        <w:rPr>
          <w:rFonts w:ascii="Cambria" w:eastAsia="Times New Roman" w:hAnsi="Cambria" w:cs="Arial"/>
          <w:sz w:val="20"/>
          <w:szCs w:val="20"/>
          <w:lang w:val="en-US"/>
        </w:rPr>
      </w:pPr>
    </w:p>
    <w:p w14:paraId="5DD39F75" w14:textId="455185B8" w:rsidR="00BB5576" w:rsidRDefault="00BB5576">
      <w:pPr>
        <w:spacing w:after="0" w:line="240" w:lineRule="auto"/>
        <w:contextualSpacing/>
        <w:rPr>
          <w:rFonts w:ascii="Cambria" w:eastAsia="Times New Roman" w:hAnsi="Cambria" w:cs="Arial"/>
          <w:sz w:val="20"/>
          <w:szCs w:val="20"/>
          <w:lang w:val="en-US"/>
        </w:rPr>
      </w:pPr>
    </w:p>
    <w:p w14:paraId="6383CBB1" w14:textId="119C9BD5" w:rsidR="00BB5576" w:rsidRDefault="00BB5576">
      <w:pPr>
        <w:spacing w:after="0" w:line="240" w:lineRule="auto"/>
        <w:contextualSpacing/>
        <w:rPr>
          <w:rFonts w:ascii="Cambria" w:eastAsia="Times New Roman" w:hAnsi="Cambria" w:cs="Arial"/>
          <w:sz w:val="20"/>
          <w:szCs w:val="20"/>
          <w:lang w:val="en-US"/>
        </w:rPr>
      </w:pPr>
    </w:p>
    <w:p w14:paraId="4012E9A9" w14:textId="03C64679" w:rsidR="00BB5576" w:rsidRDefault="00BB5576">
      <w:pPr>
        <w:spacing w:after="0" w:line="240" w:lineRule="auto"/>
        <w:contextualSpacing/>
        <w:rPr>
          <w:rFonts w:ascii="Cambria" w:eastAsia="Times New Roman" w:hAnsi="Cambria" w:cs="Arial"/>
          <w:sz w:val="20"/>
          <w:szCs w:val="20"/>
          <w:lang w:val="en-US"/>
        </w:rPr>
      </w:pPr>
    </w:p>
    <w:p w14:paraId="688A4FDE" w14:textId="600EFA60" w:rsidR="00BB5576" w:rsidRDefault="00BB5576">
      <w:pPr>
        <w:spacing w:after="0" w:line="240" w:lineRule="auto"/>
        <w:contextualSpacing/>
        <w:rPr>
          <w:rFonts w:ascii="Cambria" w:eastAsia="Times New Roman" w:hAnsi="Cambria" w:cs="Arial"/>
          <w:sz w:val="20"/>
          <w:szCs w:val="20"/>
          <w:lang w:val="en-US"/>
        </w:rPr>
      </w:pPr>
    </w:p>
    <w:p w14:paraId="39A83155" w14:textId="65794BEF" w:rsidR="00BB5576" w:rsidRDefault="00BB5576">
      <w:pPr>
        <w:spacing w:after="0" w:line="240" w:lineRule="auto"/>
        <w:contextualSpacing/>
        <w:rPr>
          <w:rFonts w:ascii="Cambria" w:eastAsia="Times New Roman" w:hAnsi="Cambria" w:cs="Arial"/>
          <w:sz w:val="20"/>
          <w:szCs w:val="20"/>
          <w:lang w:val="en-US"/>
        </w:rPr>
      </w:pPr>
    </w:p>
    <w:p w14:paraId="03979EE5" w14:textId="77777777" w:rsidR="00265A3D" w:rsidRDefault="00265A3D" w:rsidP="00265A3D">
      <w:pPr>
        <w:spacing w:after="0" w:line="240" w:lineRule="auto"/>
        <w:contextualSpacing/>
        <w:rPr>
          <w:rFonts w:ascii="Cambria" w:eastAsia="Times New Roman" w:hAnsi="Cambria" w:cs="Arial"/>
          <w:sz w:val="20"/>
          <w:szCs w:val="20"/>
          <w:lang w:val="en-US"/>
        </w:rPr>
      </w:pPr>
      <w:r w:rsidRPr="00916649">
        <w:rPr>
          <w:rFonts w:ascii="Cambria" w:eastAsia="Times New Roman" w:hAnsi="Cambria" w:cs="Arial"/>
          <w:sz w:val="20"/>
          <w:szCs w:val="20"/>
          <w:lang w:val="en-US"/>
        </w:rPr>
        <w:t>* pilih salah satu dan hilangkan yang tidak perlu</w:t>
      </w:r>
    </w:p>
    <w:p w14:paraId="6AB764D3" w14:textId="77777777" w:rsidR="00265A3D" w:rsidRDefault="00265A3D" w:rsidP="00265A3D">
      <w:pPr>
        <w:spacing w:after="0" w:line="240" w:lineRule="auto"/>
        <w:contextualSpacing/>
        <w:rPr>
          <w:rFonts w:ascii="Cambria" w:eastAsia="Times New Roman" w:hAnsi="Cambria" w:cs="Arial"/>
          <w:sz w:val="20"/>
          <w:szCs w:val="20"/>
          <w:lang w:val="en-US"/>
        </w:rPr>
      </w:pPr>
      <w:r w:rsidRPr="00D45AA2">
        <w:rPr>
          <w:rFonts w:ascii="Cambria" w:eastAsia="Times New Roman" w:hAnsi="Cambria" w:cs="Arial"/>
          <w:sz w:val="20"/>
          <w:szCs w:val="20"/>
          <w:lang w:val="en-US"/>
        </w:rPr>
        <w:t>** hilangkan bila bukan dosen</w:t>
      </w:r>
    </w:p>
    <w:p w14:paraId="18A3D4E0" w14:textId="1BEE2196" w:rsidR="00265A3D" w:rsidRDefault="00265A3D" w:rsidP="00265A3D">
      <w:pPr>
        <w:spacing w:after="0" w:line="240" w:lineRule="auto"/>
        <w:contextualSpacing/>
        <w:rPr>
          <w:rFonts w:ascii="Cambria" w:eastAsia="Times New Roman" w:hAnsi="Cambria" w:cs="Arial"/>
          <w:sz w:val="20"/>
          <w:szCs w:val="20"/>
          <w:lang w:val="en-US"/>
        </w:rPr>
      </w:pPr>
      <w:r w:rsidRPr="00916649">
        <w:rPr>
          <w:rFonts w:ascii="Cambria" w:eastAsia="Times New Roman" w:hAnsi="Cambria" w:cs="Arial"/>
          <w:sz w:val="20"/>
          <w:szCs w:val="20"/>
          <w:lang w:val="en-US"/>
        </w:rPr>
        <w:t>*** hilangkan bila bukan mahasiswa S3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265A3D" w:rsidRPr="00401E8B" w14:paraId="43A3F62C" w14:textId="77777777" w:rsidTr="0059358B">
        <w:tc>
          <w:tcPr>
            <w:tcW w:w="9639" w:type="dxa"/>
            <w:shd w:val="clear" w:color="auto" w:fill="D9D9D9"/>
          </w:tcPr>
          <w:p w14:paraId="1BB9D819" w14:textId="3FE782FF" w:rsidR="00265A3D" w:rsidRPr="00401E8B" w:rsidRDefault="00265A3D" w:rsidP="0059358B">
            <w:pPr>
              <w:keepNext/>
              <w:keepLines/>
              <w:tabs>
                <w:tab w:val="left" w:pos="37"/>
                <w:tab w:val="left" w:pos="1695"/>
              </w:tabs>
              <w:ind w:left="37"/>
              <w:contextualSpacing/>
              <w:outlineLvl w:val="0"/>
              <w:rPr>
                <w:rFonts w:ascii="Cambria" w:hAnsi="Cambria" w:cs="Arial"/>
                <w:b/>
                <w:sz w:val="24"/>
                <w:szCs w:val="24"/>
              </w:rPr>
            </w:pPr>
            <w:r w:rsidRPr="00401E8B">
              <w:rPr>
                <w:rFonts w:ascii="Cambria" w:hAnsi="Cambria" w:cs="Arial"/>
                <w:b/>
                <w:sz w:val="24"/>
                <w:szCs w:val="24"/>
                <w:lang w:val="en-ID" w:eastAsia="x-none"/>
              </w:rPr>
              <w:t xml:space="preserve">Lampiran </w:t>
            </w:r>
            <w:r>
              <w:rPr>
                <w:rFonts w:ascii="Cambria" w:hAnsi="Cambria" w:cs="Arial"/>
                <w:b/>
                <w:sz w:val="24"/>
                <w:szCs w:val="24"/>
              </w:rPr>
              <w:t>6</w:t>
            </w:r>
            <w:r>
              <w:rPr>
                <w:rFonts w:ascii="Cambria" w:hAnsi="Cambria" w:cs="Arial"/>
                <w:b/>
                <w:sz w:val="24"/>
                <w:szCs w:val="24"/>
              </w:rPr>
              <w:t>c</w:t>
            </w:r>
            <w:r w:rsidRPr="00401E8B">
              <w:rPr>
                <w:rFonts w:ascii="Cambria" w:hAnsi="Cambria" w:cs="Arial"/>
                <w:b/>
                <w:sz w:val="24"/>
                <w:szCs w:val="24"/>
              </w:rPr>
              <w:t>.</w:t>
            </w:r>
            <w:r w:rsidRPr="00401E8B">
              <w:rPr>
                <w:rFonts w:ascii="Cambria" w:hAnsi="Cambria" w:cs="Arial"/>
                <w:b/>
                <w:sz w:val="24"/>
                <w:szCs w:val="24"/>
              </w:rPr>
              <w:tab/>
            </w:r>
            <w:r w:rsidRPr="00401E8B">
              <w:rPr>
                <w:rFonts w:ascii="Cambria" w:hAnsi="Cambria" w:cs="Arial"/>
                <w:b/>
                <w:i/>
                <w:sz w:val="24"/>
                <w:szCs w:val="24"/>
              </w:rPr>
              <w:t>Curriculum Vitae (CV)</w:t>
            </w:r>
            <w:r w:rsidRPr="00401E8B">
              <w:rPr>
                <w:rFonts w:ascii="Cambria" w:hAnsi="Cambria" w:cs="Arial"/>
                <w:b/>
                <w:sz w:val="24"/>
                <w:szCs w:val="24"/>
              </w:rPr>
              <w:t xml:space="preserve"> Peneliti</w:t>
            </w:r>
          </w:p>
        </w:tc>
      </w:tr>
    </w:tbl>
    <w:p w14:paraId="0427CD94" w14:textId="77777777" w:rsidR="00265A3D" w:rsidRPr="00916649" w:rsidRDefault="00265A3D" w:rsidP="00265A3D">
      <w:pPr>
        <w:spacing w:after="0" w:line="240" w:lineRule="auto"/>
        <w:contextualSpacing/>
        <w:jc w:val="both"/>
        <w:rPr>
          <w:rFonts w:ascii="Cambria" w:eastAsia="Calibri" w:hAnsi="Cambria" w:cs="Arial"/>
          <w:sz w:val="28"/>
          <w:szCs w:val="28"/>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751424" behindDoc="0" locked="0" layoutInCell="1" allowOverlap="1" wp14:anchorId="64C6CFAF" wp14:editId="3A1A6775">
                <wp:simplePos x="0" y="0"/>
                <wp:positionH relativeFrom="column">
                  <wp:posOffset>4573270</wp:posOffset>
                </wp:positionH>
                <wp:positionV relativeFrom="paragraph">
                  <wp:posOffset>168910</wp:posOffset>
                </wp:positionV>
                <wp:extent cx="1142365" cy="1482090"/>
                <wp:effectExtent l="0" t="0" r="19685" b="228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4A6EE7A7" w14:textId="77777777" w:rsidR="00265A3D" w:rsidRPr="001226A2" w:rsidRDefault="00265A3D" w:rsidP="00265A3D">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6CFAF" id="_x0000_s1034" type="#_x0000_t202" style="position:absolute;left:0;text-align:left;margin-left:360.1pt;margin-top:13.3pt;width:89.95pt;height:116.7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" filled="f">
                <v:textbox>
                  <w:txbxContent>
                    <w:p w14:paraId="4A6EE7A7" w14:textId="77777777" w:rsidR="00265A3D" w:rsidRPr="001226A2" w:rsidRDefault="00265A3D" w:rsidP="00265A3D">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06066735" w14:textId="77777777" w:rsidR="00265A3D" w:rsidRPr="00ED39AB" w:rsidRDefault="00265A3D" w:rsidP="00265A3D">
      <w:pPr>
        <w:tabs>
          <w:tab w:val="left" w:pos="709"/>
        </w:tabs>
        <w:spacing w:after="0" w:line="240" w:lineRule="auto"/>
        <w:contextualSpacing/>
        <w:rPr>
          <w:rFonts w:ascii="Cambria" w:eastAsia="Calibri" w:hAnsi="Cambria" w:cs="Arial"/>
          <w:sz w:val="28"/>
          <w:szCs w:val="28"/>
          <w:lang w:val="en-GB"/>
        </w:rPr>
      </w:pPr>
      <w:r w:rsidRPr="00DF1D93">
        <w:rPr>
          <w:rFonts w:ascii="Cambria" w:eastAsia="Calibri" w:hAnsi="Cambria" w:cs="Arial"/>
          <w:b/>
          <w:i/>
          <w:sz w:val="28"/>
          <w:szCs w:val="28"/>
          <w:lang w:val="en-US"/>
        </w:rPr>
        <w:t>CURRICULUM VITAE</w:t>
      </w:r>
      <w:r w:rsidRPr="00ED39AB">
        <w:rPr>
          <w:rFonts w:ascii="Cambria" w:eastAsia="Calibri" w:hAnsi="Cambria" w:cs="Arial"/>
          <w:b/>
          <w:sz w:val="28"/>
          <w:szCs w:val="28"/>
          <w:lang w:val="en-US"/>
        </w:rPr>
        <w:t xml:space="preserve"> (</w:t>
      </w:r>
      <w:r w:rsidRPr="00ED39AB">
        <w:rPr>
          <w:rFonts w:ascii="Cambria" w:eastAsia="Calibri" w:hAnsi="Cambria" w:cs="Arial"/>
          <w:b/>
          <w:i/>
          <w:sz w:val="28"/>
          <w:szCs w:val="28"/>
          <w:lang w:val="en-US"/>
        </w:rPr>
        <w:t>CV</w:t>
      </w:r>
      <w:r w:rsidRPr="00ED39AB">
        <w:rPr>
          <w:rFonts w:ascii="Cambria" w:eastAsia="Calibri" w:hAnsi="Cambria" w:cs="Arial"/>
          <w:b/>
          <w:sz w:val="28"/>
          <w:szCs w:val="28"/>
          <w:lang w:val="en-US"/>
        </w:rPr>
        <w:t>)</w:t>
      </w:r>
    </w:p>
    <w:p w14:paraId="3EB217D3" w14:textId="427548B8" w:rsidR="00265A3D" w:rsidRPr="00ED39AB" w:rsidRDefault="00265A3D" w:rsidP="00265A3D">
      <w:pPr>
        <w:spacing w:after="0" w:line="240" w:lineRule="auto"/>
        <w:contextualSpacing/>
        <w:rPr>
          <w:rFonts w:ascii="Cambria" w:hAnsi="Cambria"/>
          <w:sz w:val="28"/>
          <w:szCs w:val="28"/>
          <w:lang w:val="en-US"/>
        </w:rPr>
      </w:pPr>
      <w:r>
        <w:rPr>
          <w:rFonts w:ascii="Cambria" w:hAnsi="Cambria"/>
          <w:b/>
          <w:sz w:val="28"/>
          <w:szCs w:val="28"/>
          <w:lang w:val="en-US"/>
        </w:rPr>
        <w:t>ANGGOTA I</w:t>
      </w:r>
      <w:r>
        <w:rPr>
          <w:rFonts w:ascii="Cambria" w:hAnsi="Cambria"/>
          <w:b/>
          <w:sz w:val="28"/>
          <w:szCs w:val="28"/>
          <w:lang w:val="en-US"/>
        </w:rPr>
        <w:t>I</w:t>
      </w:r>
    </w:p>
    <w:p w14:paraId="5148BCA3" w14:textId="77777777" w:rsidR="00265A3D" w:rsidRPr="00916649" w:rsidRDefault="00265A3D" w:rsidP="00265A3D">
      <w:pPr>
        <w:spacing w:after="0" w:line="240" w:lineRule="auto"/>
        <w:contextualSpacing/>
        <w:jc w:val="both"/>
        <w:rPr>
          <w:rFonts w:ascii="Cambria" w:eastAsia="Calibri" w:hAnsi="Cambria" w:cs="Arial"/>
          <w:b/>
          <w:sz w:val="28"/>
          <w:szCs w:val="28"/>
          <w:lang w:val="en-US"/>
        </w:rPr>
      </w:pPr>
    </w:p>
    <w:p w14:paraId="6E79A1E3" w14:textId="77777777" w:rsidR="00265A3D" w:rsidRPr="00916649" w:rsidRDefault="00265A3D" w:rsidP="00265A3D">
      <w:pPr>
        <w:spacing w:after="0" w:line="240" w:lineRule="auto"/>
        <w:contextualSpacing/>
        <w:jc w:val="both"/>
        <w:rPr>
          <w:rFonts w:ascii="Cambria" w:eastAsia="Calibri" w:hAnsi="Cambria" w:cs="Arial"/>
          <w:b/>
          <w:sz w:val="28"/>
          <w:szCs w:val="28"/>
          <w:lang w:val="en-US"/>
        </w:rPr>
      </w:pPr>
    </w:p>
    <w:p w14:paraId="4B447827" w14:textId="77777777" w:rsidR="00265A3D" w:rsidRPr="00916649" w:rsidRDefault="00265A3D" w:rsidP="00265A3D">
      <w:pPr>
        <w:spacing w:after="0" w:line="240" w:lineRule="auto"/>
        <w:contextualSpacing/>
        <w:jc w:val="both"/>
        <w:rPr>
          <w:rFonts w:ascii="Cambria" w:eastAsia="Calibri" w:hAnsi="Cambria" w:cs="Arial"/>
          <w:b/>
          <w:sz w:val="28"/>
          <w:szCs w:val="28"/>
          <w:lang w:val="en-US"/>
        </w:rPr>
      </w:pPr>
    </w:p>
    <w:p w14:paraId="1CC23F38" w14:textId="77777777" w:rsidR="00265A3D" w:rsidRPr="00916649" w:rsidRDefault="00265A3D" w:rsidP="00265A3D">
      <w:pPr>
        <w:spacing w:after="0" w:line="240" w:lineRule="auto"/>
        <w:contextualSpacing/>
        <w:rPr>
          <w:rFonts w:ascii="Cambria" w:eastAsia="Calibri" w:hAnsi="Cambria" w:cs="Arial"/>
          <w:b/>
          <w:sz w:val="28"/>
          <w:szCs w:val="28"/>
          <w:lang w:val="en-US"/>
        </w:rPr>
      </w:pPr>
    </w:p>
    <w:p w14:paraId="63001305" w14:textId="77777777" w:rsidR="00265A3D" w:rsidRPr="00916649" w:rsidRDefault="00265A3D" w:rsidP="00265A3D">
      <w:pPr>
        <w:spacing w:after="0" w:line="240" w:lineRule="auto"/>
        <w:contextualSpacing/>
        <w:jc w:val="both"/>
        <w:rPr>
          <w:rFonts w:ascii="Cambria" w:eastAsia="Calibri" w:hAnsi="Cambria" w:cs="Arial"/>
          <w:b/>
          <w:sz w:val="28"/>
          <w:szCs w:val="28"/>
          <w:lang w:val="en-US"/>
        </w:rPr>
      </w:pPr>
    </w:p>
    <w:p w14:paraId="14E69231" w14:textId="77777777" w:rsidR="00265A3D" w:rsidRPr="00916649" w:rsidRDefault="00265A3D" w:rsidP="00265A3D">
      <w:pPr>
        <w:spacing w:after="0" w:line="240" w:lineRule="auto"/>
        <w:contextualSpacing/>
        <w:rPr>
          <w:rFonts w:ascii="Cambria" w:eastAsia="Calibri" w:hAnsi="Cambria" w:cs="Arial"/>
          <w:b/>
          <w:sz w:val="28"/>
          <w:szCs w:val="28"/>
          <w:lang w:val="en-US"/>
        </w:rPr>
      </w:pPr>
    </w:p>
    <w:p w14:paraId="6C832070" w14:textId="77777777" w:rsidR="00265A3D" w:rsidRPr="001C268C" w:rsidRDefault="00265A3D" w:rsidP="002B0917">
      <w:pPr>
        <w:numPr>
          <w:ilvl w:val="0"/>
          <w:numId w:val="40"/>
        </w:numPr>
        <w:spacing w:after="0" w:line="240" w:lineRule="auto"/>
        <w:ind w:left="426" w:hanging="426"/>
        <w:contextualSpacing/>
        <w:jc w:val="both"/>
        <w:rPr>
          <w:rFonts w:ascii="Cambria" w:eastAsia="Calibri" w:hAnsi="Cambria" w:cs="Arial"/>
          <w:b/>
          <w:sz w:val="20"/>
          <w:szCs w:val="20"/>
          <w:lang w:val="en-US"/>
        </w:rPr>
      </w:pPr>
      <w:r w:rsidRPr="001C268C">
        <w:rPr>
          <w:rFonts w:ascii="Cambria" w:eastAsia="Calibri" w:hAnsi="Cambria" w:cs="Arial"/>
          <w:b/>
          <w:sz w:val="20"/>
          <w:szCs w:val="20"/>
          <w:lang w:val="en-US"/>
        </w:rPr>
        <w:t>Identitas Diri</w:t>
      </w:r>
    </w:p>
    <w:tbl>
      <w:tblPr>
        <w:tblW w:w="8788" w:type="dxa"/>
        <w:tblInd w:w="284" w:type="dxa"/>
        <w:tblLayout w:type="fixed"/>
        <w:tblLook w:val="01E0" w:firstRow="1" w:lastRow="1" w:firstColumn="1" w:lastColumn="1" w:noHBand="0" w:noVBand="0"/>
      </w:tblPr>
      <w:tblGrid>
        <w:gridCol w:w="2693"/>
        <w:gridCol w:w="284"/>
        <w:gridCol w:w="5811"/>
      </w:tblGrid>
      <w:tr w:rsidR="00265A3D" w:rsidRPr="001C268C" w14:paraId="332EE268" w14:textId="77777777" w:rsidTr="0059358B">
        <w:trPr>
          <w:trHeight w:val="264"/>
        </w:trPr>
        <w:tc>
          <w:tcPr>
            <w:tcW w:w="2693" w:type="dxa"/>
          </w:tcPr>
          <w:p w14:paraId="7D806331"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Nama Lengkap Bergelar</w:t>
            </w:r>
          </w:p>
        </w:tc>
        <w:tc>
          <w:tcPr>
            <w:tcW w:w="284" w:type="dxa"/>
          </w:tcPr>
          <w:p w14:paraId="416A4E67" w14:textId="77777777" w:rsidR="00265A3D" w:rsidRPr="001C268C" w:rsidRDefault="00265A3D" w:rsidP="0059358B">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264EAC26" w14:textId="77777777" w:rsidR="00265A3D" w:rsidRPr="001C268C" w:rsidRDefault="00265A3D" w:rsidP="0059358B">
            <w:pPr>
              <w:spacing w:after="0" w:line="240" w:lineRule="auto"/>
              <w:ind w:right="-102"/>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265A3D" w:rsidRPr="001C268C" w14:paraId="36AAD104" w14:textId="77777777" w:rsidTr="0059358B">
        <w:tc>
          <w:tcPr>
            <w:tcW w:w="2693" w:type="dxa"/>
          </w:tcPr>
          <w:p w14:paraId="28B076E4"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Jenis Kelamin</w:t>
            </w:r>
          </w:p>
        </w:tc>
        <w:tc>
          <w:tcPr>
            <w:tcW w:w="284" w:type="dxa"/>
          </w:tcPr>
          <w:p w14:paraId="14CDCAC5" w14:textId="77777777" w:rsidR="00265A3D" w:rsidRPr="001C268C" w:rsidRDefault="00265A3D" w:rsidP="0059358B">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5E8950C" w14:textId="77777777" w:rsidR="00265A3D" w:rsidRPr="001C268C" w:rsidRDefault="00265A3D" w:rsidP="0059358B">
            <w:pPr>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 xml:space="preserve">LAKI-LAKI/PEREMPUAN [ </w:t>
            </w:r>
            <w:r w:rsidRPr="001C268C">
              <w:rPr>
                <w:rFonts w:ascii="Cambria" w:eastAsia="Calibri" w:hAnsi="Cambria" w:cs="Arial"/>
                <w:bCs/>
                <w:sz w:val="20"/>
                <w:szCs w:val="20"/>
                <w:lang w:val="en-US"/>
              </w:rPr>
              <w:t xml:space="preserve">pilih salah </w:t>
            </w:r>
            <w:proofErr w:type="gramStart"/>
            <w:r w:rsidRPr="001C268C">
              <w:rPr>
                <w:rFonts w:ascii="Cambria" w:eastAsia="Calibri" w:hAnsi="Cambria" w:cs="Arial"/>
                <w:bCs/>
                <w:sz w:val="20"/>
                <w:szCs w:val="20"/>
                <w:lang w:val="en-US"/>
              </w:rPr>
              <w:t xml:space="preserve">satu </w:t>
            </w:r>
            <w:r w:rsidRPr="001C268C">
              <w:rPr>
                <w:rFonts w:ascii="Cambria" w:eastAsia="Calibri" w:hAnsi="Cambria" w:cs="Arial"/>
                <w:sz w:val="20"/>
                <w:szCs w:val="20"/>
                <w:lang w:val="en-US"/>
              </w:rPr>
              <w:t>]</w:t>
            </w:r>
            <w:proofErr w:type="gramEnd"/>
          </w:p>
        </w:tc>
      </w:tr>
      <w:tr w:rsidR="00265A3D" w:rsidRPr="001C268C" w14:paraId="2414A9AD" w14:textId="77777777" w:rsidTr="0059358B">
        <w:tc>
          <w:tcPr>
            <w:tcW w:w="2693" w:type="dxa"/>
          </w:tcPr>
          <w:p w14:paraId="52215042"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Tempat, Tanggal Lahir</w:t>
            </w:r>
          </w:p>
        </w:tc>
        <w:tc>
          <w:tcPr>
            <w:tcW w:w="284" w:type="dxa"/>
          </w:tcPr>
          <w:p w14:paraId="6310CA98" w14:textId="77777777" w:rsidR="00265A3D" w:rsidRPr="001C268C" w:rsidRDefault="00265A3D" w:rsidP="0059358B">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16390229" w14:textId="77777777" w:rsidR="00265A3D" w:rsidRPr="001C268C" w:rsidRDefault="00265A3D" w:rsidP="0059358B">
            <w:pPr>
              <w:spacing w:after="0" w:line="240" w:lineRule="auto"/>
              <w:ind w:right="-102"/>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265A3D" w:rsidRPr="001C268C" w14:paraId="4CC9AB03" w14:textId="77777777" w:rsidTr="0059358B">
        <w:tc>
          <w:tcPr>
            <w:tcW w:w="2693" w:type="dxa"/>
          </w:tcPr>
          <w:p w14:paraId="47BE0FF7" w14:textId="77777777" w:rsidR="00265A3D" w:rsidRPr="001C268C" w:rsidRDefault="00265A3D" w:rsidP="0059358B">
            <w:pPr>
              <w:spacing w:after="0" w:line="240" w:lineRule="auto"/>
              <w:ind w:left="30"/>
              <w:contextualSpacing/>
              <w:jc w:val="both"/>
              <w:rPr>
                <w:rFonts w:ascii="Cambria" w:eastAsia="Calibri" w:hAnsi="Cambria" w:cs="Arial"/>
                <w:i/>
                <w:sz w:val="20"/>
                <w:szCs w:val="20"/>
                <w:lang w:val="en-US"/>
              </w:rPr>
            </w:pPr>
            <w:r w:rsidRPr="001C268C">
              <w:rPr>
                <w:rFonts w:ascii="Cambria" w:eastAsia="Calibri" w:hAnsi="Cambria" w:cs="Arial"/>
                <w:sz w:val="20"/>
                <w:szCs w:val="20"/>
                <w:lang w:val="en-US"/>
              </w:rPr>
              <w:t>Alamat Surel (</w:t>
            </w:r>
            <w:r w:rsidRPr="001C268C">
              <w:rPr>
                <w:rFonts w:ascii="Cambria" w:eastAsia="Calibri" w:hAnsi="Cambria" w:cs="Arial"/>
                <w:i/>
                <w:sz w:val="20"/>
                <w:szCs w:val="20"/>
                <w:lang w:val="en-US"/>
              </w:rPr>
              <w:t>E-mail</w:t>
            </w:r>
            <w:r w:rsidRPr="001C268C">
              <w:rPr>
                <w:rFonts w:ascii="Cambria" w:eastAsia="Calibri" w:hAnsi="Cambria" w:cs="Arial"/>
                <w:sz w:val="20"/>
                <w:szCs w:val="20"/>
                <w:lang w:val="en-US"/>
              </w:rPr>
              <w:t>)</w:t>
            </w:r>
          </w:p>
        </w:tc>
        <w:tc>
          <w:tcPr>
            <w:tcW w:w="284" w:type="dxa"/>
          </w:tcPr>
          <w:p w14:paraId="61774075"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6F0BE84"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265A3D" w:rsidRPr="001C268C" w14:paraId="775D254B" w14:textId="77777777" w:rsidTr="0059358B">
        <w:tc>
          <w:tcPr>
            <w:tcW w:w="2693" w:type="dxa"/>
          </w:tcPr>
          <w:p w14:paraId="6FB282DB"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Nomor Telepon/HP</w:t>
            </w:r>
          </w:p>
        </w:tc>
        <w:tc>
          <w:tcPr>
            <w:tcW w:w="284" w:type="dxa"/>
          </w:tcPr>
          <w:p w14:paraId="2E52F38F"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3F569349"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265A3D" w:rsidRPr="001C268C" w14:paraId="4EE4964A" w14:textId="77777777" w:rsidTr="0059358B">
        <w:tc>
          <w:tcPr>
            <w:tcW w:w="2693" w:type="dxa"/>
            <w:shd w:val="clear" w:color="auto" w:fill="auto"/>
          </w:tcPr>
          <w:p w14:paraId="4B6C9CEA"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Asal Universitas</w:t>
            </w:r>
          </w:p>
        </w:tc>
        <w:tc>
          <w:tcPr>
            <w:tcW w:w="284" w:type="dxa"/>
            <w:shd w:val="clear" w:color="auto" w:fill="auto"/>
          </w:tcPr>
          <w:p w14:paraId="20CCA1CA"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567819F"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265A3D" w:rsidRPr="001C268C" w14:paraId="16F0A9FE" w14:textId="77777777" w:rsidTr="0059358B">
        <w:tc>
          <w:tcPr>
            <w:tcW w:w="2693" w:type="dxa"/>
            <w:shd w:val="clear" w:color="auto" w:fill="auto"/>
          </w:tcPr>
          <w:p w14:paraId="32667372"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Fakultas</w:t>
            </w:r>
          </w:p>
        </w:tc>
        <w:tc>
          <w:tcPr>
            <w:tcW w:w="284" w:type="dxa"/>
            <w:shd w:val="clear" w:color="auto" w:fill="auto"/>
          </w:tcPr>
          <w:p w14:paraId="1F6798BC"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45B203D"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w:t>
            </w:r>
          </w:p>
        </w:tc>
      </w:tr>
      <w:tr w:rsidR="00265A3D" w:rsidRPr="001C268C" w14:paraId="0EDDE7BE" w14:textId="77777777" w:rsidTr="0059358B">
        <w:tc>
          <w:tcPr>
            <w:tcW w:w="2693" w:type="dxa"/>
            <w:shd w:val="clear" w:color="auto" w:fill="auto"/>
          </w:tcPr>
          <w:p w14:paraId="29B622FB"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Program Studi</w:t>
            </w:r>
          </w:p>
        </w:tc>
        <w:tc>
          <w:tcPr>
            <w:tcW w:w="284" w:type="dxa"/>
            <w:shd w:val="clear" w:color="auto" w:fill="auto"/>
          </w:tcPr>
          <w:p w14:paraId="4B68C961"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0E02720C"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w:t>
            </w:r>
            <w:r w:rsidRPr="001C268C">
              <w:rPr>
                <w:rFonts w:ascii="Cambria" w:eastAsia="Calibri" w:hAnsi="Cambria" w:cs="Arial"/>
                <w:sz w:val="20"/>
                <w:szCs w:val="20"/>
              </w:rPr>
              <w:t>_____________</w:t>
            </w:r>
          </w:p>
        </w:tc>
      </w:tr>
      <w:tr w:rsidR="00265A3D" w:rsidRPr="001C268C" w14:paraId="08C0A207" w14:textId="77777777" w:rsidTr="0059358B">
        <w:tc>
          <w:tcPr>
            <w:tcW w:w="2693" w:type="dxa"/>
            <w:shd w:val="clear" w:color="auto" w:fill="auto"/>
          </w:tcPr>
          <w:p w14:paraId="72100C08"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NIP/NUP/NIDN/NPM*</w:t>
            </w:r>
          </w:p>
        </w:tc>
        <w:tc>
          <w:tcPr>
            <w:tcW w:w="284" w:type="dxa"/>
            <w:shd w:val="clear" w:color="auto" w:fill="auto"/>
          </w:tcPr>
          <w:p w14:paraId="6CAA8EF5"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63B372D"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w:t>
            </w:r>
            <w:r w:rsidRPr="001C268C">
              <w:rPr>
                <w:rFonts w:ascii="Cambria" w:eastAsia="Calibri" w:hAnsi="Cambria" w:cs="Arial"/>
                <w:sz w:val="20"/>
                <w:szCs w:val="20"/>
              </w:rPr>
              <w:t>______________</w:t>
            </w:r>
          </w:p>
        </w:tc>
      </w:tr>
      <w:tr w:rsidR="00265A3D" w:rsidRPr="001C268C" w14:paraId="5F2B5C18" w14:textId="77777777" w:rsidTr="0059358B">
        <w:tc>
          <w:tcPr>
            <w:tcW w:w="2693" w:type="dxa"/>
            <w:shd w:val="clear" w:color="auto" w:fill="auto"/>
          </w:tcPr>
          <w:p w14:paraId="61149080"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Pangkat/Golongan Ruang**</w:t>
            </w:r>
          </w:p>
        </w:tc>
        <w:tc>
          <w:tcPr>
            <w:tcW w:w="284" w:type="dxa"/>
            <w:shd w:val="clear" w:color="auto" w:fill="auto"/>
          </w:tcPr>
          <w:p w14:paraId="6CF873E9"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1283A3B0"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w:t>
            </w:r>
            <w:r w:rsidRPr="001C268C">
              <w:rPr>
                <w:rFonts w:ascii="Cambria" w:eastAsia="Calibri" w:hAnsi="Cambria" w:cs="Arial"/>
                <w:sz w:val="20"/>
                <w:szCs w:val="20"/>
              </w:rPr>
              <w:t>_______________</w:t>
            </w:r>
          </w:p>
        </w:tc>
      </w:tr>
      <w:tr w:rsidR="00265A3D" w:rsidRPr="001C268C" w14:paraId="4C234052" w14:textId="77777777" w:rsidTr="0059358B">
        <w:tc>
          <w:tcPr>
            <w:tcW w:w="2693" w:type="dxa"/>
            <w:shd w:val="clear" w:color="auto" w:fill="auto"/>
          </w:tcPr>
          <w:p w14:paraId="1D78F7A9"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Struktural**</w:t>
            </w:r>
          </w:p>
        </w:tc>
        <w:tc>
          <w:tcPr>
            <w:tcW w:w="284" w:type="dxa"/>
            <w:shd w:val="clear" w:color="auto" w:fill="auto"/>
          </w:tcPr>
          <w:p w14:paraId="44C1DA4C"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BE06F86"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w:t>
            </w:r>
            <w:r w:rsidRPr="001C268C">
              <w:rPr>
                <w:rFonts w:ascii="Cambria" w:eastAsia="Calibri" w:hAnsi="Cambria" w:cs="Arial"/>
                <w:sz w:val="20"/>
                <w:szCs w:val="20"/>
              </w:rPr>
              <w:t>_______________</w:t>
            </w:r>
          </w:p>
        </w:tc>
      </w:tr>
      <w:tr w:rsidR="00265A3D" w:rsidRPr="001C268C" w14:paraId="798EB93E" w14:textId="77777777" w:rsidTr="0059358B">
        <w:tc>
          <w:tcPr>
            <w:tcW w:w="2693" w:type="dxa"/>
            <w:shd w:val="clear" w:color="auto" w:fill="auto"/>
          </w:tcPr>
          <w:p w14:paraId="7F675F0E"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Fungsional**</w:t>
            </w:r>
          </w:p>
        </w:tc>
        <w:tc>
          <w:tcPr>
            <w:tcW w:w="284" w:type="dxa"/>
            <w:shd w:val="clear" w:color="auto" w:fill="auto"/>
          </w:tcPr>
          <w:p w14:paraId="3BB6910D"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65E76807"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265A3D" w:rsidRPr="001C268C" w14:paraId="229D60F9" w14:textId="77777777" w:rsidTr="0059358B">
        <w:tc>
          <w:tcPr>
            <w:tcW w:w="2693" w:type="dxa"/>
            <w:shd w:val="clear" w:color="auto" w:fill="auto"/>
          </w:tcPr>
          <w:p w14:paraId="73658485"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ID Scopus**</w:t>
            </w:r>
          </w:p>
        </w:tc>
        <w:tc>
          <w:tcPr>
            <w:tcW w:w="284" w:type="dxa"/>
            <w:shd w:val="clear" w:color="auto" w:fill="auto"/>
          </w:tcPr>
          <w:p w14:paraId="1899CC0B"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F3580DC"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265A3D" w:rsidRPr="001C268C" w14:paraId="52144BCD" w14:textId="77777777" w:rsidTr="0059358B">
        <w:tc>
          <w:tcPr>
            <w:tcW w:w="2693" w:type="dxa"/>
            <w:shd w:val="clear" w:color="auto" w:fill="auto"/>
          </w:tcPr>
          <w:p w14:paraId="0A9DFD43"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i/>
                <w:sz w:val="20"/>
                <w:szCs w:val="20"/>
                <w:lang w:val="en-US"/>
              </w:rPr>
              <w:t>h-index</w:t>
            </w:r>
            <w:r w:rsidRPr="001C268C">
              <w:rPr>
                <w:rFonts w:ascii="Cambria" w:eastAsia="Calibri" w:hAnsi="Cambria" w:cs="Arial"/>
                <w:sz w:val="20"/>
                <w:szCs w:val="20"/>
                <w:lang w:val="en-US"/>
              </w:rPr>
              <w:t xml:space="preserve"> Scopus**</w:t>
            </w:r>
          </w:p>
        </w:tc>
        <w:tc>
          <w:tcPr>
            <w:tcW w:w="284" w:type="dxa"/>
            <w:shd w:val="clear" w:color="auto" w:fill="auto"/>
          </w:tcPr>
          <w:p w14:paraId="6A09ADC8"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105CC593"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265A3D" w:rsidRPr="001C268C" w14:paraId="4B6CF105" w14:textId="77777777" w:rsidTr="0059358B">
        <w:tc>
          <w:tcPr>
            <w:tcW w:w="2693" w:type="dxa"/>
            <w:shd w:val="clear" w:color="auto" w:fill="auto"/>
          </w:tcPr>
          <w:p w14:paraId="6FACE889" w14:textId="77777777" w:rsidR="00265A3D" w:rsidRPr="00916649"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NPM***</w:t>
            </w:r>
          </w:p>
        </w:tc>
        <w:tc>
          <w:tcPr>
            <w:tcW w:w="284" w:type="dxa"/>
            <w:shd w:val="clear" w:color="auto" w:fill="auto"/>
          </w:tcPr>
          <w:p w14:paraId="5761D3A4"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5F012ECA"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r w:rsidR="00265A3D" w:rsidRPr="001C268C" w14:paraId="34B06F22" w14:textId="77777777" w:rsidTr="0059358B">
        <w:tc>
          <w:tcPr>
            <w:tcW w:w="2693" w:type="dxa"/>
            <w:shd w:val="clear" w:color="auto" w:fill="auto"/>
          </w:tcPr>
          <w:p w14:paraId="2D672D67" w14:textId="77777777" w:rsidR="00265A3D" w:rsidRPr="001C268C" w:rsidRDefault="00265A3D" w:rsidP="0059358B">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IPK***</w:t>
            </w:r>
          </w:p>
        </w:tc>
        <w:tc>
          <w:tcPr>
            <w:tcW w:w="284" w:type="dxa"/>
            <w:shd w:val="clear" w:color="auto" w:fill="auto"/>
          </w:tcPr>
          <w:p w14:paraId="6A458110" w14:textId="77777777" w:rsidR="00265A3D" w:rsidRPr="001C268C" w:rsidRDefault="00265A3D" w:rsidP="0059358B">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811" w:type="dxa"/>
          </w:tcPr>
          <w:p w14:paraId="077528F2" w14:textId="77777777" w:rsidR="00265A3D" w:rsidRPr="001C268C" w:rsidRDefault="00265A3D" w:rsidP="0059358B">
            <w:pPr>
              <w:widowControl w:val="0"/>
              <w:autoSpaceDE w:val="0"/>
              <w:autoSpaceDN w:val="0"/>
              <w:adjustRightInd w:val="0"/>
              <w:spacing w:after="0" w:line="240" w:lineRule="auto"/>
              <w:ind w:right="-102"/>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w:t>
            </w:r>
            <w:r w:rsidRPr="001C268C">
              <w:rPr>
                <w:rFonts w:ascii="Cambria" w:eastAsia="Calibri" w:hAnsi="Cambria" w:cs="Arial"/>
                <w:sz w:val="20"/>
                <w:szCs w:val="20"/>
              </w:rPr>
              <w:t>_________________</w:t>
            </w:r>
          </w:p>
        </w:tc>
      </w:tr>
    </w:tbl>
    <w:p w14:paraId="6FA42D10" w14:textId="77777777" w:rsidR="00265A3D" w:rsidRPr="00D45AA2" w:rsidRDefault="00265A3D" w:rsidP="00265A3D">
      <w:pPr>
        <w:spacing w:after="0" w:line="240" w:lineRule="auto"/>
        <w:contextualSpacing/>
        <w:jc w:val="both"/>
        <w:rPr>
          <w:rFonts w:ascii="Cambria" w:eastAsia="Calibri" w:hAnsi="Cambria" w:cs="Arial"/>
          <w:b/>
          <w:sz w:val="20"/>
          <w:szCs w:val="20"/>
          <w:lang w:val="en-US"/>
        </w:rPr>
      </w:pPr>
    </w:p>
    <w:p w14:paraId="0861A41F" w14:textId="77777777" w:rsidR="00265A3D" w:rsidRPr="001B0C01" w:rsidRDefault="00265A3D" w:rsidP="002B0917">
      <w:pPr>
        <w:numPr>
          <w:ilvl w:val="0"/>
          <w:numId w:val="40"/>
        </w:numPr>
        <w:spacing w:after="0" w:line="240" w:lineRule="auto"/>
        <w:contextualSpacing/>
        <w:jc w:val="both"/>
        <w:rPr>
          <w:rFonts w:ascii="Cambria" w:eastAsia="Calibri" w:hAnsi="Cambria" w:cs="Arial"/>
          <w:b/>
          <w:sz w:val="20"/>
          <w:szCs w:val="20"/>
          <w:lang w:val="en-US"/>
        </w:rPr>
      </w:pPr>
      <w:r w:rsidRPr="001B0C01">
        <w:rPr>
          <w:rFonts w:ascii="Cambria" w:eastAsia="Calibri" w:hAnsi="Cambria" w:cs="Arial"/>
          <w:b/>
          <w:sz w:val="20"/>
          <w:szCs w:val="20"/>
          <w:lang w:val="en-US"/>
        </w:rPr>
        <w:t>Pendidikan Formal</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80"/>
        <w:gridCol w:w="1980"/>
        <w:gridCol w:w="1914"/>
      </w:tblGrid>
      <w:tr w:rsidR="00265A3D" w:rsidRPr="008228C0" w14:paraId="3970E84C" w14:textId="77777777" w:rsidTr="0059358B">
        <w:trPr>
          <w:trHeight w:val="20"/>
          <w:tblHeader/>
        </w:trPr>
        <w:tc>
          <w:tcPr>
            <w:tcW w:w="1645" w:type="pct"/>
            <w:shd w:val="clear" w:color="auto" w:fill="D9D9D9"/>
            <w:vAlign w:val="center"/>
          </w:tcPr>
          <w:p w14:paraId="24E1DC8E" w14:textId="77777777" w:rsidR="00265A3D" w:rsidRPr="00C70E99" w:rsidRDefault="00265A3D" w:rsidP="0059358B">
            <w:pPr>
              <w:spacing w:after="0" w:line="240" w:lineRule="auto"/>
              <w:contextualSpacing/>
              <w:rPr>
                <w:rFonts w:ascii="Cambria" w:eastAsia="Calibri" w:hAnsi="Cambria" w:cs="Arial"/>
                <w:b/>
                <w:sz w:val="20"/>
                <w:szCs w:val="20"/>
                <w:lang w:val="en-US"/>
              </w:rPr>
            </w:pPr>
            <w:r w:rsidRPr="00C70E99">
              <w:rPr>
                <w:rFonts w:ascii="Cambria" w:eastAsia="Calibri" w:hAnsi="Cambria" w:cs="Arial"/>
                <w:b/>
                <w:sz w:val="20"/>
                <w:szCs w:val="20"/>
                <w:lang w:val="en-US"/>
              </w:rPr>
              <w:t>Tingkat</w:t>
            </w:r>
          </w:p>
        </w:tc>
        <w:tc>
          <w:tcPr>
            <w:tcW w:w="1131" w:type="pct"/>
            <w:shd w:val="clear" w:color="auto" w:fill="D9D9D9"/>
            <w:vAlign w:val="center"/>
          </w:tcPr>
          <w:p w14:paraId="07D6FC45" w14:textId="77777777" w:rsidR="00265A3D" w:rsidRPr="00DF1D93" w:rsidRDefault="00265A3D" w:rsidP="0059358B">
            <w:pPr>
              <w:spacing w:after="0" w:line="240" w:lineRule="auto"/>
              <w:contextualSpacing/>
              <w:rPr>
                <w:rFonts w:ascii="Cambria" w:eastAsia="Calibri" w:hAnsi="Cambria" w:cs="Arial"/>
                <w:b/>
                <w:sz w:val="20"/>
                <w:szCs w:val="20"/>
                <w:lang w:val="en-US"/>
              </w:rPr>
            </w:pPr>
            <w:r w:rsidRPr="00DF1D93">
              <w:rPr>
                <w:rFonts w:ascii="Cambria" w:eastAsia="Calibri" w:hAnsi="Cambria" w:cs="Arial"/>
                <w:b/>
                <w:sz w:val="20"/>
                <w:szCs w:val="20"/>
                <w:lang w:val="en-US"/>
              </w:rPr>
              <w:t>S1</w:t>
            </w:r>
          </w:p>
        </w:tc>
        <w:tc>
          <w:tcPr>
            <w:tcW w:w="1131" w:type="pct"/>
            <w:shd w:val="clear" w:color="auto" w:fill="D9D9D9"/>
            <w:vAlign w:val="center"/>
          </w:tcPr>
          <w:p w14:paraId="5D989DE2"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S2</w:t>
            </w:r>
          </w:p>
        </w:tc>
        <w:tc>
          <w:tcPr>
            <w:tcW w:w="1093" w:type="pct"/>
            <w:shd w:val="clear" w:color="auto" w:fill="D9D9D9"/>
            <w:vAlign w:val="center"/>
          </w:tcPr>
          <w:p w14:paraId="42EDD77F"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S3</w:t>
            </w:r>
          </w:p>
        </w:tc>
      </w:tr>
      <w:tr w:rsidR="00265A3D" w:rsidRPr="008228C0" w14:paraId="62699E45" w14:textId="77777777" w:rsidTr="0059358B">
        <w:trPr>
          <w:trHeight w:val="20"/>
        </w:trPr>
        <w:tc>
          <w:tcPr>
            <w:tcW w:w="1645" w:type="pct"/>
            <w:vAlign w:val="center"/>
          </w:tcPr>
          <w:p w14:paraId="3B8C7830" w14:textId="77777777" w:rsidR="00265A3D" w:rsidRPr="00D45AA2" w:rsidRDefault="00265A3D"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Nama Institusi</w:t>
            </w:r>
          </w:p>
        </w:tc>
        <w:tc>
          <w:tcPr>
            <w:tcW w:w="1131" w:type="pct"/>
            <w:vAlign w:val="center"/>
          </w:tcPr>
          <w:p w14:paraId="16EB9558" w14:textId="77777777" w:rsidR="00265A3D" w:rsidRPr="001B0C01" w:rsidRDefault="00265A3D" w:rsidP="0059358B">
            <w:pPr>
              <w:spacing w:after="0" w:line="240" w:lineRule="auto"/>
              <w:contextualSpacing/>
              <w:jc w:val="both"/>
              <w:rPr>
                <w:rFonts w:ascii="Cambria" w:eastAsia="Calibri" w:hAnsi="Cambria" w:cs="Arial"/>
                <w:sz w:val="20"/>
                <w:szCs w:val="20"/>
                <w:lang w:val="en-US"/>
              </w:rPr>
            </w:pPr>
          </w:p>
        </w:tc>
        <w:tc>
          <w:tcPr>
            <w:tcW w:w="1131" w:type="pct"/>
            <w:vAlign w:val="center"/>
          </w:tcPr>
          <w:p w14:paraId="66CD0484" w14:textId="77777777" w:rsidR="00265A3D" w:rsidRPr="00C70E99" w:rsidRDefault="00265A3D"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62333AF4" w14:textId="77777777" w:rsidR="00265A3D" w:rsidRPr="00DF1D93" w:rsidRDefault="00265A3D" w:rsidP="0059358B">
            <w:pPr>
              <w:spacing w:after="0" w:line="240" w:lineRule="auto"/>
              <w:contextualSpacing/>
              <w:jc w:val="both"/>
              <w:rPr>
                <w:rFonts w:ascii="Cambria" w:eastAsia="Calibri" w:hAnsi="Cambria" w:cs="Arial"/>
                <w:sz w:val="20"/>
                <w:szCs w:val="20"/>
                <w:lang w:val="en-US"/>
              </w:rPr>
            </w:pPr>
          </w:p>
        </w:tc>
      </w:tr>
      <w:tr w:rsidR="00265A3D" w:rsidRPr="008228C0" w14:paraId="533065AE" w14:textId="77777777" w:rsidTr="0059358B">
        <w:trPr>
          <w:trHeight w:val="20"/>
        </w:trPr>
        <w:tc>
          <w:tcPr>
            <w:tcW w:w="1645" w:type="pct"/>
            <w:vAlign w:val="center"/>
          </w:tcPr>
          <w:p w14:paraId="08E9B208" w14:textId="77777777" w:rsidR="00265A3D" w:rsidRPr="00D45AA2" w:rsidRDefault="00265A3D"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Bidang Ilmu/Jurusan</w:t>
            </w:r>
          </w:p>
        </w:tc>
        <w:tc>
          <w:tcPr>
            <w:tcW w:w="1131" w:type="pct"/>
            <w:vAlign w:val="center"/>
          </w:tcPr>
          <w:p w14:paraId="085FA524" w14:textId="77777777" w:rsidR="00265A3D" w:rsidRPr="001B0C01" w:rsidRDefault="00265A3D" w:rsidP="0059358B">
            <w:pPr>
              <w:spacing w:after="0" w:line="240" w:lineRule="auto"/>
              <w:contextualSpacing/>
              <w:jc w:val="both"/>
              <w:rPr>
                <w:rFonts w:ascii="Cambria" w:eastAsia="Calibri" w:hAnsi="Cambria" w:cs="Arial"/>
                <w:sz w:val="20"/>
                <w:szCs w:val="20"/>
                <w:lang w:val="en-US"/>
              </w:rPr>
            </w:pPr>
          </w:p>
        </w:tc>
        <w:tc>
          <w:tcPr>
            <w:tcW w:w="1131" w:type="pct"/>
            <w:vAlign w:val="center"/>
          </w:tcPr>
          <w:p w14:paraId="584F0D73" w14:textId="77777777" w:rsidR="00265A3D" w:rsidRPr="00C70E99" w:rsidRDefault="00265A3D"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6BC3D788" w14:textId="77777777" w:rsidR="00265A3D" w:rsidRPr="00DF1D93" w:rsidRDefault="00265A3D" w:rsidP="0059358B">
            <w:pPr>
              <w:spacing w:after="0" w:line="240" w:lineRule="auto"/>
              <w:contextualSpacing/>
              <w:jc w:val="both"/>
              <w:rPr>
                <w:rFonts w:ascii="Cambria" w:eastAsia="Calibri" w:hAnsi="Cambria" w:cs="Arial"/>
                <w:sz w:val="20"/>
                <w:szCs w:val="20"/>
                <w:lang w:val="en-US"/>
              </w:rPr>
            </w:pPr>
          </w:p>
        </w:tc>
      </w:tr>
      <w:tr w:rsidR="00265A3D" w:rsidRPr="008228C0" w14:paraId="4AA137B9" w14:textId="77777777" w:rsidTr="0059358B">
        <w:trPr>
          <w:trHeight w:val="20"/>
        </w:trPr>
        <w:tc>
          <w:tcPr>
            <w:tcW w:w="1645" w:type="pct"/>
            <w:vAlign w:val="center"/>
          </w:tcPr>
          <w:p w14:paraId="02B9A5FF" w14:textId="77777777" w:rsidR="00265A3D" w:rsidRPr="00D45AA2" w:rsidRDefault="00265A3D"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Tahun Masuk-Lulus</w:t>
            </w:r>
          </w:p>
        </w:tc>
        <w:tc>
          <w:tcPr>
            <w:tcW w:w="1131" w:type="pct"/>
            <w:vAlign w:val="center"/>
          </w:tcPr>
          <w:p w14:paraId="2721DCB0" w14:textId="77777777" w:rsidR="00265A3D" w:rsidRPr="001B0C01" w:rsidRDefault="00265A3D" w:rsidP="0059358B">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591C167E" w14:textId="77777777" w:rsidR="00265A3D" w:rsidRPr="00C70E99" w:rsidRDefault="00265A3D"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2597C65A" w14:textId="77777777" w:rsidR="00265A3D" w:rsidRPr="00DF1D93" w:rsidRDefault="00265A3D" w:rsidP="0059358B">
            <w:pPr>
              <w:spacing w:after="0" w:line="240" w:lineRule="auto"/>
              <w:contextualSpacing/>
              <w:jc w:val="both"/>
              <w:rPr>
                <w:rFonts w:ascii="Cambria" w:eastAsia="Calibri" w:hAnsi="Cambria" w:cs="Arial"/>
                <w:sz w:val="20"/>
                <w:szCs w:val="20"/>
                <w:lang w:val="en-US"/>
              </w:rPr>
            </w:pPr>
          </w:p>
        </w:tc>
      </w:tr>
      <w:tr w:rsidR="00265A3D" w:rsidRPr="008228C0" w14:paraId="64CC52D5" w14:textId="77777777" w:rsidTr="0059358B">
        <w:trPr>
          <w:trHeight w:val="20"/>
        </w:trPr>
        <w:tc>
          <w:tcPr>
            <w:tcW w:w="1645" w:type="pct"/>
            <w:vAlign w:val="center"/>
          </w:tcPr>
          <w:p w14:paraId="25E3838F" w14:textId="77777777" w:rsidR="00265A3D" w:rsidRPr="00D45AA2" w:rsidRDefault="00265A3D"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Judul Skripsi/Tesis/Disertasi</w:t>
            </w:r>
          </w:p>
        </w:tc>
        <w:tc>
          <w:tcPr>
            <w:tcW w:w="1131" w:type="pct"/>
            <w:vAlign w:val="center"/>
          </w:tcPr>
          <w:p w14:paraId="243AC624" w14:textId="77777777" w:rsidR="00265A3D" w:rsidRPr="001B0C01" w:rsidRDefault="00265A3D" w:rsidP="0059358B">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7DD00799" w14:textId="77777777" w:rsidR="00265A3D" w:rsidRPr="00C70E99" w:rsidRDefault="00265A3D"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30C08573" w14:textId="77777777" w:rsidR="00265A3D" w:rsidRPr="00DF1D93" w:rsidRDefault="00265A3D" w:rsidP="0059358B">
            <w:pPr>
              <w:spacing w:after="0" w:line="240" w:lineRule="auto"/>
              <w:contextualSpacing/>
              <w:jc w:val="both"/>
              <w:rPr>
                <w:rFonts w:ascii="Cambria" w:eastAsia="Calibri" w:hAnsi="Cambria" w:cs="Arial"/>
                <w:sz w:val="20"/>
                <w:szCs w:val="20"/>
                <w:lang w:val="en-US"/>
              </w:rPr>
            </w:pPr>
          </w:p>
        </w:tc>
      </w:tr>
      <w:tr w:rsidR="00265A3D" w:rsidRPr="008228C0" w14:paraId="7DE1FDF9" w14:textId="77777777" w:rsidTr="0059358B">
        <w:trPr>
          <w:trHeight w:val="20"/>
        </w:trPr>
        <w:tc>
          <w:tcPr>
            <w:tcW w:w="1645" w:type="pct"/>
            <w:vAlign w:val="center"/>
          </w:tcPr>
          <w:p w14:paraId="0D92AF37" w14:textId="77777777" w:rsidR="00265A3D" w:rsidRPr="00D45AA2" w:rsidRDefault="00265A3D" w:rsidP="0059358B">
            <w:pPr>
              <w:spacing w:after="0" w:line="240" w:lineRule="auto"/>
              <w:contextualSpacing/>
              <w:rPr>
                <w:rFonts w:ascii="Cambria" w:eastAsia="Calibri" w:hAnsi="Cambria" w:cs="Arial"/>
                <w:sz w:val="20"/>
                <w:szCs w:val="20"/>
                <w:lang w:val="en-US"/>
              </w:rPr>
            </w:pPr>
            <w:r w:rsidRPr="00D45AA2">
              <w:rPr>
                <w:rFonts w:ascii="Cambria" w:eastAsia="Calibri" w:hAnsi="Cambria" w:cs="Arial"/>
                <w:sz w:val="20"/>
                <w:szCs w:val="20"/>
                <w:lang w:val="en-US"/>
              </w:rPr>
              <w:t>Nama Pembimbing/Promotor</w:t>
            </w:r>
          </w:p>
        </w:tc>
        <w:tc>
          <w:tcPr>
            <w:tcW w:w="1131" w:type="pct"/>
            <w:vAlign w:val="center"/>
          </w:tcPr>
          <w:p w14:paraId="4F5891CB" w14:textId="77777777" w:rsidR="00265A3D" w:rsidRPr="001B0C01" w:rsidRDefault="00265A3D" w:rsidP="0059358B">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13DDF729" w14:textId="77777777" w:rsidR="00265A3D" w:rsidRPr="00C70E99" w:rsidRDefault="00265A3D" w:rsidP="0059358B">
            <w:pPr>
              <w:spacing w:after="0" w:line="240" w:lineRule="auto"/>
              <w:contextualSpacing/>
              <w:jc w:val="both"/>
              <w:rPr>
                <w:rFonts w:ascii="Cambria" w:eastAsia="Calibri" w:hAnsi="Cambria" w:cs="Arial"/>
                <w:sz w:val="20"/>
                <w:szCs w:val="20"/>
                <w:lang w:val="en-US"/>
              </w:rPr>
            </w:pPr>
          </w:p>
        </w:tc>
        <w:tc>
          <w:tcPr>
            <w:tcW w:w="1093" w:type="pct"/>
            <w:vAlign w:val="center"/>
          </w:tcPr>
          <w:p w14:paraId="455F8E46" w14:textId="77777777" w:rsidR="00265A3D" w:rsidRPr="00DF1D93" w:rsidRDefault="00265A3D" w:rsidP="0059358B">
            <w:pPr>
              <w:spacing w:after="0" w:line="240" w:lineRule="auto"/>
              <w:contextualSpacing/>
              <w:jc w:val="both"/>
              <w:rPr>
                <w:rFonts w:ascii="Cambria" w:eastAsia="Calibri" w:hAnsi="Cambria" w:cs="Arial"/>
                <w:sz w:val="20"/>
                <w:szCs w:val="20"/>
                <w:lang w:val="en-US"/>
              </w:rPr>
            </w:pPr>
          </w:p>
        </w:tc>
      </w:tr>
    </w:tbl>
    <w:p w14:paraId="61D944E6" w14:textId="77777777" w:rsidR="00265A3D" w:rsidRPr="00D45AA2" w:rsidRDefault="00265A3D" w:rsidP="00265A3D">
      <w:pPr>
        <w:spacing w:after="0" w:line="240" w:lineRule="auto"/>
        <w:contextualSpacing/>
        <w:rPr>
          <w:rFonts w:ascii="Cambria" w:eastAsia="Calibri" w:hAnsi="Cambria" w:cs="Arial"/>
          <w:b/>
          <w:sz w:val="20"/>
          <w:szCs w:val="20"/>
          <w:lang w:val="en-US"/>
        </w:rPr>
      </w:pPr>
    </w:p>
    <w:p w14:paraId="673506BE" w14:textId="77777777" w:rsidR="00265A3D" w:rsidRPr="001B0C01" w:rsidRDefault="00265A3D" w:rsidP="002B0917">
      <w:pPr>
        <w:numPr>
          <w:ilvl w:val="0"/>
          <w:numId w:val="40"/>
        </w:numPr>
        <w:spacing w:after="0" w:line="240" w:lineRule="auto"/>
        <w:contextualSpacing/>
        <w:jc w:val="both"/>
        <w:rPr>
          <w:rFonts w:ascii="Cambria" w:eastAsia="Calibri" w:hAnsi="Cambria" w:cs="Arial"/>
          <w:b/>
          <w:sz w:val="20"/>
          <w:szCs w:val="20"/>
          <w:lang w:val="en-US"/>
        </w:rPr>
      </w:pPr>
      <w:r w:rsidRPr="001B0C01">
        <w:rPr>
          <w:rFonts w:ascii="Cambria" w:eastAsia="Calibri" w:hAnsi="Cambria" w:cs="Arial"/>
          <w:b/>
          <w:sz w:val="20"/>
          <w:szCs w:val="20"/>
          <w:lang w:val="en-US"/>
        </w:rPr>
        <w:t>Publikasi Ilmiah 5 Tahun Terakhir</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510"/>
        <w:gridCol w:w="1994"/>
        <w:gridCol w:w="1708"/>
      </w:tblGrid>
      <w:tr w:rsidR="00265A3D" w:rsidRPr="008228C0" w14:paraId="489D7217" w14:textId="77777777" w:rsidTr="0059358B">
        <w:trPr>
          <w:trHeight w:val="255"/>
          <w:tblHeader/>
        </w:trPr>
        <w:tc>
          <w:tcPr>
            <w:tcW w:w="542" w:type="dxa"/>
            <w:shd w:val="clear" w:color="auto" w:fill="D9D9D9"/>
            <w:vAlign w:val="center"/>
          </w:tcPr>
          <w:p w14:paraId="78508308" w14:textId="77777777" w:rsidR="00265A3D" w:rsidRPr="00C70E99" w:rsidRDefault="00265A3D" w:rsidP="002B0917">
            <w:pPr>
              <w:spacing w:after="0" w:line="240" w:lineRule="auto"/>
              <w:contextualSpacing/>
              <w:rPr>
                <w:rFonts w:ascii="Cambria" w:eastAsia="Calibri" w:hAnsi="Cambria" w:cs="Arial"/>
                <w:b/>
                <w:sz w:val="20"/>
                <w:szCs w:val="20"/>
                <w:lang w:val="en-US"/>
              </w:rPr>
            </w:pPr>
            <w:r w:rsidRPr="00C70E99">
              <w:rPr>
                <w:rFonts w:ascii="Cambria" w:eastAsia="Calibri" w:hAnsi="Cambria" w:cs="Arial"/>
                <w:b/>
                <w:sz w:val="20"/>
                <w:szCs w:val="20"/>
                <w:lang w:val="en-US"/>
              </w:rPr>
              <w:t>No.</w:t>
            </w:r>
          </w:p>
        </w:tc>
        <w:tc>
          <w:tcPr>
            <w:tcW w:w="4510" w:type="dxa"/>
            <w:shd w:val="clear" w:color="auto" w:fill="D9D9D9"/>
            <w:vAlign w:val="center"/>
          </w:tcPr>
          <w:p w14:paraId="43BFCC35" w14:textId="77777777" w:rsidR="00265A3D" w:rsidRPr="00DF1D93" w:rsidRDefault="00265A3D" w:rsidP="0059358B">
            <w:pPr>
              <w:spacing w:after="0" w:line="240" w:lineRule="auto"/>
              <w:contextualSpacing/>
              <w:rPr>
                <w:rFonts w:ascii="Cambria" w:eastAsia="Calibri" w:hAnsi="Cambria" w:cs="Arial"/>
                <w:b/>
                <w:sz w:val="20"/>
                <w:szCs w:val="20"/>
                <w:lang w:val="en-US"/>
              </w:rPr>
            </w:pPr>
            <w:r w:rsidRPr="00DF1D93">
              <w:rPr>
                <w:rFonts w:ascii="Cambria" w:eastAsia="Calibri" w:hAnsi="Cambria" w:cs="Arial"/>
                <w:b/>
                <w:sz w:val="20"/>
                <w:szCs w:val="20"/>
                <w:lang w:val="en-US"/>
              </w:rPr>
              <w:t>Judul</w:t>
            </w:r>
          </w:p>
        </w:tc>
        <w:tc>
          <w:tcPr>
            <w:tcW w:w="1994" w:type="dxa"/>
            <w:shd w:val="clear" w:color="auto" w:fill="D9D9D9"/>
            <w:vAlign w:val="center"/>
          </w:tcPr>
          <w:p w14:paraId="3009E24C"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Bentuk</w:t>
            </w:r>
          </w:p>
          <w:p w14:paraId="063B5DAC"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 xml:space="preserve">(Jurnal, Prosiding, </w:t>
            </w:r>
            <w:r w:rsidRPr="008228C0">
              <w:rPr>
                <w:rFonts w:ascii="Cambria" w:eastAsia="Calibri" w:hAnsi="Cambria" w:cs="Arial"/>
                <w:b/>
                <w:i/>
                <w:sz w:val="20"/>
                <w:szCs w:val="20"/>
                <w:lang w:val="en-US"/>
              </w:rPr>
              <w:t>Book Chapter</w:t>
            </w:r>
            <w:r w:rsidRPr="008228C0">
              <w:rPr>
                <w:rFonts w:ascii="Cambria" w:eastAsia="Calibri" w:hAnsi="Cambria" w:cs="Arial"/>
                <w:b/>
                <w:sz w:val="20"/>
                <w:szCs w:val="20"/>
                <w:lang w:val="en-US"/>
              </w:rPr>
              <w:t>, dll.)</w:t>
            </w:r>
          </w:p>
        </w:tc>
        <w:tc>
          <w:tcPr>
            <w:tcW w:w="1708" w:type="dxa"/>
            <w:shd w:val="clear" w:color="auto" w:fill="D9D9D9"/>
            <w:vAlign w:val="center"/>
          </w:tcPr>
          <w:p w14:paraId="2E853DB7"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Volume/Nomor/Tahun</w:t>
            </w:r>
          </w:p>
        </w:tc>
      </w:tr>
      <w:tr w:rsidR="00265A3D" w:rsidRPr="008228C0" w14:paraId="275FE775" w14:textId="77777777" w:rsidTr="0059358B">
        <w:tc>
          <w:tcPr>
            <w:tcW w:w="542" w:type="dxa"/>
          </w:tcPr>
          <w:p w14:paraId="5B2EC9AD" w14:textId="77777777" w:rsidR="00265A3D" w:rsidRPr="00D45AA2" w:rsidRDefault="00265A3D" w:rsidP="002B0917">
            <w:pPr>
              <w:numPr>
                <w:ilvl w:val="0"/>
                <w:numId w:val="43"/>
              </w:numPr>
              <w:spacing w:after="0" w:line="240" w:lineRule="auto"/>
              <w:ind w:left="0" w:firstLine="0"/>
              <w:contextualSpacing/>
              <w:rPr>
                <w:rFonts w:ascii="Cambria" w:eastAsia="Calibri" w:hAnsi="Cambria" w:cs="Arial"/>
                <w:sz w:val="20"/>
                <w:szCs w:val="20"/>
                <w:lang w:val="en-US"/>
              </w:rPr>
            </w:pPr>
          </w:p>
        </w:tc>
        <w:tc>
          <w:tcPr>
            <w:tcW w:w="4510" w:type="dxa"/>
          </w:tcPr>
          <w:p w14:paraId="2CFBCC36" w14:textId="77777777" w:rsidR="00265A3D" w:rsidRPr="001B0C01" w:rsidRDefault="00265A3D" w:rsidP="0059358B">
            <w:pPr>
              <w:autoSpaceDE w:val="0"/>
              <w:autoSpaceDN w:val="0"/>
              <w:adjustRightInd w:val="0"/>
              <w:spacing w:after="0" w:line="240" w:lineRule="auto"/>
              <w:contextualSpacing/>
              <w:rPr>
                <w:rFonts w:ascii="Cambria" w:eastAsia="Calibri" w:hAnsi="Cambria" w:cs="Arial"/>
                <w:sz w:val="20"/>
                <w:szCs w:val="20"/>
                <w:lang w:val="en-US"/>
              </w:rPr>
            </w:pPr>
            <w:r w:rsidRPr="001B0C01">
              <w:rPr>
                <w:rFonts w:ascii="Cambria" w:eastAsia="Calibri" w:hAnsi="Cambria" w:cs="Arial"/>
                <w:sz w:val="20"/>
                <w:szCs w:val="20"/>
                <w:lang w:val="en-US"/>
              </w:rPr>
              <w:t xml:space="preserve">[ Tambahkan baris sesuai </w:t>
            </w:r>
            <w:proofErr w:type="gramStart"/>
            <w:r w:rsidRPr="001B0C01">
              <w:rPr>
                <w:rFonts w:ascii="Cambria" w:eastAsia="Calibri" w:hAnsi="Cambria" w:cs="Arial"/>
                <w:sz w:val="20"/>
                <w:szCs w:val="20"/>
                <w:lang w:val="en-US"/>
              </w:rPr>
              <w:t>kebutuhan ]</w:t>
            </w:r>
            <w:proofErr w:type="gramEnd"/>
          </w:p>
        </w:tc>
        <w:tc>
          <w:tcPr>
            <w:tcW w:w="1994" w:type="dxa"/>
          </w:tcPr>
          <w:p w14:paraId="52D60FB4" w14:textId="77777777" w:rsidR="00265A3D" w:rsidRPr="00C70E99" w:rsidRDefault="00265A3D" w:rsidP="0059358B">
            <w:pPr>
              <w:spacing w:after="0" w:line="240" w:lineRule="auto"/>
              <w:ind w:left="360" w:hanging="360"/>
              <w:contextualSpacing/>
              <w:rPr>
                <w:rFonts w:ascii="Cambria" w:eastAsia="Calibri" w:hAnsi="Cambria" w:cs="Arial"/>
                <w:sz w:val="20"/>
                <w:szCs w:val="20"/>
                <w:lang w:val="en-US"/>
              </w:rPr>
            </w:pPr>
          </w:p>
        </w:tc>
        <w:tc>
          <w:tcPr>
            <w:tcW w:w="1708" w:type="dxa"/>
          </w:tcPr>
          <w:p w14:paraId="79254F4B" w14:textId="77777777" w:rsidR="00265A3D" w:rsidRPr="00DF1D93" w:rsidRDefault="00265A3D" w:rsidP="0059358B">
            <w:pPr>
              <w:spacing w:after="0" w:line="240" w:lineRule="auto"/>
              <w:contextualSpacing/>
              <w:rPr>
                <w:rFonts w:ascii="Cambria" w:eastAsia="Calibri" w:hAnsi="Cambria" w:cs="Arial"/>
                <w:sz w:val="20"/>
                <w:szCs w:val="20"/>
                <w:lang w:val="en-US"/>
              </w:rPr>
            </w:pPr>
          </w:p>
        </w:tc>
      </w:tr>
    </w:tbl>
    <w:p w14:paraId="253F4D0C" w14:textId="77777777" w:rsidR="00265A3D" w:rsidRPr="00D45AA2" w:rsidRDefault="00265A3D" w:rsidP="00265A3D">
      <w:pPr>
        <w:tabs>
          <w:tab w:val="left" w:pos="8640"/>
        </w:tabs>
        <w:spacing w:after="0" w:line="240" w:lineRule="auto"/>
        <w:ind w:left="360" w:hanging="360"/>
        <w:contextualSpacing/>
        <w:jc w:val="both"/>
        <w:rPr>
          <w:rFonts w:ascii="Cambria" w:eastAsia="Calibri" w:hAnsi="Cambria" w:cs="Arial"/>
          <w:sz w:val="20"/>
          <w:szCs w:val="20"/>
          <w:lang w:val="en-US"/>
        </w:rPr>
      </w:pPr>
    </w:p>
    <w:p w14:paraId="087B7B29" w14:textId="77777777" w:rsidR="00265A3D" w:rsidRPr="008228C0" w:rsidRDefault="00265A3D" w:rsidP="002B0917">
      <w:pPr>
        <w:numPr>
          <w:ilvl w:val="0"/>
          <w:numId w:val="40"/>
        </w:numPr>
        <w:tabs>
          <w:tab w:val="left" w:pos="426"/>
        </w:tabs>
        <w:spacing w:after="0" w:line="240" w:lineRule="auto"/>
        <w:contextualSpacing/>
        <w:jc w:val="both"/>
        <w:rPr>
          <w:rFonts w:ascii="Cambria" w:eastAsia="Calibri" w:hAnsi="Cambria" w:cs="Arial"/>
          <w:b/>
          <w:sz w:val="20"/>
          <w:szCs w:val="20"/>
          <w:lang w:val="en-US"/>
        </w:rPr>
      </w:pPr>
      <w:r w:rsidRPr="001B0C01">
        <w:rPr>
          <w:rFonts w:ascii="Cambria" w:eastAsia="Calibri" w:hAnsi="Cambria" w:cs="Arial"/>
          <w:b/>
          <w:sz w:val="20"/>
          <w:szCs w:val="20"/>
          <w:lang w:val="en-ID"/>
        </w:rPr>
        <w:t xml:space="preserve">Lain-lain </w:t>
      </w:r>
      <w:r w:rsidRPr="00C70E99">
        <w:rPr>
          <w:rFonts w:ascii="Cambria" w:eastAsia="Calibri" w:hAnsi="Cambria" w:cs="Arial"/>
          <w:sz w:val="20"/>
          <w:szCs w:val="20"/>
          <w:lang w:val="en-ID"/>
        </w:rPr>
        <w:t>[ Penga</w:t>
      </w:r>
      <w:r w:rsidRPr="00DF1D93">
        <w:rPr>
          <w:rFonts w:ascii="Cambria" w:eastAsia="Calibri" w:hAnsi="Cambria" w:cs="Arial"/>
          <w:sz w:val="20"/>
          <w:szCs w:val="20"/>
          <w:lang w:val="en-ID"/>
        </w:rPr>
        <w:t xml:space="preserve">laman Riset, Pertemuan ilmiah, Penghargaan, dsb. selama 5 tahun </w:t>
      </w:r>
      <w:proofErr w:type="gramStart"/>
      <w:r w:rsidRPr="00DF1D93">
        <w:rPr>
          <w:rFonts w:ascii="Cambria" w:eastAsia="Calibri" w:hAnsi="Cambria" w:cs="Arial"/>
          <w:sz w:val="20"/>
          <w:szCs w:val="20"/>
          <w:lang w:val="en-ID"/>
        </w:rPr>
        <w:t xml:space="preserve">terakhir </w:t>
      </w:r>
      <w:r w:rsidRPr="008228C0">
        <w:rPr>
          <w:rFonts w:ascii="Cambria" w:eastAsia="Calibri" w:hAnsi="Cambria" w:cs="Arial"/>
          <w:sz w:val="20"/>
          <w:szCs w:val="20"/>
          <w:lang w:val="en-US"/>
        </w:rPr>
        <w:t>]</w:t>
      </w:r>
      <w:proofErr w:type="gramEnd"/>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514"/>
        <w:gridCol w:w="855"/>
        <w:gridCol w:w="1850"/>
      </w:tblGrid>
      <w:tr w:rsidR="00265A3D" w:rsidRPr="008228C0" w14:paraId="203E1560" w14:textId="77777777" w:rsidTr="0059358B">
        <w:trPr>
          <w:trHeight w:val="70"/>
          <w:tblHeader/>
        </w:trPr>
        <w:tc>
          <w:tcPr>
            <w:tcW w:w="535" w:type="dxa"/>
            <w:shd w:val="clear" w:color="auto" w:fill="D9D9D9"/>
            <w:vAlign w:val="center"/>
          </w:tcPr>
          <w:p w14:paraId="04309769" w14:textId="77777777" w:rsidR="00265A3D" w:rsidRPr="008228C0" w:rsidRDefault="00265A3D" w:rsidP="002B0917">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No.</w:t>
            </w:r>
          </w:p>
        </w:tc>
        <w:tc>
          <w:tcPr>
            <w:tcW w:w="5514" w:type="dxa"/>
            <w:shd w:val="clear" w:color="auto" w:fill="D9D9D9"/>
            <w:vAlign w:val="center"/>
          </w:tcPr>
          <w:p w14:paraId="572D3D82"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Deskripsi</w:t>
            </w:r>
          </w:p>
        </w:tc>
        <w:tc>
          <w:tcPr>
            <w:tcW w:w="855" w:type="dxa"/>
            <w:shd w:val="clear" w:color="auto" w:fill="D9D9D9"/>
            <w:vAlign w:val="center"/>
          </w:tcPr>
          <w:p w14:paraId="7D9D7E10"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Tahun</w:t>
            </w:r>
          </w:p>
        </w:tc>
        <w:tc>
          <w:tcPr>
            <w:tcW w:w="1850" w:type="dxa"/>
            <w:shd w:val="clear" w:color="auto" w:fill="D9D9D9"/>
            <w:vAlign w:val="center"/>
          </w:tcPr>
          <w:p w14:paraId="1DFA23DA" w14:textId="77777777" w:rsidR="00265A3D" w:rsidRPr="008228C0" w:rsidRDefault="00265A3D" w:rsidP="0059358B">
            <w:pPr>
              <w:spacing w:after="0" w:line="240" w:lineRule="auto"/>
              <w:contextualSpacing/>
              <w:rPr>
                <w:rFonts w:ascii="Cambria" w:eastAsia="Calibri" w:hAnsi="Cambria" w:cs="Arial"/>
                <w:b/>
                <w:sz w:val="20"/>
                <w:szCs w:val="20"/>
                <w:lang w:val="en-US"/>
              </w:rPr>
            </w:pPr>
            <w:r w:rsidRPr="008228C0">
              <w:rPr>
                <w:rFonts w:ascii="Cambria" w:eastAsia="Calibri" w:hAnsi="Cambria" w:cs="Arial"/>
                <w:b/>
                <w:sz w:val="20"/>
                <w:szCs w:val="20"/>
                <w:lang w:val="en-US"/>
              </w:rPr>
              <w:t>Waktu &amp; Tempat</w:t>
            </w:r>
          </w:p>
        </w:tc>
      </w:tr>
      <w:tr w:rsidR="00265A3D" w:rsidRPr="008228C0" w14:paraId="140F499E" w14:textId="77777777" w:rsidTr="0059358B">
        <w:tc>
          <w:tcPr>
            <w:tcW w:w="535" w:type="dxa"/>
          </w:tcPr>
          <w:p w14:paraId="08C6B9AD" w14:textId="77777777" w:rsidR="00265A3D" w:rsidRPr="00D45AA2" w:rsidRDefault="00265A3D" w:rsidP="002B0917">
            <w:pPr>
              <w:numPr>
                <w:ilvl w:val="0"/>
                <w:numId w:val="44"/>
              </w:numPr>
              <w:tabs>
                <w:tab w:val="left" w:pos="345"/>
              </w:tabs>
              <w:spacing w:after="0" w:line="240" w:lineRule="auto"/>
              <w:ind w:left="0" w:firstLine="0"/>
              <w:contextualSpacing/>
              <w:rPr>
                <w:rFonts w:ascii="Cambria" w:eastAsia="Calibri" w:hAnsi="Cambria" w:cs="Arial"/>
                <w:sz w:val="20"/>
                <w:szCs w:val="20"/>
                <w:lang w:val="en-US"/>
              </w:rPr>
            </w:pPr>
          </w:p>
        </w:tc>
        <w:tc>
          <w:tcPr>
            <w:tcW w:w="5514" w:type="dxa"/>
          </w:tcPr>
          <w:p w14:paraId="4ACDE55C" w14:textId="77777777" w:rsidR="00265A3D" w:rsidRPr="00C70E99" w:rsidRDefault="00265A3D" w:rsidP="0059358B">
            <w:pPr>
              <w:spacing w:after="0" w:line="240" w:lineRule="auto"/>
              <w:contextualSpacing/>
              <w:rPr>
                <w:rFonts w:ascii="Cambria" w:eastAsia="Calibri" w:hAnsi="Cambria" w:cs="Arial"/>
                <w:b/>
                <w:sz w:val="20"/>
                <w:szCs w:val="20"/>
                <w:lang w:val="en-US"/>
              </w:rPr>
            </w:pPr>
            <w:r w:rsidRPr="001B0C01">
              <w:rPr>
                <w:rFonts w:ascii="Cambria" w:eastAsia="Calibri" w:hAnsi="Cambria" w:cs="Arial"/>
                <w:sz w:val="20"/>
                <w:szCs w:val="20"/>
                <w:lang w:val="en-US"/>
              </w:rPr>
              <w:t xml:space="preserve">[ Tambahkan baris sesuai </w:t>
            </w:r>
            <w:proofErr w:type="gramStart"/>
            <w:r w:rsidRPr="001B0C01">
              <w:rPr>
                <w:rFonts w:ascii="Cambria" w:eastAsia="Calibri" w:hAnsi="Cambria" w:cs="Arial"/>
                <w:sz w:val="20"/>
                <w:szCs w:val="20"/>
                <w:lang w:val="en-US"/>
              </w:rPr>
              <w:t>kebutuhan ]</w:t>
            </w:r>
            <w:proofErr w:type="gramEnd"/>
          </w:p>
        </w:tc>
        <w:tc>
          <w:tcPr>
            <w:tcW w:w="855" w:type="dxa"/>
          </w:tcPr>
          <w:p w14:paraId="57E4C726" w14:textId="77777777" w:rsidR="00265A3D" w:rsidRPr="00DF1D93" w:rsidRDefault="00265A3D" w:rsidP="0059358B">
            <w:pPr>
              <w:spacing w:after="0" w:line="240" w:lineRule="auto"/>
              <w:contextualSpacing/>
              <w:rPr>
                <w:rFonts w:ascii="Cambria" w:eastAsia="Calibri" w:hAnsi="Cambria" w:cs="Arial"/>
                <w:b/>
                <w:sz w:val="20"/>
                <w:szCs w:val="20"/>
                <w:lang w:val="en-US"/>
              </w:rPr>
            </w:pPr>
          </w:p>
        </w:tc>
        <w:tc>
          <w:tcPr>
            <w:tcW w:w="1850" w:type="dxa"/>
          </w:tcPr>
          <w:p w14:paraId="7EB8D6A4" w14:textId="77777777" w:rsidR="00265A3D" w:rsidRPr="008228C0" w:rsidRDefault="00265A3D" w:rsidP="0059358B">
            <w:pPr>
              <w:spacing w:after="0" w:line="240" w:lineRule="auto"/>
              <w:contextualSpacing/>
              <w:rPr>
                <w:rFonts w:ascii="Cambria" w:eastAsia="Calibri" w:hAnsi="Cambria" w:cs="Arial"/>
                <w:b/>
                <w:sz w:val="20"/>
                <w:szCs w:val="20"/>
                <w:lang w:val="en-US"/>
              </w:rPr>
            </w:pPr>
          </w:p>
        </w:tc>
      </w:tr>
    </w:tbl>
    <w:p w14:paraId="2987E593" w14:textId="77777777" w:rsidR="00265A3D" w:rsidRPr="00916649" w:rsidRDefault="00265A3D" w:rsidP="00265A3D">
      <w:pPr>
        <w:spacing w:after="0" w:line="240" w:lineRule="auto"/>
        <w:contextualSpacing/>
        <w:rPr>
          <w:rFonts w:ascii="Cambria" w:eastAsia="Times New Roman" w:hAnsi="Cambria" w:cs="Arial"/>
          <w:sz w:val="20"/>
          <w:szCs w:val="20"/>
          <w:lang w:val="en-US"/>
        </w:rPr>
      </w:pPr>
    </w:p>
    <w:p w14:paraId="5D7F1490" w14:textId="77777777" w:rsidR="00265A3D" w:rsidRDefault="00265A3D" w:rsidP="00265A3D">
      <w:pPr>
        <w:spacing w:after="0" w:line="240" w:lineRule="auto"/>
        <w:contextualSpacing/>
        <w:rPr>
          <w:rFonts w:ascii="Cambria" w:eastAsia="Times New Roman" w:hAnsi="Cambria" w:cs="Arial"/>
          <w:sz w:val="20"/>
          <w:szCs w:val="20"/>
          <w:lang w:val="en-US"/>
        </w:rPr>
      </w:pPr>
    </w:p>
    <w:p w14:paraId="6F44C22F" w14:textId="77777777" w:rsidR="00265A3D" w:rsidRDefault="00265A3D" w:rsidP="00265A3D">
      <w:pPr>
        <w:spacing w:after="0" w:line="240" w:lineRule="auto"/>
        <w:contextualSpacing/>
        <w:rPr>
          <w:rFonts w:ascii="Cambria" w:eastAsia="Times New Roman" w:hAnsi="Cambria" w:cs="Arial"/>
          <w:sz w:val="20"/>
          <w:szCs w:val="20"/>
          <w:lang w:val="en-US"/>
        </w:rPr>
      </w:pPr>
    </w:p>
    <w:p w14:paraId="3BDA782A" w14:textId="77777777" w:rsidR="00265A3D" w:rsidRDefault="00265A3D" w:rsidP="00265A3D">
      <w:pPr>
        <w:spacing w:after="0" w:line="240" w:lineRule="auto"/>
        <w:contextualSpacing/>
        <w:rPr>
          <w:rFonts w:ascii="Cambria" w:eastAsia="Times New Roman" w:hAnsi="Cambria" w:cs="Arial"/>
          <w:sz w:val="20"/>
          <w:szCs w:val="20"/>
          <w:lang w:val="en-US"/>
        </w:rPr>
      </w:pPr>
    </w:p>
    <w:p w14:paraId="4740BD19" w14:textId="77777777" w:rsidR="00265A3D" w:rsidRDefault="00265A3D" w:rsidP="00265A3D">
      <w:pPr>
        <w:spacing w:after="0" w:line="240" w:lineRule="auto"/>
        <w:contextualSpacing/>
        <w:rPr>
          <w:rFonts w:ascii="Cambria" w:eastAsia="Times New Roman" w:hAnsi="Cambria" w:cs="Arial"/>
          <w:sz w:val="20"/>
          <w:szCs w:val="20"/>
          <w:lang w:val="en-US"/>
        </w:rPr>
      </w:pPr>
    </w:p>
    <w:p w14:paraId="25EB7A81" w14:textId="680A6E2F" w:rsidR="00265A3D" w:rsidRDefault="00265A3D" w:rsidP="00265A3D">
      <w:pPr>
        <w:spacing w:after="0" w:line="240" w:lineRule="auto"/>
        <w:contextualSpacing/>
        <w:rPr>
          <w:rFonts w:ascii="Cambria" w:eastAsia="Times New Roman" w:hAnsi="Cambria" w:cs="Arial"/>
          <w:sz w:val="20"/>
          <w:szCs w:val="20"/>
          <w:lang w:val="en-US"/>
        </w:rPr>
      </w:pPr>
    </w:p>
    <w:p w14:paraId="55C77516" w14:textId="77777777" w:rsidR="00265A3D" w:rsidRDefault="00265A3D" w:rsidP="00265A3D">
      <w:pPr>
        <w:spacing w:after="0" w:line="240" w:lineRule="auto"/>
        <w:contextualSpacing/>
        <w:rPr>
          <w:rFonts w:ascii="Cambria" w:eastAsia="Times New Roman" w:hAnsi="Cambria" w:cs="Arial"/>
          <w:sz w:val="20"/>
          <w:szCs w:val="20"/>
          <w:lang w:val="en-US"/>
        </w:rPr>
      </w:pPr>
      <w:r w:rsidRPr="00916649">
        <w:rPr>
          <w:rFonts w:ascii="Cambria" w:eastAsia="Times New Roman" w:hAnsi="Cambria" w:cs="Arial"/>
          <w:sz w:val="20"/>
          <w:szCs w:val="20"/>
          <w:lang w:val="en-US"/>
        </w:rPr>
        <w:t>* pilih salah satu dan hilangkan yang tidak perlu</w:t>
      </w:r>
    </w:p>
    <w:p w14:paraId="5FE3BF1B" w14:textId="77777777" w:rsidR="00265A3D" w:rsidRDefault="00265A3D" w:rsidP="00265A3D">
      <w:pPr>
        <w:spacing w:after="0" w:line="240" w:lineRule="auto"/>
        <w:contextualSpacing/>
        <w:rPr>
          <w:rFonts w:ascii="Cambria" w:eastAsia="Times New Roman" w:hAnsi="Cambria" w:cs="Arial"/>
          <w:sz w:val="20"/>
          <w:szCs w:val="20"/>
          <w:lang w:val="en-US"/>
        </w:rPr>
      </w:pPr>
      <w:r w:rsidRPr="00D45AA2">
        <w:rPr>
          <w:rFonts w:ascii="Cambria" w:eastAsia="Times New Roman" w:hAnsi="Cambria" w:cs="Arial"/>
          <w:sz w:val="20"/>
          <w:szCs w:val="20"/>
          <w:lang w:val="en-US"/>
        </w:rPr>
        <w:t>** hilangkan bila bukan dosen</w:t>
      </w:r>
    </w:p>
    <w:p w14:paraId="2F3AFC8D" w14:textId="69A1BE63" w:rsidR="00BB5576" w:rsidRPr="00916649" w:rsidRDefault="00265A3D">
      <w:pPr>
        <w:spacing w:after="0" w:line="240" w:lineRule="auto"/>
        <w:contextualSpacing/>
        <w:rPr>
          <w:rFonts w:ascii="Cambria" w:eastAsia="Times New Roman" w:hAnsi="Cambria" w:cs="Arial"/>
          <w:sz w:val="20"/>
          <w:szCs w:val="20"/>
          <w:lang w:val="en-US"/>
        </w:rPr>
      </w:pPr>
      <w:r w:rsidRPr="00916649">
        <w:rPr>
          <w:rFonts w:ascii="Cambria" w:eastAsia="Times New Roman" w:hAnsi="Cambria" w:cs="Arial"/>
          <w:sz w:val="20"/>
          <w:szCs w:val="20"/>
          <w:lang w:val="en-US"/>
        </w:rPr>
        <w:t>*** hilangkan bila bukan mahasiswa S3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401E8B" w14:paraId="1AFE526F" w14:textId="77777777" w:rsidTr="00401E8B">
        <w:tc>
          <w:tcPr>
            <w:tcW w:w="9639" w:type="dxa"/>
            <w:shd w:val="clear" w:color="auto" w:fill="D9D9D9"/>
          </w:tcPr>
          <w:p w14:paraId="42218529" w14:textId="36DD626B" w:rsidR="00401E8B" w:rsidRPr="00401E8B" w:rsidRDefault="00401E8B">
            <w:pPr>
              <w:keepNext/>
              <w:keepLines/>
              <w:tabs>
                <w:tab w:val="left" w:pos="37"/>
                <w:tab w:val="left" w:pos="1695"/>
              </w:tabs>
              <w:ind w:left="37"/>
              <w:contextualSpacing/>
              <w:outlineLvl w:val="0"/>
              <w:rPr>
                <w:rFonts w:ascii="Cambria" w:hAnsi="Cambria" w:cs="Arial"/>
                <w:b/>
                <w:sz w:val="24"/>
                <w:szCs w:val="24"/>
              </w:rPr>
            </w:pPr>
            <w:bookmarkStart w:id="44" w:name="_Toc504740174"/>
            <w:bookmarkStart w:id="45" w:name="_Toc504992352"/>
            <w:bookmarkStart w:id="46" w:name="_Toc504992425"/>
            <w:bookmarkStart w:id="47" w:name="_Toc505101256"/>
            <w:bookmarkStart w:id="48" w:name="_Toc505113074"/>
            <w:bookmarkStart w:id="49" w:name="_Toc505166883"/>
            <w:r w:rsidRPr="00401E8B">
              <w:rPr>
                <w:rFonts w:ascii="Cambria" w:hAnsi="Cambria" w:cs="Arial"/>
                <w:b/>
                <w:sz w:val="24"/>
                <w:szCs w:val="24"/>
                <w:lang w:val="en-ID" w:eastAsia="x-none"/>
              </w:rPr>
              <w:lastRenderedPageBreak/>
              <w:t xml:space="preserve">Lampiran </w:t>
            </w:r>
            <w:r w:rsidR="008442D9">
              <w:rPr>
                <w:rFonts w:ascii="Cambria" w:hAnsi="Cambria" w:cs="Arial"/>
                <w:b/>
                <w:sz w:val="24"/>
                <w:szCs w:val="24"/>
              </w:rPr>
              <w:t>7a</w:t>
            </w:r>
            <w:r w:rsidRPr="00401E8B">
              <w:rPr>
                <w:rFonts w:ascii="Cambria" w:hAnsi="Cambria" w:cs="Arial"/>
                <w:b/>
                <w:sz w:val="24"/>
                <w:szCs w:val="24"/>
              </w:rPr>
              <w:t>.</w:t>
            </w:r>
            <w:r w:rsidRPr="00401E8B">
              <w:rPr>
                <w:rFonts w:ascii="Cambria" w:hAnsi="Cambria" w:cs="Arial"/>
                <w:b/>
                <w:sz w:val="24"/>
                <w:szCs w:val="24"/>
              </w:rPr>
              <w:tab/>
              <w:t>Pernyataan Peneliti Utama</w:t>
            </w:r>
            <w:bookmarkEnd w:id="44"/>
            <w:bookmarkEnd w:id="45"/>
            <w:bookmarkEnd w:id="46"/>
            <w:bookmarkEnd w:id="47"/>
            <w:bookmarkEnd w:id="48"/>
            <w:bookmarkEnd w:id="49"/>
          </w:p>
        </w:tc>
      </w:tr>
    </w:tbl>
    <w:p w14:paraId="29AD2C51" w14:textId="21BBC1C9" w:rsidR="00401E8B" w:rsidRPr="00916649" w:rsidRDefault="00DF1D93">
      <w:pPr>
        <w:tabs>
          <w:tab w:val="left" w:pos="9000"/>
        </w:tabs>
        <w:spacing w:after="0" w:line="240" w:lineRule="auto"/>
        <w:contextualSpacing/>
        <w:jc w:val="both"/>
        <w:rPr>
          <w:rFonts w:ascii="Cambria" w:eastAsia="Calibri" w:hAnsi="Cambria" w:cs="Arial"/>
          <w:sz w:val="28"/>
          <w:szCs w:val="28"/>
          <w:lang w:val="en-US"/>
        </w:rPr>
      </w:pPr>
      <w:r w:rsidRPr="00401E8B">
        <w:rPr>
          <w:rFonts w:ascii="Cambria" w:eastAsia="Calibri" w:hAnsi="Cambria" w:cs="Arial"/>
          <w:noProof/>
          <w:sz w:val="24"/>
          <w:szCs w:val="24"/>
          <w:lang w:eastAsia="id-ID"/>
        </w:rPr>
        <w:drawing>
          <wp:anchor distT="0" distB="0" distL="114300" distR="114300" simplePos="0" relativeHeight="251679744" behindDoc="1" locked="0" layoutInCell="1" allowOverlap="1" wp14:anchorId="63F2048D" wp14:editId="700F094C">
            <wp:simplePos x="0" y="0"/>
            <wp:positionH relativeFrom="margin">
              <wp:posOffset>-462280</wp:posOffset>
            </wp:positionH>
            <wp:positionV relativeFrom="margin">
              <wp:posOffset>-795655</wp:posOffset>
            </wp:positionV>
            <wp:extent cx="6637020" cy="895985"/>
            <wp:effectExtent l="0" t="0" r="0" b="0"/>
            <wp:wrapSquare wrapText="bothSides"/>
            <wp:docPr id="22" name="Picture 2" descr="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62"/>
                    <pic:cNvPicPr>
                      <a:picLocks noChangeAspect="1" noChangeArrowheads="1"/>
                    </pic:cNvPicPr>
                  </pic:nvPicPr>
                  <pic:blipFill rotWithShape="1">
                    <a:blip r:embed="rId17" cstate="print"/>
                    <a:srcRect l="2663" t="17221" r="5777" b="10448"/>
                    <a:stretch/>
                  </pic:blipFill>
                  <pic:spPr bwMode="auto">
                    <a:xfrm>
                      <a:off x="0" y="0"/>
                      <a:ext cx="6637020" cy="89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9D78B" w14:textId="77777777" w:rsidR="00401E8B" w:rsidRPr="00DF1D93" w:rsidRDefault="00401E8B">
      <w:pPr>
        <w:spacing w:after="0" w:line="240" w:lineRule="auto"/>
        <w:contextualSpacing/>
        <w:jc w:val="center"/>
        <w:rPr>
          <w:rFonts w:ascii="Cambria" w:eastAsia="Calibri" w:hAnsi="Cambria" w:cs="Arial"/>
          <w:b/>
          <w:sz w:val="28"/>
          <w:szCs w:val="28"/>
          <w:lang w:val="en-US"/>
        </w:rPr>
      </w:pPr>
      <w:proofErr w:type="gramStart"/>
      <w:r w:rsidRPr="00DF1D93">
        <w:rPr>
          <w:rFonts w:ascii="Cambria" w:eastAsia="Calibri" w:hAnsi="Cambria" w:cs="Arial"/>
          <w:b/>
          <w:sz w:val="28"/>
          <w:szCs w:val="28"/>
          <w:lang w:val="en-US"/>
        </w:rPr>
        <w:t>PERNYATAAN  PENELITI</w:t>
      </w:r>
      <w:proofErr w:type="gramEnd"/>
      <w:r w:rsidRPr="00DF1D93">
        <w:rPr>
          <w:rFonts w:ascii="Cambria" w:eastAsia="Calibri" w:hAnsi="Cambria" w:cs="Arial"/>
          <w:b/>
          <w:sz w:val="28"/>
          <w:szCs w:val="28"/>
          <w:lang w:val="en-US"/>
        </w:rPr>
        <w:t xml:space="preserve"> UTAMA</w:t>
      </w:r>
    </w:p>
    <w:p w14:paraId="0A1EF193" w14:textId="77777777" w:rsidR="00401E8B" w:rsidRPr="00916649" w:rsidRDefault="00401E8B">
      <w:pPr>
        <w:widowControl w:val="0"/>
        <w:autoSpaceDE w:val="0"/>
        <w:autoSpaceDN w:val="0"/>
        <w:spacing w:after="0" w:line="240" w:lineRule="auto"/>
        <w:contextualSpacing/>
        <w:jc w:val="both"/>
        <w:rPr>
          <w:rFonts w:ascii="Cambria" w:eastAsia="MS Mincho" w:hAnsi="Cambria" w:cs="Arial"/>
          <w:sz w:val="28"/>
          <w:szCs w:val="28"/>
          <w:lang w:val="de-DE" w:eastAsia="ja-JP"/>
        </w:rPr>
      </w:pPr>
    </w:p>
    <w:p w14:paraId="60265477" w14:textId="77777777" w:rsidR="00401E8B" w:rsidRPr="00916649" w:rsidRDefault="00401E8B">
      <w:pPr>
        <w:widowControl w:val="0"/>
        <w:autoSpaceDE w:val="0"/>
        <w:autoSpaceDN w:val="0"/>
        <w:spacing w:after="0" w:line="240" w:lineRule="auto"/>
        <w:contextualSpacing/>
        <w:jc w:val="both"/>
        <w:rPr>
          <w:rFonts w:ascii="Cambria" w:eastAsia="MS Mincho" w:hAnsi="Cambria" w:cs="Arial"/>
          <w:sz w:val="28"/>
          <w:szCs w:val="28"/>
          <w:lang w:val="de-DE" w:eastAsia="ja-JP"/>
        </w:rPr>
      </w:pPr>
    </w:p>
    <w:p w14:paraId="39833EAF" w14:textId="77777777" w:rsidR="00401E8B" w:rsidRPr="00401E8B" w:rsidRDefault="00401E8B">
      <w:pPr>
        <w:widowControl w:val="0"/>
        <w:autoSpaceDE w:val="0"/>
        <w:autoSpaceDN w:val="0"/>
        <w:spacing w:after="0" w:line="240" w:lineRule="auto"/>
        <w:contextualSpacing/>
        <w:jc w:val="both"/>
        <w:rPr>
          <w:rFonts w:ascii="Cambria" w:eastAsia="MS Mincho" w:hAnsi="Cambria" w:cs="Arial"/>
          <w:sz w:val="24"/>
          <w:szCs w:val="24"/>
          <w:lang w:val="de-DE" w:eastAsia="ja-JP"/>
        </w:rPr>
      </w:pPr>
      <w:r w:rsidRPr="00401E8B">
        <w:rPr>
          <w:rFonts w:ascii="Cambria" w:eastAsia="MS Mincho" w:hAnsi="Cambria" w:cs="Arial"/>
          <w:sz w:val="24"/>
          <w:szCs w:val="24"/>
          <w:lang w:val="de-DE" w:eastAsia="ja-JP"/>
        </w:rPr>
        <w:t>Yang bertanda tangan di bawah ini,</w:t>
      </w:r>
    </w:p>
    <w:p w14:paraId="7B08972A" w14:textId="77777777" w:rsidR="00401E8B" w:rsidRPr="00401E8B" w:rsidRDefault="00401E8B">
      <w:pPr>
        <w:widowControl w:val="0"/>
        <w:tabs>
          <w:tab w:val="left" w:pos="1985"/>
        </w:tabs>
        <w:autoSpaceDE w:val="0"/>
        <w:autoSpaceDN w:val="0"/>
        <w:spacing w:after="0" w:line="240" w:lineRule="auto"/>
        <w:contextualSpacing/>
        <w:jc w:val="both"/>
        <w:rPr>
          <w:rFonts w:ascii="Cambria" w:eastAsia="MS Mincho" w:hAnsi="Cambria" w:cs="Arial"/>
          <w:sz w:val="24"/>
          <w:szCs w:val="24"/>
          <w:lang w:val="de-DE" w:eastAsia="ja-JP"/>
        </w:rPr>
      </w:pPr>
    </w:p>
    <w:p w14:paraId="139C0D10" w14:textId="1BEA5E1A" w:rsidR="00401E8B" w:rsidRPr="001C268C" w:rsidRDefault="00401E8B">
      <w:pPr>
        <w:tabs>
          <w:tab w:val="left" w:pos="0"/>
          <w:tab w:val="left" w:pos="1985"/>
          <w:tab w:val="left" w:pos="2552"/>
        </w:tabs>
        <w:spacing w:after="0" w:line="240" w:lineRule="auto"/>
        <w:contextualSpacing/>
        <w:jc w:val="both"/>
        <w:rPr>
          <w:rFonts w:ascii="Cambria" w:eastAsia="Calibri" w:hAnsi="Cambria" w:cs="Arial"/>
          <w:sz w:val="24"/>
          <w:szCs w:val="24"/>
        </w:rPr>
      </w:pPr>
      <w:r w:rsidRPr="001C268C">
        <w:rPr>
          <w:rFonts w:ascii="Cambria" w:eastAsia="Calibri" w:hAnsi="Cambria" w:cs="Arial"/>
          <w:sz w:val="24"/>
          <w:szCs w:val="24"/>
          <w:lang w:val="en-US"/>
        </w:rPr>
        <w:t>Nama Lengkap</w:t>
      </w:r>
      <w:r w:rsidR="005139C1" w:rsidRPr="001C268C">
        <w:rPr>
          <w:rFonts w:ascii="Cambria" w:eastAsia="Calibri" w:hAnsi="Cambria" w:cs="Arial"/>
          <w:sz w:val="24"/>
          <w:szCs w:val="24"/>
          <w:lang w:val="en-US"/>
        </w:rPr>
        <w:t xml:space="preserve"> Bergelar</w:t>
      </w:r>
      <w:r w:rsidRPr="001C268C">
        <w:rPr>
          <w:rFonts w:ascii="Cambria" w:eastAsia="Calibri" w:hAnsi="Cambria" w:cs="Arial"/>
          <w:sz w:val="24"/>
          <w:szCs w:val="24"/>
          <w:lang w:val="en-US"/>
        </w:rPr>
        <w:tab/>
        <w:t>: ___________________________________</w:t>
      </w:r>
      <w:r w:rsidRPr="001C268C">
        <w:rPr>
          <w:rFonts w:ascii="Cambria" w:eastAsia="Calibri" w:hAnsi="Cambria" w:cs="Arial"/>
          <w:sz w:val="24"/>
          <w:szCs w:val="24"/>
        </w:rPr>
        <w:t>_________________________</w:t>
      </w:r>
      <w:r w:rsidR="008442D9" w:rsidRPr="001C268C">
        <w:rPr>
          <w:rFonts w:ascii="Cambria" w:eastAsia="Calibri" w:hAnsi="Cambria" w:cs="Arial"/>
          <w:sz w:val="24"/>
          <w:szCs w:val="24"/>
          <w:lang w:val="en-US"/>
        </w:rPr>
        <w:t>_____</w:t>
      </w:r>
      <w:r w:rsidR="005E49EC" w:rsidRPr="001C268C">
        <w:rPr>
          <w:rFonts w:ascii="Cambria" w:eastAsia="Calibri" w:hAnsi="Cambria" w:cs="Arial"/>
          <w:sz w:val="24"/>
          <w:szCs w:val="24"/>
          <w:lang w:val="en-US"/>
        </w:rPr>
        <w:t>______</w:t>
      </w:r>
    </w:p>
    <w:p w14:paraId="7C9FA496" w14:textId="7CE06201" w:rsidR="00401E8B" w:rsidRPr="001C268C" w:rsidRDefault="00401E8B">
      <w:pPr>
        <w:tabs>
          <w:tab w:val="left" w:pos="0"/>
          <w:tab w:val="left" w:pos="1985"/>
          <w:tab w:val="left" w:pos="2552"/>
        </w:tabs>
        <w:spacing w:after="0" w:line="240" w:lineRule="auto"/>
        <w:contextualSpacing/>
        <w:jc w:val="both"/>
        <w:rPr>
          <w:rFonts w:ascii="Cambria" w:eastAsia="Calibri" w:hAnsi="Cambria" w:cs="Arial"/>
          <w:sz w:val="24"/>
          <w:szCs w:val="24"/>
          <w:lang w:val="en-US"/>
        </w:rPr>
      </w:pPr>
      <w:r w:rsidRPr="001C268C">
        <w:rPr>
          <w:rFonts w:ascii="Cambria" w:eastAsia="Calibri" w:hAnsi="Cambria" w:cs="Arial"/>
          <w:sz w:val="24"/>
          <w:szCs w:val="24"/>
          <w:lang w:val="en-US"/>
        </w:rPr>
        <w:t>NIP/NUP/NIDN</w:t>
      </w:r>
      <w:r w:rsidRPr="001C268C">
        <w:rPr>
          <w:rFonts w:ascii="Cambria" w:eastAsia="Calibri" w:hAnsi="Cambria" w:cs="Arial"/>
          <w:sz w:val="24"/>
          <w:szCs w:val="24"/>
          <w:lang w:val="en-US"/>
        </w:rPr>
        <w:tab/>
      </w:r>
      <w:r w:rsidR="005139C1" w:rsidRPr="001C268C">
        <w:rPr>
          <w:rFonts w:ascii="Cambria" w:eastAsia="Calibri" w:hAnsi="Cambria" w:cs="Arial"/>
          <w:sz w:val="24"/>
          <w:szCs w:val="24"/>
          <w:lang w:val="en-US"/>
        </w:rPr>
        <w:tab/>
      </w:r>
      <w:r w:rsidRPr="001C268C">
        <w:rPr>
          <w:rFonts w:ascii="Cambria" w:eastAsia="Calibri" w:hAnsi="Cambria" w:cs="Arial"/>
          <w:sz w:val="24"/>
          <w:szCs w:val="24"/>
          <w:lang w:val="en-US"/>
        </w:rPr>
        <w:t>: ___________________________________</w:t>
      </w:r>
      <w:r w:rsidRPr="001C268C">
        <w:rPr>
          <w:rFonts w:ascii="Cambria" w:eastAsia="Calibri" w:hAnsi="Cambria" w:cs="Arial"/>
          <w:sz w:val="24"/>
          <w:szCs w:val="24"/>
        </w:rPr>
        <w:t>_________________________</w:t>
      </w:r>
      <w:r w:rsidR="008442D9" w:rsidRPr="001C268C">
        <w:rPr>
          <w:rFonts w:ascii="Cambria" w:eastAsia="Calibri" w:hAnsi="Cambria" w:cs="Arial"/>
          <w:sz w:val="24"/>
          <w:szCs w:val="24"/>
          <w:lang w:val="en-US"/>
        </w:rPr>
        <w:t>_________</w:t>
      </w:r>
      <w:r w:rsidR="005139C1" w:rsidRPr="001C268C">
        <w:rPr>
          <w:rFonts w:ascii="Cambria" w:eastAsia="Calibri" w:hAnsi="Cambria" w:cs="Arial"/>
          <w:sz w:val="24"/>
          <w:szCs w:val="24"/>
          <w:lang w:val="en-US"/>
        </w:rPr>
        <w:t>__</w:t>
      </w:r>
    </w:p>
    <w:p w14:paraId="1379F72C" w14:textId="471CBBC5" w:rsidR="00401E8B" w:rsidRPr="001C268C" w:rsidRDefault="00401E8B">
      <w:pPr>
        <w:tabs>
          <w:tab w:val="left" w:pos="0"/>
          <w:tab w:val="left" w:pos="1985"/>
          <w:tab w:val="left" w:pos="2552"/>
        </w:tabs>
        <w:spacing w:after="0" w:line="240" w:lineRule="auto"/>
        <w:contextualSpacing/>
        <w:jc w:val="both"/>
        <w:rPr>
          <w:rFonts w:ascii="Cambria" w:eastAsia="Calibri" w:hAnsi="Cambria" w:cs="Arial"/>
          <w:sz w:val="24"/>
          <w:szCs w:val="24"/>
          <w:lang w:val="en-US"/>
        </w:rPr>
      </w:pPr>
      <w:r w:rsidRPr="001C268C">
        <w:rPr>
          <w:rFonts w:ascii="Cambria" w:eastAsia="Calibri" w:hAnsi="Cambria" w:cs="Arial"/>
          <w:sz w:val="24"/>
          <w:szCs w:val="24"/>
          <w:lang w:val="en-US"/>
        </w:rPr>
        <w:t>Alamat</w:t>
      </w:r>
      <w:r w:rsidRPr="001C268C">
        <w:rPr>
          <w:rFonts w:ascii="Cambria" w:eastAsia="Calibri" w:hAnsi="Cambria" w:cs="Arial"/>
          <w:sz w:val="24"/>
          <w:szCs w:val="24"/>
          <w:lang w:val="en-US"/>
        </w:rPr>
        <w:tab/>
      </w:r>
      <w:r w:rsidR="005139C1" w:rsidRPr="001C268C">
        <w:rPr>
          <w:rFonts w:ascii="Cambria" w:eastAsia="Calibri" w:hAnsi="Cambria" w:cs="Arial"/>
          <w:sz w:val="24"/>
          <w:szCs w:val="24"/>
          <w:lang w:val="en-US"/>
        </w:rPr>
        <w:tab/>
      </w:r>
      <w:r w:rsidRPr="001C268C">
        <w:rPr>
          <w:rFonts w:ascii="Cambria" w:eastAsia="Calibri" w:hAnsi="Cambria" w:cs="Arial"/>
          <w:sz w:val="24"/>
          <w:szCs w:val="24"/>
          <w:lang w:val="en-US"/>
        </w:rPr>
        <w:t>: ___________________________________</w:t>
      </w:r>
      <w:r w:rsidRPr="001C268C">
        <w:rPr>
          <w:rFonts w:ascii="Cambria" w:eastAsia="Calibri" w:hAnsi="Cambria" w:cs="Arial"/>
          <w:sz w:val="24"/>
          <w:szCs w:val="24"/>
        </w:rPr>
        <w:t>_________________________</w:t>
      </w:r>
      <w:r w:rsidR="008442D9" w:rsidRPr="001C268C">
        <w:rPr>
          <w:rFonts w:ascii="Cambria" w:eastAsia="Calibri" w:hAnsi="Cambria" w:cs="Arial"/>
          <w:sz w:val="24"/>
          <w:szCs w:val="24"/>
          <w:lang w:val="en-US"/>
        </w:rPr>
        <w:t>__________</w:t>
      </w:r>
      <w:r w:rsidR="005139C1" w:rsidRPr="001C268C">
        <w:rPr>
          <w:rFonts w:ascii="Cambria" w:eastAsia="Calibri" w:hAnsi="Cambria" w:cs="Arial"/>
          <w:sz w:val="24"/>
          <w:szCs w:val="24"/>
          <w:lang w:val="en-US"/>
        </w:rPr>
        <w:t>_</w:t>
      </w:r>
    </w:p>
    <w:p w14:paraId="490BFD05" w14:textId="552A3297" w:rsidR="00401E8B" w:rsidRPr="001C268C" w:rsidRDefault="00401E8B">
      <w:pPr>
        <w:tabs>
          <w:tab w:val="left" w:pos="0"/>
          <w:tab w:val="left" w:pos="1985"/>
          <w:tab w:val="left" w:pos="2552"/>
        </w:tabs>
        <w:spacing w:after="0" w:line="240" w:lineRule="auto"/>
        <w:contextualSpacing/>
        <w:jc w:val="both"/>
        <w:rPr>
          <w:rFonts w:ascii="Cambria" w:eastAsia="Calibri" w:hAnsi="Cambria" w:cs="Arial"/>
          <w:sz w:val="24"/>
          <w:szCs w:val="24"/>
          <w:lang w:val="en-US"/>
        </w:rPr>
      </w:pPr>
      <w:r w:rsidRPr="001C268C">
        <w:rPr>
          <w:rFonts w:ascii="Cambria" w:eastAsia="Calibri" w:hAnsi="Cambria" w:cs="Arial"/>
          <w:sz w:val="24"/>
          <w:szCs w:val="24"/>
          <w:lang w:val="en-US"/>
        </w:rPr>
        <w:t>Judul Penelitian</w:t>
      </w:r>
      <w:r w:rsidRPr="001C268C">
        <w:rPr>
          <w:rFonts w:ascii="Cambria" w:eastAsia="Calibri" w:hAnsi="Cambria" w:cs="Arial"/>
          <w:sz w:val="24"/>
          <w:szCs w:val="24"/>
          <w:lang w:val="en-US"/>
        </w:rPr>
        <w:tab/>
      </w:r>
      <w:r w:rsidR="005139C1" w:rsidRPr="001C268C">
        <w:rPr>
          <w:rFonts w:ascii="Cambria" w:eastAsia="Calibri" w:hAnsi="Cambria" w:cs="Arial"/>
          <w:sz w:val="24"/>
          <w:szCs w:val="24"/>
          <w:lang w:val="en-US"/>
        </w:rPr>
        <w:tab/>
      </w:r>
      <w:r w:rsidRPr="001C268C">
        <w:rPr>
          <w:rFonts w:ascii="Cambria" w:eastAsia="Calibri" w:hAnsi="Cambria" w:cs="Arial"/>
          <w:sz w:val="24"/>
          <w:szCs w:val="24"/>
          <w:lang w:val="en-US"/>
        </w:rPr>
        <w:t>: ___________________________________</w:t>
      </w:r>
      <w:r w:rsidRPr="001C268C">
        <w:rPr>
          <w:rFonts w:ascii="Cambria" w:eastAsia="Calibri" w:hAnsi="Cambria" w:cs="Arial"/>
          <w:sz w:val="24"/>
          <w:szCs w:val="24"/>
        </w:rPr>
        <w:t>_________________________</w:t>
      </w:r>
      <w:r w:rsidR="008442D9" w:rsidRPr="001C268C">
        <w:rPr>
          <w:rFonts w:ascii="Cambria" w:eastAsia="Calibri" w:hAnsi="Cambria" w:cs="Arial"/>
          <w:sz w:val="24"/>
          <w:szCs w:val="24"/>
          <w:lang w:val="en-US"/>
        </w:rPr>
        <w:t>____</w:t>
      </w:r>
      <w:r w:rsidR="005E49EC" w:rsidRPr="001C268C">
        <w:rPr>
          <w:rFonts w:ascii="Cambria" w:eastAsia="Calibri" w:hAnsi="Cambria" w:cs="Arial"/>
          <w:sz w:val="24"/>
          <w:szCs w:val="24"/>
          <w:lang w:val="en-US"/>
        </w:rPr>
        <w:t>_______</w:t>
      </w:r>
    </w:p>
    <w:p w14:paraId="6BF67ED5" w14:textId="77777777" w:rsidR="00401E8B" w:rsidRPr="00401E8B" w:rsidRDefault="00401E8B">
      <w:pPr>
        <w:widowControl w:val="0"/>
        <w:tabs>
          <w:tab w:val="left" w:pos="0"/>
        </w:tabs>
        <w:autoSpaceDE w:val="0"/>
        <w:autoSpaceDN w:val="0"/>
        <w:spacing w:after="0" w:line="240" w:lineRule="auto"/>
        <w:contextualSpacing/>
        <w:jc w:val="center"/>
        <w:rPr>
          <w:rFonts w:ascii="Cambria" w:eastAsia="MS Mincho" w:hAnsi="Cambria" w:cs="Arial"/>
          <w:sz w:val="24"/>
          <w:szCs w:val="24"/>
          <w:lang w:val="de-DE" w:eastAsia="ja-JP"/>
        </w:rPr>
      </w:pPr>
    </w:p>
    <w:p w14:paraId="6A6C9F4C" w14:textId="09988B2C" w:rsidR="00401E8B" w:rsidRPr="00401E8B" w:rsidRDefault="00401E8B">
      <w:pPr>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dengan ini mendaftarkan penelitian tersebut bersama kelompok riset saya untuk </w:t>
      </w:r>
      <w:r w:rsidRPr="00401E8B">
        <w:rPr>
          <w:rFonts w:ascii="Cambria" w:eastAsia="Calibri" w:hAnsi="Cambria" w:cs="Arial"/>
          <w:b/>
          <w:sz w:val="24"/>
          <w:szCs w:val="24"/>
          <w:lang w:val="en-US"/>
        </w:rPr>
        <w:t xml:space="preserve">Hibah Riset </w:t>
      </w:r>
      <w:r w:rsidR="00B6469D">
        <w:rPr>
          <w:rFonts w:ascii="Cambria" w:eastAsia="Calibri" w:hAnsi="Cambria" w:cs="Arial"/>
          <w:b/>
          <w:sz w:val="24"/>
          <w:szCs w:val="24"/>
          <w:lang w:val="en-US"/>
        </w:rPr>
        <w:t>- SMART CITY 2018</w:t>
      </w:r>
      <w:r w:rsidRPr="00401E8B">
        <w:rPr>
          <w:rFonts w:ascii="Cambria" w:eastAsia="Calibri" w:hAnsi="Cambria" w:cs="Arial"/>
          <w:sz w:val="24"/>
          <w:szCs w:val="24"/>
          <w:lang w:val="en-US"/>
        </w:rPr>
        <w:t xml:space="preserve">, dan bersedia mematuhi seluruh peraturan penyelenggaraan kegiatan riset dan perundangan negara yang berlaku. Bilamana di kemudian hari ditemukan ketidaksesuaian dengan pernyataan ini, maka saya bersedia dituntut dan diproses, serta mengembalikan seluruh biaya penelitian yang sudah diterima kepada </w:t>
      </w:r>
      <w:r w:rsidRPr="00401E8B">
        <w:rPr>
          <w:rFonts w:ascii="Cambria" w:eastAsia="Calibri" w:hAnsi="Cambria" w:cs="Arial"/>
          <w:sz w:val="24"/>
          <w:szCs w:val="24"/>
        </w:rPr>
        <w:t>Universitas Indonesia</w:t>
      </w:r>
      <w:r w:rsidRPr="00401E8B">
        <w:rPr>
          <w:rFonts w:ascii="Cambria" w:eastAsia="Calibri" w:hAnsi="Cambria" w:cs="Arial"/>
          <w:sz w:val="24"/>
          <w:szCs w:val="24"/>
          <w:lang w:val="en-US"/>
        </w:rPr>
        <w:t>.</w:t>
      </w:r>
    </w:p>
    <w:p w14:paraId="6428126E" w14:textId="77777777" w:rsidR="00401E8B" w:rsidRPr="00401E8B" w:rsidRDefault="00401E8B">
      <w:pPr>
        <w:autoSpaceDE w:val="0"/>
        <w:autoSpaceDN w:val="0"/>
        <w:adjustRightInd w:val="0"/>
        <w:spacing w:after="0" w:line="240" w:lineRule="auto"/>
        <w:contextualSpacing/>
        <w:jc w:val="both"/>
        <w:rPr>
          <w:rFonts w:ascii="Cambria" w:eastAsia="Calibri" w:hAnsi="Cambria" w:cs="Arial"/>
          <w:sz w:val="24"/>
          <w:szCs w:val="24"/>
          <w:lang w:val="en-US"/>
        </w:rPr>
      </w:pPr>
    </w:p>
    <w:p w14:paraId="7057EE69" w14:textId="77777777" w:rsidR="00401E8B" w:rsidRPr="00401E8B" w:rsidRDefault="00401E8B">
      <w:pPr>
        <w:autoSpaceDE w:val="0"/>
        <w:autoSpaceDN w:val="0"/>
        <w:adjustRightInd w:val="0"/>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Demikian pernyataan ini dibuat dengan sebenarnya.</w:t>
      </w:r>
    </w:p>
    <w:p w14:paraId="786213EC" w14:textId="77777777" w:rsidR="00401E8B" w:rsidRPr="00401E8B" w:rsidRDefault="00401E8B">
      <w:pPr>
        <w:autoSpaceDE w:val="0"/>
        <w:autoSpaceDN w:val="0"/>
        <w:adjustRightInd w:val="0"/>
        <w:spacing w:after="0" w:line="240" w:lineRule="auto"/>
        <w:contextualSpacing/>
        <w:jc w:val="both"/>
        <w:rPr>
          <w:rFonts w:ascii="Cambria" w:eastAsia="Calibri" w:hAnsi="Cambria" w:cs="Arial"/>
          <w:sz w:val="24"/>
          <w:szCs w:val="24"/>
          <w:lang w:val="en-US"/>
        </w:rPr>
      </w:pPr>
    </w:p>
    <w:p w14:paraId="65A34695" w14:textId="77777777" w:rsidR="00401E8B" w:rsidRPr="00401E8B" w:rsidRDefault="00401E8B">
      <w:pPr>
        <w:autoSpaceDE w:val="0"/>
        <w:autoSpaceDN w:val="0"/>
        <w:adjustRightInd w:val="0"/>
        <w:spacing w:after="0" w:line="240" w:lineRule="auto"/>
        <w:contextualSpacing/>
        <w:jc w:val="both"/>
        <w:rPr>
          <w:rFonts w:ascii="Cambria" w:eastAsia="Calibri" w:hAnsi="Cambria" w:cs="Arial"/>
          <w:sz w:val="24"/>
          <w:szCs w:val="24"/>
          <w:lang w:val="en-US"/>
        </w:rPr>
      </w:pPr>
    </w:p>
    <w:tbl>
      <w:tblPr>
        <w:tblW w:w="9923" w:type="dxa"/>
        <w:tblInd w:w="-142" w:type="dxa"/>
        <w:tblLook w:val="04A0" w:firstRow="1" w:lastRow="0" w:firstColumn="1" w:lastColumn="0" w:noHBand="0" w:noVBand="1"/>
      </w:tblPr>
      <w:tblGrid>
        <w:gridCol w:w="5812"/>
        <w:gridCol w:w="4111"/>
      </w:tblGrid>
      <w:tr w:rsidR="00401E8B" w:rsidRPr="00401E8B" w14:paraId="767AF8F4" w14:textId="77777777" w:rsidTr="00E7546D">
        <w:tc>
          <w:tcPr>
            <w:tcW w:w="5812" w:type="dxa"/>
          </w:tcPr>
          <w:p w14:paraId="43D7BA17"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tc>
        <w:tc>
          <w:tcPr>
            <w:tcW w:w="4111" w:type="dxa"/>
            <w:shd w:val="clear" w:color="auto" w:fill="auto"/>
          </w:tcPr>
          <w:p w14:paraId="460AD6C7" w14:textId="77777777" w:rsidR="00401E8B" w:rsidRPr="00401E8B" w:rsidRDefault="00401E8B">
            <w:pPr>
              <w:tabs>
                <w:tab w:val="left" w:pos="8640"/>
              </w:tabs>
              <w:spacing w:after="0" w:line="240" w:lineRule="auto"/>
              <w:contextualSpacing/>
              <w:jc w:val="both"/>
              <w:rPr>
                <w:rFonts w:ascii="Cambria" w:eastAsia="Calibri" w:hAnsi="Cambria" w:cs="Arial"/>
                <w:sz w:val="24"/>
                <w:szCs w:val="24"/>
              </w:rPr>
            </w:pPr>
            <w:r w:rsidRPr="00401E8B">
              <w:rPr>
                <w:rFonts w:ascii="Cambria" w:eastAsia="Calibri" w:hAnsi="Cambria" w:cs="Arial"/>
                <w:sz w:val="24"/>
                <w:szCs w:val="24"/>
                <w:lang w:val="en-US"/>
              </w:rPr>
              <w:t xml:space="preserve">[ </w:t>
            </w:r>
            <w:proofErr w:type="gramStart"/>
            <w:r w:rsidRPr="00401E8B">
              <w:rPr>
                <w:rFonts w:ascii="Cambria" w:eastAsia="Calibri" w:hAnsi="Cambria" w:cs="Arial"/>
                <w:sz w:val="24"/>
                <w:szCs w:val="24"/>
                <w:lang w:val="en-US"/>
              </w:rPr>
              <w:t>Kota ]</w:t>
            </w:r>
            <w:proofErr w:type="gramEnd"/>
            <w:r w:rsidRPr="00401E8B">
              <w:rPr>
                <w:rFonts w:ascii="Cambria" w:eastAsia="Calibri" w:hAnsi="Cambria" w:cs="Arial"/>
                <w:sz w:val="24"/>
                <w:szCs w:val="24"/>
                <w:lang w:val="en-US"/>
              </w:rPr>
              <w:t>, [ tanggal ] [ bulan ] 20</w:t>
            </w:r>
            <w:r w:rsidRPr="00401E8B">
              <w:rPr>
                <w:rFonts w:ascii="Cambria" w:eastAsia="Calibri" w:hAnsi="Cambria" w:cs="Arial"/>
                <w:sz w:val="24"/>
                <w:szCs w:val="24"/>
              </w:rPr>
              <w:t>18</w:t>
            </w:r>
          </w:p>
          <w:p w14:paraId="28DE62A4"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tc>
      </w:tr>
      <w:tr w:rsidR="00401E8B" w:rsidRPr="00401E8B" w14:paraId="4A3D820F" w14:textId="77777777" w:rsidTr="00E7546D">
        <w:tc>
          <w:tcPr>
            <w:tcW w:w="5812" w:type="dxa"/>
          </w:tcPr>
          <w:p w14:paraId="66AD9E80"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Mengetahui,</w:t>
            </w:r>
          </w:p>
          <w:p w14:paraId="2DA68A10"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Manajer Riset Fakultas</w:t>
            </w:r>
          </w:p>
          <w:p w14:paraId="690B616D"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74A575BA"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0AA24654"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0E70AB68"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136C72AD"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p w14:paraId="42780BAC" w14:textId="7102D499" w:rsidR="00401E8B" w:rsidRPr="00401E8B" w:rsidRDefault="00EC3E1E">
            <w:pPr>
              <w:autoSpaceDE w:val="0"/>
              <w:autoSpaceDN w:val="0"/>
              <w:adjustRightInd w:val="0"/>
              <w:spacing w:after="0" w:line="240" w:lineRule="auto"/>
              <w:contextualSpacing/>
              <w:jc w:val="both"/>
              <w:rPr>
                <w:rFonts w:ascii="Cambria" w:eastAsia="Calibri" w:hAnsi="Cambria" w:cs="Arial"/>
                <w:b/>
                <w:sz w:val="24"/>
                <w:szCs w:val="24"/>
                <w:lang w:val="en-US"/>
              </w:rPr>
            </w:pPr>
            <w:r w:rsidRPr="00EC3E1E">
              <w:rPr>
                <w:rFonts w:ascii="Cambria" w:eastAsia="Calibri" w:hAnsi="Cambria" w:cs="Arial"/>
                <w:b/>
                <w:sz w:val="24"/>
                <w:szCs w:val="24"/>
                <w:u w:val="single"/>
                <w:lang w:val="en-US"/>
              </w:rPr>
              <w:t xml:space="preserve">[ Nama Lengkap </w:t>
            </w:r>
            <w:proofErr w:type="gramStart"/>
            <w:r w:rsidRPr="00EC3E1E">
              <w:rPr>
                <w:rFonts w:ascii="Cambria" w:eastAsia="Calibri" w:hAnsi="Cambria" w:cs="Arial"/>
                <w:b/>
                <w:sz w:val="24"/>
                <w:szCs w:val="24"/>
                <w:u w:val="single"/>
                <w:lang w:val="en-US"/>
              </w:rPr>
              <w:t>Bergelar ]</w:t>
            </w:r>
            <w:proofErr w:type="gramEnd"/>
          </w:p>
          <w:p w14:paraId="1264A180"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NIP/NUP/</w:t>
            </w:r>
            <w:proofErr w:type="gramStart"/>
            <w:r w:rsidRPr="00401E8B">
              <w:rPr>
                <w:rFonts w:ascii="Cambria" w:eastAsia="Calibri" w:hAnsi="Cambria" w:cs="Arial"/>
                <w:sz w:val="24"/>
                <w:szCs w:val="24"/>
                <w:lang w:val="en-US"/>
              </w:rPr>
              <w:t>NIDN ]</w:t>
            </w:r>
            <w:proofErr w:type="gramEnd"/>
          </w:p>
        </w:tc>
        <w:tc>
          <w:tcPr>
            <w:tcW w:w="4111" w:type="dxa"/>
            <w:shd w:val="clear" w:color="auto" w:fill="auto"/>
          </w:tcPr>
          <w:p w14:paraId="39946113"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Yang Menyatakan,</w:t>
            </w:r>
          </w:p>
          <w:p w14:paraId="0C5CEAE0"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Peneliti Utama</w:t>
            </w:r>
          </w:p>
          <w:p w14:paraId="63AB4619"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p w14:paraId="3CAD2C29"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p w14:paraId="5A83FD21" w14:textId="77777777" w:rsidR="00401E8B" w:rsidRPr="00401E8B" w:rsidRDefault="00401E8B">
            <w:pPr>
              <w:tabs>
                <w:tab w:val="left" w:pos="8640"/>
              </w:tabs>
              <w:spacing w:after="0" w:line="240" w:lineRule="auto"/>
              <w:contextualSpacing/>
              <w:rPr>
                <w:rFonts w:ascii="Cambria" w:eastAsia="Calibri" w:hAnsi="Cambria" w:cs="Arial"/>
                <w:sz w:val="24"/>
                <w:szCs w:val="24"/>
                <w:lang w:val="en-US"/>
              </w:rPr>
            </w:pPr>
            <w:r w:rsidRPr="00401E8B">
              <w:rPr>
                <w:rFonts w:ascii="Cambria" w:eastAsia="Calibri" w:hAnsi="Cambria" w:cs="Arial"/>
                <w:sz w:val="24"/>
                <w:szCs w:val="24"/>
                <w:lang w:val="en-US"/>
              </w:rPr>
              <w:t>[ Materai Rp6.000,</w:t>
            </w:r>
            <w:proofErr w:type="gramStart"/>
            <w:r w:rsidRPr="00401E8B">
              <w:rPr>
                <w:rFonts w:ascii="Cambria" w:eastAsia="Calibri" w:hAnsi="Cambria" w:cs="Arial"/>
                <w:sz w:val="24"/>
                <w:szCs w:val="24"/>
                <w:lang w:val="en-US"/>
              </w:rPr>
              <w:t>00 ]</w:t>
            </w:r>
            <w:proofErr w:type="gramEnd"/>
          </w:p>
          <w:p w14:paraId="1492CBD5"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5EA272FC"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192207C3" w14:textId="1EDF3139" w:rsidR="00401E8B" w:rsidRPr="00401E8B" w:rsidRDefault="00EC3E1E">
            <w:pPr>
              <w:autoSpaceDE w:val="0"/>
              <w:autoSpaceDN w:val="0"/>
              <w:adjustRightInd w:val="0"/>
              <w:spacing w:after="0" w:line="240" w:lineRule="auto"/>
              <w:contextualSpacing/>
              <w:jc w:val="both"/>
              <w:rPr>
                <w:rFonts w:ascii="Cambria" w:eastAsia="Calibri" w:hAnsi="Cambria" w:cs="Arial"/>
                <w:b/>
                <w:sz w:val="24"/>
                <w:szCs w:val="24"/>
                <w:lang w:val="en-US"/>
              </w:rPr>
            </w:pPr>
            <w:r w:rsidRPr="00EC3E1E">
              <w:rPr>
                <w:rFonts w:ascii="Cambria" w:eastAsia="Calibri" w:hAnsi="Cambria" w:cs="Arial"/>
                <w:b/>
                <w:sz w:val="24"/>
                <w:szCs w:val="24"/>
                <w:u w:val="single"/>
                <w:lang w:val="en-US"/>
              </w:rPr>
              <w:t xml:space="preserve">[ Nama Lengkap </w:t>
            </w:r>
            <w:proofErr w:type="gramStart"/>
            <w:r w:rsidRPr="00EC3E1E">
              <w:rPr>
                <w:rFonts w:ascii="Cambria" w:eastAsia="Calibri" w:hAnsi="Cambria" w:cs="Arial"/>
                <w:b/>
                <w:sz w:val="24"/>
                <w:szCs w:val="24"/>
                <w:u w:val="single"/>
                <w:lang w:val="en-US"/>
              </w:rPr>
              <w:t>Bergelar ]</w:t>
            </w:r>
            <w:proofErr w:type="gramEnd"/>
          </w:p>
          <w:p w14:paraId="499091FD"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sz w:val="24"/>
                <w:szCs w:val="24"/>
                <w:lang w:val="en-US"/>
              </w:rPr>
              <w:t>[ NIP/NUP/</w:t>
            </w:r>
            <w:proofErr w:type="gramStart"/>
            <w:r w:rsidRPr="00401E8B">
              <w:rPr>
                <w:rFonts w:ascii="Cambria" w:eastAsia="Calibri" w:hAnsi="Cambria" w:cs="Arial"/>
                <w:sz w:val="24"/>
                <w:szCs w:val="24"/>
                <w:lang w:val="en-US"/>
              </w:rPr>
              <w:t>NIDN ]</w:t>
            </w:r>
            <w:proofErr w:type="gramEnd"/>
          </w:p>
        </w:tc>
      </w:tr>
    </w:tbl>
    <w:p w14:paraId="34B3498C" w14:textId="77777777" w:rsidR="00401E8B" w:rsidRPr="00401E8B" w:rsidRDefault="00401E8B">
      <w:pPr>
        <w:spacing w:after="0" w:line="240" w:lineRule="auto"/>
        <w:contextualSpacing/>
        <w:jc w:val="both"/>
        <w:rPr>
          <w:rFonts w:ascii="Cambria" w:eastAsia="Calibri" w:hAnsi="Cambria" w:cs="Arial"/>
          <w:sz w:val="24"/>
          <w:szCs w:val="24"/>
          <w:lang w:val="en-US"/>
        </w:rPr>
      </w:pPr>
      <w:bookmarkStart w:id="50" w:name="_Toc441178356"/>
    </w:p>
    <w:p w14:paraId="5D19605E" w14:textId="77777777" w:rsidR="00401E8B" w:rsidRPr="00401E8B" w:rsidRDefault="00401E8B">
      <w:pPr>
        <w:spacing w:after="0" w:line="240" w:lineRule="auto"/>
        <w:contextualSpacing/>
        <w:jc w:val="both"/>
        <w:rPr>
          <w:rFonts w:ascii="Cambria" w:eastAsia="Calibri" w:hAnsi="Cambria" w:cs="Arial"/>
          <w:sz w:val="24"/>
          <w:szCs w:val="24"/>
          <w:lang w:val="en-US"/>
        </w:rPr>
      </w:pPr>
      <w:bookmarkStart w:id="51" w:name="_Lampiran_8_:"/>
      <w:bookmarkStart w:id="52" w:name="_Lampiran_8_:_1"/>
      <w:bookmarkStart w:id="53" w:name="_Toc469599915"/>
      <w:bookmarkEnd w:id="51"/>
      <w:bookmarkEnd w:id="52"/>
    </w:p>
    <w:p w14:paraId="3192CE3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7FCF1AF"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DD0B62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AE86EAC" w14:textId="0B5F80BB" w:rsidR="00401E8B" w:rsidRDefault="00401E8B">
      <w:pPr>
        <w:spacing w:after="0" w:line="240" w:lineRule="auto"/>
        <w:contextualSpacing/>
        <w:jc w:val="both"/>
        <w:rPr>
          <w:rFonts w:ascii="Cambria" w:eastAsia="Calibri" w:hAnsi="Cambria" w:cs="Arial"/>
          <w:sz w:val="24"/>
          <w:szCs w:val="24"/>
          <w:lang w:val="en-US"/>
        </w:rPr>
      </w:pPr>
    </w:p>
    <w:p w14:paraId="69DA49E4" w14:textId="4801531D" w:rsidR="008442D9" w:rsidRDefault="008442D9">
      <w:pPr>
        <w:spacing w:after="0" w:line="240" w:lineRule="auto"/>
        <w:contextualSpacing/>
        <w:jc w:val="both"/>
        <w:rPr>
          <w:rFonts w:ascii="Cambria" w:eastAsia="Calibri" w:hAnsi="Cambria" w:cs="Arial"/>
          <w:sz w:val="24"/>
          <w:szCs w:val="24"/>
          <w:lang w:val="en-US"/>
        </w:rPr>
      </w:pPr>
    </w:p>
    <w:p w14:paraId="75DE5CF8" w14:textId="2D40DB81" w:rsidR="008442D9" w:rsidRDefault="008442D9">
      <w:pPr>
        <w:spacing w:after="0" w:line="240" w:lineRule="auto"/>
        <w:contextualSpacing/>
        <w:jc w:val="both"/>
        <w:rPr>
          <w:rFonts w:ascii="Cambria" w:eastAsia="Calibri" w:hAnsi="Cambria" w:cs="Arial"/>
          <w:sz w:val="24"/>
          <w:szCs w:val="24"/>
          <w:lang w:val="en-US"/>
        </w:rPr>
      </w:pPr>
    </w:p>
    <w:p w14:paraId="2C31A6A0" w14:textId="77777777" w:rsidR="003D7086" w:rsidRDefault="003D7086">
      <w:pPr>
        <w:spacing w:after="0" w:line="240" w:lineRule="auto"/>
        <w:contextualSpacing/>
        <w:jc w:val="both"/>
        <w:rPr>
          <w:rFonts w:ascii="Cambria" w:eastAsia="Calibri" w:hAnsi="Cambria" w:cs="Arial"/>
          <w:sz w:val="24"/>
          <w:szCs w:val="24"/>
          <w:lang w:val="en-US"/>
        </w:rPr>
      </w:pPr>
    </w:p>
    <w:p w14:paraId="39461C27" w14:textId="05CE870C" w:rsidR="008442D9" w:rsidRDefault="008442D9">
      <w:pPr>
        <w:spacing w:after="0" w:line="240" w:lineRule="auto"/>
        <w:contextualSpacing/>
        <w:jc w:val="both"/>
        <w:rPr>
          <w:rFonts w:ascii="Cambria" w:eastAsia="Calibri" w:hAnsi="Cambria" w:cs="Arial"/>
          <w:sz w:val="24"/>
          <w:szCs w:val="24"/>
          <w:lang w:val="en-US"/>
        </w:rPr>
      </w:pPr>
    </w:p>
    <w:p w14:paraId="5F1F9686" w14:textId="77777777" w:rsidR="008442D9" w:rsidRDefault="008442D9">
      <w:pPr>
        <w:spacing w:after="0" w:line="240" w:lineRule="auto"/>
        <w:contextualSpacing/>
        <w:jc w:val="both"/>
        <w:rPr>
          <w:rFonts w:ascii="Cambria" w:eastAsia="Calibri" w:hAnsi="Cambria" w:cs="Arial"/>
          <w:sz w:val="24"/>
          <w:szCs w:val="24"/>
          <w:lang w:val="en-US"/>
        </w:rPr>
      </w:pPr>
    </w:p>
    <w:p w14:paraId="5807618E" w14:textId="6AB6BCD1" w:rsidR="008C6288" w:rsidRDefault="008C6288">
      <w:pPr>
        <w:spacing w:after="0" w:line="240" w:lineRule="auto"/>
        <w:contextualSpacing/>
        <w:jc w:val="both"/>
        <w:rPr>
          <w:rFonts w:ascii="Cambria" w:eastAsia="Calibri" w:hAnsi="Cambria" w:cs="Arial"/>
          <w:sz w:val="24"/>
          <w:szCs w:val="24"/>
          <w:lang w:val="en-US"/>
        </w:rPr>
      </w:pPr>
    </w:p>
    <w:p w14:paraId="7F7686AC" w14:textId="6C8A7CB6" w:rsidR="008C6288" w:rsidRDefault="008C6288">
      <w:pPr>
        <w:spacing w:after="0" w:line="240" w:lineRule="auto"/>
        <w:contextualSpacing/>
        <w:jc w:val="both"/>
        <w:rPr>
          <w:rFonts w:ascii="Cambria" w:eastAsia="Calibri" w:hAnsi="Cambria" w:cs="Arial"/>
          <w:sz w:val="24"/>
          <w:szCs w:val="24"/>
          <w:lang w:val="en-US"/>
        </w:rPr>
      </w:pPr>
    </w:p>
    <w:p w14:paraId="42B7AA1C" w14:textId="0D5A6B9F" w:rsidR="008C6288" w:rsidRPr="00401E8B" w:rsidRDefault="008C6288">
      <w:pPr>
        <w:spacing w:after="0" w:line="240" w:lineRule="auto"/>
        <w:contextualSpacing/>
        <w:jc w:val="both"/>
        <w:rPr>
          <w:rFonts w:ascii="Cambria" w:eastAsia="Calibri" w:hAnsi="Cambria" w:cs="Arial"/>
          <w:sz w:val="24"/>
          <w:szCs w:val="24"/>
          <w:lang w:val="en-US"/>
        </w:rPr>
      </w:pPr>
    </w:p>
    <w:p w14:paraId="41EAB665" w14:textId="6689F02B"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C6288" w:rsidRPr="00401E8B" w14:paraId="4397020A" w14:textId="77777777" w:rsidTr="000743AF">
        <w:tc>
          <w:tcPr>
            <w:tcW w:w="9639" w:type="dxa"/>
            <w:shd w:val="clear" w:color="auto" w:fill="D9D9D9"/>
          </w:tcPr>
          <w:p w14:paraId="093B50CA" w14:textId="7FAF144A" w:rsidR="008C6288" w:rsidRPr="00401E8B" w:rsidRDefault="008C6288">
            <w:pPr>
              <w:keepNext/>
              <w:keepLines/>
              <w:tabs>
                <w:tab w:val="left" w:pos="1695"/>
              </w:tabs>
              <w:ind w:left="37"/>
              <w:contextualSpacing/>
              <w:outlineLvl w:val="0"/>
              <w:rPr>
                <w:rFonts w:ascii="Cambria" w:hAnsi="Cambria" w:cs="Arial"/>
                <w:b/>
                <w:sz w:val="24"/>
                <w:szCs w:val="24"/>
              </w:rPr>
            </w:pPr>
            <w:bookmarkStart w:id="54" w:name="_Toc504740175"/>
            <w:bookmarkStart w:id="55" w:name="_Toc504992353"/>
            <w:bookmarkStart w:id="56" w:name="_Toc504992426"/>
            <w:bookmarkStart w:id="57" w:name="_Toc505101257"/>
            <w:bookmarkStart w:id="58" w:name="_Toc505113075"/>
            <w:bookmarkStart w:id="59" w:name="_Toc505166884"/>
            <w:r w:rsidRPr="00401E8B">
              <w:rPr>
                <w:rFonts w:ascii="Cambria" w:hAnsi="Cambria" w:cs="Arial"/>
                <w:b/>
                <w:sz w:val="24"/>
                <w:szCs w:val="24"/>
                <w:lang w:val="en-ID" w:eastAsia="x-none"/>
              </w:rPr>
              <w:lastRenderedPageBreak/>
              <w:t xml:space="preserve">Lampiran </w:t>
            </w:r>
            <w:r w:rsidR="008442D9">
              <w:rPr>
                <w:rFonts w:ascii="Cambria" w:hAnsi="Cambria" w:cs="Arial"/>
                <w:b/>
                <w:sz w:val="24"/>
                <w:szCs w:val="24"/>
              </w:rPr>
              <w:t>7b</w:t>
            </w:r>
            <w:r w:rsidRPr="00401E8B">
              <w:rPr>
                <w:rFonts w:ascii="Cambria" w:hAnsi="Cambria" w:cs="Arial"/>
                <w:b/>
                <w:sz w:val="24"/>
                <w:szCs w:val="24"/>
              </w:rPr>
              <w:t>.</w:t>
            </w:r>
            <w:r w:rsidRPr="00401E8B">
              <w:rPr>
                <w:rFonts w:ascii="Cambria" w:hAnsi="Cambria" w:cs="Arial"/>
                <w:b/>
                <w:sz w:val="24"/>
                <w:szCs w:val="24"/>
              </w:rPr>
              <w:tab/>
              <w:t>Pernyataan Anggota Peneliti</w:t>
            </w:r>
            <w:bookmarkEnd w:id="54"/>
            <w:bookmarkEnd w:id="55"/>
            <w:bookmarkEnd w:id="56"/>
            <w:bookmarkEnd w:id="57"/>
            <w:bookmarkEnd w:id="58"/>
            <w:bookmarkEnd w:id="59"/>
          </w:p>
        </w:tc>
      </w:tr>
    </w:tbl>
    <w:p w14:paraId="7AF3A70A" w14:textId="20FF6536" w:rsidR="00401E8B" w:rsidRPr="00916649" w:rsidRDefault="00DF1D93">
      <w:pPr>
        <w:spacing w:after="0" w:line="240" w:lineRule="auto"/>
        <w:contextualSpacing/>
        <w:jc w:val="both"/>
        <w:rPr>
          <w:rFonts w:ascii="Cambria" w:eastAsia="Calibri" w:hAnsi="Cambria" w:cs="Arial"/>
          <w:sz w:val="28"/>
          <w:szCs w:val="28"/>
          <w:lang w:val="en-US"/>
        </w:rPr>
      </w:pPr>
      <w:r w:rsidRPr="00401E8B">
        <w:rPr>
          <w:rFonts w:ascii="Cambria" w:eastAsia="Calibri" w:hAnsi="Cambria" w:cs="Arial"/>
          <w:noProof/>
          <w:sz w:val="24"/>
          <w:szCs w:val="24"/>
          <w:lang w:eastAsia="id-ID"/>
        </w:rPr>
        <w:drawing>
          <wp:anchor distT="0" distB="0" distL="114300" distR="114300" simplePos="0" relativeHeight="251705344" behindDoc="1" locked="0" layoutInCell="1" allowOverlap="1" wp14:anchorId="309A1D72" wp14:editId="0EA55C03">
            <wp:simplePos x="0" y="0"/>
            <wp:positionH relativeFrom="margin">
              <wp:posOffset>-462280</wp:posOffset>
            </wp:positionH>
            <wp:positionV relativeFrom="margin">
              <wp:posOffset>-795655</wp:posOffset>
            </wp:positionV>
            <wp:extent cx="6637020" cy="895985"/>
            <wp:effectExtent l="0" t="0" r="0" b="0"/>
            <wp:wrapSquare wrapText="bothSides"/>
            <wp:docPr id="63" name="Picture 2" descr="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62"/>
                    <pic:cNvPicPr>
                      <a:picLocks noChangeAspect="1" noChangeArrowheads="1"/>
                    </pic:cNvPicPr>
                  </pic:nvPicPr>
                  <pic:blipFill rotWithShape="1">
                    <a:blip r:embed="rId17" cstate="print"/>
                    <a:srcRect l="2663" t="17221" r="5777" b="10448"/>
                    <a:stretch/>
                  </pic:blipFill>
                  <pic:spPr bwMode="auto">
                    <a:xfrm>
                      <a:off x="0" y="0"/>
                      <a:ext cx="6637020" cy="89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C1541" w14:textId="3F5AF76F" w:rsidR="00401E8B" w:rsidRPr="00DF1D93" w:rsidRDefault="00401E8B">
      <w:pPr>
        <w:spacing w:after="0" w:line="240" w:lineRule="auto"/>
        <w:contextualSpacing/>
        <w:jc w:val="center"/>
        <w:rPr>
          <w:rFonts w:ascii="Cambria" w:eastAsia="Calibri" w:hAnsi="Cambria" w:cs="Arial"/>
          <w:b/>
          <w:sz w:val="28"/>
          <w:szCs w:val="28"/>
          <w:lang w:val="en-US"/>
        </w:rPr>
      </w:pPr>
      <w:proofErr w:type="gramStart"/>
      <w:r w:rsidRPr="00DF1D93">
        <w:rPr>
          <w:rFonts w:ascii="Cambria" w:eastAsia="Calibri" w:hAnsi="Cambria" w:cs="Arial"/>
          <w:b/>
          <w:sz w:val="28"/>
          <w:szCs w:val="28"/>
          <w:lang w:val="en-US"/>
        </w:rPr>
        <w:t>PERNYATAAN  ANGGOTA</w:t>
      </w:r>
      <w:proofErr w:type="gramEnd"/>
      <w:r w:rsidRPr="00DF1D93">
        <w:rPr>
          <w:rFonts w:ascii="Cambria" w:eastAsia="Calibri" w:hAnsi="Cambria" w:cs="Arial"/>
          <w:b/>
          <w:sz w:val="28"/>
          <w:szCs w:val="28"/>
          <w:lang w:val="en-US"/>
        </w:rPr>
        <w:t xml:space="preserve"> PENELITI</w:t>
      </w:r>
    </w:p>
    <w:p w14:paraId="17A84ABD" w14:textId="77777777" w:rsidR="00401E8B" w:rsidRPr="00916649" w:rsidRDefault="00401E8B">
      <w:pPr>
        <w:widowControl w:val="0"/>
        <w:autoSpaceDE w:val="0"/>
        <w:autoSpaceDN w:val="0"/>
        <w:spacing w:after="0" w:line="240" w:lineRule="auto"/>
        <w:contextualSpacing/>
        <w:jc w:val="both"/>
        <w:rPr>
          <w:rFonts w:ascii="Cambria" w:eastAsia="MS Mincho" w:hAnsi="Cambria" w:cs="Arial"/>
          <w:sz w:val="28"/>
          <w:szCs w:val="28"/>
          <w:lang w:val="de-DE" w:eastAsia="ja-JP"/>
        </w:rPr>
      </w:pPr>
    </w:p>
    <w:p w14:paraId="2E47EC55" w14:textId="77777777" w:rsidR="00401E8B" w:rsidRPr="00916649" w:rsidRDefault="00401E8B">
      <w:pPr>
        <w:widowControl w:val="0"/>
        <w:autoSpaceDE w:val="0"/>
        <w:autoSpaceDN w:val="0"/>
        <w:spacing w:after="0" w:line="240" w:lineRule="auto"/>
        <w:contextualSpacing/>
        <w:jc w:val="both"/>
        <w:rPr>
          <w:rFonts w:ascii="Cambria" w:eastAsia="MS Mincho" w:hAnsi="Cambria" w:cs="Arial"/>
          <w:sz w:val="28"/>
          <w:szCs w:val="28"/>
          <w:lang w:val="de-DE" w:eastAsia="ja-JP"/>
        </w:rPr>
      </w:pPr>
    </w:p>
    <w:p w14:paraId="18425126" w14:textId="77777777" w:rsidR="00401E8B" w:rsidRPr="00401E8B" w:rsidRDefault="00401E8B">
      <w:pPr>
        <w:widowControl w:val="0"/>
        <w:autoSpaceDE w:val="0"/>
        <w:autoSpaceDN w:val="0"/>
        <w:spacing w:after="0" w:line="240" w:lineRule="auto"/>
        <w:contextualSpacing/>
        <w:jc w:val="both"/>
        <w:rPr>
          <w:rFonts w:ascii="Cambria" w:eastAsia="MS Mincho" w:hAnsi="Cambria" w:cs="Arial"/>
          <w:sz w:val="24"/>
          <w:szCs w:val="24"/>
          <w:lang w:val="de-DE" w:eastAsia="ja-JP"/>
        </w:rPr>
      </w:pPr>
      <w:r w:rsidRPr="00401E8B">
        <w:rPr>
          <w:rFonts w:ascii="Cambria" w:eastAsia="MS Mincho" w:hAnsi="Cambria" w:cs="Arial"/>
          <w:sz w:val="24"/>
          <w:szCs w:val="24"/>
          <w:lang w:val="de-DE" w:eastAsia="ja-JP"/>
        </w:rPr>
        <w:t>Yang bertanda tangan di bawah ini,</w:t>
      </w:r>
    </w:p>
    <w:p w14:paraId="432FD13B" w14:textId="77777777" w:rsidR="00401E8B" w:rsidRPr="00401E8B" w:rsidRDefault="00401E8B">
      <w:pPr>
        <w:widowControl w:val="0"/>
        <w:autoSpaceDE w:val="0"/>
        <w:autoSpaceDN w:val="0"/>
        <w:spacing w:after="0" w:line="240" w:lineRule="auto"/>
        <w:contextualSpacing/>
        <w:jc w:val="both"/>
        <w:rPr>
          <w:rFonts w:ascii="Cambria" w:eastAsia="MS Mincho" w:hAnsi="Cambria" w:cs="Arial"/>
          <w:sz w:val="24"/>
          <w:szCs w:val="24"/>
          <w:lang w:val="de-DE" w:eastAsia="ja-JP"/>
        </w:rPr>
      </w:pPr>
    </w:p>
    <w:p w14:paraId="1C7AA7A4" w14:textId="5FA4FE4E" w:rsidR="00401E8B" w:rsidRPr="001C268C" w:rsidRDefault="00401E8B">
      <w:pPr>
        <w:tabs>
          <w:tab w:val="left" w:pos="0"/>
          <w:tab w:val="left" w:pos="2552"/>
        </w:tabs>
        <w:spacing w:after="0" w:line="240" w:lineRule="auto"/>
        <w:contextualSpacing/>
        <w:jc w:val="both"/>
        <w:rPr>
          <w:rFonts w:ascii="Cambria" w:eastAsia="Calibri" w:hAnsi="Cambria" w:cs="Arial"/>
          <w:sz w:val="24"/>
          <w:szCs w:val="24"/>
          <w:lang w:val="en-US"/>
        </w:rPr>
      </w:pPr>
      <w:r w:rsidRPr="001C268C">
        <w:rPr>
          <w:rFonts w:ascii="Cambria" w:eastAsia="Calibri" w:hAnsi="Cambria" w:cs="Arial"/>
          <w:sz w:val="24"/>
          <w:szCs w:val="24"/>
          <w:lang w:val="en-US"/>
        </w:rPr>
        <w:t>Nama Lengkap</w:t>
      </w:r>
      <w:r w:rsidR="005139C1" w:rsidRPr="001C268C">
        <w:rPr>
          <w:rFonts w:ascii="Cambria" w:eastAsia="Calibri" w:hAnsi="Cambria" w:cs="Arial"/>
          <w:sz w:val="24"/>
          <w:szCs w:val="24"/>
          <w:lang w:val="en-US"/>
        </w:rPr>
        <w:t xml:space="preserve"> Bergelar</w:t>
      </w:r>
      <w:r w:rsidRPr="001C268C">
        <w:rPr>
          <w:rFonts w:ascii="Cambria" w:eastAsia="Calibri" w:hAnsi="Cambria" w:cs="Arial"/>
          <w:sz w:val="24"/>
          <w:szCs w:val="24"/>
          <w:lang w:val="en-US"/>
        </w:rPr>
        <w:tab/>
        <w:t>: _____________</w:t>
      </w:r>
      <w:r w:rsidRPr="001C268C">
        <w:rPr>
          <w:rFonts w:ascii="Cambria" w:eastAsia="Calibri" w:hAnsi="Cambria" w:cs="Arial"/>
          <w:sz w:val="24"/>
          <w:szCs w:val="24"/>
        </w:rPr>
        <w:t>________________________</w:t>
      </w:r>
      <w:r w:rsidRPr="001C268C">
        <w:rPr>
          <w:rFonts w:ascii="Cambria" w:eastAsia="Calibri" w:hAnsi="Cambria" w:cs="Arial"/>
          <w:sz w:val="24"/>
          <w:szCs w:val="24"/>
          <w:lang w:val="en-US"/>
        </w:rPr>
        <w:t>_____</w:t>
      </w:r>
      <w:r w:rsidR="008442D9" w:rsidRPr="001C268C">
        <w:rPr>
          <w:rFonts w:ascii="Cambria" w:eastAsia="Calibri" w:hAnsi="Cambria" w:cs="Arial"/>
          <w:sz w:val="24"/>
          <w:szCs w:val="24"/>
          <w:lang w:val="en-US"/>
        </w:rPr>
        <w:t>_____________________________</w:t>
      </w:r>
    </w:p>
    <w:p w14:paraId="0590342C" w14:textId="375BF562" w:rsidR="00401E8B" w:rsidRPr="001C268C" w:rsidRDefault="00401E8B">
      <w:pPr>
        <w:tabs>
          <w:tab w:val="left" w:pos="0"/>
          <w:tab w:val="left" w:pos="2552"/>
        </w:tabs>
        <w:spacing w:after="0" w:line="240" w:lineRule="auto"/>
        <w:contextualSpacing/>
        <w:jc w:val="both"/>
        <w:rPr>
          <w:rFonts w:ascii="Cambria" w:eastAsia="Calibri" w:hAnsi="Cambria" w:cs="Arial"/>
          <w:sz w:val="24"/>
          <w:szCs w:val="24"/>
          <w:lang w:val="en-US"/>
        </w:rPr>
      </w:pPr>
      <w:r w:rsidRPr="001C268C">
        <w:rPr>
          <w:rFonts w:ascii="Cambria" w:eastAsia="Calibri" w:hAnsi="Cambria" w:cs="Arial"/>
          <w:sz w:val="24"/>
          <w:szCs w:val="24"/>
          <w:lang w:val="en-US"/>
        </w:rPr>
        <w:t>NIP/NUP/NIDN/NPM</w:t>
      </w:r>
      <w:r w:rsidRPr="001C268C">
        <w:rPr>
          <w:rFonts w:ascii="Cambria" w:eastAsia="Calibri" w:hAnsi="Cambria" w:cs="Arial"/>
          <w:sz w:val="24"/>
          <w:szCs w:val="24"/>
          <w:lang w:val="en-US"/>
        </w:rPr>
        <w:tab/>
        <w:t>: _____________</w:t>
      </w:r>
      <w:r w:rsidRPr="001C268C">
        <w:rPr>
          <w:rFonts w:ascii="Cambria" w:eastAsia="Calibri" w:hAnsi="Cambria" w:cs="Arial"/>
          <w:sz w:val="24"/>
          <w:szCs w:val="24"/>
        </w:rPr>
        <w:t>________________________</w:t>
      </w:r>
      <w:r w:rsidRPr="001C268C">
        <w:rPr>
          <w:rFonts w:ascii="Cambria" w:eastAsia="Calibri" w:hAnsi="Cambria" w:cs="Arial"/>
          <w:sz w:val="24"/>
          <w:szCs w:val="24"/>
          <w:lang w:val="en-US"/>
        </w:rPr>
        <w:t>_________</w:t>
      </w:r>
      <w:r w:rsidR="008442D9" w:rsidRPr="001C268C">
        <w:rPr>
          <w:rFonts w:ascii="Cambria" w:eastAsia="Calibri" w:hAnsi="Cambria" w:cs="Arial"/>
          <w:sz w:val="24"/>
          <w:szCs w:val="24"/>
          <w:lang w:val="en-US"/>
        </w:rPr>
        <w:t>______________</w:t>
      </w:r>
      <w:bookmarkStart w:id="60" w:name="_GoBack"/>
      <w:bookmarkEnd w:id="60"/>
      <w:r w:rsidR="008442D9" w:rsidRPr="001C268C">
        <w:rPr>
          <w:rFonts w:ascii="Cambria" w:eastAsia="Calibri" w:hAnsi="Cambria" w:cs="Arial"/>
          <w:sz w:val="24"/>
          <w:szCs w:val="24"/>
          <w:lang w:val="en-US"/>
        </w:rPr>
        <w:t>___________</w:t>
      </w:r>
    </w:p>
    <w:p w14:paraId="082E2C51" w14:textId="61213A0F" w:rsidR="00401E8B" w:rsidRPr="001C268C" w:rsidRDefault="00401E8B">
      <w:pPr>
        <w:tabs>
          <w:tab w:val="left" w:pos="0"/>
          <w:tab w:val="left" w:pos="2552"/>
        </w:tabs>
        <w:spacing w:after="0" w:line="240" w:lineRule="auto"/>
        <w:contextualSpacing/>
        <w:jc w:val="both"/>
        <w:rPr>
          <w:rFonts w:ascii="Cambria" w:eastAsia="Calibri" w:hAnsi="Cambria" w:cs="Arial"/>
          <w:sz w:val="24"/>
          <w:szCs w:val="24"/>
          <w:lang w:val="en-US"/>
        </w:rPr>
      </w:pPr>
      <w:r w:rsidRPr="001C268C">
        <w:rPr>
          <w:rFonts w:ascii="Cambria" w:eastAsia="Calibri" w:hAnsi="Cambria" w:cs="Arial"/>
          <w:sz w:val="24"/>
          <w:szCs w:val="24"/>
          <w:lang w:val="en-US"/>
        </w:rPr>
        <w:t>Alamat</w:t>
      </w:r>
      <w:r w:rsidRPr="001C268C">
        <w:rPr>
          <w:rFonts w:ascii="Cambria" w:eastAsia="Calibri" w:hAnsi="Cambria" w:cs="Arial"/>
          <w:sz w:val="24"/>
          <w:szCs w:val="24"/>
          <w:lang w:val="en-US"/>
        </w:rPr>
        <w:tab/>
        <w:t>: _____________</w:t>
      </w:r>
      <w:r w:rsidRPr="001C268C">
        <w:rPr>
          <w:rFonts w:ascii="Cambria" w:eastAsia="Calibri" w:hAnsi="Cambria" w:cs="Arial"/>
          <w:sz w:val="24"/>
          <w:szCs w:val="24"/>
        </w:rPr>
        <w:t>________________________</w:t>
      </w:r>
      <w:r w:rsidRPr="001C268C">
        <w:rPr>
          <w:rFonts w:ascii="Cambria" w:eastAsia="Calibri" w:hAnsi="Cambria" w:cs="Arial"/>
          <w:sz w:val="24"/>
          <w:szCs w:val="24"/>
          <w:lang w:val="en-US"/>
        </w:rPr>
        <w:t>_________</w:t>
      </w:r>
      <w:r w:rsidR="008442D9" w:rsidRPr="001C268C">
        <w:rPr>
          <w:rFonts w:ascii="Cambria" w:eastAsia="Calibri" w:hAnsi="Cambria" w:cs="Arial"/>
          <w:sz w:val="24"/>
          <w:szCs w:val="24"/>
          <w:lang w:val="en-US"/>
        </w:rPr>
        <w:t>_________________________</w:t>
      </w:r>
    </w:p>
    <w:p w14:paraId="6E66D8F8" w14:textId="77777777" w:rsidR="00401E8B" w:rsidRPr="00401E8B" w:rsidRDefault="00401E8B">
      <w:pPr>
        <w:widowControl w:val="0"/>
        <w:tabs>
          <w:tab w:val="left" w:pos="0"/>
        </w:tabs>
        <w:autoSpaceDE w:val="0"/>
        <w:autoSpaceDN w:val="0"/>
        <w:spacing w:after="0" w:line="240" w:lineRule="auto"/>
        <w:contextualSpacing/>
        <w:jc w:val="center"/>
        <w:rPr>
          <w:rFonts w:ascii="Cambria" w:eastAsia="MS Mincho" w:hAnsi="Cambria" w:cs="Arial"/>
          <w:sz w:val="24"/>
          <w:szCs w:val="24"/>
          <w:lang w:val="de-DE" w:eastAsia="ja-JP"/>
        </w:rPr>
      </w:pPr>
    </w:p>
    <w:p w14:paraId="1F642853" w14:textId="77777777" w:rsidR="005139C1" w:rsidRDefault="00401E8B">
      <w:pPr>
        <w:tabs>
          <w:tab w:val="left" w:pos="0"/>
          <w:tab w:val="left" w:pos="279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dengan ini menyatakan kesediaan untuk ikut serta sebagai anggota peneliti sesuai peraturan penyelenggaraan kegiatan riset dan perundangan negara yang berlaku, dalam</w:t>
      </w:r>
    </w:p>
    <w:p w14:paraId="2B0B37DD" w14:textId="77777777" w:rsidR="005139C1" w:rsidRDefault="005139C1">
      <w:pPr>
        <w:tabs>
          <w:tab w:val="left" w:pos="0"/>
          <w:tab w:val="left" w:pos="2790"/>
        </w:tabs>
        <w:spacing w:after="0" w:line="240" w:lineRule="auto"/>
        <w:contextualSpacing/>
        <w:jc w:val="both"/>
        <w:rPr>
          <w:rFonts w:ascii="Cambria" w:eastAsia="Calibri" w:hAnsi="Cambria" w:cs="Arial"/>
          <w:sz w:val="24"/>
          <w:szCs w:val="24"/>
          <w:lang w:val="en-US"/>
        </w:rPr>
      </w:pPr>
    </w:p>
    <w:p w14:paraId="61F0406B" w14:textId="5BFFD6F0" w:rsidR="005139C1" w:rsidRDefault="00401E8B">
      <w:pPr>
        <w:spacing w:after="0" w:line="240" w:lineRule="auto"/>
        <w:ind w:left="2552" w:hanging="2552"/>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penelitian berjudul</w:t>
      </w:r>
      <w:r w:rsidR="005139C1">
        <w:rPr>
          <w:rFonts w:ascii="Cambria" w:eastAsia="Calibri" w:hAnsi="Cambria" w:cs="Arial"/>
          <w:sz w:val="24"/>
          <w:szCs w:val="24"/>
          <w:lang w:val="en-US"/>
        </w:rPr>
        <w:tab/>
        <w:t xml:space="preserve">: [ judul riset Peneliti </w:t>
      </w:r>
      <w:proofErr w:type="gramStart"/>
      <w:r w:rsidR="005139C1">
        <w:rPr>
          <w:rFonts w:ascii="Cambria" w:eastAsia="Calibri" w:hAnsi="Cambria" w:cs="Arial"/>
          <w:sz w:val="24"/>
          <w:szCs w:val="24"/>
          <w:lang w:val="en-US"/>
        </w:rPr>
        <w:t>Utama ]</w:t>
      </w:r>
      <w:proofErr w:type="gramEnd"/>
    </w:p>
    <w:p w14:paraId="7A9E8F1C" w14:textId="310528EB" w:rsidR="00401E8B" w:rsidRPr="00401E8B" w:rsidRDefault="00401E8B">
      <w:pPr>
        <w:spacing w:after="0" w:line="240" w:lineRule="auto"/>
        <w:ind w:left="2552" w:hanging="2552"/>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yang diusulkan oleh</w:t>
      </w:r>
      <w:r w:rsidR="005139C1">
        <w:rPr>
          <w:rFonts w:ascii="Cambria" w:eastAsia="Calibri" w:hAnsi="Cambria" w:cs="Arial"/>
          <w:sz w:val="24"/>
          <w:szCs w:val="24"/>
          <w:lang w:val="en-US"/>
        </w:rPr>
        <w:t xml:space="preserve"> </w:t>
      </w:r>
      <w:r w:rsidR="005139C1">
        <w:rPr>
          <w:rFonts w:ascii="Cambria" w:eastAsia="Calibri" w:hAnsi="Cambria" w:cs="Arial"/>
          <w:sz w:val="24"/>
          <w:szCs w:val="24"/>
          <w:lang w:val="en-US"/>
        </w:rPr>
        <w:tab/>
        <w:t>:</w:t>
      </w:r>
      <w:r w:rsidRPr="00401E8B">
        <w:rPr>
          <w:rFonts w:ascii="Cambria" w:eastAsia="Calibri" w:hAnsi="Cambria" w:cs="Arial"/>
          <w:sz w:val="24"/>
          <w:szCs w:val="24"/>
          <w:lang w:val="en-US"/>
        </w:rPr>
        <w:t xml:space="preserve"> </w:t>
      </w:r>
      <w:r w:rsidR="005139C1">
        <w:rPr>
          <w:rFonts w:ascii="Cambria" w:eastAsia="Calibri" w:hAnsi="Cambria" w:cs="Arial"/>
          <w:sz w:val="24"/>
          <w:szCs w:val="24"/>
          <w:lang w:val="en-US"/>
        </w:rPr>
        <w:t xml:space="preserve">[ nama lengkap bergelar Peneliti </w:t>
      </w:r>
      <w:proofErr w:type="gramStart"/>
      <w:r w:rsidR="005139C1">
        <w:rPr>
          <w:rFonts w:ascii="Cambria" w:eastAsia="Calibri" w:hAnsi="Cambria" w:cs="Arial"/>
          <w:sz w:val="24"/>
          <w:szCs w:val="24"/>
          <w:lang w:val="en-US"/>
        </w:rPr>
        <w:t>Utama ]</w:t>
      </w:r>
      <w:proofErr w:type="gramEnd"/>
      <w:r w:rsidR="005139C1" w:rsidRPr="00401E8B">
        <w:rPr>
          <w:rFonts w:ascii="Cambria" w:eastAsia="Calibri" w:hAnsi="Cambria" w:cs="Arial"/>
          <w:sz w:val="24"/>
          <w:szCs w:val="24"/>
          <w:lang w:val="en-US"/>
        </w:rPr>
        <w:t xml:space="preserve"> </w:t>
      </w:r>
    </w:p>
    <w:p w14:paraId="2FE53077" w14:textId="77777777" w:rsidR="00401E8B" w:rsidRPr="00401E8B" w:rsidRDefault="00401E8B">
      <w:pPr>
        <w:tabs>
          <w:tab w:val="left" w:pos="0"/>
          <w:tab w:val="left" w:pos="2790"/>
        </w:tabs>
        <w:spacing w:after="0" w:line="240" w:lineRule="auto"/>
        <w:contextualSpacing/>
        <w:jc w:val="both"/>
        <w:rPr>
          <w:rFonts w:ascii="Cambria" w:eastAsia="Calibri" w:hAnsi="Cambria" w:cs="Arial"/>
          <w:sz w:val="24"/>
          <w:szCs w:val="24"/>
          <w:lang w:val="en-US"/>
        </w:rPr>
      </w:pPr>
    </w:p>
    <w:p w14:paraId="0681127C" w14:textId="77777777" w:rsidR="00401E8B" w:rsidRPr="00401E8B" w:rsidRDefault="00401E8B">
      <w:pPr>
        <w:tabs>
          <w:tab w:val="left" w:pos="0"/>
          <w:tab w:val="left" w:pos="279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Bilamana di kemudian hari ditemukan ketidaksesuaian dengan pernyataan ini, maka saya bersedia dituntut dan diproses, serta diberhentikan keikutsertaannya dari riset tersebut. Demikian pernyataan ini dibuat dengan sebenarnya, dalam keadaan sadar tanpa ada unsur paksaan dari siapapun.</w:t>
      </w:r>
    </w:p>
    <w:p w14:paraId="20AEDCF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F5EBE5F"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W w:w="9214" w:type="dxa"/>
        <w:tblInd w:w="-142" w:type="dxa"/>
        <w:tblLook w:val="04A0" w:firstRow="1" w:lastRow="0" w:firstColumn="1" w:lastColumn="0" w:noHBand="0" w:noVBand="1"/>
      </w:tblPr>
      <w:tblGrid>
        <w:gridCol w:w="5671"/>
        <w:gridCol w:w="3543"/>
      </w:tblGrid>
      <w:tr w:rsidR="00401E8B" w:rsidRPr="00401E8B" w14:paraId="6E69970D" w14:textId="77777777" w:rsidTr="00916649">
        <w:tc>
          <w:tcPr>
            <w:tcW w:w="5671" w:type="dxa"/>
          </w:tcPr>
          <w:p w14:paraId="20BA44E4"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tc>
        <w:tc>
          <w:tcPr>
            <w:tcW w:w="3543" w:type="dxa"/>
            <w:shd w:val="clear" w:color="auto" w:fill="auto"/>
          </w:tcPr>
          <w:p w14:paraId="24F19467" w14:textId="2DFF9936" w:rsidR="00401E8B" w:rsidRPr="00401E8B" w:rsidRDefault="00401E8B">
            <w:pPr>
              <w:tabs>
                <w:tab w:val="left" w:pos="8640"/>
              </w:tabs>
              <w:spacing w:after="0" w:line="240" w:lineRule="auto"/>
              <w:contextualSpacing/>
              <w:jc w:val="both"/>
              <w:rPr>
                <w:rFonts w:ascii="Cambria" w:eastAsia="Calibri" w:hAnsi="Cambria" w:cs="Arial"/>
                <w:sz w:val="24"/>
                <w:szCs w:val="24"/>
              </w:rPr>
            </w:pPr>
            <w:r w:rsidRPr="00401E8B">
              <w:rPr>
                <w:rFonts w:ascii="Cambria" w:eastAsia="Calibri" w:hAnsi="Cambria" w:cs="Arial"/>
                <w:sz w:val="24"/>
                <w:szCs w:val="24"/>
                <w:lang w:val="en-US"/>
              </w:rPr>
              <w:t xml:space="preserve">[ </w:t>
            </w:r>
            <w:proofErr w:type="gramStart"/>
            <w:r w:rsidRPr="00401E8B">
              <w:rPr>
                <w:rFonts w:ascii="Cambria" w:eastAsia="Calibri" w:hAnsi="Cambria" w:cs="Arial"/>
                <w:sz w:val="24"/>
                <w:szCs w:val="24"/>
                <w:lang w:val="en-US"/>
              </w:rPr>
              <w:t>Kota ]</w:t>
            </w:r>
            <w:proofErr w:type="gramEnd"/>
            <w:r w:rsidRPr="00401E8B">
              <w:rPr>
                <w:rFonts w:ascii="Cambria" w:eastAsia="Calibri" w:hAnsi="Cambria" w:cs="Arial"/>
                <w:sz w:val="24"/>
                <w:szCs w:val="24"/>
                <w:lang w:val="en-US"/>
              </w:rPr>
              <w:t>, [ tanggal ] [ bulan ]</w:t>
            </w:r>
            <w:r w:rsidR="005139C1">
              <w:rPr>
                <w:rFonts w:ascii="Cambria" w:eastAsia="Calibri" w:hAnsi="Cambria" w:cs="Arial"/>
                <w:sz w:val="24"/>
                <w:szCs w:val="24"/>
                <w:lang w:val="en-US"/>
              </w:rPr>
              <w:t xml:space="preserve"> </w:t>
            </w:r>
            <w:r w:rsidRPr="00401E8B">
              <w:rPr>
                <w:rFonts w:ascii="Cambria" w:eastAsia="Calibri" w:hAnsi="Cambria" w:cs="Arial"/>
                <w:sz w:val="24"/>
                <w:szCs w:val="24"/>
                <w:lang w:val="en-US"/>
              </w:rPr>
              <w:t>20</w:t>
            </w:r>
            <w:r w:rsidRPr="00401E8B">
              <w:rPr>
                <w:rFonts w:ascii="Cambria" w:eastAsia="Calibri" w:hAnsi="Cambria" w:cs="Arial"/>
                <w:sz w:val="24"/>
                <w:szCs w:val="24"/>
              </w:rPr>
              <w:t>18</w:t>
            </w:r>
          </w:p>
          <w:p w14:paraId="62D70863"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tc>
      </w:tr>
      <w:tr w:rsidR="00401E8B" w:rsidRPr="00401E8B" w14:paraId="09C67CF5" w14:textId="77777777" w:rsidTr="00916649">
        <w:tc>
          <w:tcPr>
            <w:tcW w:w="5671" w:type="dxa"/>
          </w:tcPr>
          <w:p w14:paraId="63D4CCCD"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Mengetahui,</w:t>
            </w:r>
          </w:p>
          <w:p w14:paraId="75C1B0B5"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Manajer Riset Fakultas</w:t>
            </w:r>
          </w:p>
          <w:p w14:paraId="22A50099"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2F14B657"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48A3E964"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533D8D99"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7B6E127A"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p w14:paraId="48C7C1BD" w14:textId="3B5F69A8" w:rsidR="00401E8B" w:rsidRPr="00401E8B" w:rsidRDefault="00EC3E1E">
            <w:pPr>
              <w:autoSpaceDE w:val="0"/>
              <w:autoSpaceDN w:val="0"/>
              <w:adjustRightInd w:val="0"/>
              <w:spacing w:after="0" w:line="240" w:lineRule="auto"/>
              <w:contextualSpacing/>
              <w:jc w:val="both"/>
              <w:rPr>
                <w:rFonts w:ascii="Cambria" w:eastAsia="Calibri" w:hAnsi="Cambria" w:cs="Arial"/>
                <w:b/>
                <w:sz w:val="24"/>
                <w:szCs w:val="24"/>
                <w:lang w:val="en-US"/>
              </w:rPr>
            </w:pPr>
            <w:r w:rsidRPr="00EC3E1E">
              <w:rPr>
                <w:rFonts w:ascii="Cambria" w:eastAsia="Calibri" w:hAnsi="Cambria" w:cs="Arial"/>
                <w:b/>
                <w:sz w:val="24"/>
                <w:szCs w:val="24"/>
                <w:u w:val="single"/>
                <w:lang w:val="en-US"/>
              </w:rPr>
              <w:t xml:space="preserve">[ Nama Lengkap </w:t>
            </w:r>
            <w:proofErr w:type="gramStart"/>
            <w:r w:rsidRPr="00EC3E1E">
              <w:rPr>
                <w:rFonts w:ascii="Cambria" w:eastAsia="Calibri" w:hAnsi="Cambria" w:cs="Arial"/>
                <w:b/>
                <w:sz w:val="24"/>
                <w:szCs w:val="24"/>
                <w:u w:val="single"/>
                <w:lang w:val="en-US"/>
              </w:rPr>
              <w:t>Bergelar ]</w:t>
            </w:r>
            <w:proofErr w:type="gramEnd"/>
          </w:p>
          <w:p w14:paraId="32604D66"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NIP/NUP/</w:t>
            </w:r>
            <w:proofErr w:type="gramStart"/>
            <w:r w:rsidRPr="00401E8B">
              <w:rPr>
                <w:rFonts w:ascii="Cambria" w:eastAsia="Calibri" w:hAnsi="Cambria" w:cs="Arial"/>
                <w:sz w:val="24"/>
                <w:szCs w:val="24"/>
                <w:lang w:val="en-US"/>
              </w:rPr>
              <w:t>NIDN ]</w:t>
            </w:r>
            <w:proofErr w:type="gramEnd"/>
          </w:p>
        </w:tc>
        <w:tc>
          <w:tcPr>
            <w:tcW w:w="3543" w:type="dxa"/>
            <w:shd w:val="clear" w:color="auto" w:fill="auto"/>
          </w:tcPr>
          <w:p w14:paraId="3385FE73"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Yang Menyatakan,</w:t>
            </w:r>
          </w:p>
          <w:p w14:paraId="367F44B0" w14:textId="5CC6993A" w:rsidR="00401E8B" w:rsidRPr="00401E8B" w:rsidRDefault="002B0917">
            <w:pPr>
              <w:tabs>
                <w:tab w:val="left" w:pos="8640"/>
              </w:tabs>
              <w:spacing w:after="0" w:line="240" w:lineRule="auto"/>
              <w:contextualSpacing/>
              <w:jc w:val="both"/>
              <w:rPr>
                <w:rFonts w:ascii="Cambria" w:eastAsia="Calibri" w:hAnsi="Cambria" w:cs="Arial"/>
                <w:b/>
                <w:sz w:val="24"/>
                <w:szCs w:val="24"/>
                <w:lang w:val="en-US"/>
              </w:rPr>
            </w:pPr>
            <w:r>
              <w:rPr>
                <w:rFonts w:ascii="Cambria" w:eastAsia="Calibri" w:hAnsi="Cambria" w:cs="Arial"/>
                <w:b/>
                <w:sz w:val="24"/>
                <w:szCs w:val="24"/>
                <w:lang w:val="en-US"/>
              </w:rPr>
              <w:t>Anggota Peneliti I</w:t>
            </w:r>
          </w:p>
          <w:p w14:paraId="4B7AF5A5"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p w14:paraId="472E8F63" w14:textId="77777777" w:rsidR="00401E8B" w:rsidRPr="00401E8B" w:rsidRDefault="00401E8B">
            <w:pPr>
              <w:tabs>
                <w:tab w:val="left" w:pos="8640"/>
              </w:tabs>
              <w:spacing w:after="0" w:line="240" w:lineRule="auto"/>
              <w:contextualSpacing/>
              <w:jc w:val="both"/>
              <w:rPr>
                <w:rFonts w:ascii="Cambria" w:eastAsia="Calibri" w:hAnsi="Cambria" w:cs="Arial"/>
                <w:sz w:val="24"/>
                <w:szCs w:val="24"/>
                <w:lang w:val="en-US"/>
              </w:rPr>
            </w:pPr>
          </w:p>
          <w:p w14:paraId="603F97A3" w14:textId="77777777" w:rsidR="00401E8B" w:rsidRPr="00401E8B" w:rsidRDefault="00401E8B">
            <w:pPr>
              <w:tabs>
                <w:tab w:val="left" w:pos="8640"/>
              </w:tabs>
              <w:spacing w:after="0" w:line="240" w:lineRule="auto"/>
              <w:contextualSpacing/>
              <w:rPr>
                <w:rFonts w:ascii="Cambria" w:eastAsia="Calibri" w:hAnsi="Cambria" w:cs="Arial"/>
                <w:sz w:val="24"/>
                <w:szCs w:val="24"/>
                <w:lang w:val="en-US"/>
              </w:rPr>
            </w:pPr>
            <w:r w:rsidRPr="00401E8B">
              <w:rPr>
                <w:rFonts w:ascii="Cambria" w:eastAsia="Calibri" w:hAnsi="Cambria" w:cs="Arial"/>
                <w:sz w:val="24"/>
                <w:szCs w:val="24"/>
                <w:lang w:val="en-US"/>
              </w:rPr>
              <w:t>[ Materai Rp6.000,</w:t>
            </w:r>
            <w:proofErr w:type="gramStart"/>
            <w:r w:rsidRPr="00401E8B">
              <w:rPr>
                <w:rFonts w:ascii="Cambria" w:eastAsia="Calibri" w:hAnsi="Cambria" w:cs="Arial"/>
                <w:sz w:val="24"/>
                <w:szCs w:val="24"/>
                <w:lang w:val="en-US"/>
              </w:rPr>
              <w:t>00 ]</w:t>
            </w:r>
            <w:proofErr w:type="gramEnd"/>
          </w:p>
          <w:p w14:paraId="02A93DC8"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31B3D4E9"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p>
          <w:p w14:paraId="5AFBAB6A" w14:textId="7752DE84" w:rsidR="00401E8B" w:rsidRPr="00401E8B" w:rsidRDefault="00EC3E1E">
            <w:pPr>
              <w:autoSpaceDE w:val="0"/>
              <w:autoSpaceDN w:val="0"/>
              <w:adjustRightInd w:val="0"/>
              <w:spacing w:after="0" w:line="240" w:lineRule="auto"/>
              <w:contextualSpacing/>
              <w:jc w:val="both"/>
              <w:rPr>
                <w:rFonts w:ascii="Cambria" w:eastAsia="Calibri" w:hAnsi="Cambria" w:cs="Arial"/>
                <w:b/>
                <w:sz w:val="24"/>
                <w:szCs w:val="24"/>
                <w:lang w:val="en-US"/>
              </w:rPr>
            </w:pPr>
            <w:r w:rsidRPr="00EC3E1E">
              <w:rPr>
                <w:rFonts w:ascii="Cambria" w:eastAsia="Calibri" w:hAnsi="Cambria" w:cs="Arial"/>
                <w:b/>
                <w:sz w:val="24"/>
                <w:szCs w:val="24"/>
                <w:u w:val="single"/>
                <w:lang w:val="en-US"/>
              </w:rPr>
              <w:t xml:space="preserve">[ Nama Lengkap </w:t>
            </w:r>
            <w:proofErr w:type="gramStart"/>
            <w:r w:rsidRPr="00EC3E1E">
              <w:rPr>
                <w:rFonts w:ascii="Cambria" w:eastAsia="Calibri" w:hAnsi="Cambria" w:cs="Arial"/>
                <w:b/>
                <w:sz w:val="24"/>
                <w:szCs w:val="24"/>
                <w:u w:val="single"/>
                <w:lang w:val="en-US"/>
              </w:rPr>
              <w:t>Bergelar ]</w:t>
            </w:r>
            <w:proofErr w:type="gramEnd"/>
          </w:p>
          <w:p w14:paraId="03EBD7E7" w14:textId="77777777" w:rsidR="00401E8B" w:rsidRPr="00401E8B" w:rsidRDefault="00401E8B">
            <w:pPr>
              <w:tabs>
                <w:tab w:val="left" w:pos="86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sz w:val="24"/>
                <w:szCs w:val="24"/>
                <w:lang w:val="en-US"/>
              </w:rPr>
              <w:t>[ NIP/NUP/</w:t>
            </w:r>
            <w:proofErr w:type="gramStart"/>
            <w:r w:rsidRPr="00401E8B">
              <w:rPr>
                <w:rFonts w:ascii="Cambria" w:eastAsia="Calibri" w:hAnsi="Cambria" w:cs="Arial"/>
                <w:sz w:val="24"/>
                <w:szCs w:val="24"/>
                <w:lang w:val="en-US"/>
              </w:rPr>
              <w:t>NIDN ]</w:t>
            </w:r>
            <w:proofErr w:type="gramEnd"/>
          </w:p>
        </w:tc>
      </w:tr>
    </w:tbl>
    <w:p w14:paraId="1EB473C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BCAA30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7DC7E62" w14:textId="34AC4435" w:rsidR="00401E8B" w:rsidRDefault="00401E8B">
      <w:pPr>
        <w:spacing w:after="0" w:line="240" w:lineRule="auto"/>
        <w:contextualSpacing/>
        <w:jc w:val="both"/>
        <w:rPr>
          <w:rFonts w:ascii="Cambria" w:eastAsia="Calibri" w:hAnsi="Cambria" w:cs="Arial"/>
          <w:sz w:val="24"/>
          <w:szCs w:val="24"/>
          <w:lang w:val="en-US"/>
        </w:rPr>
      </w:pPr>
    </w:p>
    <w:p w14:paraId="4FC17C18" w14:textId="137E9B2F" w:rsidR="002F1C3A" w:rsidRDefault="002F1C3A">
      <w:pPr>
        <w:spacing w:after="0" w:line="240" w:lineRule="auto"/>
        <w:contextualSpacing/>
        <w:jc w:val="both"/>
        <w:rPr>
          <w:rFonts w:ascii="Cambria" w:eastAsia="Calibri" w:hAnsi="Cambria" w:cs="Arial"/>
          <w:sz w:val="24"/>
          <w:szCs w:val="24"/>
          <w:lang w:val="en-US"/>
        </w:rPr>
      </w:pPr>
    </w:p>
    <w:p w14:paraId="7B141B55" w14:textId="24C46135" w:rsidR="002F1C3A" w:rsidRDefault="002F1C3A">
      <w:pPr>
        <w:spacing w:after="0" w:line="240" w:lineRule="auto"/>
        <w:contextualSpacing/>
        <w:jc w:val="both"/>
        <w:rPr>
          <w:rFonts w:ascii="Cambria" w:eastAsia="Calibri" w:hAnsi="Cambria" w:cs="Arial"/>
          <w:sz w:val="24"/>
          <w:szCs w:val="24"/>
          <w:lang w:val="en-US"/>
        </w:rPr>
      </w:pPr>
    </w:p>
    <w:p w14:paraId="1CD1F1D7" w14:textId="7C2DE59A" w:rsidR="002F1C3A" w:rsidRDefault="002F1C3A">
      <w:pPr>
        <w:spacing w:after="0" w:line="240" w:lineRule="auto"/>
        <w:contextualSpacing/>
        <w:jc w:val="both"/>
        <w:rPr>
          <w:rFonts w:ascii="Cambria" w:eastAsia="Calibri" w:hAnsi="Cambria" w:cs="Arial"/>
          <w:sz w:val="24"/>
          <w:szCs w:val="24"/>
          <w:lang w:val="en-US"/>
        </w:rPr>
      </w:pPr>
    </w:p>
    <w:p w14:paraId="07CE2CBA" w14:textId="3AD33025" w:rsidR="002F1C3A" w:rsidRDefault="002F1C3A">
      <w:pPr>
        <w:spacing w:after="0" w:line="240" w:lineRule="auto"/>
        <w:contextualSpacing/>
        <w:jc w:val="both"/>
        <w:rPr>
          <w:rFonts w:ascii="Cambria" w:eastAsia="Calibri" w:hAnsi="Cambria" w:cs="Arial"/>
          <w:sz w:val="24"/>
          <w:szCs w:val="24"/>
          <w:lang w:val="en-US"/>
        </w:rPr>
      </w:pPr>
    </w:p>
    <w:p w14:paraId="52EAC864" w14:textId="77777777" w:rsidR="002F1C3A" w:rsidRPr="00401E8B" w:rsidRDefault="002F1C3A">
      <w:pPr>
        <w:spacing w:after="0" w:line="240" w:lineRule="auto"/>
        <w:contextualSpacing/>
        <w:jc w:val="both"/>
        <w:rPr>
          <w:rFonts w:ascii="Cambria" w:eastAsia="Calibri" w:hAnsi="Cambria" w:cs="Arial"/>
          <w:sz w:val="24"/>
          <w:szCs w:val="24"/>
          <w:lang w:val="en-US"/>
        </w:rPr>
      </w:pPr>
    </w:p>
    <w:p w14:paraId="60E95CB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3963CD4"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5A8903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EB284D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19F490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EAEBC97" w14:textId="41BDBD23" w:rsidR="00401E8B" w:rsidRPr="00401E8B" w:rsidRDefault="00401E8B">
      <w:pPr>
        <w:autoSpaceDE w:val="0"/>
        <w:autoSpaceDN w:val="0"/>
        <w:adjustRightInd w:val="0"/>
        <w:spacing w:after="0" w:line="240" w:lineRule="auto"/>
        <w:contextualSpacing/>
        <w:jc w:val="both"/>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401E8B" w14:paraId="249229F4" w14:textId="77777777" w:rsidTr="00401E8B">
        <w:tc>
          <w:tcPr>
            <w:tcW w:w="9639" w:type="dxa"/>
            <w:shd w:val="clear" w:color="auto" w:fill="D9D9D9"/>
          </w:tcPr>
          <w:p w14:paraId="0085B58A" w14:textId="6983B15C" w:rsidR="00401E8B" w:rsidRPr="00401E8B" w:rsidRDefault="00401E8B">
            <w:pPr>
              <w:keepNext/>
              <w:keepLines/>
              <w:tabs>
                <w:tab w:val="left" w:pos="37"/>
                <w:tab w:val="left" w:pos="1680"/>
              </w:tabs>
              <w:ind w:left="37"/>
              <w:contextualSpacing/>
              <w:outlineLvl w:val="0"/>
              <w:rPr>
                <w:rFonts w:ascii="Cambria" w:hAnsi="Cambria" w:cs="Arial"/>
                <w:b/>
                <w:sz w:val="24"/>
                <w:szCs w:val="24"/>
              </w:rPr>
            </w:pPr>
            <w:bookmarkStart w:id="61" w:name="_Toc504740176"/>
            <w:bookmarkStart w:id="62" w:name="_Toc504992354"/>
            <w:bookmarkStart w:id="63" w:name="_Toc504992427"/>
            <w:bookmarkStart w:id="64" w:name="_Toc505101258"/>
            <w:bookmarkStart w:id="65" w:name="_Toc505113076"/>
            <w:bookmarkStart w:id="66" w:name="_Toc505166885"/>
            <w:r w:rsidRPr="00401E8B">
              <w:rPr>
                <w:rFonts w:ascii="Cambria" w:hAnsi="Cambria" w:cs="Arial"/>
                <w:b/>
                <w:sz w:val="24"/>
                <w:szCs w:val="24"/>
                <w:lang w:val="en-ID" w:eastAsia="x-none"/>
              </w:rPr>
              <w:lastRenderedPageBreak/>
              <w:t xml:space="preserve">Lampiran </w:t>
            </w:r>
            <w:r w:rsidR="005A0628">
              <w:rPr>
                <w:rFonts w:ascii="Cambria" w:hAnsi="Cambria" w:cs="Arial"/>
                <w:b/>
                <w:sz w:val="24"/>
                <w:szCs w:val="24"/>
              </w:rPr>
              <w:t>8</w:t>
            </w:r>
            <w:r w:rsidRPr="00401E8B">
              <w:rPr>
                <w:rFonts w:ascii="Cambria" w:hAnsi="Cambria" w:cs="Arial"/>
                <w:b/>
                <w:sz w:val="24"/>
                <w:szCs w:val="24"/>
              </w:rPr>
              <w:t>.</w:t>
            </w:r>
            <w:r w:rsidRPr="00401E8B">
              <w:rPr>
                <w:rFonts w:ascii="Cambria" w:hAnsi="Cambria" w:cs="Arial"/>
                <w:b/>
                <w:sz w:val="24"/>
                <w:szCs w:val="24"/>
              </w:rPr>
              <w:tab/>
              <w:t>IRS dan Ringkasan Nilai Mahasiswa S3</w:t>
            </w:r>
            <w:bookmarkEnd w:id="61"/>
            <w:bookmarkEnd w:id="62"/>
            <w:bookmarkEnd w:id="63"/>
            <w:bookmarkEnd w:id="64"/>
            <w:bookmarkEnd w:id="65"/>
            <w:bookmarkEnd w:id="66"/>
          </w:p>
        </w:tc>
      </w:tr>
    </w:tbl>
    <w:p w14:paraId="16603FAC" w14:textId="77777777" w:rsidR="00401E8B" w:rsidRPr="00916649" w:rsidRDefault="00401E8B">
      <w:pPr>
        <w:tabs>
          <w:tab w:val="left" w:pos="709"/>
        </w:tabs>
        <w:spacing w:after="0" w:line="240" w:lineRule="auto"/>
        <w:contextualSpacing/>
        <w:jc w:val="both"/>
        <w:rPr>
          <w:rFonts w:ascii="Cambria" w:eastAsia="Calibri" w:hAnsi="Cambria" w:cs="Arial"/>
          <w:sz w:val="28"/>
          <w:szCs w:val="28"/>
          <w:lang w:val="en-GB"/>
        </w:rPr>
      </w:pPr>
    </w:p>
    <w:p w14:paraId="05777A26" w14:textId="77777777" w:rsidR="00401E8B" w:rsidRPr="00ED39AB" w:rsidRDefault="00401E8B">
      <w:pPr>
        <w:tabs>
          <w:tab w:val="left" w:pos="709"/>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IRS &amp; RINGKA</w:t>
      </w:r>
      <w:r w:rsidRPr="00ED39AB">
        <w:rPr>
          <w:rFonts w:ascii="Cambria" w:eastAsia="Calibri" w:hAnsi="Cambria" w:cs="Arial"/>
          <w:b/>
          <w:sz w:val="28"/>
          <w:szCs w:val="28"/>
          <w:lang w:val="en-US"/>
        </w:rPr>
        <w:t>SAN NILAI MAHASISWA S3</w:t>
      </w:r>
    </w:p>
    <w:p w14:paraId="5395B8AA" w14:textId="77777777" w:rsidR="00401E8B" w:rsidRPr="00916649" w:rsidRDefault="00401E8B">
      <w:pPr>
        <w:spacing w:after="0" w:line="240" w:lineRule="auto"/>
        <w:contextualSpacing/>
        <w:jc w:val="both"/>
        <w:rPr>
          <w:rFonts w:ascii="Cambria" w:eastAsia="Calibri" w:hAnsi="Cambria" w:cs="Arial"/>
          <w:sz w:val="28"/>
          <w:szCs w:val="28"/>
          <w:lang w:val="en-US"/>
        </w:rPr>
      </w:pPr>
    </w:p>
    <w:p w14:paraId="31DA4470" w14:textId="77777777" w:rsidR="00401E8B" w:rsidRPr="00916649" w:rsidRDefault="00401E8B">
      <w:pPr>
        <w:spacing w:after="0" w:line="240" w:lineRule="auto"/>
        <w:contextualSpacing/>
        <w:jc w:val="both"/>
        <w:rPr>
          <w:rFonts w:ascii="Cambria" w:eastAsia="Calibri" w:hAnsi="Cambria" w:cs="Arial"/>
          <w:sz w:val="28"/>
          <w:szCs w:val="28"/>
          <w:lang w:val="en-US"/>
        </w:rPr>
      </w:pPr>
    </w:p>
    <w:p w14:paraId="1D80436C" w14:textId="77777777" w:rsidR="00401E8B" w:rsidRPr="00916649" w:rsidRDefault="00401E8B">
      <w:pPr>
        <w:spacing w:after="0" w:line="240" w:lineRule="auto"/>
        <w:contextualSpacing/>
        <w:jc w:val="both"/>
        <w:rPr>
          <w:rFonts w:ascii="Cambria" w:eastAsia="Calibri" w:hAnsi="Cambria" w:cs="Arial"/>
          <w:sz w:val="28"/>
          <w:szCs w:val="28"/>
          <w:lang w:val="en-US"/>
        </w:rPr>
      </w:pPr>
    </w:p>
    <w:p w14:paraId="5CA74BB1" w14:textId="647236FB" w:rsidR="00401E8B" w:rsidRPr="00916649" w:rsidRDefault="00401E8B">
      <w:pPr>
        <w:spacing w:after="0" w:line="240" w:lineRule="auto"/>
        <w:contextualSpacing/>
        <w:jc w:val="both"/>
        <w:rPr>
          <w:rFonts w:ascii="Cambria" w:eastAsia="Calibri" w:hAnsi="Cambria" w:cs="Arial"/>
          <w:sz w:val="28"/>
          <w:szCs w:val="28"/>
          <w:lang w:val="en-US"/>
        </w:rPr>
      </w:pPr>
    </w:p>
    <w:p w14:paraId="0CB42D01" w14:textId="38B158CB" w:rsidR="005A0628" w:rsidRPr="00916649" w:rsidRDefault="005A0628">
      <w:pPr>
        <w:spacing w:after="0" w:line="240" w:lineRule="auto"/>
        <w:contextualSpacing/>
        <w:jc w:val="both"/>
        <w:rPr>
          <w:rFonts w:ascii="Cambria" w:eastAsia="Calibri" w:hAnsi="Cambria" w:cs="Arial"/>
          <w:sz w:val="28"/>
          <w:szCs w:val="28"/>
          <w:lang w:val="en-US"/>
        </w:rPr>
      </w:pPr>
    </w:p>
    <w:p w14:paraId="06A84442" w14:textId="0B2C6CB7" w:rsidR="005A0628" w:rsidRDefault="005A0628">
      <w:pPr>
        <w:spacing w:after="0" w:line="240" w:lineRule="auto"/>
        <w:contextualSpacing/>
        <w:jc w:val="both"/>
        <w:rPr>
          <w:rFonts w:ascii="Cambria" w:eastAsia="Calibri" w:hAnsi="Cambria" w:cs="Arial"/>
          <w:sz w:val="24"/>
          <w:szCs w:val="24"/>
          <w:lang w:val="en-US"/>
        </w:rPr>
      </w:pPr>
    </w:p>
    <w:p w14:paraId="425351FE" w14:textId="3BE9DCD3" w:rsidR="005A0628" w:rsidRDefault="005A0628">
      <w:pPr>
        <w:spacing w:after="0" w:line="240" w:lineRule="auto"/>
        <w:contextualSpacing/>
        <w:jc w:val="both"/>
        <w:rPr>
          <w:rFonts w:ascii="Cambria" w:eastAsia="Calibri" w:hAnsi="Cambria" w:cs="Arial"/>
          <w:sz w:val="24"/>
          <w:szCs w:val="24"/>
          <w:lang w:val="en-US"/>
        </w:rPr>
      </w:pPr>
    </w:p>
    <w:p w14:paraId="15C96B17" w14:textId="18A0B413" w:rsidR="005A0628" w:rsidRDefault="005A0628">
      <w:pPr>
        <w:spacing w:after="0" w:line="240" w:lineRule="auto"/>
        <w:contextualSpacing/>
        <w:jc w:val="both"/>
        <w:rPr>
          <w:rFonts w:ascii="Cambria" w:eastAsia="Calibri" w:hAnsi="Cambria" w:cs="Arial"/>
          <w:sz w:val="24"/>
          <w:szCs w:val="24"/>
          <w:lang w:val="en-US"/>
        </w:rPr>
      </w:pPr>
    </w:p>
    <w:p w14:paraId="6828F579" w14:textId="6B31547E" w:rsidR="005A0628" w:rsidRDefault="005A0628">
      <w:pPr>
        <w:spacing w:after="0" w:line="240" w:lineRule="auto"/>
        <w:contextualSpacing/>
        <w:jc w:val="both"/>
        <w:rPr>
          <w:rFonts w:ascii="Cambria" w:eastAsia="Calibri" w:hAnsi="Cambria" w:cs="Arial"/>
          <w:sz w:val="24"/>
          <w:szCs w:val="24"/>
          <w:lang w:val="en-US"/>
        </w:rPr>
      </w:pPr>
    </w:p>
    <w:p w14:paraId="5E834EE5" w14:textId="1224D870" w:rsidR="005A0628" w:rsidRDefault="005A0628">
      <w:pPr>
        <w:spacing w:after="0" w:line="240" w:lineRule="auto"/>
        <w:contextualSpacing/>
        <w:jc w:val="both"/>
        <w:rPr>
          <w:rFonts w:ascii="Cambria" w:eastAsia="Calibri" w:hAnsi="Cambria" w:cs="Arial"/>
          <w:sz w:val="24"/>
          <w:szCs w:val="24"/>
          <w:lang w:val="en-US"/>
        </w:rPr>
      </w:pPr>
    </w:p>
    <w:p w14:paraId="2A9008D8" w14:textId="05D44768" w:rsidR="005A0628" w:rsidRDefault="005A0628">
      <w:pPr>
        <w:spacing w:after="0" w:line="240" w:lineRule="auto"/>
        <w:contextualSpacing/>
        <w:jc w:val="both"/>
        <w:rPr>
          <w:rFonts w:ascii="Cambria" w:eastAsia="Calibri" w:hAnsi="Cambria" w:cs="Arial"/>
          <w:sz w:val="24"/>
          <w:szCs w:val="24"/>
          <w:lang w:val="en-US"/>
        </w:rPr>
      </w:pPr>
    </w:p>
    <w:p w14:paraId="3BC407D2" w14:textId="37E39481" w:rsidR="005A0628" w:rsidRDefault="005A0628">
      <w:pPr>
        <w:spacing w:after="0" w:line="240" w:lineRule="auto"/>
        <w:contextualSpacing/>
        <w:jc w:val="both"/>
        <w:rPr>
          <w:rFonts w:ascii="Cambria" w:eastAsia="Calibri" w:hAnsi="Cambria" w:cs="Arial"/>
          <w:sz w:val="24"/>
          <w:szCs w:val="24"/>
          <w:lang w:val="en-US"/>
        </w:rPr>
      </w:pPr>
    </w:p>
    <w:p w14:paraId="30C4EA9C" w14:textId="0D694308" w:rsidR="005A0628" w:rsidRDefault="005A0628">
      <w:pPr>
        <w:spacing w:after="0" w:line="240" w:lineRule="auto"/>
        <w:contextualSpacing/>
        <w:jc w:val="both"/>
        <w:rPr>
          <w:rFonts w:ascii="Cambria" w:eastAsia="Calibri" w:hAnsi="Cambria" w:cs="Arial"/>
          <w:sz w:val="24"/>
          <w:szCs w:val="24"/>
          <w:lang w:val="en-US"/>
        </w:rPr>
      </w:pPr>
    </w:p>
    <w:p w14:paraId="1A3D5403" w14:textId="35135426" w:rsidR="005A0628" w:rsidRDefault="005A0628">
      <w:pPr>
        <w:spacing w:after="0" w:line="240" w:lineRule="auto"/>
        <w:contextualSpacing/>
        <w:jc w:val="both"/>
        <w:rPr>
          <w:rFonts w:ascii="Cambria" w:eastAsia="Calibri" w:hAnsi="Cambria" w:cs="Arial"/>
          <w:sz w:val="24"/>
          <w:szCs w:val="24"/>
          <w:lang w:val="en-US"/>
        </w:rPr>
      </w:pPr>
    </w:p>
    <w:p w14:paraId="419013D7" w14:textId="0596C570" w:rsidR="005A0628" w:rsidRDefault="005A0628">
      <w:pPr>
        <w:spacing w:after="0" w:line="240" w:lineRule="auto"/>
        <w:contextualSpacing/>
        <w:jc w:val="both"/>
        <w:rPr>
          <w:rFonts w:ascii="Cambria" w:eastAsia="Calibri" w:hAnsi="Cambria" w:cs="Arial"/>
          <w:sz w:val="24"/>
          <w:szCs w:val="24"/>
          <w:lang w:val="en-US"/>
        </w:rPr>
      </w:pPr>
    </w:p>
    <w:p w14:paraId="04211C14" w14:textId="21ED1D0E" w:rsidR="005A0628" w:rsidRDefault="005A0628">
      <w:pPr>
        <w:spacing w:after="0" w:line="240" w:lineRule="auto"/>
        <w:contextualSpacing/>
        <w:jc w:val="both"/>
        <w:rPr>
          <w:rFonts w:ascii="Cambria" w:eastAsia="Calibri" w:hAnsi="Cambria" w:cs="Arial"/>
          <w:sz w:val="24"/>
          <w:szCs w:val="24"/>
          <w:lang w:val="en-US"/>
        </w:rPr>
      </w:pPr>
    </w:p>
    <w:p w14:paraId="2080734F" w14:textId="45718FF4" w:rsidR="005A0628" w:rsidRDefault="005A0628">
      <w:pPr>
        <w:spacing w:after="0" w:line="240" w:lineRule="auto"/>
        <w:contextualSpacing/>
        <w:jc w:val="both"/>
        <w:rPr>
          <w:rFonts w:ascii="Cambria" w:eastAsia="Calibri" w:hAnsi="Cambria" w:cs="Arial"/>
          <w:sz w:val="24"/>
          <w:szCs w:val="24"/>
          <w:lang w:val="en-US"/>
        </w:rPr>
      </w:pPr>
    </w:p>
    <w:p w14:paraId="30AC4E45" w14:textId="7B572C4D" w:rsidR="005A0628" w:rsidRDefault="005A0628">
      <w:pPr>
        <w:spacing w:after="0" w:line="240" w:lineRule="auto"/>
        <w:contextualSpacing/>
        <w:jc w:val="both"/>
        <w:rPr>
          <w:rFonts w:ascii="Cambria" w:eastAsia="Calibri" w:hAnsi="Cambria" w:cs="Arial"/>
          <w:sz w:val="24"/>
          <w:szCs w:val="24"/>
          <w:lang w:val="en-US"/>
        </w:rPr>
      </w:pPr>
    </w:p>
    <w:p w14:paraId="5A4B8008" w14:textId="1772BDA8" w:rsidR="005A0628" w:rsidRDefault="005A0628">
      <w:pPr>
        <w:spacing w:after="0" w:line="240" w:lineRule="auto"/>
        <w:contextualSpacing/>
        <w:jc w:val="both"/>
        <w:rPr>
          <w:rFonts w:ascii="Cambria" w:eastAsia="Calibri" w:hAnsi="Cambria" w:cs="Arial"/>
          <w:sz w:val="24"/>
          <w:szCs w:val="24"/>
          <w:lang w:val="en-US"/>
        </w:rPr>
      </w:pPr>
    </w:p>
    <w:p w14:paraId="27E2A635" w14:textId="635AA9A0" w:rsidR="005A0628" w:rsidRDefault="005A0628">
      <w:pPr>
        <w:spacing w:after="0" w:line="240" w:lineRule="auto"/>
        <w:contextualSpacing/>
        <w:jc w:val="both"/>
        <w:rPr>
          <w:rFonts w:ascii="Cambria" w:eastAsia="Calibri" w:hAnsi="Cambria" w:cs="Arial"/>
          <w:sz w:val="24"/>
          <w:szCs w:val="24"/>
          <w:lang w:val="en-US"/>
        </w:rPr>
      </w:pPr>
    </w:p>
    <w:p w14:paraId="282A404F" w14:textId="090DF382" w:rsidR="005A0628" w:rsidRDefault="005A0628">
      <w:pPr>
        <w:spacing w:after="0" w:line="240" w:lineRule="auto"/>
        <w:contextualSpacing/>
        <w:jc w:val="both"/>
        <w:rPr>
          <w:rFonts w:ascii="Cambria" w:eastAsia="Calibri" w:hAnsi="Cambria" w:cs="Arial"/>
          <w:sz w:val="24"/>
          <w:szCs w:val="24"/>
          <w:lang w:val="en-US"/>
        </w:rPr>
      </w:pPr>
    </w:p>
    <w:p w14:paraId="77436D3B" w14:textId="69B989E3" w:rsidR="005A0628" w:rsidRDefault="005A0628">
      <w:pPr>
        <w:spacing w:after="0" w:line="240" w:lineRule="auto"/>
        <w:contextualSpacing/>
        <w:jc w:val="both"/>
        <w:rPr>
          <w:rFonts w:ascii="Cambria" w:eastAsia="Calibri" w:hAnsi="Cambria" w:cs="Arial"/>
          <w:sz w:val="24"/>
          <w:szCs w:val="24"/>
          <w:lang w:val="en-US"/>
        </w:rPr>
      </w:pPr>
    </w:p>
    <w:p w14:paraId="0DEBCA32" w14:textId="3B551164" w:rsidR="005A0628" w:rsidRDefault="005A0628">
      <w:pPr>
        <w:spacing w:after="0" w:line="240" w:lineRule="auto"/>
        <w:contextualSpacing/>
        <w:jc w:val="both"/>
        <w:rPr>
          <w:rFonts w:ascii="Cambria" w:eastAsia="Calibri" w:hAnsi="Cambria" w:cs="Arial"/>
          <w:sz w:val="24"/>
          <w:szCs w:val="24"/>
          <w:lang w:val="en-US"/>
        </w:rPr>
      </w:pPr>
    </w:p>
    <w:p w14:paraId="49890A96" w14:textId="58081B02" w:rsidR="005A0628" w:rsidRDefault="005A0628">
      <w:pPr>
        <w:spacing w:after="0" w:line="240" w:lineRule="auto"/>
        <w:contextualSpacing/>
        <w:jc w:val="both"/>
        <w:rPr>
          <w:rFonts w:ascii="Cambria" w:eastAsia="Calibri" w:hAnsi="Cambria" w:cs="Arial"/>
          <w:sz w:val="24"/>
          <w:szCs w:val="24"/>
          <w:lang w:val="en-US"/>
        </w:rPr>
      </w:pPr>
    </w:p>
    <w:p w14:paraId="4A00FC89" w14:textId="4DB57EDB" w:rsidR="005A0628" w:rsidRDefault="005A0628">
      <w:pPr>
        <w:spacing w:after="0" w:line="240" w:lineRule="auto"/>
        <w:contextualSpacing/>
        <w:jc w:val="both"/>
        <w:rPr>
          <w:rFonts w:ascii="Cambria" w:eastAsia="Calibri" w:hAnsi="Cambria" w:cs="Arial"/>
          <w:sz w:val="24"/>
          <w:szCs w:val="24"/>
          <w:lang w:val="en-US"/>
        </w:rPr>
      </w:pPr>
    </w:p>
    <w:p w14:paraId="46D0821C" w14:textId="7AE18C19" w:rsidR="005A0628" w:rsidRDefault="005A0628">
      <w:pPr>
        <w:spacing w:after="0" w:line="240" w:lineRule="auto"/>
        <w:contextualSpacing/>
        <w:jc w:val="both"/>
        <w:rPr>
          <w:rFonts w:ascii="Cambria" w:eastAsia="Calibri" w:hAnsi="Cambria" w:cs="Arial"/>
          <w:sz w:val="24"/>
          <w:szCs w:val="24"/>
          <w:lang w:val="en-US"/>
        </w:rPr>
      </w:pPr>
    </w:p>
    <w:p w14:paraId="39C886D4" w14:textId="201E9EB8" w:rsidR="005A0628" w:rsidRDefault="005A0628">
      <w:pPr>
        <w:spacing w:after="0" w:line="240" w:lineRule="auto"/>
        <w:contextualSpacing/>
        <w:jc w:val="both"/>
        <w:rPr>
          <w:rFonts w:ascii="Cambria" w:eastAsia="Calibri" w:hAnsi="Cambria" w:cs="Arial"/>
          <w:sz w:val="24"/>
          <w:szCs w:val="24"/>
          <w:lang w:val="en-US"/>
        </w:rPr>
      </w:pPr>
    </w:p>
    <w:p w14:paraId="51BBC678" w14:textId="5971B36C" w:rsidR="005A0628" w:rsidRDefault="005A0628">
      <w:pPr>
        <w:spacing w:after="0" w:line="240" w:lineRule="auto"/>
        <w:contextualSpacing/>
        <w:jc w:val="both"/>
        <w:rPr>
          <w:rFonts w:ascii="Cambria" w:eastAsia="Calibri" w:hAnsi="Cambria" w:cs="Arial"/>
          <w:sz w:val="24"/>
          <w:szCs w:val="24"/>
          <w:lang w:val="en-US"/>
        </w:rPr>
      </w:pPr>
    </w:p>
    <w:p w14:paraId="79FD12EB" w14:textId="77982C52" w:rsidR="005A0628" w:rsidRDefault="005A0628">
      <w:pPr>
        <w:spacing w:after="0" w:line="240" w:lineRule="auto"/>
        <w:contextualSpacing/>
        <w:jc w:val="both"/>
        <w:rPr>
          <w:rFonts w:ascii="Cambria" w:eastAsia="Calibri" w:hAnsi="Cambria" w:cs="Arial"/>
          <w:sz w:val="24"/>
          <w:szCs w:val="24"/>
          <w:lang w:val="en-US"/>
        </w:rPr>
      </w:pPr>
    </w:p>
    <w:p w14:paraId="23E93F40" w14:textId="0EA1BA52" w:rsidR="005A0628" w:rsidRDefault="005A0628">
      <w:pPr>
        <w:spacing w:after="0" w:line="240" w:lineRule="auto"/>
        <w:contextualSpacing/>
        <w:jc w:val="both"/>
        <w:rPr>
          <w:rFonts w:ascii="Cambria" w:eastAsia="Calibri" w:hAnsi="Cambria" w:cs="Arial"/>
          <w:sz w:val="24"/>
          <w:szCs w:val="24"/>
          <w:lang w:val="en-US"/>
        </w:rPr>
      </w:pPr>
    </w:p>
    <w:p w14:paraId="6D75A225" w14:textId="66A76BBC" w:rsidR="005A0628" w:rsidRDefault="005A0628">
      <w:pPr>
        <w:spacing w:after="0" w:line="240" w:lineRule="auto"/>
        <w:contextualSpacing/>
        <w:jc w:val="both"/>
        <w:rPr>
          <w:rFonts w:ascii="Cambria" w:eastAsia="Calibri" w:hAnsi="Cambria" w:cs="Arial"/>
          <w:sz w:val="24"/>
          <w:szCs w:val="24"/>
          <w:lang w:val="en-US"/>
        </w:rPr>
      </w:pPr>
    </w:p>
    <w:p w14:paraId="3FDD001C" w14:textId="4EA04EC3" w:rsidR="005A0628" w:rsidRDefault="005A0628">
      <w:pPr>
        <w:spacing w:after="0" w:line="240" w:lineRule="auto"/>
        <w:contextualSpacing/>
        <w:jc w:val="both"/>
        <w:rPr>
          <w:rFonts w:ascii="Cambria" w:eastAsia="Calibri" w:hAnsi="Cambria" w:cs="Arial"/>
          <w:sz w:val="24"/>
          <w:szCs w:val="24"/>
          <w:lang w:val="en-US"/>
        </w:rPr>
      </w:pPr>
    </w:p>
    <w:p w14:paraId="76FA5FE9" w14:textId="06EBB521" w:rsidR="005A0628" w:rsidRDefault="005A0628">
      <w:pPr>
        <w:spacing w:after="0" w:line="240" w:lineRule="auto"/>
        <w:contextualSpacing/>
        <w:jc w:val="both"/>
        <w:rPr>
          <w:rFonts w:ascii="Cambria" w:eastAsia="Calibri" w:hAnsi="Cambria" w:cs="Arial"/>
          <w:sz w:val="24"/>
          <w:szCs w:val="24"/>
          <w:lang w:val="en-US"/>
        </w:rPr>
      </w:pPr>
    </w:p>
    <w:p w14:paraId="1B906DBC" w14:textId="0F8CD206" w:rsidR="005A0628" w:rsidRDefault="005A0628">
      <w:pPr>
        <w:spacing w:after="0" w:line="240" w:lineRule="auto"/>
        <w:contextualSpacing/>
        <w:jc w:val="both"/>
        <w:rPr>
          <w:rFonts w:ascii="Cambria" w:eastAsia="Calibri" w:hAnsi="Cambria" w:cs="Arial"/>
          <w:sz w:val="24"/>
          <w:szCs w:val="24"/>
          <w:lang w:val="en-US"/>
        </w:rPr>
      </w:pPr>
    </w:p>
    <w:p w14:paraId="2861E262" w14:textId="73B0BC8E" w:rsidR="005A0628" w:rsidRDefault="005A0628">
      <w:pPr>
        <w:spacing w:after="0" w:line="240" w:lineRule="auto"/>
        <w:contextualSpacing/>
        <w:jc w:val="both"/>
        <w:rPr>
          <w:rFonts w:ascii="Cambria" w:eastAsia="Calibri" w:hAnsi="Cambria" w:cs="Arial"/>
          <w:sz w:val="24"/>
          <w:szCs w:val="24"/>
          <w:lang w:val="en-US"/>
        </w:rPr>
      </w:pPr>
    </w:p>
    <w:p w14:paraId="5E3E83FA" w14:textId="26B59DC0" w:rsidR="005A0628" w:rsidRDefault="005A0628">
      <w:pPr>
        <w:spacing w:after="0" w:line="240" w:lineRule="auto"/>
        <w:contextualSpacing/>
        <w:jc w:val="both"/>
        <w:rPr>
          <w:rFonts w:ascii="Cambria" w:eastAsia="Calibri" w:hAnsi="Cambria" w:cs="Arial"/>
          <w:sz w:val="24"/>
          <w:szCs w:val="24"/>
          <w:lang w:val="en-US"/>
        </w:rPr>
      </w:pPr>
    </w:p>
    <w:p w14:paraId="20719B7B" w14:textId="66D0730A" w:rsidR="005A0628" w:rsidRDefault="005A0628">
      <w:pPr>
        <w:spacing w:after="0" w:line="240" w:lineRule="auto"/>
        <w:contextualSpacing/>
        <w:jc w:val="both"/>
        <w:rPr>
          <w:rFonts w:ascii="Cambria" w:eastAsia="Calibri" w:hAnsi="Cambria" w:cs="Arial"/>
          <w:sz w:val="24"/>
          <w:szCs w:val="24"/>
          <w:lang w:val="en-US"/>
        </w:rPr>
      </w:pPr>
    </w:p>
    <w:p w14:paraId="65DA4050" w14:textId="00E23CAB" w:rsidR="005A0628" w:rsidRDefault="005A0628">
      <w:pPr>
        <w:spacing w:after="0" w:line="240" w:lineRule="auto"/>
        <w:contextualSpacing/>
        <w:jc w:val="both"/>
        <w:rPr>
          <w:rFonts w:ascii="Cambria" w:eastAsia="Calibri" w:hAnsi="Cambria" w:cs="Arial"/>
          <w:sz w:val="24"/>
          <w:szCs w:val="24"/>
          <w:lang w:val="en-US"/>
        </w:rPr>
      </w:pPr>
    </w:p>
    <w:p w14:paraId="023E2C6A" w14:textId="1657F42C" w:rsidR="005A0628" w:rsidRDefault="005A0628">
      <w:pPr>
        <w:spacing w:after="0" w:line="240" w:lineRule="auto"/>
        <w:contextualSpacing/>
        <w:jc w:val="both"/>
        <w:rPr>
          <w:rFonts w:ascii="Cambria" w:eastAsia="Calibri" w:hAnsi="Cambria" w:cs="Arial"/>
          <w:sz w:val="24"/>
          <w:szCs w:val="24"/>
          <w:lang w:val="en-US"/>
        </w:rPr>
      </w:pPr>
    </w:p>
    <w:p w14:paraId="208BCDB3" w14:textId="0E17F48D" w:rsidR="005A0628" w:rsidRDefault="005A0628">
      <w:pPr>
        <w:spacing w:after="0" w:line="240" w:lineRule="auto"/>
        <w:contextualSpacing/>
        <w:jc w:val="both"/>
        <w:rPr>
          <w:rFonts w:ascii="Cambria" w:eastAsia="Calibri" w:hAnsi="Cambria" w:cs="Arial"/>
          <w:sz w:val="24"/>
          <w:szCs w:val="24"/>
          <w:lang w:val="en-US"/>
        </w:rPr>
      </w:pPr>
    </w:p>
    <w:p w14:paraId="480D6F8F" w14:textId="77777777" w:rsidR="005A0628" w:rsidRPr="00401E8B" w:rsidRDefault="005A0628">
      <w:pPr>
        <w:spacing w:after="0" w:line="240" w:lineRule="auto"/>
        <w:contextualSpacing/>
        <w:jc w:val="both"/>
        <w:rPr>
          <w:rFonts w:ascii="Cambria" w:eastAsia="Calibri" w:hAnsi="Cambria" w:cs="Arial"/>
          <w:sz w:val="24"/>
          <w:szCs w:val="24"/>
          <w:lang w:val="en-US"/>
        </w:rPr>
      </w:pPr>
    </w:p>
    <w:p w14:paraId="190FADC1"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1898882" w14:textId="77777777" w:rsidR="00ED39AB" w:rsidRPr="00401E8B" w:rsidRDefault="00ED39AB">
      <w:pPr>
        <w:spacing w:after="0" w:line="240" w:lineRule="auto"/>
        <w:contextualSpacing/>
        <w:jc w:val="both"/>
        <w:rPr>
          <w:rFonts w:ascii="Cambria" w:eastAsia="Calibri" w:hAnsi="Cambria" w:cs="Arial"/>
          <w:sz w:val="24"/>
          <w:szCs w:val="24"/>
          <w:lang w:val="en-US"/>
        </w:rPr>
      </w:pPr>
    </w:p>
    <w:p w14:paraId="659C8ED7" w14:textId="77777777" w:rsidR="00401E8B" w:rsidRPr="00401E8B" w:rsidRDefault="00401E8B">
      <w:pPr>
        <w:spacing w:after="0" w:line="240" w:lineRule="auto"/>
        <w:contextualSpacing/>
        <w:jc w:val="both"/>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5A0628" w:rsidRPr="00401E8B" w14:paraId="50832362" w14:textId="77777777" w:rsidTr="00480E97">
        <w:tc>
          <w:tcPr>
            <w:tcW w:w="9639" w:type="dxa"/>
            <w:shd w:val="clear" w:color="auto" w:fill="D9D9D9"/>
          </w:tcPr>
          <w:p w14:paraId="01485F78" w14:textId="77777777" w:rsidR="005A0628" w:rsidRPr="00401E8B" w:rsidRDefault="005A0628">
            <w:pPr>
              <w:keepNext/>
              <w:keepLines/>
              <w:tabs>
                <w:tab w:val="left" w:pos="37"/>
                <w:tab w:val="left" w:pos="1680"/>
              </w:tabs>
              <w:ind w:left="37"/>
              <w:contextualSpacing/>
              <w:outlineLvl w:val="0"/>
              <w:rPr>
                <w:rFonts w:ascii="Cambria" w:hAnsi="Cambria" w:cs="Arial"/>
                <w:b/>
                <w:sz w:val="24"/>
                <w:szCs w:val="24"/>
              </w:rPr>
            </w:pPr>
            <w:bookmarkStart w:id="67" w:name="_Toc504740177"/>
            <w:bookmarkStart w:id="68" w:name="_Toc504992355"/>
            <w:bookmarkStart w:id="69" w:name="_Toc504992428"/>
            <w:bookmarkStart w:id="70" w:name="_Toc505101259"/>
            <w:bookmarkStart w:id="71" w:name="_Toc505113077"/>
            <w:bookmarkStart w:id="72" w:name="_Toc505166886"/>
            <w:r w:rsidRPr="00401E8B">
              <w:rPr>
                <w:rFonts w:ascii="Cambria" w:hAnsi="Cambria" w:cs="Arial"/>
                <w:b/>
                <w:sz w:val="24"/>
                <w:szCs w:val="24"/>
                <w:lang w:val="en-ID" w:eastAsia="x-none"/>
              </w:rPr>
              <w:lastRenderedPageBreak/>
              <w:t xml:space="preserve">Lampiran </w:t>
            </w:r>
            <w:r>
              <w:rPr>
                <w:rFonts w:ascii="Cambria" w:hAnsi="Cambria" w:cs="Arial"/>
                <w:b/>
                <w:sz w:val="24"/>
                <w:szCs w:val="24"/>
              </w:rPr>
              <w:t>9</w:t>
            </w:r>
            <w:r w:rsidRPr="00401E8B">
              <w:rPr>
                <w:rFonts w:ascii="Cambria" w:hAnsi="Cambria" w:cs="Arial"/>
                <w:b/>
                <w:sz w:val="24"/>
                <w:szCs w:val="24"/>
              </w:rPr>
              <w:t>.</w:t>
            </w:r>
            <w:r w:rsidRPr="00401E8B">
              <w:rPr>
                <w:rFonts w:ascii="Cambria" w:hAnsi="Cambria" w:cs="Arial"/>
                <w:b/>
                <w:sz w:val="24"/>
                <w:szCs w:val="24"/>
              </w:rPr>
              <w:tab/>
              <w:t>Kartu Identitas Peneliti</w:t>
            </w:r>
            <w:bookmarkEnd w:id="67"/>
            <w:bookmarkEnd w:id="68"/>
            <w:bookmarkEnd w:id="69"/>
            <w:bookmarkEnd w:id="70"/>
            <w:bookmarkEnd w:id="71"/>
            <w:bookmarkEnd w:id="72"/>
          </w:p>
        </w:tc>
      </w:tr>
    </w:tbl>
    <w:p w14:paraId="51F1478F" w14:textId="77777777" w:rsidR="005A0628" w:rsidRPr="00916649" w:rsidRDefault="005A0628">
      <w:pPr>
        <w:tabs>
          <w:tab w:val="left" w:pos="709"/>
        </w:tabs>
        <w:spacing w:after="0" w:line="240" w:lineRule="auto"/>
        <w:contextualSpacing/>
        <w:jc w:val="both"/>
        <w:rPr>
          <w:rFonts w:ascii="Cambria" w:eastAsia="Calibri" w:hAnsi="Cambria" w:cs="Arial"/>
          <w:sz w:val="28"/>
          <w:szCs w:val="28"/>
          <w:lang w:val="en-GB"/>
        </w:rPr>
      </w:pPr>
    </w:p>
    <w:p w14:paraId="30531FE7" w14:textId="77777777" w:rsidR="005A0628" w:rsidRPr="00DF1D93" w:rsidRDefault="005A0628">
      <w:pPr>
        <w:tabs>
          <w:tab w:val="left" w:pos="0"/>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KARTU IDENTITAS PENELITI</w:t>
      </w:r>
    </w:p>
    <w:p w14:paraId="7FFBAA6B" w14:textId="77777777" w:rsidR="005A0628" w:rsidRPr="00916649" w:rsidRDefault="005A0628">
      <w:pPr>
        <w:tabs>
          <w:tab w:val="left" w:pos="709"/>
        </w:tabs>
        <w:spacing w:after="0" w:line="240" w:lineRule="auto"/>
        <w:contextualSpacing/>
        <w:jc w:val="center"/>
        <w:rPr>
          <w:rFonts w:ascii="Cambria" w:eastAsia="Calibri" w:hAnsi="Cambria" w:cs="Arial"/>
          <w:b/>
          <w:sz w:val="28"/>
          <w:szCs w:val="28"/>
          <w:lang w:val="en-US"/>
        </w:rPr>
      </w:pPr>
    </w:p>
    <w:p w14:paraId="74C5D257" w14:textId="77777777" w:rsidR="005A0628" w:rsidRPr="00916649" w:rsidRDefault="005A0628">
      <w:pPr>
        <w:tabs>
          <w:tab w:val="left" w:pos="709"/>
        </w:tabs>
        <w:spacing w:after="0" w:line="240" w:lineRule="auto"/>
        <w:contextualSpacing/>
        <w:jc w:val="center"/>
        <w:rPr>
          <w:rFonts w:ascii="Cambria" w:eastAsia="Calibri" w:hAnsi="Cambria" w:cs="Arial"/>
          <w:b/>
          <w:sz w:val="28"/>
          <w:szCs w:val="28"/>
          <w:lang w:val="en-US"/>
        </w:rPr>
      </w:pPr>
    </w:p>
    <w:p w14:paraId="64233D07" w14:textId="77777777" w:rsidR="005A0628" w:rsidRPr="00401E8B" w:rsidRDefault="005A0628" w:rsidP="002B0917">
      <w:pPr>
        <w:numPr>
          <w:ilvl w:val="3"/>
          <w:numId w:val="9"/>
        </w:numPr>
        <w:tabs>
          <w:tab w:val="left" w:pos="0"/>
          <w:tab w:val="left" w:pos="540"/>
        </w:tabs>
        <w:spacing w:after="0" w:line="240" w:lineRule="auto"/>
        <w:ind w:left="0" w:firstLine="0"/>
        <w:contextualSpacing/>
        <w:jc w:val="both"/>
        <w:rPr>
          <w:rFonts w:ascii="Cambria" w:eastAsia="Calibri" w:hAnsi="Cambria" w:cs="Arial"/>
          <w:b/>
          <w:sz w:val="24"/>
          <w:szCs w:val="24"/>
          <w:lang w:val="en-GB"/>
        </w:rPr>
      </w:pPr>
      <w:r w:rsidRPr="00401E8B">
        <w:rPr>
          <w:rFonts w:ascii="Cambria" w:eastAsia="Calibri" w:hAnsi="Cambria" w:cs="Arial"/>
          <w:b/>
          <w:noProof/>
          <w:sz w:val="24"/>
          <w:szCs w:val="24"/>
          <w:lang w:eastAsia="id-ID"/>
        </w:rPr>
        <mc:AlternateContent>
          <mc:Choice Requires="wps">
            <w:drawing>
              <wp:anchor distT="0" distB="0" distL="114300" distR="114300" simplePos="0" relativeHeight="251724800" behindDoc="1" locked="0" layoutInCell="1" allowOverlap="1" wp14:anchorId="67B4BC81" wp14:editId="1BB09B39">
                <wp:simplePos x="0" y="0"/>
                <wp:positionH relativeFrom="column">
                  <wp:posOffset>13970</wp:posOffset>
                </wp:positionH>
                <wp:positionV relativeFrom="paragraph">
                  <wp:posOffset>179251</wp:posOffset>
                </wp:positionV>
                <wp:extent cx="5722801" cy="2101215"/>
                <wp:effectExtent l="0" t="0" r="11430" b="13335"/>
                <wp:wrapNone/>
                <wp:docPr id="55" name="Rectangle 55"/>
                <wp:cNvGraphicFramePr/>
                <a:graphic xmlns:a="http://schemas.openxmlformats.org/drawingml/2006/main">
                  <a:graphicData uri="http://schemas.microsoft.com/office/word/2010/wordprocessingShape">
                    <wps:wsp>
                      <wps:cNvSpPr/>
                      <wps:spPr>
                        <a:xfrm>
                          <a:off x="0" y="0"/>
                          <a:ext cx="5722801" cy="210121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171F04" id="Rectangle 55" o:spid="_x0000_s1026" style="position:absolute;margin-left:1.1pt;margin-top:14.1pt;width:450.6pt;height:165.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" filled="f" strokecolor="windowText" strokeweight="1pt">
                <v:stroke dashstyle="dash"/>
              </v:rect>
            </w:pict>
          </mc:Fallback>
        </mc:AlternateContent>
      </w:r>
      <w:r w:rsidRPr="00401E8B">
        <w:rPr>
          <w:rFonts w:ascii="Cambria" w:eastAsia="Calibri" w:hAnsi="Cambria" w:cs="Arial"/>
          <w:b/>
          <w:sz w:val="24"/>
          <w:szCs w:val="24"/>
          <w:lang w:val="en-GB"/>
        </w:rPr>
        <w:t>Peneliti Utama</w:t>
      </w:r>
    </w:p>
    <w:p w14:paraId="36E92543" w14:textId="77777777" w:rsidR="005A0628" w:rsidRPr="00401E8B" w:rsidRDefault="005A0628">
      <w:pPr>
        <w:tabs>
          <w:tab w:val="left" w:pos="0"/>
          <w:tab w:val="left" w:pos="5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 xml:space="preserve"> </w:t>
      </w:r>
    </w:p>
    <w:p w14:paraId="29474E83"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2F9BC2E5"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059093BA"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67FF375"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45AB7B69"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5EAA55EA"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47AEEBFE"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CA03E07"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4A784259"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029625D4"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5535F328"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1BE27C5"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GB"/>
        </w:rPr>
      </w:pPr>
    </w:p>
    <w:p w14:paraId="470859B4" w14:textId="77777777" w:rsidR="005A0628" w:rsidRPr="00401E8B" w:rsidRDefault="005A0628" w:rsidP="002B0917">
      <w:pPr>
        <w:numPr>
          <w:ilvl w:val="3"/>
          <w:numId w:val="9"/>
        </w:numPr>
        <w:tabs>
          <w:tab w:val="left" w:pos="0"/>
          <w:tab w:val="left" w:pos="540"/>
        </w:tabs>
        <w:spacing w:after="0" w:line="240" w:lineRule="auto"/>
        <w:ind w:left="0" w:firstLine="0"/>
        <w:contextualSpacing/>
        <w:jc w:val="both"/>
        <w:rPr>
          <w:rFonts w:ascii="Cambria" w:eastAsia="Calibri" w:hAnsi="Cambria" w:cs="Arial"/>
          <w:sz w:val="24"/>
          <w:szCs w:val="24"/>
          <w:lang w:val="en-GB"/>
        </w:rPr>
      </w:pPr>
      <w:r w:rsidRPr="00401E8B">
        <w:rPr>
          <w:rFonts w:ascii="Cambria" w:eastAsia="Calibri" w:hAnsi="Cambria" w:cs="Arial"/>
          <w:b/>
          <w:sz w:val="24"/>
          <w:szCs w:val="24"/>
          <w:lang w:val="en-US"/>
        </w:rPr>
        <w:t>Anggota Peneliti</w:t>
      </w:r>
    </w:p>
    <w:p w14:paraId="26661D84"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GB"/>
        </w:rPr>
      </w:pPr>
      <w:r w:rsidRPr="00401E8B">
        <w:rPr>
          <w:rFonts w:ascii="Cambria" w:eastAsia="Calibri" w:hAnsi="Cambria" w:cs="Arial"/>
          <w:b/>
          <w:noProof/>
          <w:sz w:val="24"/>
          <w:szCs w:val="24"/>
          <w:lang w:eastAsia="id-ID"/>
        </w:rPr>
        <mc:AlternateContent>
          <mc:Choice Requires="wps">
            <w:drawing>
              <wp:anchor distT="0" distB="0" distL="114300" distR="114300" simplePos="0" relativeHeight="251725824" behindDoc="1" locked="0" layoutInCell="1" allowOverlap="1" wp14:anchorId="613FA4EF" wp14:editId="61A74CBF">
                <wp:simplePos x="0" y="0"/>
                <wp:positionH relativeFrom="column">
                  <wp:posOffset>-7801</wp:posOffset>
                </wp:positionH>
                <wp:positionV relativeFrom="paragraph">
                  <wp:posOffset>3266</wp:posOffset>
                </wp:positionV>
                <wp:extent cx="5722801" cy="2101215"/>
                <wp:effectExtent l="0" t="0" r="11430" b="13335"/>
                <wp:wrapNone/>
                <wp:docPr id="56" name="Rectangle 56"/>
                <wp:cNvGraphicFramePr/>
                <a:graphic xmlns:a="http://schemas.openxmlformats.org/drawingml/2006/main">
                  <a:graphicData uri="http://schemas.microsoft.com/office/word/2010/wordprocessingShape">
                    <wps:wsp>
                      <wps:cNvSpPr/>
                      <wps:spPr>
                        <a:xfrm>
                          <a:off x="0" y="0"/>
                          <a:ext cx="5722801" cy="210121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367235" id="Rectangle 56" o:spid="_x0000_s1026" style="position:absolute;margin-left:-.6pt;margin-top:.25pt;width:450.6pt;height:165.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" filled="f" strokecolor="windowText" strokeweight="1pt">
                <v:stroke dashstyle="dash"/>
              </v:rect>
            </w:pict>
          </mc:Fallback>
        </mc:AlternateContent>
      </w:r>
    </w:p>
    <w:p w14:paraId="3687239A" w14:textId="77777777" w:rsidR="005A0628" w:rsidRPr="00401E8B" w:rsidRDefault="005A0628">
      <w:pPr>
        <w:tabs>
          <w:tab w:val="left" w:pos="0"/>
          <w:tab w:val="left" w:pos="5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 xml:space="preserve"> </w:t>
      </w:r>
    </w:p>
    <w:p w14:paraId="796D8BD4"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7A9A4FC1"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0CF2962E"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517807F3"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04D5D9AF"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B0CD157"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55C7A403"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66EBE3C6"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028E1739"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201D9597"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2A0077F5" w14:textId="77777777" w:rsidR="005A0628" w:rsidRPr="00401E8B" w:rsidRDefault="005A0628">
      <w:pPr>
        <w:tabs>
          <w:tab w:val="left" w:pos="0"/>
          <w:tab w:val="left" w:pos="540"/>
          <w:tab w:val="left" w:pos="709"/>
        </w:tabs>
        <w:spacing w:after="0" w:line="240" w:lineRule="auto"/>
        <w:contextualSpacing/>
        <w:jc w:val="both"/>
        <w:rPr>
          <w:rFonts w:ascii="Cambria" w:eastAsia="Calibri" w:hAnsi="Cambria" w:cs="Arial"/>
          <w:b/>
          <w:sz w:val="24"/>
          <w:szCs w:val="24"/>
          <w:lang w:val="en-US"/>
        </w:rPr>
      </w:pPr>
    </w:p>
    <w:p w14:paraId="6F06C206" w14:textId="77777777" w:rsidR="005A0628" w:rsidRPr="00401E8B" w:rsidRDefault="005A0628" w:rsidP="002B0917">
      <w:pPr>
        <w:numPr>
          <w:ilvl w:val="3"/>
          <w:numId w:val="9"/>
        </w:numPr>
        <w:tabs>
          <w:tab w:val="left" w:pos="0"/>
          <w:tab w:val="left" w:pos="540"/>
        </w:tabs>
        <w:spacing w:after="0" w:line="240" w:lineRule="auto"/>
        <w:ind w:left="0" w:firstLine="0"/>
        <w:contextualSpacing/>
        <w:jc w:val="both"/>
        <w:rPr>
          <w:rFonts w:ascii="Cambria" w:eastAsia="Calibri" w:hAnsi="Cambria" w:cs="Arial"/>
          <w:sz w:val="24"/>
          <w:szCs w:val="24"/>
          <w:lang w:val="en-GB"/>
        </w:rPr>
      </w:pPr>
      <w:r w:rsidRPr="00401E8B">
        <w:rPr>
          <w:rFonts w:ascii="Cambria" w:eastAsia="Calibri" w:hAnsi="Cambria" w:cs="Arial"/>
          <w:b/>
          <w:sz w:val="24"/>
          <w:szCs w:val="24"/>
          <w:lang w:val="en-US"/>
        </w:rPr>
        <w:t>Anggota Peneliti</w:t>
      </w:r>
    </w:p>
    <w:p w14:paraId="714E6014" w14:textId="77777777" w:rsidR="005A0628" w:rsidRPr="00401E8B" w:rsidRDefault="005A0628">
      <w:pPr>
        <w:tabs>
          <w:tab w:val="left" w:pos="0"/>
          <w:tab w:val="left" w:pos="5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 xml:space="preserve"> </w:t>
      </w:r>
      <w:r w:rsidRPr="00401E8B">
        <w:rPr>
          <w:rFonts w:ascii="Cambria" w:eastAsia="Calibri" w:hAnsi="Cambria" w:cs="Arial"/>
          <w:b/>
          <w:noProof/>
          <w:sz w:val="24"/>
          <w:szCs w:val="24"/>
          <w:lang w:eastAsia="id-ID"/>
        </w:rPr>
        <mc:AlternateContent>
          <mc:Choice Requires="wps">
            <w:drawing>
              <wp:anchor distT="0" distB="0" distL="114300" distR="114300" simplePos="0" relativeHeight="251726848" behindDoc="1" locked="0" layoutInCell="1" allowOverlap="1" wp14:anchorId="6A38391D" wp14:editId="09F405CC">
                <wp:simplePos x="0" y="0"/>
                <wp:positionH relativeFrom="column">
                  <wp:posOffset>-7801</wp:posOffset>
                </wp:positionH>
                <wp:positionV relativeFrom="paragraph">
                  <wp:posOffset>5715</wp:posOffset>
                </wp:positionV>
                <wp:extent cx="5722801" cy="2101215"/>
                <wp:effectExtent l="0" t="0" r="11430" b="13335"/>
                <wp:wrapNone/>
                <wp:docPr id="59" name="Rectangle 59"/>
                <wp:cNvGraphicFramePr/>
                <a:graphic xmlns:a="http://schemas.openxmlformats.org/drawingml/2006/main">
                  <a:graphicData uri="http://schemas.microsoft.com/office/word/2010/wordprocessingShape">
                    <wps:wsp>
                      <wps:cNvSpPr/>
                      <wps:spPr>
                        <a:xfrm>
                          <a:off x="0" y="0"/>
                          <a:ext cx="5722801" cy="210121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F6EF02" id="Rectangle 59" o:spid="_x0000_s1026" style="position:absolute;margin-left:-.6pt;margin-top:.45pt;width:450.6pt;height:165.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" filled="f" strokecolor="windowText" strokeweight="1pt">
                <v:stroke dashstyle="dash"/>
              </v:rect>
            </w:pict>
          </mc:Fallback>
        </mc:AlternateContent>
      </w:r>
    </w:p>
    <w:p w14:paraId="66C8E1DD"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438DCC34"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31DFB677"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6E67C952"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EA343AE"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78682B78"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4F58A2D0"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66AE819"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1E56B517"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7F6DFB0F" w14:textId="77777777" w:rsidR="005A0628" w:rsidRPr="00401E8B" w:rsidRDefault="005A0628">
      <w:pPr>
        <w:tabs>
          <w:tab w:val="left" w:pos="0"/>
          <w:tab w:val="left" w:pos="540"/>
        </w:tabs>
        <w:spacing w:after="0" w:line="240" w:lineRule="auto"/>
        <w:contextualSpacing/>
        <w:jc w:val="both"/>
        <w:rPr>
          <w:rFonts w:ascii="Cambria" w:eastAsia="Calibri" w:hAnsi="Cambria" w:cs="Arial"/>
          <w:sz w:val="24"/>
          <w:szCs w:val="24"/>
          <w:lang w:val="en-US"/>
        </w:rPr>
      </w:pPr>
    </w:p>
    <w:p w14:paraId="39456822" w14:textId="77777777" w:rsidR="005A0628" w:rsidRPr="00401E8B" w:rsidRDefault="005A0628">
      <w:pPr>
        <w:spacing w:after="0" w:line="240" w:lineRule="auto"/>
        <w:contextualSpacing/>
        <w:jc w:val="both"/>
        <w:rPr>
          <w:rFonts w:ascii="Cambria" w:eastAsia="Calibri" w:hAnsi="Cambria" w:cs="Arial"/>
          <w:sz w:val="24"/>
          <w:szCs w:val="24"/>
          <w:lang w:val="en-US"/>
        </w:rPr>
      </w:pPr>
    </w:p>
    <w:p w14:paraId="36B8B998" w14:textId="77777777" w:rsidR="005A0628" w:rsidRPr="00401E8B" w:rsidRDefault="005A0628">
      <w:pPr>
        <w:autoSpaceDE w:val="0"/>
        <w:autoSpaceDN w:val="0"/>
        <w:adjustRightInd w:val="0"/>
        <w:spacing w:after="0" w:line="240" w:lineRule="auto"/>
        <w:contextualSpacing/>
        <w:jc w:val="both"/>
        <w:rPr>
          <w:rFonts w:ascii="Cambria" w:eastAsia="Calibri" w:hAnsi="Cambria" w:cs="Arial"/>
          <w:sz w:val="24"/>
          <w:szCs w:val="24"/>
          <w:lang w:val="en-US"/>
        </w:rPr>
      </w:pPr>
    </w:p>
    <w:p w14:paraId="4220C41E"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94F6B76" w14:textId="6432703D" w:rsidR="008442D9" w:rsidRDefault="008442D9">
      <w:pPr>
        <w:autoSpaceDE w:val="0"/>
        <w:autoSpaceDN w:val="0"/>
        <w:adjustRightInd w:val="0"/>
        <w:spacing w:after="0" w:line="240" w:lineRule="auto"/>
        <w:contextualSpacing/>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442D9" w:rsidRPr="00401E8B" w14:paraId="7BCFDF8F" w14:textId="77777777" w:rsidTr="00480E97">
        <w:tc>
          <w:tcPr>
            <w:tcW w:w="9639" w:type="dxa"/>
            <w:shd w:val="clear" w:color="auto" w:fill="D9D9D9"/>
          </w:tcPr>
          <w:p w14:paraId="70800F17" w14:textId="51195672" w:rsidR="008442D9" w:rsidRPr="00401E8B" w:rsidRDefault="008442D9">
            <w:pPr>
              <w:keepNext/>
              <w:keepLines/>
              <w:tabs>
                <w:tab w:val="left" w:pos="37"/>
                <w:tab w:val="left" w:pos="1695"/>
              </w:tabs>
              <w:ind w:left="37"/>
              <w:contextualSpacing/>
              <w:outlineLvl w:val="0"/>
              <w:rPr>
                <w:rFonts w:ascii="Cambria" w:hAnsi="Cambria" w:cs="Arial"/>
                <w:b/>
                <w:sz w:val="24"/>
                <w:szCs w:val="24"/>
              </w:rPr>
            </w:pPr>
            <w:bookmarkStart w:id="73" w:name="_Toc503738134"/>
            <w:bookmarkStart w:id="74" w:name="_Toc504740178"/>
            <w:bookmarkStart w:id="75" w:name="_Toc504992356"/>
            <w:bookmarkStart w:id="76" w:name="_Toc504992429"/>
            <w:bookmarkStart w:id="77" w:name="_Toc505101260"/>
            <w:bookmarkStart w:id="78" w:name="_Toc505113078"/>
            <w:bookmarkStart w:id="79" w:name="_Toc505166887"/>
            <w:r w:rsidRPr="00401E8B">
              <w:rPr>
                <w:rFonts w:ascii="Cambria" w:hAnsi="Cambria" w:cs="Arial"/>
                <w:b/>
                <w:sz w:val="24"/>
                <w:szCs w:val="24"/>
                <w:lang w:val="en-ID" w:eastAsia="x-none"/>
              </w:rPr>
              <w:lastRenderedPageBreak/>
              <w:t xml:space="preserve">Lampiran </w:t>
            </w:r>
            <w:r>
              <w:rPr>
                <w:rFonts w:ascii="Cambria" w:hAnsi="Cambria" w:cs="Arial"/>
                <w:b/>
                <w:sz w:val="24"/>
                <w:szCs w:val="24"/>
              </w:rPr>
              <w:t>10</w:t>
            </w:r>
            <w:r w:rsidRPr="00401E8B">
              <w:rPr>
                <w:rFonts w:ascii="Cambria" w:hAnsi="Cambria" w:cs="Arial"/>
                <w:b/>
                <w:sz w:val="24"/>
                <w:szCs w:val="24"/>
              </w:rPr>
              <w:t>.</w:t>
            </w:r>
            <w:r w:rsidRPr="00401E8B">
              <w:rPr>
                <w:rFonts w:ascii="Cambria" w:hAnsi="Cambria" w:cs="Arial"/>
                <w:b/>
                <w:sz w:val="24"/>
                <w:szCs w:val="24"/>
              </w:rPr>
              <w:tab/>
              <w:t>Surat Persetujuan Komite Etik</w:t>
            </w:r>
            <w:bookmarkEnd w:id="73"/>
            <w:bookmarkEnd w:id="74"/>
            <w:bookmarkEnd w:id="75"/>
            <w:bookmarkEnd w:id="76"/>
            <w:bookmarkEnd w:id="77"/>
            <w:bookmarkEnd w:id="78"/>
            <w:bookmarkEnd w:id="79"/>
          </w:p>
        </w:tc>
      </w:tr>
    </w:tbl>
    <w:p w14:paraId="2B8817DE" w14:textId="245316EC" w:rsidR="008442D9" w:rsidRDefault="008442D9">
      <w:pPr>
        <w:autoSpaceDE w:val="0"/>
        <w:autoSpaceDN w:val="0"/>
        <w:adjustRightInd w:val="0"/>
        <w:spacing w:after="0" w:line="240" w:lineRule="auto"/>
        <w:contextualSpacing/>
        <w:rPr>
          <w:rFonts w:ascii="Cambria" w:eastAsia="Calibri" w:hAnsi="Cambria" w:cs="Arial"/>
          <w:sz w:val="24"/>
          <w:szCs w:val="24"/>
          <w:lang w:val="en-US"/>
        </w:rPr>
      </w:pPr>
    </w:p>
    <w:p w14:paraId="22A323AB" w14:textId="757D6AEA" w:rsidR="008442D9" w:rsidRDefault="008442D9">
      <w:pPr>
        <w:autoSpaceDE w:val="0"/>
        <w:autoSpaceDN w:val="0"/>
        <w:adjustRightInd w:val="0"/>
        <w:spacing w:after="0" w:line="240" w:lineRule="auto"/>
        <w:contextualSpacing/>
        <w:rPr>
          <w:rFonts w:ascii="Cambria" w:eastAsia="Calibri" w:hAnsi="Cambria" w:cs="Arial"/>
          <w:sz w:val="24"/>
          <w:szCs w:val="24"/>
          <w:lang w:val="en-US"/>
        </w:rPr>
      </w:pPr>
    </w:p>
    <w:p w14:paraId="677B95D5" w14:textId="44ECFABC"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525BD716" w14:textId="15D0A836"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00D1D844" w14:textId="1539C056"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6394712A" w14:textId="479B0A92"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21F16426" w14:textId="0B3605D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28A1F28" w14:textId="6B0DAB2E"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066CFAB3" w14:textId="5DB38EC6"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C7918C5" w14:textId="5CB82B69"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20663FED" w14:textId="6D1AEE70"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D3A2E68" w14:textId="6520B08C"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221D70F" w14:textId="169A73B2"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E55336E" w14:textId="4DAFF8FA"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72EF7698" w14:textId="42C0B5FD"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761291B5" w14:textId="416CD50C"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073616CA" w14:textId="5996873A"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7ECEB41A" w14:textId="4AA8B13C"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4A42DED" w14:textId="13CB8D25"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02F28BED" w14:textId="68EC604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F35C899" w14:textId="2BC2476D"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573ADF29" w14:textId="55E19BD6"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B243BEE" w14:textId="1896135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50701558" w14:textId="6288E0A7"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81F6213" w14:textId="1081F50F"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64A2F9D8" w14:textId="09B3C33E"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5055D406" w14:textId="23000927"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536BD36A" w14:textId="6A9A76D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2CD7D61" w14:textId="5CA43E2D"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23F2266E" w14:textId="3B79723E"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D2099C1" w14:textId="025D3C4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DDD876B" w14:textId="21E8EDDD"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7FFA0CDA" w14:textId="7FB0ED4B"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418C650F" w14:textId="7FE8B22E"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1D088553" w14:textId="348861C1"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6F1AED12" w14:textId="6C1E03FD"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568BF1C0" w14:textId="6F5857FF"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2B34C52E" w14:textId="5FB4CB95"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5F30EC3" w14:textId="488A1D70"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75984047" w14:textId="749B196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7D29E791" w14:textId="5B2190AC"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1B8065A" w14:textId="41049E43"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69383E1D" w14:textId="61D40D2C"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1F0A3757" w14:textId="19C0AD16"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0FBCE1FD" w14:textId="3B11DF81"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7B82710" w14:textId="38ADEA0E"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02F8FF7E" w14:textId="5DFCBE2E" w:rsidR="005A0628" w:rsidRDefault="005A0628">
      <w:pPr>
        <w:autoSpaceDE w:val="0"/>
        <w:autoSpaceDN w:val="0"/>
        <w:adjustRightInd w:val="0"/>
        <w:spacing w:after="0" w:line="240" w:lineRule="auto"/>
        <w:contextualSpacing/>
        <w:rPr>
          <w:rFonts w:ascii="Cambria" w:eastAsia="Calibri" w:hAnsi="Cambria" w:cs="Arial"/>
          <w:sz w:val="24"/>
          <w:szCs w:val="24"/>
          <w:lang w:val="en-US"/>
        </w:rPr>
      </w:pPr>
    </w:p>
    <w:p w14:paraId="37392CE3" w14:textId="0B4C5AF9" w:rsidR="005A0628" w:rsidRPr="00401E8B" w:rsidRDefault="005A0628">
      <w:pPr>
        <w:autoSpaceDE w:val="0"/>
        <w:autoSpaceDN w:val="0"/>
        <w:adjustRightInd w:val="0"/>
        <w:spacing w:after="0" w:line="240" w:lineRule="auto"/>
        <w:contextualSpacing/>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401E8B" w14:paraId="7F25124B" w14:textId="77777777" w:rsidTr="00401E8B">
        <w:tc>
          <w:tcPr>
            <w:tcW w:w="9639" w:type="dxa"/>
            <w:shd w:val="clear" w:color="auto" w:fill="D9D9D9"/>
          </w:tcPr>
          <w:p w14:paraId="63779F3F" w14:textId="0A7B40F8" w:rsidR="00401E8B" w:rsidRPr="00401E8B" w:rsidRDefault="00401E8B">
            <w:pPr>
              <w:keepNext/>
              <w:keepLines/>
              <w:tabs>
                <w:tab w:val="left" w:pos="37"/>
                <w:tab w:val="left" w:pos="1695"/>
              </w:tabs>
              <w:ind w:left="37"/>
              <w:contextualSpacing/>
              <w:outlineLvl w:val="0"/>
              <w:rPr>
                <w:rFonts w:ascii="Cambria" w:hAnsi="Cambria" w:cs="Arial"/>
                <w:b/>
                <w:sz w:val="24"/>
                <w:szCs w:val="24"/>
              </w:rPr>
            </w:pPr>
            <w:bookmarkStart w:id="80" w:name="_Toc504740179"/>
            <w:bookmarkStart w:id="81" w:name="_Toc504992357"/>
            <w:bookmarkStart w:id="82" w:name="_Toc504992430"/>
            <w:bookmarkStart w:id="83" w:name="_Toc505101261"/>
            <w:bookmarkStart w:id="84" w:name="_Toc505113079"/>
            <w:bookmarkStart w:id="85" w:name="_Toc505166888"/>
            <w:r w:rsidRPr="00401E8B">
              <w:rPr>
                <w:rFonts w:ascii="Cambria" w:hAnsi="Cambria" w:cs="Arial"/>
                <w:b/>
                <w:sz w:val="24"/>
                <w:szCs w:val="24"/>
                <w:lang w:val="en-ID" w:eastAsia="x-none"/>
              </w:rPr>
              <w:lastRenderedPageBreak/>
              <w:t xml:space="preserve">Lampiran </w:t>
            </w:r>
            <w:r w:rsidR="008442D9">
              <w:rPr>
                <w:rFonts w:ascii="Cambria" w:hAnsi="Cambria" w:cs="Arial"/>
                <w:b/>
                <w:sz w:val="24"/>
                <w:szCs w:val="24"/>
              </w:rPr>
              <w:t>11</w:t>
            </w:r>
            <w:r w:rsidRPr="00401E8B">
              <w:rPr>
                <w:rFonts w:ascii="Cambria" w:hAnsi="Cambria" w:cs="Arial"/>
                <w:b/>
                <w:sz w:val="24"/>
                <w:szCs w:val="24"/>
              </w:rPr>
              <w:t>.</w:t>
            </w:r>
            <w:r w:rsidRPr="00401E8B">
              <w:rPr>
                <w:rFonts w:ascii="Cambria" w:hAnsi="Cambria" w:cs="Arial"/>
                <w:b/>
                <w:sz w:val="24"/>
                <w:szCs w:val="24"/>
              </w:rPr>
              <w:tab/>
              <w:t>Undangan atau Surat Penerimaan dari Institusi Tujuan</w:t>
            </w:r>
            <w:bookmarkEnd w:id="80"/>
            <w:bookmarkEnd w:id="81"/>
            <w:bookmarkEnd w:id="82"/>
            <w:bookmarkEnd w:id="83"/>
            <w:bookmarkEnd w:id="84"/>
            <w:bookmarkEnd w:id="85"/>
          </w:p>
        </w:tc>
      </w:tr>
    </w:tbl>
    <w:p w14:paraId="4C3BC25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B9BE152" w14:textId="77777777" w:rsidR="00401E8B" w:rsidRPr="00401E8B" w:rsidRDefault="00401E8B">
      <w:pPr>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Undangan (</w:t>
      </w:r>
      <w:r w:rsidRPr="00401E8B">
        <w:rPr>
          <w:rFonts w:ascii="Cambria" w:eastAsia="Calibri" w:hAnsi="Cambria" w:cs="Arial"/>
          <w:i/>
          <w:sz w:val="24"/>
          <w:szCs w:val="24"/>
          <w:lang w:val="en-US"/>
        </w:rPr>
        <w:t>Letter of Invitation</w:t>
      </w:r>
      <w:r w:rsidRPr="00401E8B">
        <w:rPr>
          <w:rFonts w:ascii="Cambria" w:eastAsia="Calibri" w:hAnsi="Cambria" w:cs="Arial"/>
          <w:sz w:val="24"/>
          <w:szCs w:val="24"/>
          <w:lang w:val="en-US"/>
        </w:rPr>
        <w:t>) atau Surat Penerimaan (</w:t>
      </w:r>
      <w:r w:rsidRPr="00401E8B">
        <w:rPr>
          <w:rFonts w:ascii="Cambria" w:eastAsia="Calibri" w:hAnsi="Cambria" w:cs="Arial"/>
          <w:i/>
          <w:sz w:val="24"/>
          <w:szCs w:val="24"/>
          <w:lang w:val="en-US"/>
        </w:rPr>
        <w:t>Letter of Acceptance</w:t>
      </w:r>
      <w:r w:rsidRPr="00401E8B">
        <w:rPr>
          <w:rFonts w:ascii="Cambria" w:eastAsia="Calibri" w:hAnsi="Cambria" w:cs="Arial"/>
          <w:sz w:val="24"/>
          <w:szCs w:val="24"/>
          <w:lang w:val="en-US"/>
        </w:rPr>
        <w:t xml:space="preserve">) dari institusi tujuan ini terutama bagi yang berencana melakukan penelitian di Amerika Serikat (AS). Dalam undangan atau surat tersebut harus menampilkan: kop resmi institusi, pernyataan undangan atau penerimaan dengan tujuan utama kegiatan, nama peneliti yang diundang, nama dan tanda tangan pengundang, dan unsur validasi resmi lainnya bila </w:t>
      </w:r>
      <w:proofErr w:type="gramStart"/>
      <w:r w:rsidRPr="00401E8B">
        <w:rPr>
          <w:rFonts w:ascii="Cambria" w:eastAsia="Calibri" w:hAnsi="Cambria" w:cs="Arial"/>
          <w:sz w:val="24"/>
          <w:szCs w:val="24"/>
          <w:lang w:val="en-US"/>
        </w:rPr>
        <w:t>diperlukan ]</w:t>
      </w:r>
      <w:proofErr w:type="gramEnd"/>
    </w:p>
    <w:p w14:paraId="161FCC7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CF414F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1AD483B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5CD203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9592AE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CCED839"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6649DE6B"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AE6954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AFA6A1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3C3BF6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792B93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2D87B46"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55FE15D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F993BD7"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499735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0DE96D20"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4F0C2CC8"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11ECB6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356ED51D"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7F27C12"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C8EA3C5"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772D7F53"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77A8D4A"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38B065C" w14:textId="77777777" w:rsidR="00401E8B" w:rsidRPr="00401E8B" w:rsidRDefault="00401E8B">
      <w:pPr>
        <w:spacing w:after="0" w:line="240" w:lineRule="auto"/>
        <w:contextualSpacing/>
        <w:jc w:val="both"/>
        <w:rPr>
          <w:rFonts w:ascii="Cambria" w:eastAsia="Calibri" w:hAnsi="Cambria" w:cs="Arial"/>
          <w:sz w:val="24"/>
          <w:szCs w:val="24"/>
          <w:lang w:val="en-US"/>
        </w:rPr>
      </w:pPr>
    </w:p>
    <w:p w14:paraId="277FACEC"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6819A7BC"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3B44B482"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55CDB791"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5008156F"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612B2268"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4ED3DCE0"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30CD6933"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53498B9D"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477DE7D1"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44331857"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77398C28"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p w14:paraId="75C2D077" w14:textId="77777777" w:rsidR="00401E8B" w:rsidRPr="00401E8B" w:rsidRDefault="00401E8B">
      <w:pPr>
        <w:autoSpaceDE w:val="0"/>
        <w:autoSpaceDN w:val="0"/>
        <w:adjustRightInd w:val="0"/>
        <w:spacing w:after="0" w:line="240" w:lineRule="auto"/>
        <w:contextualSpacing/>
        <w:jc w:val="center"/>
        <w:rPr>
          <w:rFonts w:ascii="Cambria" w:eastAsia="Calibri" w:hAnsi="Cambria" w:cs="Arial"/>
          <w:sz w:val="24"/>
          <w:szCs w:val="24"/>
          <w:lang w:val="en-US"/>
        </w:rPr>
      </w:pPr>
    </w:p>
    <w:bookmarkEnd w:id="50"/>
    <w:bookmarkEnd w:id="53"/>
    <w:p w14:paraId="4DC461D6" w14:textId="77777777" w:rsidR="00401E8B" w:rsidRPr="00401E8B" w:rsidRDefault="00401E8B">
      <w:pPr>
        <w:tabs>
          <w:tab w:val="left" w:pos="1134"/>
        </w:tabs>
        <w:spacing w:after="0" w:line="240" w:lineRule="auto"/>
        <w:contextualSpacing/>
        <w:rPr>
          <w:rFonts w:ascii="Cambria" w:eastAsia="Calibri" w:hAnsi="Cambria" w:cs="Arial"/>
          <w:sz w:val="24"/>
          <w:szCs w:val="24"/>
          <w:lang w:val="en-US"/>
        </w:rPr>
      </w:pPr>
    </w:p>
    <w:p w14:paraId="01EA2B48" w14:textId="77777777" w:rsidR="00401E8B" w:rsidRPr="00401E8B" w:rsidRDefault="00401E8B">
      <w:pPr>
        <w:tabs>
          <w:tab w:val="left" w:pos="1134"/>
        </w:tabs>
        <w:spacing w:after="0" w:line="240" w:lineRule="auto"/>
        <w:contextualSpacing/>
        <w:rPr>
          <w:rFonts w:ascii="Cambria" w:eastAsia="Calibri" w:hAnsi="Cambria" w:cs="Arial"/>
          <w:sz w:val="24"/>
          <w:szCs w:val="24"/>
          <w:lang w:val="en-US"/>
        </w:rPr>
      </w:pPr>
    </w:p>
    <w:p w14:paraId="0F8B2926" w14:textId="77777777" w:rsidR="00401E8B" w:rsidRPr="00401E8B" w:rsidRDefault="00401E8B">
      <w:pPr>
        <w:tabs>
          <w:tab w:val="left" w:pos="1134"/>
        </w:tabs>
        <w:spacing w:after="0" w:line="240" w:lineRule="auto"/>
        <w:contextualSpacing/>
        <w:rPr>
          <w:rFonts w:ascii="Cambria" w:eastAsia="Calibri" w:hAnsi="Cambria" w:cs="Arial"/>
          <w:sz w:val="24"/>
          <w:szCs w:val="24"/>
          <w:lang w:val="en-US"/>
        </w:rPr>
      </w:pPr>
    </w:p>
    <w:p w14:paraId="68B64EED" w14:textId="77777777" w:rsidR="00401E8B" w:rsidRPr="00401E8B" w:rsidRDefault="00401E8B">
      <w:pPr>
        <w:tabs>
          <w:tab w:val="left" w:pos="1134"/>
        </w:tabs>
        <w:spacing w:after="0" w:line="240" w:lineRule="auto"/>
        <w:contextualSpacing/>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01E8B" w:rsidRPr="00401E8B" w14:paraId="2E0424ED" w14:textId="77777777" w:rsidTr="00401E8B">
        <w:tc>
          <w:tcPr>
            <w:tcW w:w="9639" w:type="dxa"/>
            <w:shd w:val="clear" w:color="auto" w:fill="D9D9D9"/>
          </w:tcPr>
          <w:p w14:paraId="34FECCD0" w14:textId="74FC64AC" w:rsidR="00401E8B" w:rsidRPr="00401E8B" w:rsidRDefault="00401E8B">
            <w:pPr>
              <w:keepNext/>
              <w:keepLines/>
              <w:tabs>
                <w:tab w:val="left" w:pos="0"/>
                <w:tab w:val="left" w:pos="1695"/>
              </w:tabs>
              <w:contextualSpacing/>
              <w:outlineLvl w:val="0"/>
              <w:rPr>
                <w:rFonts w:ascii="Cambria" w:hAnsi="Cambria" w:cs="Arial"/>
                <w:b/>
                <w:sz w:val="24"/>
                <w:szCs w:val="24"/>
              </w:rPr>
            </w:pPr>
            <w:bookmarkStart w:id="86" w:name="_Toc504740180"/>
            <w:bookmarkStart w:id="87" w:name="_Toc504992358"/>
            <w:bookmarkStart w:id="88" w:name="_Toc504992431"/>
            <w:bookmarkStart w:id="89" w:name="_Toc505101262"/>
            <w:bookmarkStart w:id="90" w:name="_Toc505113080"/>
            <w:bookmarkStart w:id="91" w:name="_Toc505166889"/>
            <w:r w:rsidRPr="00401E8B">
              <w:rPr>
                <w:rFonts w:ascii="Cambria" w:hAnsi="Cambria" w:cs="Arial"/>
                <w:b/>
                <w:sz w:val="24"/>
                <w:szCs w:val="24"/>
                <w:lang w:val="en-ID" w:eastAsia="x-none"/>
              </w:rPr>
              <w:lastRenderedPageBreak/>
              <w:t xml:space="preserve">Lampiran </w:t>
            </w:r>
            <w:r w:rsidR="008442D9">
              <w:rPr>
                <w:rFonts w:ascii="Cambria" w:hAnsi="Cambria" w:cs="Arial"/>
                <w:b/>
                <w:sz w:val="24"/>
                <w:szCs w:val="24"/>
              </w:rPr>
              <w:t>12</w:t>
            </w:r>
            <w:r w:rsidRPr="00401E8B">
              <w:rPr>
                <w:rFonts w:ascii="Cambria" w:hAnsi="Cambria" w:cs="Arial"/>
                <w:b/>
                <w:sz w:val="24"/>
                <w:szCs w:val="24"/>
              </w:rPr>
              <w:t>.</w:t>
            </w:r>
            <w:r w:rsidRPr="00401E8B">
              <w:rPr>
                <w:rFonts w:ascii="Cambria" w:hAnsi="Cambria" w:cs="Arial"/>
                <w:b/>
                <w:sz w:val="24"/>
                <w:szCs w:val="24"/>
              </w:rPr>
              <w:tab/>
              <w:t xml:space="preserve">Persetujuan Publikasi Gambar </w:t>
            </w:r>
            <w:r w:rsidRPr="00401E8B">
              <w:rPr>
                <w:rFonts w:ascii="Cambria" w:hAnsi="Cambria" w:cs="Arial"/>
                <w:b/>
                <w:color w:val="000000"/>
                <w:sz w:val="24"/>
                <w:szCs w:val="24"/>
                <w:lang w:val="sv-SE"/>
              </w:rPr>
              <w:t>(</w:t>
            </w:r>
            <w:r w:rsidRPr="00401E8B">
              <w:rPr>
                <w:rFonts w:ascii="Cambria" w:hAnsi="Cambria" w:cs="Arial"/>
                <w:b/>
                <w:i/>
                <w:color w:val="000000"/>
                <w:sz w:val="24"/>
                <w:szCs w:val="24"/>
                <w:lang w:val="sv-SE"/>
              </w:rPr>
              <w:t>Letter of Consent</w:t>
            </w:r>
            <w:r w:rsidRPr="00401E8B">
              <w:rPr>
                <w:rFonts w:ascii="Cambria" w:hAnsi="Cambria" w:cs="Arial"/>
                <w:b/>
                <w:color w:val="000000"/>
                <w:sz w:val="24"/>
                <w:szCs w:val="24"/>
                <w:lang w:val="sv-SE"/>
              </w:rPr>
              <w:t>)</w:t>
            </w:r>
            <w:bookmarkEnd w:id="86"/>
            <w:bookmarkEnd w:id="87"/>
            <w:bookmarkEnd w:id="88"/>
            <w:bookmarkEnd w:id="89"/>
            <w:bookmarkEnd w:id="90"/>
            <w:bookmarkEnd w:id="91"/>
          </w:p>
        </w:tc>
      </w:tr>
    </w:tbl>
    <w:p w14:paraId="70095802" w14:textId="77777777" w:rsidR="00401E8B" w:rsidRPr="00401E8B" w:rsidRDefault="00401E8B">
      <w:pPr>
        <w:tabs>
          <w:tab w:val="left" w:pos="1134"/>
        </w:tabs>
        <w:spacing w:after="0" w:line="240" w:lineRule="auto"/>
        <w:contextualSpacing/>
        <w:rPr>
          <w:rFonts w:ascii="Cambria" w:eastAsia="Calibri" w:hAnsi="Cambria" w:cs="Arial"/>
          <w:sz w:val="24"/>
          <w:szCs w:val="24"/>
          <w:lang w:val="en-US"/>
        </w:rPr>
      </w:pPr>
    </w:p>
    <w:p w14:paraId="3182429B" w14:textId="52D5BDC5" w:rsidR="00401E8B" w:rsidRPr="00401E8B" w:rsidRDefault="00401E8B">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 xml:space="preserve">Ditandatangani oleh pengusul </w:t>
      </w:r>
      <w:r w:rsidR="005A1A45">
        <w:rPr>
          <w:rFonts w:ascii="Cambria" w:eastAsia="Calibri" w:hAnsi="Cambria" w:cs="Arial"/>
          <w:color w:val="000000"/>
          <w:sz w:val="24"/>
          <w:szCs w:val="24"/>
          <w:lang w:val="en-US"/>
        </w:rPr>
        <w:t>untuk mengizinkan</w:t>
      </w:r>
      <w:r w:rsidRPr="00401E8B">
        <w:rPr>
          <w:rFonts w:ascii="Cambria" w:eastAsia="Calibri" w:hAnsi="Cambria" w:cs="Arial"/>
          <w:color w:val="000000"/>
          <w:sz w:val="24"/>
          <w:szCs w:val="24"/>
          <w:lang w:val="en-US"/>
        </w:rPr>
        <w:t xml:space="preserve"> gambar/foto terkait kegiatan konferensi dipublikasikan oleh pihak USAID - SHERA maupun SMART CIT</w:t>
      </w:r>
      <w:r w:rsidR="000743AF">
        <w:rPr>
          <w:rFonts w:ascii="Cambria" w:eastAsia="Calibri" w:hAnsi="Cambria" w:cs="Arial"/>
          <w:color w:val="000000"/>
          <w:sz w:val="24"/>
          <w:szCs w:val="24"/>
          <w:lang w:val="en-US"/>
        </w:rPr>
        <w:t xml:space="preserve">Y </w:t>
      </w:r>
      <w:proofErr w:type="gramStart"/>
      <w:r w:rsidRPr="00401E8B">
        <w:rPr>
          <w:rFonts w:ascii="Cambria" w:eastAsia="Calibri" w:hAnsi="Cambria" w:cs="Arial"/>
          <w:color w:val="000000"/>
          <w:sz w:val="24"/>
          <w:szCs w:val="24"/>
          <w:lang w:val="en-US"/>
        </w:rPr>
        <w:t xml:space="preserve">UI </w:t>
      </w:r>
      <w:r w:rsidRPr="00401E8B">
        <w:rPr>
          <w:rFonts w:ascii="Cambria" w:eastAsia="Calibri" w:hAnsi="Cambria" w:cs="Arial"/>
          <w:sz w:val="24"/>
          <w:szCs w:val="24"/>
          <w:lang w:val="en-US"/>
        </w:rPr>
        <w:t>]</w:t>
      </w:r>
      <w:proofErr w:type="gramEnd"/>
    </w:p>
    <w:p w14:paraId="6D421424" w14:textId="77777777" w:rsidR="00401E8B" w:rsidRPr="00401E8B" w:rsidRDefault="00401E8B">
      <w:pPr>
        <w:tabs>
          <w:tab w:val="left" w:pos="709"/>
        </w:tabs>
        <w:spacing w:after="0" w:line="240" w:lineRule="auto"/>
        <w:contextualSpacing/>
        <w:jc w:val="both"/>
        <w:rPr>
          <w:rFonts w:ascii="Cambria" w:eastAsia="Calibri" w:hAnsi="Cambria" w:cs="Arial"/>
          <w:b/>
          <w:sz w:val="24"/>
          <w:szCs w:val="24"/>
          <w:lang w:val="en-US"/>
        </w:rPr>
      </w:pPr>
    </w:p>
    <w:p w14:paraId="1B0B8F22"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noProof/>
          <w:sz w:val="24"/>
          <w:szCs w:val="24"/>
          <w:lang w:eastAsia="id-ID"/>
        </w:rPr>
        <w:drawing>
          <wp:anchor distT="0" distB="0" distL="114300" distR="114300" simplePos="0" relativeHeight="251670528" behindDoc="1" locked="0" layoutInCell="1" allowOverlap="1" wp14:anchorId="2C16E608" wp14:editId="0DC0A198">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24" name="Picture 24" descr="H:\CLR\L\USAID SHERA CCR SMART CITY UI\REFERENSI\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LR\L\USAID SHERA CCR SMART CITY UI\REFERENSI\ii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a:ln>
                      <a:noFill/>
                    </a:ln>
                  </pic:spPr>
                </pic:pic>
              </a:graphicData>
            </a:graphic>
          </wp:anchor>
        </w:drawing>
      </w:r>
      <w:r w:rsidRPr="00401E8B">
        <w:rPr>
          <w:rFonts w:ascii="Cambria" w:eastAsia="Calibri" w:hAnsi="Cambria" w:cs="Arial"/>
          <w:noProof/>
          <w:sz w:val="24"/>
          <w:szCs w:val="24"/>
          <w:lang w:eastAsia="id-ID"/>
        </w:rPr>
        <mc:AlternateContent>
          <mc:Choice Requires="wps">
            <w:drawing>
              <wp:anchor distT="45720" distB="45720" distL="114300" distR="114300" simplePos="0" relativeHeight="251671552" behindDoc="0" locked="0" layoutInCell="1" allowOverlap="1" wp14:anchorId="230877C1" wp14:editId="320403E9">
                <wp:simplePos x="0" y="0"/>
                <wp:positionH relativeFrom="column">
                  <wp:posOffset>0</wp:posOffset>
                </wp:positionH>
                <wp:positionV relativeFrom="paragraph">
                  <wp:posOffset>6985</wp:posOffset>
                </wp:positionV>
                <wp:extent cx="2632710" cy="561975"/>
                <wp:effectExtent l="0" t="0" r="0" b="0"/>
                <wp:wrapSquare wrapText="bothSides"/>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00588B44" w14:textId="77777777" w:rsidR="00916649" w:rsidRPr="000D4862" w:rsidRDefault="00916649" w:rsidP="00401E8B">
                            <w:pPr>
                              <w:contextualSpacing/>
                              <w:rPr>
                                <w:color w:val="1F4E79"/>
                                <w:sz w:val="60"/>
                                <w:szCs w:val="60"/>
                              </w:rPr>
                            </w:pPr>
                            <w:r w:rsidRPr="000D4862">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77C1" id="_x0000_s1035" type="#_x0000_t202" style="position:absolute;left:0;text-align:left;margin-left:0;margin-top:.55pt;width:207.3pt;height:4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" filled="f" stroked="f">
                <v:textbox>
                  <w:txbxContent>
                    <w:p w14:paraId="00588B44" w14:textId="77777777" w:rsidR="00916649" w:rsidRPr="000D4862" w:rsidRDefault="00916649" w:rsidP="00401E8B">
                      <w:pPr>
                        <w:contextualSpacing/>
                        <w:rPr>
                          <w:color w:val="1F4E79"/>
                          <w:sz w:val="60"/>
                          <w:szCs w:val="60"/>
                        </w:rPr>
                      </w:pPr>
                      <w:r w:rsidRPr="000D4862">
                        <w:rPr>
                          <w:rFonts w:ascii="Century Gothic" w:hAnsi="Century Gothic"/>
                          <w:b/>
                          <w:color w:val="1F4E79"/>
                          <w:sz w:val="60"/>
                          <w:szCs w:val="60"/>
                        </w:rPr>
                        <w:t>USAID SHERA</w:t>
                      </w:r>
                    </w:p>
                  </w:txbxContent>
                </v:textbox>
                <w10:wrap type="square"/>
              </v:shape>
            </w:pict>
          </mc:Fallback>
        </mc:AlternateContent>
      </w:r>
    </w:p>
    <w:p w14:paraId="257ECE1D"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0CB6024F"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3D834706"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70487F1A" w14:textId="77777777" w:rsidR="00401E8B" w:rsidRPr="00401E8B" w:rsidRDefault="00401E8B">
      <w:pPr>
        <w:tabs>
          <w:tab w:val="left" w:pos="1418"/>
        </w:tabs>
        <w:spacing w:after="0" w:line="240" w:lineRule="auto"/>
        <w:contextualSpacing/>
        <w:jc w:val="center"/>
        <w:rPr>
          <w:rFonts w:ascii="Cambria" w:eastAsia="Calibri" w:hAnsi="Cambria" w:cs="Arial"/>
          <w:b/>
          <w:sz w:val="24"/>
          <w:szCs w:val="24"/>
          <w:lang w:val="en-US"/>
        </w:rPr>
      </w:pPr>
      <w:r w:rsidRPr="00401E8B">
        <w:rPr>
          <w:rFonts w:ascii="Cambria" w:eastAsia="Calibri" w:hAnsi="Cambria" w:cs="Arial"/>
          <w:b/>
          <w:sz w:val="24"/>
          <w:szCs w:val="24"/>
          <w:lang w:val="en-US"/>
        </w:rPr>
        <w:t>Permission to Use Image Content</w:t>
      </w:r>
    </w:p>
    <w:p w14:paraId="2841050E"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616BA042"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43D01F8B" w14:textId="77777777" w:rsidR="005A1A45" w:rsidRDefault="00401E8B">
      <w:pPr>
        <w:tabs>
          <w:tab w:val="left" w:pos="1134"/>
        </w:tabs>
        <w:spacing w:after="0" w:line="240" w:lineRule="auto"/>
        <w:ind w:left="1276" w:hanging="1260"/>
        <w:contextualSpacing/>
        <w:jc w:val="both"/>
        <w:rPr>
          <w:rFonts w:ascii="Cambria" w:eastAsia="Calibri" w:hAnsi="Cambria" w:cs="Arial"/>
          <w:sz w:val="24"/>
          <w:szCs w:val="24"/>
          <w:lang w:val="en-US"/>
        </w:rPr>
      </w:pPr>
      <w:r w:rsidRPr="00401E8B">
        <w:rPr>
          <w:rFonts w:ascii="Cambria" w:eastAsia="Calibri" w:hAnsi="Cambria" w:cs="Arial"/>
          <w:b/>
          <w:sz w:val="24"/>
          <w:szCs w:val="24"/>
          <w:lang w:val="en-US"/>
        </w:rPr>
        <w:t>Subject</w:t>
      </w:r>
      <w:r w:rsidRPr="00401E8B">
        <w:rPr>
          <w:rFonts w:ascii="Cambria" w:eastAsia="Calibri" w:hAnsi="Cambria" w:cs="Arial"/>
          <w:b/>
          <w:sz w:val="24"/>
          <w:szCs w:val="24"/>
          <w:lang w:val="en-US"/>
        </w:rPr>
        <w:tab/>
        <w:t xml:space="preserve">: </w:t>
      </w:r>
      <w:r w:rsidRPr="00916649">
        <w:rPr>
          <w:rFonts w:ascii="Cambria" w:eastAsia="Calibri" w:hAnsi="Cambria" w:cs="Arial"/>
          <w:sz w:val="24"/>
          <w:szCs w:val="24"/>
          <w:lang w:val="en-US"/>
        </w:rPr>
        <w:t>Research Fellowship for Indonesian Scholars Working at/in collaboration</w:t>
      </w:r>
    </w:p>
    <w:p w14:paraId="78EFEA53" w14:textId="6CDE1B36" w:rsidR="00401E8B" w:rsidRPr="00401E8B" w:rsidRDefault="00401E8B">
      <w:pPr>
        <w:tabs>
          <w:tab w:val="left" w:pos="1276"/>
        </w:tabs>
        <w:spacing w:after="0" w:line="240" w:lineRule="auto"/>
        <w:ind w:left="1276"/>
        <w:contextualSpacing/>
        <w:jc w:val="both"/>
        <w:rPr>
          <w:rFonts w:ascii="Cambria" w:eastAsia="Calibri" w:hAnsi="Cambria" w:cs="Arial"/>
          <w:i/>
          <w:sz w:val="24"/>
          <w:szCs w:val="24"/>
          <w:lang w:val="en-US"/>
        </w:rPr>
      </w:pPr>
      <w:r w:rsidRPr="00916649">
        <w:rPr>
          <w:rFonts w:ascii="Cambria" w:eastAsia="Calibri" w:hAnsi="Cambria" w:cs="Arial"/>
          <w:sz w:val="24"/>
          <w:szCs w:val="24"/>
          <w:lang w:val="en-US"/>
        </w:rPr>
        <w:t>with a US-based Technical Laboratory/Research Group</w:t>
      </w:r>
    </w:p>
    <w:p w14:paraId="26FD7701" w14:textId="77777777" w:rsidR="00401E8B" w:rsidRPr="00401E8B" w:rsidRDefault="00401E8B">
      <w:pPr>
        <w:tabs>
          <w:tab w:val="left" w:pos="1134"/>
          <w:tab w:val="left" w:pos="1418"/>
        </w:tabs>
        <w:spacing w:after="0" w:line="240" w:lineRule="auto"/>
        <w:contextualSpacing/>
        <w:jc w:val="both"/>
        <w:rPr>
          <w:rFonts w:ascii="Cambria" w:eastAsia="Calibri" w:hAnsi="Cambria" w:cs="Arial"/>
          <w:b/>
          <w:sz w:val="24"/>
          <w:szCs w:val="24"/>
          <w:lang w:val="en-US"/>
        </w:rPr>
      </w:pPr>
    </w:p>
    <w:p w14:paraId="64CB16C9" w14:textId="1FC6CEFF" w:rsidR="00401E8B" w:rsidRPr="00401E8B" w:rsidRDefault="00401E8B">
      <w:pPr>
        <w:tabs>
          <w:tab w:val="left" w:pos="1134"/>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b/>
          <w:sz w:val="24"/>
          <w:szCs w:val="24"/>
          <w:lang w:val="en-US"/>
        </w:rPr>
        <w:t>Location</w:t>
      </w:r>
      <w:r w:rsidRPr="00401E8B">
        <w:rPr>
          <w:rFonts w:ascii="Cambria" w:eastAsia="Calibri" w:hAnsi="Cambria" w:cs="Arial"/>
          <w:b/>
          <w:sz w:val="24"/>
          <w:szCs w:val="24"/>
          <w:lang w:val="en-US"/>
        </w:rPr>
        <w:tab/>
        <w:t xml:space="preserve">: </w:t>
      </w:r>
      <w:r w:rsidR="005A1A45">
        <w:rPr>
          <w:rFonts w:ascii="Cambria" w:eastAsia="Calibri" w:hAnsi="Cambria" w:cs="Arial"/>
          <w:sz w:val="24"/>
          <w:szCs w:val="24"/>
          <w:lang w:val="en-US"/>
        </w:rPr>
        <w:t>__________</w:t>
      </w:r>
    </w:p>
    <w:p w14:paraId="5E360A6A"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5A3A65D7"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0D61C113"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401E8B">
        <w:rPr>
          <w:rFonts w:ascii="Cambria" w:eastAsia="Calibri" w:hAnsi="Cambria" w:cs="Arial"/>
          <w:sz w:val="24"/>
          <w:szCs w:val="24"/>
          <w:lang w:val="en-US"/>
        </w:rPr>
        <w:t>in connection with</w:t>
      </w:r>
      <w:proofErr w:type="gramEnd"/>
      <w:r w:rsidRPr="00401E8B">
        <w:rPr>
          <w:rFonts w:ascii="Cambria" w:eastAsia="Calibri" w:hAnsi="Cambria" w:cs="Arial"/>
          <w:sz w:val="24"/>
          <w:szCs w:val="24"/>
          <w:lang w:val="en-US"/>
        </w:rPr>
        <w:t xml:space="preserve"> the above-identified subject.</w:t>
      </w:r>
    </w:p>
    <w:p w14:paraId="7A38B2D1"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p>
    <w:p w14:paraId="6C30EF9D" w14:textId="3CF97D1B"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proofErr w:type="gramStart"/>
      <w:r w:rsidRPr="00401E8B">
        <w:rPr>
          <w:rFonts w:ascii="Cambria" w:eastAsia="Calibri" w:hAnsi="Cambria" w:cs="Arial"/>
          <w:sz w:val="24"/>
          <w:szCs w:val="24"/>
          <w:lang w:val="en-US"/>
        </w:rPr>
        <w:t>Therefore</w:t>
      </w:r>
      <w:proofErr w:type="gramEnd"/>
      <w:r w:rsidRPr="00401E8B">
        <w:rPr>
          <w:rFonts w:ascii="Cambria" w:eastAsia="Calibri" w:hAnsi="Cambria" w:cs="Arial"/>
          <w:sz w:val="24"/>
          <w:szCs w:val="24"/>
          <w:lang w:val="en-US"/>
        </w:rPr>
        <w:t xml:space="preserve"> USAID SHERA, its assigns and transferees to copyright, may use and publish them in </w:t>
      </w:r>
      <w:r w:rsidR="00771AA9" w:rsidRPr="00771AA9">
        <w:rPr>
          <w:rFonts w:ascii="Cambria" w:eastAsia="Calibri" w:hAnsi="Cambria" w:cs="Arial"/>
          <w:i/>
          <w:sz w:val="24"/>
          <w:szCs w:val="24"/>
          <w:lang w:val="en-US"/>
        </w:rPr>
        <w:t>print</w:t>
      </w:r>
      <w:r w:rsidRPr="00401E8B">
        <w:rPr>
          <w:rFonts w:ascii="Cambria" w:eastAsia="Calibri" w:hAnsi="Cambria" w:cs="Arial"/>
          <w:sz w:val="24"/>
          <w:szCs w:val="24"/>
          <w:lang w:val="en-US"/>
        </w:rPr>
        <w:t xml:space="preserve"> and/or electronically as well as may use any of my image with or without my name and for any lawful purpose, including for example such purposes as publicity,</w:t>
      </w:r>
    </w:p>
    <w:p w14:paraId="2C654542"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illustration, advertising, and website content within USAID SHERA purposes.</w:t>
      </w:r>
    </w:p>
    <w:p w14:paraId="441ECC1E"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p>
    <w:p w14:paraId="6C897E40"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I have read and understand the above statement.</w:t>
      </w:r>
    </w:p>
    <w:p w14:paraId="71BD57E8" w14:textId="77777777" w:rsidR="00401E8B" w:rsidRPr="00401E8B" w:rsidRDefault="00401E8B">
      <w:pPr>
        <w:tabs>
          <w:tab w:val="left" w:pos="1418"/>
        </w:tabs>
        <w:spacing w:after="0" w:line="240" w:lineRule="auto"/>
        <w:contextualSpacing/>
        <w:jc w:val="both"/>
        <w:rPr>
          <w:rFonts w:ascii="Cambria" w:eastAsia="Calibri" w:hAnsi="Cambria" w:cs="Arial"/>
          <w:sz w:val="24"/>
          <w:szCs w:val="24"/>
          <w:lang w:val="en-US"/>
        </w:rPr>
      </w:pPr>
    </w:p>
    <w:p w14:paraId="07E24676" w14:textId="77777777" w:rsidR="00401E8B" w:rsidRPr="00DF1D93" w:rsidRDefault="00401E8B">
      <w:pPr>
        <w:tabs>
          <w:tab w:val="left" w:pos="1418"/>
        </w:tabs>
        <w:spacing w:after="0" w:line="240" w:lineRule="auto"/>
        <w:contextualSpacing/>
        <w:jc w:val="both"/>
        <w:rPr>
          <w:rFonts w:ascii="Cambria" w:eastAsia="Calibri" w:hAnsi="Cambria" w:cs="Arial"/>
          <w:sz w:val="24"/>
          <w:szCs w:val="24"/>
          <w:lang w:val="en-US"/>
        </w:rPr>
      </w:pPr>
    </w:p>
    <w:p w14:paraId="0EB5D4FE" w14:textId="77777777" w:rsidR="00401E8B" w:rsidRPr="00DF1D93" w:rsidRDefault="00401E8B">
      <w:pPr>
        <w:tabs>
          <w:tab w:val="left" w:pos="1418"/>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Signature _____________________</w:t>
      </w:r>
    </w:p>
    <w:p w14:paraId="70B8C99F" w14:textId="451A177F" w:rsidR="00401E8B" w:rsidRPr="00DF1D93" w:rsidRDefault="00771AA9">
      <w:pPr>
        <w:tabs>
          <w:tab w:val="left" w:pos="1418"/>
        </w:tabs>
        <w:spacing w:after="0" w:line="240" w:lineRule="auto"/>
        <w:contextualSpacing/>
        <w:jc w:val="right"/>
        <w:rPr>
          <w:rFonts w:ascii="Cambria" w:eastAsia="Calibri" w:hAnsi="Cambria" w:cs="Arial"/>
          <w:b/>
          <w:sz w:val="24"/>
          <w:szCs w:val="24"/>
          <w:lang w:val="en-US"/>
        </w:rPr>
      </w:pPr>
      <w:r w:rsidRPr="00916649">
        <w:rPr>
          <w:rFonts w:ascii="Cambria" w:eastAsia="Calibri" w:hAnsi="Cambria" w:cs="Arial"/>
          <w:b/>
          <w:sz w:val="24"/>
          <w:szCs w:val="24"/>
          <w:lang w:val="en-US"/>
        </w:rPr>
        <w:t>Print</w:t>
      </w:r>
      <w:r w:rsidR="004B4E62" w:rsidRPr="00DF1D93">
        <w:rPr>
          <w:rFonts w:ascii="Cambria" w:eastAsia="Calibri" w:hAnsi="Cambria" w:cs="Arial"/>
          <w:b/>
          <w:sz w:val="24"/>
          <w:szCs w:val="24"/>
          <w:lang w:val="en-US"/>
        </w:rPr>
        <w:t xml:space="preserve">ed Name </w:t>
      </w:r>
      <w:r w:rsidR="00401E8B" w:rsidRPr="00DF1D93">
        <w:rPr>
          <w:rFonts w:ascii="Cambria" w:eastAsia="Calibri" w:hAnsi="Cambria" w:cs="Arial"/>
          <w:b/>
          <w:sz w:val="24"/>
          <w:szCs w:val="24"/>
          <w:lang w:val="en-US"/>
        </w:rPr>
        <w:t>_____________________</w:t>
      </w:r>
    </w:p>
    <w:p w14:paraId="7C1BBF2F" w14:textId="77777777" w:rsidR="00401E8B" w:rsidRPr="00DF1D93" w:rsidRDefault="00401E8B">
      <w:pPr>
        <w:tabs>
          <w:tab w:val="left" w:pos="1418"/>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Date _____________________</w:t>
      </w:r>
    </w:p>
    <w:p w14:paraId="4C5FFC7B" w14:textId="6A5D8389" w:rsidR="00401E8B" w:rsidRDefault="00401E8B">
      <w:pPr>
        <w:tabs>
          <w:tab w:val="left" w:pos="1418"/>
        </w:tabs>
        <w:spacing w:after="0" w:line="240" w:lineRule="auto"/>
        <w:contextualSpacing/>
        <w:rPr>
          <w:rFonts w:ascii="Cambria" w:eastAsia="Calibri" w:hAnsi="Cambria" w:cs="Arial"/>
          <w:b/>
          <w:sz w:val="24"/>
          <w:szCs w:val="24"/>
          <w:lang w:val="en-US"/>
        </w:rPr>
      </w:pPr>
    </w:p>
    <w:p w14:paraId="239002BC" w14:textId="77777777" w:rsidR="00877C05" w:rsidRPr="00401E8B" w:rsidRDefault="00877C05">
      <w:pPr>
        <w:tabs>
          <w:tab w:val="left" w:pos="1418"/>
        </w:tabs>
        <w:spacing w:after="0" w:line="240" w:lineRule="auto"/>
        <w:contextualSpacing/>
        <w:rPr>
          <w:rFonts w:ascii="Cambria" w:eastAsia="Calibri" w:hAnsi="Cambria" w:cs="Arial"/>
          <w:b/>
          <w:sz w:val="24"/>
          <w:szCs w:val="24"/>
          <w:lang w:val="en-US"/>
        </w:rPr>
      </w:pPr>
    </w:p>
    <w:p w14:paraId="1965E41C" w14:textId="77777777" w:rsidR="00401E8B" w:rsidRPr="00401E8B" w:rsidRDefault="00401E8B">
      <w:pPr>
        <w:tabs>
          <w:tab w:val="left" w:pos="1418"/>
        </w:tabs>
        <w:spacing w:after="0" w:line="240" w:lineRule="auto"/>
        <w:contextualSpacing/>
        <w:jc w:val="right"/>
        <w:rPr>
          <w:rFonts w:ascii="Cambria" w:eastAsia="Calibri" w:hAnsi="Cambria" w:cs="Arial"/>
          <w:b/>
          <w:sz w:val="24"/>
          <w:szCs w:val="24"/>
          <w:lang w:val="en-US"/>
        </w:rPr>
      </w:pPr>
    </w:p>
    <w:p w14:paraId="74ECCF73" w14:textId="77777777" w:rsidR="00401E8B" w:rsidRPr="00401E8B" w:rsidRDefault="00401E8B">
      <w:pPr>
        <w:tabs>
          <w:tab w:val="left" w:pos="1418"/>
        </w:tabs>
        <w:spacing w:after="0" w:line="240" w:lineRule="auto"/>
        <w:contextualSpacing/>
        <w:jc w:val="right"/>
        <w:rPr>
          <w:rFonts w:ascii="Cambria" w:eastAsia="Calibri" w:hAnsi="Cambria" w:cs="Arial"/>
          <w:b/>
          <w:sz w:val="24"/>
          <w:szCs w:val="24"/>
          <w:lang w:val="en-US"/>
        </w:rPr>
      </w:pPr>
    </w:p>
    <w:p w14:paraId="3BDF6158" w14:textId="77777777" w:rsidR="00401E8B" w:rsidRPr="00401E8B" w:rsidRDefault="00401E8B">
      <w:pPr>
        <w:tabs>
          <w:tab w:val="left" w:pos="1418"/>
        </w:tabs>
        <w:spacing w:after="0" w:line="240" w:lineRule="auto"/>
        <w:contextualSpacing/>
        <w:jc w:val="right"/>
        <w:rPr>
          <w:rFonts w:ascii="Cambria" w:eastAsia="Calibri" w:hAnsi="Cambria" w:cs="Arial"/>
          <w:b/>
          <w:sz w:val="24"/>
          <w:szCs w:val="24"/>
          <w:lang w:val="en-US"/>
        </w:rPr>
      </w:pPr>
    </w:p>
    <w:p w14:paraId="1B6A96B8" w14:textId="69DF14DD" w:rsidR="00401E8B" w:rsidRDefault="00401E8B">
      <w:pPr>
        <w:tabs>
          <w:tab w:val="left" w:pos="1418"/>
        </w:tabs>
        <w:spacing w:after="0" w:line="240" w:lineRule="auto"/>
        <w:contextualSpacing/>
        <w:jc w:val="both"/>
        <w:rPr>
          <w:rFonts w:ascii="Cambria" w:eastAsia="Calibri" w:hAnsi="Cambria" w:cs="Arial"/>
          <w:b/>
          <w:sz w:val="24"/>
          <w:szCs w:val="24"/>
          <w:lang w:val="en-US"/>
        </w:rPr>
      </w:pPr>
    </w:p>
    <w:p w14:paraId="2E304A36" w14:textId="51F76292"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1A8D64FE" w14:textId="39CC4159"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6BF3CCA5" w14:textId="5B6DCE59"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1E922199" w14:textId="77777777" w:rsidR="0043560D" w:rsidRDefault="0043560D">
      <w:pPr>
        <w:tabs>
          <w:tab w:val="left" w:pos="1418"/>
        </w:tabs>
        <w:spacing w:after="0" w:line="240" w:lineRule="auto"/>
        <w:contextualSpacing/>
        <w:jc w:val="both"/>
        <w:rPr>
          <w:rFonts w:ascii="Cambria" w:eastAsia="Calibri" w:hAnsi="Cambria" w:cs="Arial"/>
          <w:b/>
          <w:sz w:val="24"/>
          <w:szCs w:val="24"/>
          <w:lang w:val="en-US"/>
        </w:rPr>
      </w:pPr>
    </w:p>
    <w:p w14:paraId="0E5955F3" w14:textId="2CA51656"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2602D40F" w14:textId="537BDCE2"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51D5A00B" w14:textId="418C3595"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3AF0788F" w14:textId="51D5F26B" w:rsidR="000743AF" w:rsidRDefault="000743AF">
      <w:pPr>
        <w:tabs>
          <w:tab w:val="left" w:pos="1418"/>
        </w:tabs>
        <w:spacing w:after="0" w:line="240" w:lineRule="auto"/>
        <w:contextualSpacing/>
        <w:jc w:val="both"/>
        <w:rPr>
          <w:rFonts w:ascii="Cambria" w:eastAsia="Calibri" w:hAnsi="Cambria" w:cs="Arial"/>
          <w:b/>
          <w:sz w:val="24"/>
          <w:szCs w:val="24"/>
          <w:lang w:val="en-US"/>
        </w:rPr>
      </w:pPr>
    </w:p>
    <w:p w14:paraId="294212FA" w14:textId="6A791B99" w:rsidR="000743AF" w:rsidRPr="00401E8B" w:rsidRDefault="000743AF">
      <w:pPr>
        <w:tabs>
          <w:tab w:val="left" w:pos="1418"/>
        </w:tabs>
        <w:spacing w:after="0" w:line="240" w:lineRule="auto"/>
        <w:contextualSpacing/>
        <w:jc w:val="both"/>
        <w:rPr>
          <w:rFonts w:ascii="Cambria" w:eastAsia="Calibri" w:hAnsi="Cambria" w:cs="Arial"/>
          <w:b/>
          <w:sz w:val="24"/>
          <w:szCs w:val="24"/>
          <w:lang w:val="en-US"/>
        </w:rPr>
      </w:pPr>
    </w:p>
    <w:p w14:paraId="6324E37D" w14:textId="77777777" w:rsidR="00401E8B" w:rsidRPr="00401E8B" w:rsidRDefault="00401E8B">
      <w:pPr>
        <w:tabs>
          <w:tab w:val="left" w:pos="1418"/>
        </w:tabs>
        <w:spacing w:after="0" w:line="240" w:lineRule="auto"/>
        <w:contextualSpacing/>
        <w:jc w:val="both"/>
        <w:rPr>
          <w:rFonts w:ascii="Cambria" w:eastAsia="Calibri" w:hAnsi="Cambria" w:cs="Arial"/>
          <w:b/>
          <w:sz w:val="24"/>
          <w:szCs w:val="24"/>
          <w:lang w:val="en-US"/>
        </w:rPr>
      </w:pPr>
    </w:p>
    <w:p w14:paraId="0FDA536C" w14:textId="6A742821" w:rsidR="00557893" w:rsidRPr="00B22CD3" w:rsidRDefault="00401E8B">
      <w:pPr>
        <w:tabs>
          <w:tab w:val="left" w:pos="0"/>
        </w:tabs>
        <w:spacing w:after="0" w:line="240" w:lineRule="auto"/>
        <w:contextualSpacing/>
        <w:jc w:val="center"/>
        <w:rPr>
          <w:rFonts w:ascii="Cambria" w:eastAsia="Calibri" w:hAnsi="Cambria" w:cs="Arial"/>
          <w:sz w:val="16"/>
          <w:szCs w:val="16"/>
          <w:lang w:val="en-GB"/>
        </w:rPr>
      </w:pPr>
      <w:r w:rsidRPr="00401E8B">
        <w:rPr>
          <w:rFonts w:ascii="Cambria" w:eastAsia="Calibri" w:hAnsi="Cambria" w:cs="Arial"/>
          <w:sz w:val="16"/>
          <w:szCs w:val="16"/>
          <w:lang w:val="en-US"/>
        </w:rPr>
        <w:t>Menara Imperium, 28th Floor, Suite B-II. Jl. H.R. Rasuna Said Kav.1, Kuningan, Jakarta 12980, Indonesia</w:t>
      </w:r>
      <w:bookmarkStart w:id="92" w:name="_Toc503738144"/>
    </w:p>
    <w:p w14:paraId="7491AC3D" w14:textId="75F0DE4A" w:rsidR="001C2009" w:rsidRPr="00401E8B" w:rsidRDefault="001C2009">
      <w:pPr>
        <w:keepNext/>
        <w:keepLines/>
        <w:tabs>
          <w:tab w:val="left" w:pos="993"/>
        </w:tabs>
        <w:spacing w:after="0" w:line="240" w:lineRule="auto"/>
        <w:contextualSpacing/>
        <w:jc w:val="center"/>
        <w:outlineLvl w:val="0"/>
        <w:rPr>
          <w:rFonts w:ascii="Calibri" w:eastAsia="Times New Roman" w:hAnsi="Calibri" w:cs="Arial"/>
          <w:b/>
          <w:color w:val="D1282E"/>
          <w:sz w:val="50"/>
          <w:szCs w:val="50"/>
        </w:rPr>
      </w:pPr>
      <w:bookmarkStart w:id="93" w:name="_Toc505166890"/>
      <w:r w:rsidRPr="00401E8B">
        <w:rPr>
          <w:rFonts w:ascii="Calibri" w:eastAsia="Times New Roman" w:hAnsi="Calibri" w:cs="Arial"/>
          <w:b/>
          <w:sz w:val="28"/>
          <w:szCs w:val="28"/>
          <w:lang w:val="en-US"/>
        </w:rPr>
        <w:lastRenderedPageBreak/>
        <w:t>BAB V</w:t>
      </w:r>
      <w:r w:rsidRPr="00401E8B">
        <w:rPr>
          <w:rFonts w:ascii="Calibri" w:eastAsia="Times New Roman" w:hAnsi="Calibri" w:cs="Arial"/>
          <w:b/>
          <w:sz w:val="28"/>
          <w:szCs w:val="28"/>
          <w:lang w:val="en-US"/>
        </w:rPr>
        <w:tab/>
      </w:r>
      <w:r w:rsidRPr="00401E8B">
        <w:rPr>
          <w:rFonts w:ascii="Calibri" w:eastAsia="Times New Roman" w:hAnsi="Calibri" w:cs="Calibri"/>
          <w:b/>
          <w:color w:val="D1282E"/>
          <w:sz w:val="50"/>
          <w:szCs w:val="50"/>
        </w:rPr>
        <w:t>INSENTIF MANUSKRIP</w:t>
      </w:r>
      <w:bookmarkEnd w:id="93"/>
    </w:p>
    <w:p w14:paraId="22C596EE" w14:textId="77777777" w:rsidR="001C2009" w:rsidRPr="003E53F9" w:rsidRDefault="001C2009">
      <w:pPr>
        <w:tabs>
          <w:tab w:val="left" w:pos="851"/>
        </w:tabs>
        <w:spacing w:after="0" w:line="240" w:lineRule="auto"/>
        <w:contextualSpacing/>
        <w:jc w:val="both"/>
        <w:rPr>
          <w:rFonts w:eastAsia="Calibri" w:cs="Arial"/>
          <w:sz w:val="24"/>
          <w:szCs w:val="24"/>
          <w:lang w:val="en-US"/>
        </w:rPr>
      </w:pPr>
    </w:p>
    <w:p w14:paraId="0F78E6CB" w14:textId="3E1636CB" w:rsidR="00BC5BA0" w:rsidRPr="00401E8B" w:rsidRDefault="00BC5BA0">
      <w:pPr>
        <w:tabs>
          <w:tab w:val="left" w:pos="851"/>
          <w:tab w:val="left" w:pos="1843"/>
          <w:tab w:val="left" w:pos="2835"/>
          <w:tab w:val="left" w:pos="10080"/>
        </w:tabs>
        <w:spacing w:after="0" w:line="240" w:lineRule="auto"/>
        <w:contextualSpacing/>
        <w:rPr>
          <w:rFonts w:ascii="Calibri" w:eastAsia="Times New Roman" w:hAnsi="Calibri" w:cs="Arial"/>
          <w:sz w:val="24"/>
          <w:szCs w:val="24"/>
          <w:lang w:val="en-GB"/>
        </w:rPr>
      </w:pPr>
      <w:bookmarkStart w:id="94" w:name="_Toc4909955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C5BA0" w:rsidRPr="00401E8B" w14:paraId="6261D1E3" w14:textId="77777777" w:rsidTr="00C1194A">
        <w:tc>
          <w:tcPr>
            <w:tcW w:w="9639" w:type="dxa"/>
            <w:shd w:val="clear" w:color="auto" w:fill="D9D9D9"/>
          </w:tcPr>
          <w:p w14:paraId="2C3AAF3F" w14:textId="10DE0E63" w:rsidR="00BC5BA0" w:rsidRPr="00916649" w:rsidRDefault="00BC5BA0" w:rsidP="00916649">
            <w:pPr>
              <w:keepNext/>
              <w:keepLines/>
              <w:tabs>
                <w:tab w:val="left" w:pos="601"/>
              </w:tabs>
              <w:contextualSpacing/>
              <w:outlineLvl w:val="0"/>
              <w:rPr>
                <w:rFonts w:ascii="Calibri" w:hAnsi="Calibri" w:cs="Arial"/>
                <w:b/>
                <w:sz w:val="24"/>
                <w:szCs w:val="24"/>
              </w:rPr>
            </w:pPr>
            <w:bookmarkStart w:id="95" w:name="_Toc505166891"/>
            <w:r w:rsidRPr="00916649">
              <w:rPr>
                <w:rFonts w:ascii="Calibri" w:eastAsia="Calibri" w:hAnsi="Calibri" w:cs="Arial"/>
                <w:b/>
                <w:sz w:val="24"/>
                <w:szCs w:val="24"/>
                <w:lang w:val="id-ID"/>
              </w:rPr>
              <w:t>Petunjuk</w:t>
            </w:r>
            <w:r w:rsidRPr="00916649">
              <w:rPr>
                <w:rFonts w:ascii="Calibri" w:eastAsiaTheme="minorHAnsi" w:hAnsi="Calibri" w:cs="Arial"/>
                <w:b/>
                <w:sz w:val="24"/>
                <w:szCs w:val="24"/>
                <w:lang w:val="id-ID"/>
              </w:rPr>
              <w:t xml:space="preserve"> Lampiran</w:t>
            </w:r>
            <w:bookmarkEnd w:id="95"/>
          </w:p>
        </w:tc>
      </w:tr>
    </w:tbl>
    <w:p w14:paraId="5DBDCEAD" w14:textId="77777777" w:rsidR="00BC5BA0" w:rsidRPr="00401E8B" w:rsidRDefault="00BC5BA0">
      <w:pPr>
        <w:tabs>
          <w:tab w:val="left" w:pos="709"/>
        </w:tabs>
        <w:spacing w:after="0" w:line="240" w:lineRule="auto"/>
        <w:ind w:left="720" w:hanging="567"/>
        <w:contextualSpacing/>
        <w:jc w:val="both"/>
        <w:rPr>
          <w:rFonts w:ascii="Calibri" w:eastAsia="Calibri" w:hAnsi="Calibri" w:cs="Arial"/>
          <w:sz w:val="24"/>
          <w:szCs w:val="24"/>
          <w:lang w:val="en-GB"/>
        </w:rPr>
      </w:pPr>
    </w:p>
    <w:p w14:paraId="55AE9B30" w14:textId="77777777" w:rsidR="00BC5BA0" w:rsidRPr="00401E8B" w:rsidRDefault="00BC5BA0" w:rsidP="002B0917">
      <w:pPr>
        <w:numPr>
          <w:ilvl w:val="0"/>
          <w:numId w:val="1"/>
        </w:numPr>
        <w:tabs>
          <w:tab w:val="left" w:pos="709"/>
        </w:tabs>
        <w:spacing w:after="0" w:line="240" w:lineRule="auto"/>
        <w:ind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Halaman-halaman terlampir berikut merupakan format berkas yang perlu dilengkapi.</w:t>
      </w:r>
    </w:p>
    <w:p w14:paraId="26846033" w14:textId="77777777" w:rsidR="00BC5BA0" w:rsidRPr="00401E8B" w:rsidRDefault="00BC5BA0" w:rsidP="002B0917">
      <w:pPr>
        <w:numPr>
          <w:ilvl w:val="0"/>
          <w:numId w:val="1"/>
        </w:numPr>
        <w:tabs>
          <w:tab w:val="left" w:pos="709"/>
        </w:tabs>
        <w:spacing w:after="0" w:line="240" w:lineRule="auto"/>
        <w:ind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Hilangkan bagian keterangan judul halaman lampiran seperti contoh berikut:</w:t>
      </w:r>
    </w:p>
    <w:p w14:paraId="3F6B3D40" w14:textId="77777777" w:rsidR="00BC5BA0" w:rsidRPr="00401E8B" w:rsidRDefault="00BC5BA0">
      <w:pPr>
        <w:tabs>
          <w:tab w:val="left" w:pos="709"/>
        </w:tabs>
        <w:spacing w:after="0" w:line="240" w:lineRule="auto"/>
        <w:ind w:left="720" w:hanging="567"/>
        <w:contextualSpacing/>
        <w:jc w:val="both"/>
        <w:rPr>
          <w:rFonts w:ascii="Calibri" w:eastAsia="Calibri" w:hAnsi="Calibri" w:cs="Arial"/>
          <w:sz w:val="24"/>
          <w:szCs w:val="24"/>
          <w:lang w:val="en-GB"/>
        </w:rPr>
      </w:pPr>
    </w:p>
    <w:tbl>
      <w:tblPr>
        <w:tblStyle w:val="TableGrid3"/>
        <w:tblW w:w="83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81"/>
      </w:tblGrid>
      <w:tr w:rsidR="00BC5BA0" w:rsidRPr="008D2D6C" w14:paraId="3E5C3701" w14:textId="77777777" w:rsidTr="00C1194A">
        <w:tc>
          <w:tcPr>
            <w:tcW w:w="8381" w:type="dxa"/>
            <w:shd w:val="clear" w:color="auto" w:fill="D9D9D9"/>
            <w:hideMark/>
          </w:tcPr>
          <w:p w14:paraId="101986FC" w14:textId="77777777" w:rsidR="00BC5BA0" w:rsidRPr="00916649" w:rsidRDefault="00BC5BA0" w:rsidP="00916649">
            <w:pPr>
              <w:tabs>
                <w:tab w:val="left" w:pos="41"/>
                <w:tab w:val="left" w:pos="1680"/>
              </w:tabs>
              <w:ind w:left="41"/>
              <w:contextualSpacing/>
              <w:jc w:val="both"/>
              <w:rPr>
                <w:rFonts w:ascii="Cambria" w:hAnsi="Cambria" w:cs="Arial"/>
                <w:b/>
                <w:sz w:val="24"/>
                <w:szCs w:val="24"/>
                <w:lang w:val="en-GB"/>
              </w:rPr>
            </w:pPr>
            <w:r w:rsidRPr="00916649">
              <w:rPr>
                <w:rFonts w:ascii="Cambria" w:hAnsi="Cambria" w:cs="Arial"/>
                <w:b/>
                <w:sz w:val="24"/>
                <w:szCs w:val="24"/>
                <w:lang w:val="en-GB"/>
              </w:rPr>
              <w:t>Lampiran 1.</w:t>
            </w:r>
            <w:r w:rsidRPr="00916649">
              <w:rPr>
                <w:rFonts w:ascii="Cambria" w:hAnsi="Cambria" w:cs="Arial"/>
                <w:b/>
                <w:sz w:val="24"/>
                <w:szCs w:val="24"/>
              </w:rPr>
              <w:t xml:space="preserve"> </w:t>
            </w:r>
            <w:r w:rsidRPr="00916649">
              <w:rPr>
                <w:rFonts w:ascii="Cambria" w:hAnsi="Cambria" w:cs="Arial"/>
                <w:b/>
                <w:sz w:val="24"/>
                <w:szCs w:val="24"/>
              </w:rPr>
              <w:tab/>
              <w:t>Sampul Proposal</w:t>
            </w:r>
          </w:p>
        </w:tc>
      </w:tr>
    </w:tbl>
    <w:p w14:paraId="72B709D0" w14:textId="77777777" w:rsidR="00BC5BA0" w:rsidRPr="00401E8B" w:rsidRDefault="00BC5BA0">
      <w:pPr>
        <w:tabs>
          <w:tab w:val="left" w:pos="993"/>
        </w:tabs>
        <w:spacing w:after="0" w:line="240" w:lineRule="auto"/>
        <w:ind w:left="993" w:hanging="284"/>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 xml:space="preserve">untuk </w:t>
      </w:r>
      <w:r>
        <w:rPr>
          <w:rFonts w:ascii="Calibri" w:eastAsia="Calibri" w:hAnsi="Calibri" w:cs="Arial"/>
          <w:b/>
          <w:sz w:val="24"/>
          <w:szCs w:val="24"/>
          <w:lang w:val="en-US"/>
        </w:rPr>
        <w:t>dihilangkan</w:t>
      </w:r>
    </w:p>
    <w:p w14:paraId="73005257" w14:textId="77777777" w:rsidR="00BC5BA0" w:rsidRPr="00401E8B" w:rsidRDefault="00BC5BA0">
      <w:pPr>
        <w:tabs>
          <w:tab w:val="left" w:pos="709"/>
        </w:tabs>
        <w:spacing w:after="0" w:line="240" w:lineRule="auto"/>
        <w:ind w:left="720" w:hanging="567"/>
        <w:contextualSpacing/>
        <w:jc w:val="both"/>
        <w:rPr>
          <w:rFonts w:ascii="Calibri" w:eastAsia="Calibri" w:hAnsi="Calibri" w:cs="Arial"/>
          <w:sz w:val="24"/>
          <w:szCs w:val="24"/>
          <w:lang w:val="en-GB"/>
        </w:rPr>
      </w:pPr>
    </w:p>
    <w:p w14:paraId="6E63D574" w14:textId="77777777" w:rsidR="00BC5BA0" w:rsidRPr="00401E8B" w:rsidRDefault="00BC5BA0" w:rsidP="002B0917">
      <w:pPr>
        <w:numPr>
          <w:ilvl w:val="0"/>
          <w:numId w:val="2"/>
        </w:numPr>
        <w:tabs>
          <w:tab w:val="left" w:pos="709"/>
        </w:tabs>
        <w:spacing w:after="0" w:line="240" w:lineRule="auto"/>
        <w:ind w:left="720"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Bagian tulisan bertanda kurung siku merupakan keterangan tambahan. Hilangkan seluruhnya, atau hilangkan seluruhnya lalu isi sesuai arahan dan spesifikasi pada proposal yang didaftarkan.</w:t>
      </w:r>
    </w:p>
    <w:p w14:paraId="0700BB1B" w14:textId="77777777" w:rsidR="00BC5BA0" w:rsidRPr="00401E8B" w:rsidRDefault="00BC5BA0">
      <w:pPr>
        <w:spacing w:after="0" w:line="240" w:lineRule="auto"/>
        <w:ind w:left="1260" w:hanging="540"/>
        <w:contextualSpacing/>
        <w:jc w:val="both"/>
        <w:rPr>
          <w:rFonts w:ascii="Calibri" w:eastAsia="Calibri" w:hAnsi="Calibri" w:cs="Arial"/>
          <w:sz w:val="24"/>
          <w:szCs w:val="24"/>
          <w:lang w:val="en-GB"/>
        </w:rPr>
      </w:pPr>
    </w:p>
    <w:p w14:paraId="4216A6F1" w14:textId="77777777" w:rsidR="00BC5BA0" w:rsidRPr="00401E8B" w:rsidRDefault="00BC5BA0">
      <w:pPr>
        <w:spacing w:after="0" w:line="240" w:lineRule="auto"/>
        <w:ind w:left="1260" w:hanging="540"/>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1:</w:t>
      </w:r>
    </w:p>
    <w:p w14:paraId="7A0F44DD" w14:textId="77777777" w:rsidR="00BC5BA0" w:rsidRPr="00401E8B" w:rsidRDefault="00BC5BA0">
      <w:pPr>
        <w:spacing w:after="0" w:line="240" w:lineRule="auto"/>
        <w:ind w:left="1260" w:hanging="540"/>
        <w:contextualSpacing/>
        <w:jc w:val="both"/>
        <w:rPr>
          <w:rFonts w:ascii="Calibri" w:eastAsia="Calibri" w:hAnsi="Calibri" w:cs="Arial"/>
          <w:sz w:val="24"/>
          <w:szCs w:val="24"/>
          <w:lang w:val="en-US"/>
        </w:rPr>
      </w:pPr>
      <w:r w:rsidRPr="00401E8B">
        <w:rPr>
          <w:rFonts w:ascii="Cambria" w:eastAsia="Calibri" w:hAnsi="Cambria" w:cs="Arial"/>
          <w:sz w:val="28"/>
          <w:szCs w:val="28"/>
          <w:lang w:val="en-US"/>
        </w:rPr>
        <w:t>[</w:t>
      </w:r>
      <w:r w:rsidRPr="00401E8B">
        <w:rPr>
          <w:rFonts w:ascii="Cambria" w:eastAsia="Calibri" w:hAnsi="Cambria" w:cs="Arial"/>
          <w:i/>
          <w:sz w:val="28"/>
          <w:szCs w:val="28"/>
          <w:lang w:val="en-US"/>
        </w:rPr>
        <w:t xml:space="preserve"> Cambria, 14 pt, regular bold, all caps, </w:t>
      </w:r>
      <w:proofErr w:type="gramStart"/>
      <w:r w:rsidRPr="00401E8B">
        <w:rPr>
          <w:rFonts w:ascii="Cambria" w:eastAsia="Calibri" w:hAnsi="Cambria" w:cs="Arial"/>
          <w:i/>
          <w:sz w:val="28"/>
          <w:szCs w:val="28"/>
          <w:lang w:val="en-US"/>
        </w:rPr>
        <w:t xml:space="preserve">centered </w:t>
      </w:r>
      <w:r w:rsidRPr="00401E8B">
        <w:rPr>
          <w:rFonts w:ascii="Cambria" w:eastAsia="Calibri" w:hAnsi="Cambria" w:cs="Arial"/>
          <w:sz w:val="28"/>
          <w:szCs w:val="28"/>
          <w:lang w:val="en-US"/>
        </w:rPr>
        <w:t>]</w:t>
      </w:r>
      <w:proofErr w:type="gramEnd"/>
      <w:r w:rsidRPr="00401E8B">
        <w:rPr>
          <w:rFonts w:ascii="Calibri" w:eastAsia="Calibri" w:hAnsi="Calibri" w:cs="Arial"/>
          <w:sz w:val="24"/>
          <w:szCs w:val="24"/>
          <w:lang w:val="en-US"/>
        </w:rPr>
        <w:t xml:space="preserve"> </w:t>
      </w:r>
      <w:r w:rsidRPr="00401E8B">
        <w:rPr>
          <w:rFonts w:ascii="Calibri" w:eastAsia="Calibri" w:hAnsi="Calibri" w:cs="Arial"/>
          <w:b/>
          <w:sz w:val="24"/>
          <w:szCs w:val="24"/>
          <w:lang w:val="en-US"/>
        </w:rPr>
        <w:sym w:font="Symbol" w:char="F0AE"/>
      </w:r>
      <w:r w:rsidRPr="00401E8B">
        <w:rPr>
          <w:rFonts w:ascii="Calibri" w:eastAsia="Calibri" w:hAnsi="Calibri" w:cs="Arial"/>
          <w:b/>
          <w:sz w:val="24"/>
          <w:szCs w:val="24"/>
          <w:lang w:val="en-US"/>
        </w:rPr>
        <w:t xml:space="preserve"> untuk dihilangkan</w:t>
      </w:r>
    </w:p>
    <w:p w14:paraId="36D1BFE8" w14:textId="77777777" w:rsidR="00BC5BA0" w:rsidRPr="00401E8B" w:rsidRDefault="00BC5BA0">
      <w:pPr>
        <w:spacing w:after="0" w:line="240" w:lineRule="auto"/>
        <w:ind w:left="1260" w:hanging="540"/>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2:</w:t>
      </w:r>
    </w:p>
    <w:tbl>
      <w:tblPr>
        <w:tblStyle w:val="TableGrid3"/>
        <w:tblW w:w="4797"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BC5BA0" w:rsidRPr="00401E8B" w14:paraId="2AED1E84" w14:textId="77777777" w:rsidTr="00C1194A">
        <w:tc>
          <w:tcPr>
            <w:tcW w:w="414" w:type="pct"/>
            <w:hideMark/>
          </w:tcPr>
          <w:p w14:paraId="27BBF73B" w14:textId="77777777" w:rsidR="00BC5BA0" w:rsidRPr="00401E8B" w:rsidRDefault="00BC5BA0">
            <w:pPr>
              <w:tabs>
                <w:tab w:val="left" w:pos="-15"/>
              </w:tabs>
              <w:ind w:left="-105"/>
              <w:contextualSpacing/>
              <w:jc w:val="both"/>
              <w:rPr>
                <w:rFonts w:ascii="Cambria" w:hAnsi="Cambria" w:cs="Arial"/>
                <w:sz w:val="24"/>
                <w:szCs w:val="24"/>
              </w:rPr>
            </w:pPr>
            <w:r w:rsidRPr="00401E8B">
              <w:rPr>
                <w:rFonts w:ascii="Cambria" w:hAnsi="Cambria" w:cs="Arial"/>
                <w:sz w:val="24"/>
                <w:szCs w:val="24"/>
              </w:rPr>
              <w:t>Tema</w:t>
            </w:r>
          </w:p>
        </w:tc>
        <w:tc>
          <w:tcPr>
            <w:tcW w:w="178" w:type="pct"/>
            <w:hideMark/>
          </w:tcPr>
          <w:p w14:paraId="71086500" w14:textId="77777777" w:rsidR="00BC5BA0" w:rsidRPr="00401E8B" w:rsidRDefault="00BC5BA0">
            <w:pPr>
              <w:tabs>
                <w:tab w:val="left" w:pos="27"/>
              </w:tabs>
              <w:ind w:left="1260" w:hanging="1305"/>
              <w:contextualSpacing/>
              <w:jc w:val="both"/>
              <w:rPr>
                <w:rFonts w:ascii="Cambria" w:hAnsi="Cambria" w:cs="Arial"/>
                <w:sz w:val="24"/>
                <w:szCs w:val="24"/>
              </w:rPr>
            </w:pPr>
            <w:r w:rsidRPr="00401E8B">
              <w:rPr>
                <w:rFonts w:ascii="Cambria" w:hAnsi="Cambria" w:cs="Arial"/>
                <w:sz w:val="24"/>
                <w:szCs w:val="24"/>
              </w:rPr>
              <w:t>:</w:t>
            </w:r>
          </w:p>
        </w:tc>
        <w:tc>
          <w:tcPr>
            <w:tcW w:w="4408" w:type="pct"/>
            <w:hideMark/>
          </w:tcPr>
          <w:p w14:paraId="6A17B7A5" w14:textId="77777777" w:rsidR="00BC5BA0" w:rsidRPr="00401E8B" w:rsidRDefault="00BC5BA0">
            <w:pPr>
              <w:tabs>
                <w:tab w:val="left" w:pos="660"/>
              </w:tabs>
              <w:ind w:left="-60"/>
              <w:contextualSpacing/>
              <w:jc w:val="both"/>
              <w:rPr>
                <w:rFonts w:ascii="Cambria" w:hAnsi="Cambria" w:cs="Arial"/>
                <w:sz w:val="24"/>
                <w:szCs w:val="24"/>
              </w:rPr>
            </w:pPr>
            <w:r w:rsidRPr="00401E8B">
              <w:rPr>
                <w:rFonts w:ascii="Cambria" w:hAnsi="Cambria" w:cs="Arial"/>
                <w:sz w:val="24"/>
                <w:szCs w:val="24"/>
              </w:rPr>
              <w:t xml:space="preserve">[ </w:t>
            </w:r>
            <w:r w:rsidRPr="00401E8B">
              <w:rPr>
                <w:rFonts w:ascii="Cambria" w:hAnsi="Cambria" w:cs="Arial"/>
                <w:i/>
                <w:sz w:val="24"/>
                <w:szCs w:val="24"/>
              </w:rPr>
              <w:t>Cambria, 12 pt, regular bold</w:t>
            </w:r>
            <w:r w:rsidRPr="00401E8B">
              <w:rPr>
                <w:rFonts w:ascii="Cambria" w:hAnsi="Cambria" w:cs="Arial"/>
                <w:sz w:val="24"/>
                <w:szCs w:val="24"/>
              </w:rPr>
              <w:t>, sesuai SMART CITY ]</w:t>
            </w:r>
          </w:p>
        </w:tc>
      </w:tr>
      <w:tr w:rsidR="00BC5BA0" w:rsidRPr="00401E8B" w14:paraId="79C0839D" w14:textId="77777777" w:rsidTr="00C1194A">
        <w:tc>
          <w:tcPr>
            <w:tcW w:w="414" w:type="pct"/>
            <w:hideMark/>
          </w:tcPr>
          <w:p w14:paraId="65B8852B" w14:textId="77777777" w:rsidR="00BC5BA0" w:rsidRPr="00401E8B" w:rsidRDefault="00BC5BA0">
            <w:pPr>
              <w:tabs>
                <w:tab w:val="left" w:pos="-15"/>
              </w:tabs>
              <w:ind w:left="-105"/>
              <w:contextualSpacing/>
              <w:jc w:val="both"/>
              <w:rPr>
                <w:rFonts w:ascii="Cambria" w:hAnsi="Cambria" w:cs="Arial"/>
                <w:sz w:val="24"/>
                <w:szCs w:val="24"/>
              </w:rPr>
            </w:pPr>
            <w:r w:rsidRPr="00401E8B">
              <w:rPr>
                <w:rFonts w:ascii="Cambria" w:hAnsi="Cambria" w:cs="Arial"/>
                <w:sz w:val="24"/>
                <w:szCs w:val="24"/>
              </w:rPr>
              <w:t>Topik</w:t>
            </w:r>
          </w:p>
        </w:tc>
        <w:tc>
          <w:tcPr>
            <w:tcW w:w="178" w:type="pct"/>
            <w:hideMark/>
          </w:tcPr>
          <w:p w14:paraId="72D9ACF1" w14:textId="77777777" w:rsidR="00BC5BA0" w:rsidRPr="00401E8B" w:rsidRDefault="00BC5BA0">
            <w:pPr>
              <w:tabs>
                <w:tab w:val="left" w:pos="27"/>
              </w:tabs>
              <w:ind w:left="1260" w:hanging="1305"/>
              <w:contextualSpacing/>
              <w:jc w:val="both"/>
              <w:rPr>
                <w:rFonts w:ascii="Cambria" w:hAnsi="Cambria" w:cs="Arial"/>
                <w:sz w:val="24"/>
                <w:szCs w:val="24"/>
              </w:rPr>
            </w:pPr>
            <w:r w:rsidRPr="00401E8B">
              <w:rPr>
                <w:rFonts w:ascii="Cambria" w:hAnsi="Cambria" w:cs="Arial"/>
                <w:sz w:val="24"/>
                <w:szCs w:val="24"/>
              </w:rPr>
              <w:t>:</w:t>
            </w:r>
          </w:p>
        </w:tc>
        <w:tc>
          <w:tcPr>
            <w:tcW w:w="4408" w:type="pct"/>
            <w:hideMark/>
          </w:tcPr>
          <w:p w14:paraId="23CC9017" w14:textId="77777777" w:rsidR="00BC5BA0" w:rsidRPr="00401E8B" w:rsidRDefault="00BC5BA0">
            <w:pPr>
              <w:tabs>
                <w:tab w:val="left" w:pos="0"/>
                <w:tab w:val="left" w:pos="27"/>
              </w:tabs>
              <w:ind w:left="-60"/>
              <w:contextualSpacing/>
              <w:jc w:val="both"/>
              <w:rPr>
                <w:rFonts w:ascii="Cambria" w:hAnsi="Cambria" w:cs="Arial"/>
                <w:sz w:val="24"/>
                <w:szCs w:val="24"/>
              </w:rPr>
            </w:pPr>
            <w:r w:rsidRPr="00401E8B">
              <w:rPr>
                <w:rFonts w:ascii="Cambria" w:hAnsi="Cambria" w:cs="Arial"/>
                <w:sz w:val="24"/>
                <w:szCs w:val="24"/>
              </w:rPr>
              <w:t xml:space="preserve">[ </w:t>
            </w:r>
            <w:r w:rsidRPr="00401E8B">
              <w:rPr>
                <w:rFonts w:ascii="Cambria" w:hAnsi="Cambria" w:cs="Arial"/>
                <w:i/>
                <w:sz w:val="24"/>
                <w:szCs w:val="24"/>
              </w:rPr>
              <w:t>Cambria, 12 pt, regular bold</w:t>
            </w:r>
            <w:r w:rsidRPr="00401E8B">
              <w:rPr>
                <w:rFonts w:ascii="Cambria" w:hAnsi="Cambria" w:cs="Arial"/>
                <w:sz w:val="24"/>
                <w:szCs w:val="24"/>
              </w:rPr>
              <w:t>, sesuai SMART CITY ]</w:t>
            </w:r>
          </w:p>
        </w:tc>
      </w:tr>
    </w:tbl>
    <w:p w14:paraId="69862641" w14:textId="77777777" w:rsidR="00BC5BA0" w:rsidRPr="00401E8B" w:rsidRDefault="00BC5BA0">
      <w:pPr>
        <w:tabs>
          <w:tab w:val="left" w:pos="426"/>
        </w:tabs>
        <w:spacing w:after="0" w:line="240" w:lineRule="auto"/>
        <w:ind w:left="1260" w:hanging="540"/>
        <w:contextualSpacing/>
        <w:jc w:val="both"/>
        <w:rPr>
          <w:rFonts w:ascii="Calibri" w:eastAsia="Calibri" w:hAnsi="Calibri" w:cs="Arial"/>
          <w:sz w:val="24"/>
          <w:szCs w:val="24"/>
          <w:lang w:val="en-GB"/>
        </w:rPr>
      </w:pPr>
    </w:p>
    <w:p w14:paraId="5A766E25" w14:textId="77777777" w:rsidR="00BC5BA0" w:rsidRPr="00401E8B" w:rsidRDefault="00BC5BA0">
      <w:pPr>
        <w:tabs>
          <w:tab w:val="left" w:pos="993"/>
        </w:tabs>
        <w:spacing w:after="0" w:line="240" w:lineRule="auto"/>
        <w:ind w:left="990" w:hanging="270"/>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untuk diisi dengan salah satu (1) pilihan tema dan topik SMART CITY pada Tabel 1 KAK ini, seperti contoh berikut.</w:t>
      </w:r>
    </w:p>
    <w:p w14:paraId="0C6C55D0" w14:textId="77777777" w:rsidR="00BC5BA0" w:rsidRPr="00401E8B" w:rsidRDefault="00BC5BA0">
      <w:pPr>
        <w:tabs>
          <w:tab w:val="left" w:pos="426"/>
        </w:tabs>
        <w:spacing w:after="0" w:line="240" w:lineRule="auto"/>
        <w:ind w:left="1260" w:hanging="540"/>
        <w:contextualSpacing/>
        <w:jc w:val="both"/>
        <w:rPr>
          <w:rFonts w:ascii="Calibri" w:eastAsia="Calibri" w:hAnsi="Calibri" w:cs="Arial"/>
          <w:sz w:val="24"/>
          <w:szCs w:val="24"/>
          <w:lang w:val="en-US"/>
        </w:rPr>
      </w:pPr>
    </w:p>
    <w:tbl>
      <w:tblPr>
        <w:tblStyle w:val="TableGrid3"/>
        <w:tblW w:w="475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280"/>
        <w:gridCol w:w="7530"/>
      </w:tblGrid>
      <w:tr w:rsidR="00BC5BA0" w:rsidRPr="00401E8B" w14:paraId="46A7628B" w14:textId="77777777" w:rsidTr="00C1194A">
        <w:tc>
          <w:tcPr>
            <w:tcW w:w="471" w:type="pct"/>
            <w:hideMark/>
          </w:tcPr>
          <w:p w14:paraId="3324D445" w14:textId="77777777" w:rsidR="00BC5BA0" w:rsidRPr="00401E8B" w:rsidRDefault="00BC5BA0">
            <w:pPr>
              <w:tabs>
                <w:tab w:val="left" w:pos="175"/>
              </w:tabs>
              <w:ind w:left="1260" w:hanging="1260"/>
              <w:contextualSpacing/>
              <w:jc w:val="both"/>
              <w:rPr>
                <w:rFonts w:ascii="Cambria" w:hAnsi="Cambria" w:cs="Arial"/>
                <w:sz w:val="24"/>
                <w:szCs w:val="24"/>
              </w:rPr>
            </w:pPr>
            <w:r w:rsidRPr="00401E8B">
              <w:rPr>
                <w:rFonts w:ascii="Cambria" w:hAnsi="Cambria" w:cs="Arial"/>
                <w:sz w:val="24"/>
                <w:szCs w:val="24"/>
              </w:rPr>
              <w:t>Tema</w:t>
            </w:r>
          </w:p>
        </w:tc>
        <w:tc>
          <w:tcPr>
            <w:tcW w:w="162" w:type="pct"/>
            <w:hideMark/>
          </w:tcPr>
          <w:p w14:paraId="26F02E63" w14:textId="77777777" w:rsidR="00BC5BA0" w:rsidRPr="00401E8B" w:rsidRDefault="00BC5BA0">
            <w:pPr>
              <w:tabs>
                <w:tab w:val="left" w:pos="35"/>
              </w:tabs>
              <w:ind w:left="1260" w:hanging="1260"/>
              <w:contextualSpacing/>
              <w:jc w:val="both"/>
              <w:rPr>
                <w:rFonts w:ascii="Cambria" w:hAnsi="Cambria" w:cs="Arial"/>
                <w:sz w:val="24"/>
                <w:szCs w:val="24"/>
              </w:rPr>
            </w:pPr>
            <w:r w:rsidRPr="00401E8B">
              <w:rPr>
                <w:rFonts w:ascii="Cambria" w:hAnsi="Cambria" w:cs="Arial"/>
                <w:sz w:val="24"/>
                <w:szCs w:val="24"/>
              </w:rPr>
              <w:t>:</w:t>
            </w:r>
          </w:p>
        </w:tc>
        <w:tc>
          <w:tcPr>
            <w:tcW w:w="4367" w:type="pct"/>
            <w:hideMark/>
          </w:tcPr>
          <w:p w14:paraId="67306534" w14:textId="77777777" w:rsidR="00BC5BA0" w:rsidRPr="00401E8B" w:rsidRDefault="00BC5BA0">
            <w:pPr>
              <w:tabs>
                <w:tab w:val="left" w:pos="0"/>
              </w:tabs>
              <w:contextualSpacing/>
              <w:jc w:val="both"/>
              <w:rPr>
                <w:rFonts w:ascii="Cambria" w:hAnsi="Cambria" w:cs="Arial"/>
                <w:b/>
                <w:sz w:val="24"/>
                <w:szCs w:val="24"/>
              </w:rPr>
            </w:pPr>
            <w:r w:rsidRPr="00401E8B">
              <w:rPr>
                <w:rFonts w:ascii="Cambria" w:hAnsi="Cambria" w:cs="Arial"/>
                <w:b/>
                <w:sz w:val="24"/>
                <w:szCs w:val="24"/>
              </w:rPr>
              <w:t xml:space="preserve">Teknologi Informasi dan Komunikasi (TIK) </w:t>
            </w:r>
            <w:r w:rsidRPr="00401E8B">
              <w:rPr>
                <w:rFonts w:ascii="Cambria" w:hAnsi="Cambria" w:cs="Arial"/>
                <w:b/>
                <w:sz w:val="24"/>
                <w:szCs w:val="24"/>
                <w:lang w:val="en-ID"/>
              </w:rPr>
              <w:t>+ Mobilitas</w:t>
            </w:r>
          </w:p>
        </w:tc>
      </w:tr>
      <w:tr w:rsidR="00BC5BA0" w:rsidRPr="00401E8B" w14:paraId="2CBF6577" w14:textId="77777777" w:rsidTr="00C1194A">
        <w:tc>
          <w:tcPr>
            <w:tcW w:w="471" w:type="pct"/>
            <w:hideMark/>
          </w:tcPr>
          <w:p w14:paraId="1E7C427E" w14:textId="77777777" w:rsidR="00BC5BA0" w:rsidRPr="00401E8B" w:rsidRDefault="00BC5BA0">
            <w:pPr>
              <w:tabs>
                <w:tab w:val="left" w:pos="175"/>
              </w:tabs>
              <w:ind w:left="1260" w:hanging="1260"/>
              <w:contextualSpacing/>
              <w:jc w:val="both"/>
              <w:rPr>
                <w:rFonts w:ascii="Cambria" w:hAnsi="Cambria" w:cs="Arial"/>
                <w:sz w:val="24"/>
                <w:szCs w:val="24"/>
              </w:rPr>
            </w:pPr>
            <w:r w:rsidRPr="00401E8B">
              <w:rPr>
                <w:rFonts w:ascii="Cambria" w:hAnsi="Cambria" w:cs="Arial"/>
                <w:sz w:val="24"/>
                <w:szCs w:val="24"/>
              </w:rPr>
              <w:t>Topik</w:t>
            </w:r>
          </w:p>
        </w:tc>
        <w:tc>
          <w:tcPr>
            <w:tcW w:w="162" w:type="pct"/>
            <w:hideMark/>
          </w:tcPr>
          <w:p w14:paraId="200FA701" w14:textId="77777777" w:rsidR="00BC5BA0" w:rsidRPr="00401E8B" w:rsidRDefault="00BC5BA0">
            <w:pPr>
              <w:tabs>
                <w:tab w:val="left" w:pos="35"/>
              </w:tabs>
              <w:ind w:left="1260" w:hanging="1260"/>
              <w:contextualSpacing/>
              <w:jc w:val="both"/>
              <w:rPr>
                <w:rFonts w:ascii="Cambria" w:hAnsi="Cambria" w:cs="Arial"/>
                <w:sz w:val="24"/>
                <w:szCs w:val="24"/>
              </w:rPr>
            </w:pPr>
            <w:r w:rsidRPr="00401E8B">
              <w:rPr>
                <w:rFonts w:ascii="Cambria" w:hAnsi="Cambria" w:cs="Arial"/>
                <w:sz w:val="24"/>
                <w:szCs w:val="24"/>
              </w:rPr>
              <w:t>:</w:t>
            </w:r>
          </w:p>
        </w:tc>
        <w:tc>
          <w:tcPr>
            <w:tcW w:w="4367" w:type="pct"/>
            <w:hideMark/>
          </w:tcPr>
          <w:p w14:paraId="138692EE" w14:textId="77777777" w:rsidR="00BC5BA0" w:rsidRPr="00401E8B" w:rsidRDefault="00BC5BA0">
            <w:pPr>
              <w:tabs>
                <w:tab w:val="left" w:pos="0"/>
              </w:tabs>
              <w:contextualSpacing/>
              <w:jc w:val="both"/>
              <w:rPr>
                <w:rFonts w:ascii="Cambria" w:hAnsi="Cambria" w:cs="Arial"/>
                <w:b/>
                <w:sz w:val="24"/>
                <w:szCs w:val="24"/>
              </w:rPr>
            </w:pPr>
            <w:r w:rsidRPr="00401E8B">
              <w:rPr>
                <w:rFonts w:ascii="Cambria" w:hAnsi="Cambria" w:cs="Arial"/>
                <w:b/>
                <w:sz w:val="24"/>
                <w:szCs w:val="24"/>
                <w:lang w:val="en-ID"/>
              </w:rPr>
              <w:t xml:space="preserve">Perangkat komputasi dengan </w:t>
            </w:r>
            <w:r w:rsidRPr="00401E8B">
              <w:rPr>
                <w:rFonts w:ascii="Cambria" w:hAnsi="Cambria" w:cs="Arial"/>
                <w:b/>
                <w:i/>
                <w:sz w:val="24"/>
                <w:szCs w:val="24"/>
                <w:lang w:val="en-ID"/>
              </w:rPr>
              <w:t>Internet of Things/IoT</w:t>
            </w:r>
          </w:p>
        </w:tc>
      </w:tr>
    </w:tbl>
    <w:p w14:paraId="45A45821" w14:textId="77777777" w:rsidR="00BC5BA0" w:rsidRPr="00401E8B" w:rsidRDefault="00BC5BA0">
      <w:pPr>
        <w:tabs>
          <w:tab w:val="left" w:pos="426"/>
        </w:tabs>
        <w:spacing w:after="0" w:line="240" w:lineRule="auto"/>
        <w:ind w:left="1260" w:hanging="540"/>
        <w:contextualSpacing/>
        <w:jc w:val="both"/>
        <w:rPr>
          <w:rFonts w:ascii="Calibri" w:eastAsia="Calibri" w:hAnsi="Calibri" w:cs="Arial"/>
          <w:sz w:val="24"/>
          <w:szCs w:val="24"/>
          <w:lang w:val="en-GB"/>
        </w:rPr>
      </w:pPr>
    </w:p>
    <w:p w14:paraId="4CD5B1EB" w14:textId="77777777" w:rsidR="00BC5BA0" w:rsidRPr="00401E8B" w:rsidRDefault="00BC5BA0" w:rsidP="002B0917">
      <w:pPr>
        <w:numPr>
          <w:ilvl w:val="0"/>
          <w:numId w:val="3"/>
        </w:numPr>
        <w:tabs>
          <w:tab w:val="left" w:pos="709"/>
          <w:tab w:val="left" w:pos="9639"/>
        </w:tabs>
        <w:spacing w:after="0" w:line="240" w:lineRule="auto"/>
        <w:ind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Hilangkan nomor halaman pada sampul proposal (</w:t>
      </w:r>
      <w:r w:rsidRPr="00401E8B">
        <w:rPr>
          <w:rFonts w:ascii="Calibri" w:eastAsia="Calibri" w:hAnsi="Calibri" w:cs="Arial"/>
          <w:b/>
          <w:sz w:val="24"/>
          <w:szCs w:val="24"/>
          <w:lang w:val="en-GB"/>
        </w:rPr>
        <w:t>Lampiran 1</w:t>
      </w:r>
      <w:r w:rsidRPr="00401E8B">
        <w:rPr>
          <w:rFonts w:ascii="Calibri" w:eastAsia="Calibri" w:hAnsi="Calibri" w:cs="Arial"/>
          <w:sz w:val="24"/>
          <w:szCs w:val="24"/>
          <w:lang w:val="en-GB"/>
        </w:rPr>
        <w:t>).</w:t>
      </w:r>
    </w:p>
    <w:p w14:paraId="6F7A10E0" w14:textId="61765947"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144BF3E7" w14:textId="48348D33"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2319A922" w14:textId="5116A5A2"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6CDD2B9D" w14:textId="4052F49B"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497EC303" w14:textId="44F9C61A"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D31AAE3" w14:textId="6D4EAC1B"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E2D6C36" w14:textId="48CE1421"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24E721D0" w14:textId="3620E7DA" w:rsidR="00C70E99" w:rsidRDefault="00C70E99">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276B6D30" w14:textId="3FD52C55"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0129FD4" w14:textId="4E44CD4C"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4084BA7F" w14:textId="4E0BB8F4"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2C34DF2" w14:textId="7656DF6D"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7DC65F2A" w14:textId="77777777" w:rsidR="00425D24" w:rsidRDefault="00425D24">
      <w:pPr>
        <w:tabs>
          <w:tab w:val="left" w:pos="851"/>
          <w:tab w:val="left" w:pos="1843"/>
          <w:tab w:val="left" w:pos="2835"/>
          <w:tab w:val="left" w:pos="10080"/>
        </w:tabs>
        <w:spacing w:after="0" w:line="240" w:lineRule="auto"/>
        <w:ind w:left="720" w:hanging="567"/>
        <w:contextualSpacing/>
        <w:rPr>
          <w:rFonts w:ascii="Cambria" w:eastAsia="Times New Roman" w:hAnsi="Cambria" w:cs="Arial"/>
          <w:sz w:val="24"/>
          <w:szCs w:val="24"/>
          <w:lang w:val="en-GB"/>
        </w:rPr>
      </w:pPr>
    </w:p>
    <w:p w14:paraId="39A8EA47" w14:textId="77777777" w:rsidR="001C2009" w:rsidRPr="00F735B7" w:rsidRDefault="001C2009" w:rsidP="00916649">
      <w:pPr>
        <w:spacing w:after="0" w:line="240" w:lineRule="auto"/>
        <w:contextualSpacing/>
        <w:rPr>
          <w:rFonts w:ascii="Cambria" w:hAnsi="Cambria" w:cs="Arial"/>
          <w:sz w:val="24"/>
          <w:szCs w:val="24"/>
        </w:rPr>
      </w:pPr>
    </w:p>
    <w:p w14:paraId="6BE27332" w14:textId="01D98D12" w:rsidR="00422A4D" w:rsidRDefault="00422A4D">
      <w:pPr>
        <w:spacing w:after="0" w:line="240" w:lineRule="auto"/>
        <w:contextualSpacing/>
        <w:rPr>
          <w:rFonts w:ascii="Cambria" w:hAnsi="Cambria" w:cs="Arial"/>
          <w:b/>
          <w:sz w:val="24"/>
          <w:szCs w:val="24"/>
        </w:rPr>
      </w:pPr>
    </w:p>
    <w:p w14:paraId="1205A28A" w14:textId="43369E7A" w:rsidR="00DA3417" w:rsidRDefault="00DA3417">
      <w:pPr>
        <w:spacing w:after="0" w:line="240" w:lineRule="auto"/>
        <w:contextualSpacing/>
        <w:rPr>
          <w:rFonts w:ascii="Cambria" w:hAnsi="Cambria" w:cs="Arial"/>
          <w:b/>
          <w:sz w:val="24"/>
          <w:szCs w:val="24"/>
        </w:rPr>
      </w:pPr>
    </w:p>
    <w:p w14:paraId="216A83AA" w14:textId="55D09339" w:rsidR="00DA3417" w:rsidRDefault="00DA3417">
      <w:pPr>
        <w:spacing w:after="0" w:line="240" w:lineRule="auto"/>
        <w:contextualSpacing/>
        <w:rPr>
          <w:rFonts w:ascii="Cambria" w:hAnsi="Cambria" w:cs="Arial"/>
          <w:b/>
          <w:sz w:val="24"/>
          <w:szCs w:val="24"/>
        </w:rPr>
      </w:pPr>
    </w:p>
    <w:p w14:paraId="3DACE0E7" w14:textId="324892CD" w:rsidR="00DA3417" w:rsidRDefault="00DA3417">
      <w:pPr>
        <w:spacing w:after="0" w:line="240" w:lineRule="auto"/>
        <w:contextualSpacing/>
        <w:rPr>
          <w:rFonts w:ascii="Cambria" w:hAnsi="Cambria" w:cs="Arial"/>
          <w:b/>
          <w:sz w:val="24"/>
          <w:szCs w:val="24"/>
        </w:rPr>
      </w:pPr>
    </w:p>
    <w:p w14:paraId="253493B2" w14:textId="77777777" w:rsidR="00DA3417" w:rsidRDefault="00DA3417">
      <w:pPr>
        <w:spacing w:after="0" w:line="240" w:lineRule="auto"/>
        <w:contextualSpacing/>
        <w:rPr>
          <w:rFonts w:ascii="Cambria" w:hAnsi="Cambria" w:cs="Arial"/>
          <w:b/>
          <w:sz w:val="24"/>
          <w:szCs w:val="24"/>
        </w:rPr>
      </w:pPr>
    </w:p>
    <w:tbl>
      <w:tblPr>
        <w:tblStyle w:val="TableGrid"/>
        <w:tblW w:w="0" w:type="auto"/>
        <w:tblLook w:val="04A0" w:firstRow="1" w:lastRow="0" w:firstColumn="1" w:lastColumn="0" w:noHBand="0" w:noVBand="1"/>
      </w:tblPr>
      <w:tblGrid>
        <w:gridCol w:w="9026"/>
      </w:tblGrid>
      <w:tr w:rsidR="00422A4D" w:rsidRPr="00F735B7" w14:paraId="4E08AB88" w14:textId="77777777" w:rsidTr="00340702">
        <w:tc>
          <w:tcPr>
            <w:tcW w:w="9026" w:type="dxa"/>
            <w:tcBorders>
              <w:top w:val="nil"/>
              <w:left w:val="nil"/>
              <w:bottom w:val="nil"/>
              <w:right w:val="nil"/>
            </w:tcBorders>
            <w:shd w:val="clear" w:color="auto" w:fill="D9D9D9"/>
          </w:tcPr>
          <w:p w14:paraId="64312FEE" w14:textId="11680250" w:rsidR="00422A4D" w:rsidRPr="00F735B7" w:rsidRDefault="00422A4D" w:rsidP="00916649">
            <w:pPr>
              <w:tabs>
                <w:tab w:val="left" w:pos="37"/>
                <w:tab w:val="left" w:pos="1695"/>
              </w:tabs>
              <w:ind w:left="37"/>
              <w:contextualSpacing/>
              <w:jc w:val="both"/>
              <w:rPr>
                <w:rFonts w:ascii="Cambria" w:eastAsia="Calibri" w:hAnsi="Cambria" w:cs="Arial"/>
                <w:b/>
                <w:sz w:val="24"/>
                <w:szCs w:val="24"/>
                <w:lang w:val="en-GB"/>
              </w:rPr>
            </w:pPr>
            <w:r w:rsidRPr="00F735B7">
              <w:rPr>
                <w:rFonts w:ascii="Cambria" w:eastAsia="Calibri" w:hAnsi="Cambria" w:cs="Arial"/>
                <w:b/>
                <w:sz w:val="24"/>
                <w:szCs w:val="24"/>
                <w:lang w:val="en-GB"/>
              </w:rPr>
              <w:lastRenderedPageBreak/>
              <w:t>La</w:t>
            </w:r>
            <w:r w:rsidRPr="00F735B7">
              <w:rPr>
                <w:rFonts w:ascii="Cambria" w:hAnsi="Cambria" w:cs="Arial"/>
                <w:b/>
                <w:sz w:val="24"/>
                <w:szCs w:val="24"/>
                <w:lang w:val="en-ID" w:eastAsia="x-none"/>
              </w:rPr>
              <w:t xml:space="preserve">mpiran </w:t>
            </w:r>
            <w:r>
              <w:rPr>
                <w:rFonts w:ascii="Cambria" w:hAnsi="Cambria" w:cs="Arial"/>
                <w:b/>
                <w:sz w:val="24"/>
                <w:szCs w:val="24"/>
              </w:rPr>
              <w:t>1</w:t>
            </w:r>
            <w:r w:rsidRPr="00F735B7">
              <w:rPr>
                <w:rFonts w:ascii="Cambria" w:hAnsi="Cambria" w:cs="Arial"/>
                <w:b/>
                <w:sz w:val="24"/>
                <w:szCs w:val="24"/>
              </w:rPr>
              <w:t>.</w:t>
            </w:r>
            <w:r w:rsidRPr="00F735B7">
              <w:rPr>
                <w:rFonts w:ascii="Cambria" w:hAnsi="Cambria" w:cs="Arial"/>
                <w:b/>
                <w:sz w:val="24"/>
                <w:szCs w:val="24"/>
              </w:rPr>
              <w:tab/>
              <w:t>Sampul Proposal</w:t>
            </w:r>
          </w:p>
        </w:tc>
      </w:tr>
    </w:tbl>
    <w:p w14:paraId="37AC8CFE" w14:textId="77777777" w:rsidR="00422A4D" w:rsidRPr="00F735B7" w:rsidRDefault="00422A4D">
      <w:pPr>
        <w:spacing w:after="0" w:line="240" w:lineRule="auto"/>
        <w:contextualSpacing/>
        <w:rPr>
          <w:rFonts w:ascii="Cambria" w:hAnsi="Cambria" w:cs="Arial"/>
          <w:b/>
          <w:sz w:val="24"/>
          <w:szCs w:val="24"/>
        </w:rPr>
      </w:pPr>
    </w:p>
    <w:p w14:paraId="087153D5" w14:textId="77777777" w:rsidR="001C2009" w:rsidRDefault="001C2009">
      <w:pPr>
        <w:spacing w:after="0" w:line="240" w:lineRule="auto"/>
        <w:ind w:left="540" w:hanging="540"/>
        <w:contextualSpacing/>
        <w:jc w:val="center"/>
        <w:rPr>
          <w:rFonts w:ascii="Cambria" w:hAnsi="Cambria" w:cs="Arial"/>
          <w:b/>
          <w:sz w:val="24"/>
          <w:szCs w:val="24"/>
        </w:rPr>
      </w:pPr>
      <w:r w:rsidRPr="00F735B7">
        <w:rPr>
          <w:rFonts w:ascii="Cambria" w:hAnsi="Cambria"/>
          <w:noProof/>
          <w:sz w:val="24"/>
          <w:szCs w:val="24"/>
          <w:lang w:eastAsia="id-ID"/>
        </w:rPr>
        <w:drawing>
          <wp:inline distT="0" distB="0" distL="0" distR="0" wp14:anchorId="70106547" wp14:editId="400A584B">
            <wp:extent cx="908685" cy="1510665"/>
            <wp:effectExtent l="0" t="0" r="5715" b="0"/>
            <wp:docPr id="69" name="Picture 69"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510665"/>
                    </a:xfrm>
                    <a:prstGeom prst="rect">
                      <a:avLst/>
                    </a:prstGeom>
                    <a:noFill/>
                    <a:ln>
                      <a:noFill/>
                    </a:ln>
                  </pic:spPr>
                </pic:pic>
              </a:graphicData>
            </a:graphic>
          </wp:inline>
        </w:drawing>
      </w:r>
    </w:p>
    <w:p w14:paraId="7EA9D42A" w14:textId="77777777" w:rsidR="001C2009" w:rsidRPr="00916649" w:rsidRDefault="001C2009">
      <w:pPr>
        <w:spacing w:after="0" w:line="240" w:lineRule="auto"/>
        <w:ind w:left="540" w:hanging="540"/>
        <w:contextualSpacing/>
        <w:jc w:val="center"/>
        <w:rPr>
          <w:rFonts w:ascii="Cambria" w:hAnsi="Cambria" w:cs="Arial"/>
          <w:b/>
          <w:sz w:val="28"/>
          <w:szCs w:val="28"/>
        </w:rPr>
      </w:pPr>
    </w:p>
    <w:p w14:paraId="543D3B87" w14:textId="77777777" w:rsidR="001C2009" w:rsidRPr="00916649" w:rsidRDefault="001C2009">
      <w:pPr>
        <w:spacing w:after="0" w:line="240" w:lineRule="auto"/>
        <w:ind w:left="540" w:hanging="540"/>
        <w:contextualSpacing/>
        <w:jc w:val="center"/>
        <w:rPr>
          <w:rFonts w:ascii="Cambria" w:hAnsi="Cambria" w:cs="Arial"/>
          <w:b/>
          <w:sz w:val="28"/>
          <w:szCs w:val="28"/>
          <w:lang w:val="en-US"/>
        </w:rPr>
      </w:pPr>
      <w:r w:rsidRPr="00916649">
        <w:rPr>
          <w:rFonts w:ascii="Cambria" w:hAnsi="Cambria" w:cs="Arial"/>
          <w:b/>
          <w:sz w:val="28"/>
          <w:szCs w:val="28"/>
          <w:lang w:val="en-US"/>
        </w:rPr>
        <w:t>PROPOSAL</w:t>
      </w:r>
    </w:p>
    <w:p w14:paraId="4C219604" w14:textId="77777777" w:rsidR="001C2009" w:rsidRPr="00916649" w:rsidRDefault="001C2009">
      <w:pPr>
        <w:spacing w:after="0" w:line="240" w:lineRule="auto"/>
        <w:ind w:left="540" w:hanging="540"/>
        <w:contextualSpacing/>
        <w:jc w:val="center"/>
        <w:rPr>
          <w:rFonts w:ascii="Cambria" w:hAnsi="Cambria" w:cs="Arial"/>
          <w:i/>
          <w:sz w:val="28"/>
          <w:szCs w:val="28"/>
        </w:rPr>
      </w:pPr>
      <w:r w:rsidRPr="00916649">
        <w:rPr>
          <w:rFonts w:ascii="Cambria" w:hAnsi="Cambria" w:cs="Arial"/>
          <w:sz w:val="28"/>
          <w:szCs w:val="28"/>
        </w:rPr>
        <w:t>[</w:t>
      </w:r>
      <w:r w:rsidRPr="00916649">
        <w:rPr>
          <w:rFonts w:ascii="Cambria" w:hAnsi="Cambria" w:cs="Arial"/>
          <w:i/>
          <w:sz w:val="28"/>
          <w:szCs w:val="28"/>
        </w:rPr>
        <w:t xml:space="preserve"> Cambria, 14 pt, regular bold, all caps, centered </w:t>
      </w:r>
      <w:r w:rsidRPr="00916649">
        <w:rPr>
          <w:rFonts w:ascii="Cambria" w:hAnsi="Cambria" w:cs="Arial"/>
          <w:sz w:val="28"/>
          <w:szCs w:val="28"/>
        </w:rPr>
        <w:t>]</w:t>
      </w:r>
    </w:p>
    <w:p w14:paraId="3F84E77A" w14:textId="77777777" w:rsidR="001C2009" w:rsidRPr="00916649" w:rsidRDefault="001C2009">
      <w:pPr>
        <w:spacing w:after="0" w:line="240" w:lineRule="auto"/>
        <w:ind w:left="540" w:hanging="540"/>
        <w:contextualSpacing/>
        <w:jc w:val="center"/>
        <w:rPr>
          <w:rFonts w:ascii="Cambria" w:hAnsi="Cambria" w:cs="Arial"/>
          <w:b/>
          <w:sz w:val="28"/>
          <w:szCs w:val="28"/>
        </w:rPr>
      </w:pPr>
    </w:p>
    <w:p w14:paraId="68B10CDC" w14:textId="77777777" w:rsidR="001C2009" w:rsidRPr="00916649" w:rsidRDefault="001C2009">
      <w:pPr>
        <w:spacing w:after="0" w:line="240" w:lineRule="auto"/>
        <w:ind w:left="540" w:hanging="540"/>
        <w:contextualSpacing/>
        <w:jc w:val="center"/>
        <w:rPr>
          <w:rFonts w:ascii="Cambria" w:hAnsi="Cambria" w:cs="Arial"/>
          <w:b/>
          <w:spacing w:val="8"/>
          <w:sz w:val="28"/>
          <w:szCs w:val="28"/>
          <w:shd w:val="clear" w:color="auto" w:fill="FFFFFF"/>
        </w:rPr>
      </w:pPr>
      <w:r w:rsidRPr="00916649">
        <w:rPr>
          <w:rFonts w:ascii="Cambria" w:hAnsi="Cambria" w:cs="Arial"/>
          <w:b/>
          <w:sz w:val="28"/>
          <w:szCs w:val="28"/>
        </w:rPr>
        <w:t xml:space="preserve"> INSENTIF MANUSKRIP</w:t>
      </w:r>
    </w:p>
    <w:p w14:paraId="6B473015" w14:textId="77777777" w:rsidR="001C2009" w:rsidRPr="00916649" w:rsidRDefault="001C2009">
      <w:pPr>
        <w:spacing w:after="0" w:line="240" w:lineRule="auto"/>
        <w:ind w:left="540" w:hanging="540"/>
        <w:contextualSpacing/>
        <w:jc w:val="center"/>
        <w:rPr>
          <w:rFonts w:ascii="Cambria" w:hAnsi="Cambria" w:cs="Arial"/>
          <w:b/>
          <w:i/>
          <w:sz w:val="28"/>
          <w:szCs w:val="28"/>
        </w:rPr>
      </w:pPr>
      <w:r w:rsidRPr="00916649">
        <w:rPr>
          <w:rFonts w:ascii="Cambria" w:hAnsi="Cambria" w:cs="Arial"/>
          <w:b/>
          <w:spacing w:val="8"/>
          <w:sz w:val="28"/>
          <w:szCs w:val="28"/>
          <w:shd w:val="clear" w:color="auto" w:fill="FFFFFF"/>
        </w:rPr>
        <w:t xml:space="preserve"> </w:t>
      </w:r>
      <w:r w:rsidRPr="00916649">
        <w:rPr>
          <w:rFonts w:ascii="Cambria" w:hAnsi="Cambria" w:cs="Arial"/>
          <w:b/>
          <w:i/>
          <w:sz w:val="28"/>
          <w:szCs w:val="28"/>
        </w:rPr>
        <w:t>SCIENTIFIC MODELING, APPLICATION, RESEARCH, AND TRAINING FOR CITY-CENTERED INNOVATION AND TECHNOLOGY</w:t>
      </w:r>
    </w:p>
    <w:p w14:paraId="250C7F81" w14:textId="77777777" w:rsidR="001C2009" w:rsidRPr="00916649" w:rsidRDefault="001C2009">
      <w:pPr>
        <w:spacing w:after="0" w:line="240" w:lineRule="auto"/>
        <w:ind w:left="540" w:hanging="540"/>
        <w:contextualSpacing/>
        <w:jc w:val="center"/>
        <w:rPr>
          <w:rFonts w:ascii="Cambria" w:hAnsi="Cambria" w:cs="Arial"/>
          <w:b/>
          <w:sz w:val="28"/>
          <w:szCs w:val="28"/>
        </w:rPr>
      </w:pPr>
      <w:r w:rsidRPr="00916649">
        <w:rPr>
          <w:rFonts w:ascii="Cambria" w:hAnsi="Cambria" w:cs="Arial"/>
          <w:b/>
          <w:sz w:val="28"/>
          <w:szCs w:val="28"/>
        </w:rPr>
        <w:t>(SMART CITY)</w:t>
      </w:r>
    </w:p>
    <w:p w14:paraId="6B8444AA" w14:textId="77777777" w:rsidR="001C2009" w:rsidRPr="00916649" w:rsidRDefault="001C2009">
      <w:pPr>
        <w:spacing w:after="0" w:line="240" w:lineRule="auto"/>
        <w:ind w:left="540" w:hanging="540"/>
        <w:contextualSpacing/>
        <w:jc w:val="center"/>
        <w:rPr>
          <w:rFonts w:ascii="Cambria" w:hAnsi="Cambria" w:cs="Arial"/>
          <w:sz w:val="28"/>
          <w:szCs w:val="28"/>
        </w:rPr>
      </w:pPr>
      <w:r w:rsidRPr="00916649">
        <w:rPr>
          <w:rFonts w:ascii="Cambria" w:hAnsi="Cambria" w:cs="Arial"/>
          <w:sz w:val="28"/>
          <w:szCs w:val="28"/>
        </w:rPr>
        <w:t xml:space="preserve">[ </w:t>
      </w:r>
      <w:r w:rsidRPr="00916649">
        <w:rPr>
          <w:rFonts w:ascii="Cambria" w:hAnsi="Cambria" w:cs="Arial"/>
          <w:i/>
          <w:sz w:val="28"/>
          <w:szCs w:val="28"/>
        </w:rPr>
        <w:t>Cambria, 14 pt, regular bold, all caps, centered</w:t>
      </w:r>
      <w:r w:rsidRPr="00916649">
        <w:rPr>
          <w:rFonts w:ascii="Cambria" w:hAnsi="Cambria" w:cs="Arial"/>
          <w:sz w:val="28"/>
          <w:szCs w:val="28"/>
        </w:rPr>
        <w:t xml:space="preserve"> ]</w:t>
      </w:r>
    </w:p>
    <w:p w14:paraId="4C4B0E91" w14:textId="77777777" w:rsidR="001C2009" w:rsidRPr="00F735B7" w:rsidRDefault="001C2009">
      <w:pPr>
        <w:spacing w:after="0" w:line="240" w:lineRule="auto"/>
        <w:ind w:left="540" w:hanging="540"/>
        <w:contextualSpacing/>
        <w:jc w:val="center"/>
        <w:rPr>
          <w:rFonts w:ascii="Cambria" w:hAnsi="Cambria" w:cs="Arial"/>
          <w:sz w:val="24"/>
          <w:szCs w:val="24"/>
        </w:rPr>
      </w:pPr>
    </w:p>
    <w:tbl>
      <w:tblPr>
        <w:tblStyle w:val="TableGrid"/>
        <w:tblW w:w="49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284"/>
        <w:gridCol w:w="6516"/>
      </w:tblGrid>
      <w:tr w:rsidR="001C2009" w:rsidRPr="00F735B7" w14:paraId="45177BBB" w14:textId="77777777" w:rsidTr="00C11022">
        <w:trPr>
          <w:jc w:val="center"/>
        </w:trPr>
        <w:tc>
          <w:tcPr>
            <w:tcW w:w="1194" w:type="pct"/>
          </w:tcPr>
          <w:p w14:paraId="767A9E39" w14:textId="77777777" w:rsidR="001C2009" w:rsidRPr="00F735B7" w:rsidRDefault="001C2009">
            <w:pPr>
              <w:ind w:left="540" w:hanging="540"/>
              <w:contextualSpacing/>
              <w:rPr>
                <w:rFonts w:ascii="Cambria" w:hAnsi="Cambria" w:cs="Arial"/>
                <w:sz w:val="24"/>
                <w:szCs w:val="24"/>
              </w:rPr>
            </w:pPr>
          </w:p>
        </w:tc>
        <w:tc>
          <w:tcPr>
            <w:tcW w:w="159" w:type="pct"/>
          </w:tcPr>
          <w:p w14:paraId="5914F0D5" w14:textId="77777777" w:rsidR="001C2009" w:rsidRPr="00F735B7" w:rsidRDefault="001C2009">
            <w:pPr>
              <w:ind w:left="540" w:hanging="540"/>
              <w:contextualSpacing/>
              <w:rPr>
                <w:rFonts w:ascii="Cambria" w:hAnsi="Cambria" w:cs="Arial"/>
                <w:sz w:val="24"/>
                <w:szCs w:val="24"/>
              </w:rPr>
            </w:pPr>
            <w:r w:rsidRPr="00401E8B">
              <w:rPr>
                <w:rFonts w:ascii="Cambria" w:eastAsia="Calibri" w:hAnsi="Cambria" w:cs="Arial"/>
                <w:noProof/>
                <w:sz w:val="28"/>
                <w:szCs w:val="28"/>
                <w:lang w:eastAsia="id-ID"/>
              </w:rPr>
              <mc:AlternateContent>
                <mc:Choice Requires="wps">
                  <w:drawing>
                    <wp:anchor distT="0" distB="0" distL="114300" distR="114300" simplePos="0" relativeHeight="251707392" behindDoc="1" locked="0" layoutInCell="1" allowOverlap="1" wp14:anchorId="67EA06B1" wp14:editId="413A5504">
                      <wp:simplePos x="0" y="0"/>
                      <wp:positionH relativeFrom="column">
                        <wp:posOffset>-1510030</wp:posOffset>
                      </wp:positionH>
                      <wp:positionV relativeFrom="paragraph">
                        <wp:posOffset>187325</wp:posOffset>
                      </wp:positionV>
                      <wp:extent cx="5714365" cy="3548380"/>
                      <wp:effectExtent l="0" t="0" r="19685" b="13970"/>
                      <wp:wrapNone/>
                      <wp:docPr id="65" name="Rectangle 14"/>
                      <wp:cNvGraphicFramePr/>
                      <a:graphic xmlns:a="http://schemas.openxmlformats.org/drawingml/2006/main">
                        <a:graphicData uri="http://schemas.microsoft.com/office/word/2010/wordprocessingShape">
                          <wps:wsp>
                            <wps:cNvSpPr/>
                            <wps:spPr>
                              <a:xfrm>
                                <a:off x="0" y="0"/>
                                <a:ext cx="5714365" cy="354838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A75A73" id="Rectangle 14" o:spid="_x0000_s1026" style="position:absolute;margin-left:-118.9pt;margin-top:14.75pt;width:449.95pt;height:279.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" filled="f" strokecolor="windowText" strokeweight="1pt">
                      <v:stroke dashstyle="dash"/>
                    </v:rect>
                  </w:pict>
                </mc:Fallback>
              </mc:AlternateContent>
            </w:r>
          </w:p>
        </w:tc>
        <w:tc>
          <w:tcPr>
            <w:tcW w:w="3646" w:type="pct"/>
          </w:tcPr>
          <w:p w14:paraId="13680C99" w14:textId="77777777" w:rsidR="001C2009" w:rsidRDefault="001C2009">
            <w:pPr>
              <w:ind w:left="540" w:hanging="540"/>
              <w:contextualSpacing/>
              <w:rPr>
                <w:rFonts w:ascii="Cambria" w:hAnsi="Cambria" w:cs="Arial"/>
                <w:b/>
                <w:sz w:val="24"/>
                <w:szCs w:val="24"/>
              </w:rPr>
            </w:pPr>
          </w:p>
          <w:p w14:paraId="5428857F" w14:textId="77777777" w:rsidR="001C2009" w:rsidRDefault="001C2009">
            <w:pPr>
              <w:ind w:left="540" w:hanging="540"/>
              <w:contextualSpacing/>
              <w:rPr>
                <w:rFonts w:ascii="Cambria" w:hAnsi="Cambria" w:cs="Arial"/>
                <w:b/>
                <w:sz w:val="24"/>
                <w:szCs w:val="24"/>
              </w:rPr>
            </w:pPr>
          </w:p>
          <w:p w14:paraId="19B80EAB" w14:textId="76632251" w:rsidR="00ED39AB" w:rsidRPr="00F735B7" w:rsidRDefault="00ED39AB">
            <w:pPr>
              <w:ind w:left="540" w:hanging="540"/>
              <w:contextualSpacing/>
              <w:rPr>
                <w:rFonts w:ascii="Cambria" w:hAnsi="Cambria" w:cs="Arial"/>
                <w:b/>
                <w:sz w:val="24"/>
                <w:szCs w:val="24"/>
              </w:rPr>
            </w:pPr>
          </w:p>
        </w:tc>
      </w:tr>
      <w:tr w:rsidR="001C2009" w:rsidRPr="00F735B7" w14:paraId="153E5303" w14:textId="77777777" w:rsidTr="00C11022">
        <w:trPr>
          <w:jc w:val="center"/>
        </w:trPr>
        <w:tc>
          <w:tcPr>
            <w:tcW w:w="1194" w:type="pct"/>
          </w:tcPr>
          <w:p w14:paraId="30F284F5"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Jenis Manuskrip</w:t>
            </w:r>
          </w:p>
        </w:tc>
        <w:tc>
          <w:tcPr>
            <w:tcW w:w="159" w:type="pct"/>
          </w:tcPr>
          <w:p w14:paraId="62E3848B"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4D60A4A8" w14:textId="77777777" w:rsidR="001C2009" w:rsidRPr="00F735B7" w:rsidRDefault="001C2009">
            <w:pPr>
              <w:ind w:left="540" w:hanging="540"/>
              <w:contextualSpacing/>
              <w:rPr>
                <w:rFonts w:ascii="Cambria" w:hAnsi="Cambria" w:cs="Arial"/>
                <w:b/>
                <w:sz w:val="24"/>
                <w:szCs w:val="24"/>
              </w:rPr>
            </w:pPr>
            <w:r w:rsidRPr="00F735B7">
              <w:rPr>
                <w:rFonts w:ascii="Cambria" w:hAnsi="Cambria" w:cs="Arial"/>
                <w:b/>
                <w:sz w:val="24"/>
                <w:szCs w:val="24"/>
              </w:rPr>
              <w:t>Buku / Jurnal / Prosiding Konferensi</w:t>
            </w:r>
          </w:p>
          <w:p w14:paraId="0F99AAE9"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Cambria, 12 pt, regular bold</w:t>
            </w:r>
            <w:r w:rsidRPr="00F735B7">
              <w:rPr>
                <w:rFonts w:ascii="Cambria" w:hAnsi="Cambria" w:cs="Arial"/>
                <w:sz w:val="24"/>
                <w:szCs w:val="24"/>
              </w:rPr>
              <w:t xml:space="preserve">, pilih salah satu di </w:t>
            </w:r>
            <w:proofErr w:type="gramStart"/>
            <w:r w:rsidRPr="00F735B7">
              <w:rPr>
                <w:rFonts w:ascii="Cambria" w:hAnsi="Cambria" w:cs="Arial"/>
                <w:sz w:val="24"/>
                <w:szCs w:val="24"/>
              </w:rPr>
              <w:t>atas ]</w:t>
            </w:r>
            <w:proofErr w:type="gramEnd"/>
          </w:p>
        </w:tc>
      </w:tr>
      <w:tr w:rsidR="001C2009" w:rsidRPr="00F735B7" w14:paraId="045A0770" w14:textId="77777777" w:rsidTr="00C11022">
        <w:trPr>
          <w:jc w:val="center"/>
        </w:trPr>
        <w:tc>
          <w:tcPr>
            <w:tcW w:w="1194" w:type="pct"/>
          </w:tcPr>
          <w:p w14:paraId="13034D92" w14:textId="77777777" w:rsidR="001C2009" w:rsidRPr="00F735B7" w:rsidRDefault="001C2009">
            <w:pPr>
              <w:ind w:left="540" w:hanging="540"/>
              <w:contextualSpacing/>
              <w:rPr>
                <w:rFonts w:ascii="Cambria" w:hAnsi="Cambria" w:cs="Arial"/>
                <w:sz w:val="24"/>
                <w:szCs w:val="24"/>
              </w:rPr>
            </w:pPr>
          </w:p>
        </w:tc>
        <w:tc>
          <w:tcPr>
            <w:tcW w:w="159" w:type="pct"/>
          </w:tcPr>
          <w:p w14:paraId="00C3855A" w14:textId="77777777" w:rsidR="001C2009" w:rsidRPr="00F735B7" w:rsidRDefault="001C2009">
            <w:pPr>
              <w:ind w:left="540" w:hanging="540"/>
              <w:contextualSpacing/>
              <w:rPr>
                <w:rFonts w:ascii="Cambria" w:hAnsi="Cambria" w:cs="Arial"/>
                <w:sz w:val="24"/>
                <w:szCs w:val="24"/>
              </w:rPr>
            </w:pPr>
          </w:p>
        </w:tc>
        <w:tc>
          <w:tcPr>
            <w:tcW w:w="3646" w:type="pct"/>
          </w:tcPr>
          <w:p w14:paraId="67DF80B8" w14:textId="77777777" w:rsidR="001C2009" w:rsidRPr="00F735B7" w:rsidRDefault="001C2009">
            <w:pPr>
              <w:ind w:left="540" w:hanging="540"/>
              <w:contextualSpacing/>
              <w:rPr>
                <w:rFonts w:ascii="Cambria" w:hAnsi="Cambria" w:cs="Arial"/>
                <w:b/>
                <w:sz w:val="24"/>
                <w:szCs w:val="24"/>
              </w:rPr>
            </w:pPr>
          </w:p>
        </w:tc>
      </w:tr>
      <w:tr w:rsidR="001C2009" w:rsidRPr="00F735B7" w14:paraId="68413879" w14:textId="77777777" w:rsidTr="00C11022">
        <w:trPr>
          <w:jc w:val="center"/>
        </w:trPr>
        <w:tc>
          <w:tcPr>
            <w:tcW w:w="1194" w:type="pct"/>
          </w:tcPr>
          <w:p w14:paraId="0CDC048B"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Judul Manuskrip</w:t>
            </w:r>
          </w:p>
        </w:tc>
        <w:tc>
          <w:tcPr>
            <w:tcW w:w="159" w:type="pct"/>
          </w:tcPr>
          <w:p w14:paraId="6FA70C74"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7695B4AD"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 xml:space="preserve">Cambria, 12 pt, regular </w:t>
            </w:r>
            <w:proofErr w:type="gramStart"/>
            <w:r w:rsidRPr="00F735B7">
              <w:rPr>
                <w:rFonts w:ascii="Cambria" w:hAnsi="Cambria" w:cs="Arial"/>
                <w:i/>
                <w:sz w:val="24"/>
                <w:szCs w:val="24"/>
              </w:rPr>
              <w:t>bold</w:t>
            </w:r>
            <w:r w:rsidRPr="00F735B7">
              <w:rPr>
                <w:rFonts w:ascii="Cambria" w:hAnsi="Cambria" w:cs="Arial"/>
                <w:sz w:val="24"/>
                <w:szCs w:val="24"/>
              </w:rPr>
              <w:t xml:space="preserve"> ]</w:t>
            </w:r>
            <w:proofErr w:type="gramEnd"/>
          </w:p>
        </w:tc>
      </w:tr>
      <w:tr w:rsidR="001C2009" w:rsidRPr="00F735B7" w14:paraId="6A9C147B" w14:textId="77777777" w:rsidTr="00C11022">
        <w:trPr>
          <w:jc w:val="center"/>
        </w:trPr>
        <w:tc>
          <w:tcPr>
            <w:tcW w:w="1194" w:type="pct"/>
          </w:tcPr>
          <w:p w14:paraId="29205BE4" w14:textId="77777777" w:rsidR="001C2009" w:rsidRPr="00F735B7" w:rsidRDefault="001C2009">
            <w:pPr>
              <w:ind w:left="540" w:hanging="540"/>
              <w:contextualSpacing/>
              <w:rPr>
                <w:rFonts w:ascii="Cambria" w:hAnsi="Cambria" w:cs="Arial"/>
                <w:sz w:val="24"/>
                <w:szCs w:val="24"/>
              </w:rPr>
            </w:pPr>
          </w:p>
        </w:tc>
        <w:tc>
          <w:tcPr>
            <w:tcW w:w="159" w:type="pct"/>
          </w:tcPr>
          <w:p w14:paraId="5971FCD0" w14:textId="77777777" w:rsidR="001C2009" w:rsidRPr="00F735B7" w:rsidRDefault="001C2009">
            <w:pPr>
              <w:ind w:left="540" w:hanging="540"/>
              <w:contextualSpacing/>
              <w:rPr>
                <w:rFonts w:ascii="Cambria" w:hAnsi="Cambria" w:cs="Arial"/>
                <w:sz w:val="24"/>
                <w:szCs w:val="24"/>
              </w:rPr>
            </w:pPr>
          </w:p>
        </w:tc>
        <w:tc>
          <w:tcPr>
            <w:tcW w:w="3646" w:type="pct"/>
          </w:tcPr>
          <w:p w14:paraId="04FCA03E" w14:textId="77777777" w:rsidR="001C2009" w:rsidRPr="00F735B7" w:rsidRDefault="001C2009">
            <w:pPr>
              <w:ind w:left="540" w:hanging="540"/>
              <w:contextualSpacing/>
              <w:rPr>
                <w:rFonts w:ascii="Cambria" w:hAnsi="Cambria" w:cs="Arial"/>
                <w:sz w:val="24"/>
                <w:szCs w:val="24"/>
              </w:rPr>
            </w:pPr>
          </w:p>
        </w:tc>
      </w:tr>
      <w:tr w:rsidR="001C2009" w:rsidRPr="00F735B7" w14:paraId="70100072" w14:textId="77777777" w:rsidTr="00C11022">
        <w:trPr>
          <w:jc w:val="center"/>
        </w:trPr>
        <w:tc>
          <w:tcPr>
            <w:tcW w:w="1194" w:type="pct"/>
          </w:tcPr>
          <w:p w14:paraId="00CAA81A"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Penerbit</w:t>
            </w:r>
          </w:p>
        </w:tc>
        <w:tc>
          <w:tcPr>
            <w:tcW w:w="159" w:type="pct"/>
          </w:tcPr>
          <w:p w14:paraId="799F92C2"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79CE07D9"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 xml:space="preserve">Cambria, 12 pt, regular </w:t>
            </w:r>
            <w:proofErr w:type="gramStart"/>
            <w:r w:rsidRPr="00F735B7">
              <w:rPr>
                <w:rFonts w:ascii="Cambria" w:hAnsi="Cambria" w:cs="Arial"/>
                <w:i/>
                <w:sz w:val="24"/>
                <w:szCs w:val="24"/>
              </w:rPr>
              <w:t>bold</w:t>
            </w:r>
            <w:r w:rsidRPr="00F735B7">
              <w:rPr>
                <w:rFonts w:ascii="Cambria" w:hAnsi="Cambria" w:cs="Arial"/>
                <w:sz w:val="24"/>
                <w:szCs w:val="24"/>
              </w:rPr>
              <w:t xml:space="preserve"> ]</w:t>
            </w:r>
            <w:proofErr w:type="gramEnd"/>
          </w:p>
        </w:tc>
      </w:tr>
      <w:tr w:rsidR="001C2009" w:rsidRPr="00F735B7" w14:paraId="0068C264" w14:textId="77777777" w:rsidTr="00C11022">
        <w:trPr>
          <w:jc w:val="center"/>
        </w:trPr>
        <w:tc>
          <w:tcPr>
            <w:tcW w:w="1194" w:type="pct"/>
          </w:tcPr>
          <w:p w14:paraId="30EE15EB" w14:textId="77777777" w:rsidR="001C2009" w:rsidRPr="00F735B7" w:rsidRDefault="001C2009">
            <w:pPr>
              <w:ind w:left="540" w:hanging="540"/>
              <w:contextualSpacing/>
              <w:rPr>
                <w:rFonts w:ascii="Cambria" w:hAnsi="Cambria" w:cs="Arial"/>
                <w:sz w:val="24"/>
                <w:szCs w:val="24"/>
              </w:rPr>
            </w:pPr>
          </w:p>
        </w:tc>
        <w:tc>
          <w:tcPr>
            <w:tcW w:w="159" w:type="pct"/>
          </w:tcPr>
          <w:p w14:paraId="38CB9FA1" w14:textId="77777777" w:rsidR="001C2009" w:rsidRPr="00F735B7" w:rsidRDefault="001C2009">
            <w:pPr>
              <w:ind w:left="540" w:hanging="540"/>
              <w:contextualSpacing/>
              <w:rPr>
                <w:rFonts w:ascii="Cambria" w:hAnsi="Cambria" w:cs="Arial"/>
                <w:sz w:val="24"/>
                <w:szCs w:val="24"/>
              </w:rPr>
            </w:pPr>
          </w:p>
        </w:tc>
        <w:tc>
          <w:tcPr>
            <w:tcW w:w="3646" w:type="pct"/>
          </w:tcPr>
          <w:p w14:paraId="76B7B35C" w14:textId="77777777" w:rsidR="001C2009" w:rsidRPr="00F735B7" w:rsidRDefault="001C2009">
            <w:pPr>
              <w:ind w:left="540" w:right="276" w:hanging="540"/>
              <w:contextualSpacing/>
              <w:rPr>
                <w:rFonts w:ascii="Cambria" w:hAnsi="Cambria" w:cs="Arial"/>
                <w:sz w:val="24"/>
                <w:szCs w:val="24"/>
              </w:rPr>
            </w:pPr>
          </w:p>
        </w:tc>
      </w:tr>
      <w:tr w:rsidR="001C2009" w:rsidRPr="00F735B7" w14:paraId="1FEB60AA" w14:textId="77777777" w:rsidTr="00C11022">
        <w:trPr>
          <w:jc w:val="center"/>
        </w:trPr>
        <w:tc>
          <w:tcPr>
            <w:tcW w:w="1194" w:type="pct"/>
          </w:tcPr>
          <w:p w14:paraId="4DF63471"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Tema</w:t>
            </w:r>
          </w:p>
        </w:tc>
        <w:tc>
          <w:tcPr>
            <w:tcW w:w="159" w:type="pct"/>
          </w:tcPr>
          <w:p w14:paraId="7946C324"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2AB9407A" w14:textId="77777777" w:rsidR="001C2009" w:rsidRPr="00F735B7" w:rsidRDefault="001C2009">
            <w:pPr>
              <w:ind w:left="540" w:right="276"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Cambria, 12 pt, regular bold</w:t>
            </w:r>
            <w:r w:rsidRPr="00F735B7">
              <w:rPr>
                <w:rFonts w:ascii="Cambria" w:hAnsi="Cambria" w:cs="Arial"/>
                <w:sz w:val="24"/>
                <w:szCs w:val="24"/>
              </w:rPr>
              <w:t xml:space="preserve">, sesuai SMART </w:t>
            </w:r>
            <w:proofErr w:type="gramStart"/>
            <w:r w:rsidRPr="00F735B7">
              <w:rPr>
                <w:rFonts w:ascii="Cambria" w:hAnsi="Cambria" w:cs="Arial"/>
                <w:sz w:val="24"/>
                <w:szCs w:val="24"/>
              </w:rPr>
              <w:t>CITY ]</w:t>
            </w:r>
            <w:proofErr w:type="gramEnd"/>
          </w:p>
        </w:tc>
      </w:tr>
      <w:tr w:rsidR="001C2009" w:rsidRPr="00F735B7" w14:paraId="110D1DCB" w14:textId="77777777" w:rsidTr="00C11022">
        <w:trPr>
          <w:jc w:val="center"/>
        </w:trPr>
        <w:tc>
          <w:tcPr>
            <w:tcW w:w="1194" w:type="pct"/>
          </w:tcPr>
          <w:p w14:paraId="23E81328" w14:textId="77777777" w:rsidR="001C2009" w:rsidRPr="00F735B7" w:rsidRDefault="001C2009">
            <w:pPr>
              <w:ind w:left="540" w:hanging="540"/>
              <w:contextualSpacing/>
              <w:rPr>
                <w:rFonts w:ascii="Cambria" w:hAnsi="Cambria" w:cs="Arial"/>
                <w:sz w:val="24"/>
                <w:szCs w:val="24"/>
              </w:rPr>
            </w:pPr>
          </w:p>
        </w:tc>
        <w:tc>
          <w:tcPr>
            <w:tcW w:w="159" w:type="pct"/>
          </w:tcPr>
          <w:p w14:paraId="19339E41" w14:textId="77777777" w:rsidR="001C2009" w:rsidRPr="00F735B7" w:rsidRDefault="001C2009">
            <w:pPr>
              <w:ind w:left="540" w:hanging="540"/>
              <w:contextualSpacing/>
              <w:rPr>
                <w:rFonts w:ascii="Cambria" w:hAnsi="Cambria" w:cs="Arial"/>
                <w:sz w:val="24"/>
                <w:szCs w:val="24"/>
              </w:rPr>
            </w:pPr>
          </w:p>
        </w:tc>
        <w:tc>
          <w:tcPr>
            <w:tcW w:w="3646" w:type="pct"/>
          </w:tcPr>
          <w:p w14:paraId="6C4AEA58" w14:textId="77777777" w:rsidR="001C2009" w:rsidRPr="00F735B7" w:rsidRDefault="001C2009">
            <w:pPr>
              <w:ind w:left="540" w:hanging="540"/>
              <w:contextualSpacing/>
              <w:rPr>
                <w:rFonts w:ascii="Cambria" w:hAnsi="Cambria" w:cs="Arial"/>
                <w:sz w:val="24"/>
                <w:szCs w:val="24"/>
              </w:rPr>
            </w:pPr>
          </w:p>
        </w:tc>
      </w:tr>
      <w:tr w:rsidR="001C2009" w:rsidRPr="00F735B7" w14:paraId="4F317474" w14:textId="77777777" w:rsidTr="00C11022">
        <w:trPr>
          <w:jc w:val="center"/>
        </w:trPr>
        <w:tc>
          <w:tcPr>
            <w:tcW w:w="1194" w:type="pct"/>
          </w:tcPr>
          <w:p w14:paraId="3F3CB6E8"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Topik</w:t>
            </w:r>
          </w:p>
        </w:tc>
        <w:tc>
          <w:tcPr>
            <w:tcW w:w="159" w:type="pct"/>
          </w:tcPr>
          <w:p w14:paraId="1741CB09"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5216C932"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Cambria, 12 pt, regular bold</w:t>
            </w:r>
            <w:r w:rsidRPr="00F735B7">
              <w:rPr>
                <w:rFonts w:ascii="Cambria" w:hAnsi="Cambria" w:cs="Arial"/>
                <w:sz w:val="24"/>
                <w:szCs w:val="24"/>
              </w:rPr>
              <w:t xml:space="preserve">, sesuai SMART </w:t>
            </w:r>
            <w:proofErr w:type="gramStart"/>
            <w:r w:rsidRPr="00F735B7">
              <w:rPr>
                <w:rFonts w:ascii="Cambria" w:hAnsi="Cambria" w:cs="Arial"/>
                <w:sz w:val="24"/>
                <w:szCs w:val="24"/>
              </w:rPr>
              <w:t>CITY ]</w:t>
            </w:r>
            <w:proofErr w:type="gramEnd"/>
          </w:p>
        </w:tc>
      </w:tr>
      <w:tr w:rsidR="001C2009" w:rsidRPr="00F735B7" w14:paraId="7753F602" w14:textId="77777777" w:rsidTr="00C11022">
        <w:trPr>
          <w:jc w:val="center"/>
        </w:trPr>
        <w:tc>
          <w:tcPr>
            <w:tcW w:w="1194" w:type="pct"/>
          </w:tcPr>
          <w:p w14:paraId="374D788F" w14:textId="77777777" w:rsidR="001C2009" w:rsidRPr="00F735B7" w:rsidRDefault="001C2009">
            <w:pPr>
              <w:ind w:left="540" w:hanging="540"/>
              <w:contextualSpacing/>
              <w:rPr>
                <w:rFonts w:ascii="Cambria" w:hAnsi="Cambria" w:cs="Arial"/>
                <w:sz w:val="24"/>
                <w:szCs w:val="24"/>
              </w:rPr>
            </w:pPr>
          </w:p>
        </w:tc>
        <w:tc>
          <w:tcPr>
            <w:tcW w:w="159" w:type="pct"/>
          </w:tcPr>
          <w:p w14:paraId="3216C770" w14:textId="77777777" w:rsidR="001C2009" w:rsidRPr="00F735B7" w:rsidRDefault="001C2009">
            <w:pPr>
              <w:ind w:left="540" w:hanging="540"/>
              <w:contextualSpacing/>
              <w:rPr>
                <w:rFonts w:ascii="Cambria" w:hAnsi="Cambria" w:cs="Arial"/>
                <w:sz w:val="24"/>
                <w:szCs w:val="24"/>
              </w:rPr>
            </w:pPr>
          </w:p>
        </w:tc>
        <w:tc>
          <w:tcPr>
            <w:tcW w:w="3646" w:type="pct"/>
          </w:tcPr>
          <w:p w14:paraId="2EEDE416" w14:textId="77777777" w:rsidR="001C2009" w:rsidRPr="00F735B7" w:rsidRDefault="001C2009">
            <w:pPr>
              <w:ind w:left="540" w:hanging="540"/>
              <w:contextualSpacing/>
              <w:rPr>
                <w:rFonts w:ascii="Cambria" w:hAnsi="Cambria" w:cs="Arial"/>
                <w:sz w:val="24"/>
                <w:szCs w:val="24"/>
              </w:rPr>
            </w:pPr>
          </w:p>
        </w:tc>
      </w:tr>
      <w:tr w:rsidR="001C2009" w:rsidRPr="00F735B7" w14:paraId="0EC65A8A" w14:textId="77777777" w:rsidTr="00C11022">
        <w:trPr>
          <w:jc w:val="center"/>
        </w:trPr>
        <w:tc>
          <w:tcPr>
            <w:tcW w:w="1194" w:type="pct"/>
          </w:tcPr>
          <w:p w14:paraId="6B1198A5"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Pengusul</w:t>
            </w:r>
          </w:p>
        </w:tc>
        <w:tc>
          <w:tcPr>
            <w:tcW w:w="159" w:type="pct"/>
          </w:tcPr>
          <w:p w14:paraId="1D19DDC4"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045D6A5E"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Cambria, 12 pt, regular bold</w:t>
            </w:r>
            <w:r w:rsidRPr="00F735B7">
              <w:rPr>
                <w:rFonts w:ascii="Cambria" w:hAnsi="Cambria" w:cs="Arial"/>
                <w:sz w:val="24"/>
                <w:szCs w:val="24"/>
              </w:rPr>
              <w:t xml:space="preserve">, nama lengkap </w:t>
            </w:r>
            <w:proofErr w:type="gramStart"/>
            <w:r w:rsidRPr="00F735B7">
              <w:rPr>
                <w:rFonts w:ascii="Cambria" w:hAnsi="Cambria" w:cs="Arial"/>
                <w:sz w:val="24"/>
                <w:szCs w:val="24"/>
              </w:rPr>
              <w:t>bergelar ]</w:t>
            </w:r>
            <w:proofErr w:type="gramEnd"/>
          </w:p>
        </w:tc>
      </w:tr>
      <w:tr w:rsidR="001C2009" w:rsidRPr="00F735B7" w14:paraId="63ACD6C0" w14:textId="77777777" w:rsidTr="00C11022">
        <w:trPr>
          <w:jc w:val="center"/>
        </w:trPr>
        <w:tc>
          <w:tcPr>
            <w:tcW w:w="1194" w:type="pct"/>
          </w:tcPr>
          <w:p w14:paraId="6A8C110F" w14:textId="77777777" w:rsidR="001C2009" w:rsidRPr="00F735B7" w:rsidRDefault="001C2009">
            <w:pPr>
              <w:ind w:left="540" w:hanging="540"/>
              <w:contextualSpacing/>
              <w:rPr>
                <w:rFonts w:ascii="Cambria" w:hAnsi="Cambria" w:cs="Arial"/>
                <w:sz w:val="24"/>
                <w:szCs w:val="24"/>
              </w:rPr>
            </w:pPr>
          </w:p>
        </w:tc>
        <w:tc>
          <w:tcPr>
            <w:tcW w:w="159" w:type="pct"/>
          </w:tcPr>
          <w:p w14:paraId="1A775DBE" w14:textId="77777777" w:rsidR="001C2009" w:rsidRPr="00F735B7" w:rsidRDefault="001C2009">
            <w:pPr>
              <w:ind w:left="540" w:hanging="540"/>
              <w:contextualSpacing/>
              <w:rPr>
                <w:rFonts w:ascii="Cambria" w:hAnsi="Cambria" w:cs="Arial"/>
                <w:sz w:val="24"/>
                <w:szCs w:val="24"/>
              </w:rPr>
            </w:pPr>
          </w:p>
        </w:tc>
        <w:tc>
          <w:tcPr>
            <w:tcW w:w="3646" w:type="pct"/>
          </w:tcPr>
          <w:p w14:paraId="70540E13" w14:textId="77777777" w:rsidR="001C2009" w:rsidRPr="00F735B7" w:rsidRDefault="001C2009">
            <w:pPr>
              <w:ind w:left="540" w:hanging="540"/>
              <w:contextualSpacing/>
              <w:rPr>
                <w:rFonts w:ascii="Cambria" w:hAnsi="Cambria" w:cs="Arial"/>
                <w:sz w:val="24"/>
                <w:szCs w:val="24"/>
              </w:rPr>
            </w:pPr>
          </w:p>
        </w:tc>
      </w:tr>
      <w:tr w:rsidR="001C2009" w:rsidRPr="00F735B7" w14:paraId="2A0455F7" w14:textId="77777777" w:rsidTr="00C11022">
        <w:trPr>
          <w:jc w:val="center"/>
        </w:trPr>
        <w:tc>
          <w:tcPr>
            <w:tcW w:w="1194" w:type="pct"/>
          </w:tcPr>
          <w:p w14:paraId="78B77AA8"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Fakultas</w:t>
            </w:r>
          </w:p>
        </w:tc>
        <w:tc>
          <w:tcPr>
            <w:tcW w:w="159" w:type="pct"/>
          </w:tcPr>
          <w:p w14:paraId="31E9895A"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67470128"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 xml:space="preserve">Cambria, 12 pt, regular </w:t>
            </w:r>
            <w:proofErr w:type="gramStart"/>
            <w:r w:rsidRPr="00F735B7">
              <w:rPr>
                <w:rFonts w:ascii="Cambria" w:hAnsi="Cambria" w:cs="Arial"/>
                <w:i/>
                <w:sz w:val="24"/>
                <w:szCs w:val="24"/>
              </w:rPr>
              <w:t xml:space="preserve">bold </w:t>
            </w:r>
            <w:r w:rsidRPr="00F735B7">
              <w:rPr>
                <w:rFonts w:ascii="Cambria" w:hAnsi="Cambria" w:cs="Arial"/>
                <w:sz w:val="24"/>
                <w:szCs w:val="24"/>
              </w:rPr>
              <w:t>]</w:t>
            </w:r>
            <w:proofErr w:type="gramEnd"/>
          </w:p>
        </w:tc>
      </w:tr>
      <w:tr w:rsidR="001C2009" w:rsidRPr="00F735B7" w14:paraId="25EB0FD9" w14:textId="77777777" w:rsidTr="00C11022">
        <w:trPr>
          <w:jc w:val="center"/>
        </w:trPr>
        <w:tc>
          <w:tcPr>
            <w:tcW w:w="1194" w:type="pct"/>
          </w:tcPr>
          <w:p w14:paraId="0362B6EE" w14:textId="77777777" w:rsidR="001C2009" w:rsidRPr="00F735B7" w:rsidRDefault="001C2009">
            <w:pPr>
              <w:ind w:left="540" w:hanging="540"/>
              <w:contextualSpacing/>
              <w:rPr>
                <w:rFonts w:ascii="Cambria" w:hAnsi="Cambria" w:cs="Arial"/>
                <w:sz w:val="24"/>
                <w:szCs w:val="24"/>
              </w:rPr>
            </w:pPr>
          </w:p>
        </w:tc>
        <w:tc>
          <w:tcPr>
            <w:tcW w:w="159" w:type="pct"/>
          </w:tcPr>
          <w:p w14:paraId="7D1085E6" w14:textId="77777777" w:rsidR="001C2009" w:rsidRPr="00F735B7" w:rsidRDefault="001C2009">
            <w:pPr>
              <w:ind w:left="540" w:hanging="540"/>
              <w:contextualSpacing/>
              <w:rPr>
                <w:rFonts w:ascii="Cambria" w:hAnsi="Cambria" w:cs="Arial"/>
                <w:sz w:val="24"/>
                <w:szCs w:val="24"/>
              </w:rPr>
            </w:pPr>
          </w:p>
        </w:tc>
        <w:tc>
          <w:tcPr>
            <w:tcW w:w="3646" w:type="pct"/>
          </w:tcPr>
          <w:p w14:paraId="7DEDC6A8" w14:textId="77777777" w:rsidR="001C2009" w:rsidRPr="00F735B7" w:rsidRDefault="001C2009">
            <w:pPr>
              <w:ind w:left="540" w:hanging="540"/>
              <w:contextualSpacing/>
              <w:rPr>
                <w:rFonts w:ascii="Cambria" w:hAnsi="Cambria" w:cs="Arial"/>
                <w:sz w:val="24"/>
                <w:szCs w:val="24"/>
              </w:rPr>
            </w:pPr>
          </w:p>
        </w:tc>
      </w:tr>
      <w:tr w:rsidR="001C2009" w:rsidRPr="00F735B7" w14:paraId="66871ECC" w14:textId="77777777" w:rsidTr="00C11022">
        <w:trPr>
          <w:jc w:val="center"/>
        </w:trPr>
        <w:tc>
          <w:tcPr>
            <w:tcW w:w="1194" w:type="pct"/>
          </w:tcPr>
          <w:p w14:paraId="45CBB233"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Universitas</w:t>
            </w:r>
          </w:p>
        </w:tc>
        <w:tc>
          <w:tcPr>
            <w:tcW w:w="159" w:type="pct"/>
          </w:tcPr>
          <w:p w14:paraId="32803B79"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w:t>
            </w:r>
          </w:p>
        </w:tc>
        <w:tc>
          <w:tcPr>
            <w:tcW w:w="3646" w:type="pct"/>
          </w:tcPr>
          <w:p w14:paraId="7C766ED7" w14:textId="77777777" w:rsidR="001C2009" w:rsidRPr="00F735B7" w:rsidRDefault="001C2009">
            <w:pPr>
              <w:ind w:left="540" w:hanging="540"/>
              <w:contextualSpacing/>
              <w:rPr>
                <w:rFonts w:ascii="Cambria" w:hAnsi="Cambria" w:cs="Arial"/>
                <w:sz w:val="24"/>
                <w:szCs w:val="24"/>
              </w:rPr>
            </w:pPr>
            <w:r w:rsidRPr="00F735B7">
              <w:rPr>
                <w:rFonts w:ascii="Cambria" w:hAnsi="Cambria" w:cs="Arial"/>
                <w:sz w:val="24"/>
                <w:szCs w:val="24"/>
              </w:rPr>
              <w:t xml:space="preserve">[ </w:t>
            </w:r>
            <w:r w:rsidRPr="00F735B7">
              <w:rPr>
                <w:rFonts w:ascii="Cambria" w:hAnsi="Cambria" w:cs="Arial"/>
                <w:i/>
                <w:sz w:val="24"/>
                <w:szCs w:val="24"/>
              </w:rPr>
              <w:t xml:space="preserve">Cambria, 12 pt, regular </w:t>
            </w:r>
            <w:proofErr w:type="gramStart"/>
            <w:r w:rsidRPr="00F735B7">
              <w:rPr>
                <w:rFonts w:ascii="Cambria" w:hAnsi="Cambria" w:cs="Arial"/>
                <w:i/>
                <w:sz w:val="24"/>
                <w:szCs w:val="24"/>
              </w:rPr>
              <w:t>bold</w:t>
            </w:r>
            <w:r w:rsidRPr="00F735B7">
              <w:rPr>
                <w:rFonts w:ascii="Cambria" w:hAnsi="Cambria" w:cs="Arial"/>
                <w:sz w:val="24"/>
                <w:szCs w:val="24"/>
              </w:rPr>
              <w:t xml:space="preserve"> ]</w:t>
            </w:r>
            <w:proofErr w:type="gramEnd"/>
          </w:p>
        </w:tc>
      </w:tr>
      <w:tr w:rsidR="001C2009" w:rsidRPr="00F735B7" w14:paraId="35A4C0D0" w14:textId="77777777" w:rsidTr="00C11022">
        <w:trPr>
          <w:jc w:val="center"/>
        </w:trPr>
        <w:tc>
          <w:tcPr>
            <w:tcW w:w="1194" w:type="pct"/>
          </w:tcPr>
          <w:p w14:paraId="68B55924" w14:textId="77777777" w:rsidR="001C2009" w:rsidRPr="00F735B7" w:rsidRDefault="001C2009">
            <w:pPr>
              <w:ind w:left="540" w:hanging="540"/>
              <w:contextualSpacing/>
              <w:rPr>
                <w:rFonts w:ascii="Cambria" w:hAnsi="Cambria" w:cs="Arial"/>
                <w:sz w:val="24"/>
                <w:szCs w:val="24"/>
              </w:rPr>
            </w:pPr>
          </w:p>
        </w:tc>
        <w:tc>
          <w:tcPr>
            <w:tcW w:w="159" w:type="pct"/>
          </w:tcPr>
          <w:p w14:paraId="10299C8A" w14:textId="77777777" w:rsidR="001C2009" w:rsidRPr="00F735B7" w:rsidRDefault="001C2009">
            <w:pPr>
              <w:ind w:left="540" w:hanging="540"/>
              <w:contextualSpacing/>
              <w:rPr>
                <w:rFonts w:ascii="Cambria" w:hAnsi="Cambria" w:cs="Arial"/>
                <w:sz w:val="24"/>
                <w:szCs w:val="24"/>
              </w:rPr>
            </w:pPr>
          </w:p>
        </w:tc>
        <w:tc>
          <w:tcPr>
            <w:tcW w:w="3646" w:type="pct"/>
          </w:tcPr>
          <w:p w14:paraId="2767012C" w14:textId="77777777" w:rsidR="001C2009" w:rsidRPr="00F735B7" w:rsidRDefault="001C2009">
            <w:pPr>
              <w:ind w:left="540" w:hanging="540"/>
              <w:contextualSpacing/>
              <w:rPr>
                <w:rFonts w:ascii="Cambria" w:hAnsi="Cambria" w:cs="Arial"/>
                <w:sz w:val="24"/>
                <w:szCs w:val="24"/>
              </w:rPr>
            </w:pPr>
          </w:p>
        </w:tc>
      </w:tr>
    </w:tbl>
    <w:p w14:paraId="0C85BE83" w14:textId="3FF1E131" w:rsidR="001C2009" w:rsidRDefault="001C2009">
      <w:pPr>
        <w:spacing w:after="0" w:line="240" w:lineRule="auto"/>
        <w:contextualSpacing/>
        <w:rPr>
          <w:rFonts w:ascii="Cambria" w:hAnsi="Cambria" w:cs="Arial"/>
          <w:sz w:val="24"/>
          <w:szCs w:val="24"/>
        </w:rPr>
      </w:pPr>
    </w:p>
    <w:p w14:paraId="3D58F3CF" w14:textId="3E731E87" w:rsidR="00EC51F5" w:rsidRDefault="00EC51F5">
      <w:pPr>
        <w:spacing w:after="0" w:line="240" w:lineRule="auto"/>
        <w:contextualSpacing/>
        <w:rPr>
          <w:rFonts w:ascii="Cambria" w:hAnsi="Cambria" w:cs="Arial"/>
          <w:sz w:val="24"/>
          <w:szCs w:val="24"/>
        </w:rPr>
      </w:pPr>
    </w:p>
    <w:p w14:paraId="6167084B" w14:textId="434930DD" w:rsidR="00EC51F5" w:rsidRDefault="00EC51F5">
      <w:pPr>
        <w:spacing w:after="0" w:line="240" w:lineRule="auto"/>
        <w:contextualSpacing/>
        <w:rPr>
          <w:rFonts w:ascii="Cambria" w:hAnsi="Cambria" w:cs="Arial"/>
          <w:sz w:val="24"/>
          <w:szCs w:val="24"/>
        </w:rPr>
      </w:pPr>
    </w:p>
    <w:p w14:paraId="5296B6BE" w14:textId="7B3AA3E5" w:rsidR="00EC51F5" w:rsidRDefault="00EC51F5">
      <w:pPr>
        <w:spacing w:after="0" w:line="240" w:lineRule="auto"/>
        <w:contextualSpacing/>
        <w:rPr>
          <w:rFonts w:ascii="Cambria" w:hAnsi="Cambria" w:cs="Arial"/>
          <w:sz w:val="24"/>
          <w:szCs w:val="24"/>
        </w:rPr>
      </w:pPr>
    </w:p>
    <w:p w14:paraId="680372D5" w14:textId="15E45EC5" w:rsidR="00EC51F5" w:rsidRPr="00F735B7" w:rsidRDefault="00EC51F5">
      <w:pPr>
        <w:spacing w:after="0" w:line="240" w:lineRule="auto"/>
        <w:contextualSpacing/>
        <w:rPr>
          <w:rFonts w:ascii="Cambria" w:hAnsi="Cambria" w:cs="Arial"/>
          <w:sz w:val="24"/>
          <w:szCs w:val="24"/>
        </w:rPr>
      </w:pPr>
    </w:p>
    <w:p w14:paraId="01EA5DFE" w14:textId="77777777" w:rsidR="001C2009" w:rsidRPr="00DF1D93" w:rsidRDefault="001C2009">
      <w:pPr>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Tahun 2018</w:t>
      </w:r>
    </w:p>
    <w:p w14:paraId="1E731596" w14:textId="315B7169" w:rsidR="0062210B" w:rsidRDefault="001C2009" w:rsidP="00916649">
      <w:pPr>
        <w:spacing w:after="0" w:line="240" w:lineRule="auto"/>
        <w:contextualSpacing/>
        <w:jc w:val="center"/>
        <w:rPr>
          <w:rFonts w:ascii="Cambria" w:hAnsi="Cambria" w:cs="Arial"/>
          <w:b/>
          <w:sz w:val="24"/>
          <w:szCs w:val="24"/>
        </w:rPr>
      </w:pPr>
      <w:r w:rsidRPr="00916649">
        <w:rPr>
          <w:rFonts w:ascii="Cambria" w:eastAsia="Times New Roman" w:hAnsi="Cambria" w:cs="Arial"/>
          <w:sz w:val="28"/>
          <w:szCs w:val="28"/>
          <w:lang w:val="en-US"/>
        </w:rPr>
        <w:t xml:space="preserve">[ </w:t>
      </w:r>
      <w:r w:rsidRPr="00916649">
        <w:rPr>
          <w:rFonts w:ascii="Cambria" w:eastAsia="Times New Roman" w:hAnsi="Cambria" w:cs="Arial"/>
          <w:i/>
          <w:sz w:val="28"/>
          <w:szCs w:val="28"/>
          <w:lang w:val="en-US"/>
        </w:rPr>
        <w:t xml:space="preserve">Cambria, 14 pt, regular </w:t>
      </w:r>
      <w:proofErr w:type="gramStart"/>
      <w:r w:rsidRPr="00916649">
        <w:rPr>
          <w:rFonts w:ascii="Cambria" w:eastAsia="Times New Roman" w:hAnsi="Cambria" w:cs="Arial"/>
          <w:i/>
          <w:sz w:val="28"/>
          <w:szCs w:val="28"/>
          <w:lang w:val="en-US"/>
        </w:rPr>
        <w:t>bold</w:t>
      </w:r>
      <w:r w:rsidRPr="00916649">
        <w:rPr>
          <w:rFonts w:ascii="Cambria" w:eastAsia="Times New Roman" w:hAnsi="Cambria" w:cs="Arial"/>
          <w:sz w:val="28"/>
          <w:szCs w:val="28"/>
          <w:lang w:val="en-US"/>
        </w:rPr>
        <w:t xml:space="preserve"> ]</w:t>
      </w:r>
      <w:proofErr w:type="gramEnd"/>
    </w:p>
    <w:tbl>
      <w:tblPr>
        <w:tblStyle w:val="TableGrid"/>
        <w:tblW w:w="0" w:type="auto"/>
        <w:tblLook w:val="04A0" w:firstRow="1" w:lastRow="0" w:firstColumn="1" w:lastColumn="0" w:noHBand="0" w:noVBand="1"/>
      </w:tblPr>
      <w:tblGrid>
        <w:gridCol w:w="9070"/>
      </w:tblGrid>
      <w:tr w:rsidR="0062210B" w:rsidRPr="00401E8B" w14:paraId="6617C9F1" w14:textId="77777777" w:rsidTr="00344D79">
        <w:tc>
          <w:tcPr>
            <w:tcW w:w="9639" w:type="dxa"/>
            <w:tcBorders>
              <w:top w:val="nil"/>
              <w:left w:val="nil"/>
              <w:bottom w:val="nil"/>
              <w:right w:val="nil"/>
            </w:tcBorders>
            <w:shd w:val="clear" w:color="auto" w:fill="D9D9D9"/>
          </w:tcPr>
          <w:p w14:paraId="46AFECAF" w14:textId="77777777" w:rsidR="0062210B" w:rsidRPr="00401E8B" w:rsidRDefault="0062210B">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lastRenderedPageBreak/>
              <w:t>La</w:t>
            </w:r>
            <w:r w:rsidRPr="00401E8B">
              <w:rPr>
                <w:rFonts w:ascii="Cambria" w:hAnsi="Cambria" w:cs="Arial"/>
                <w:b/>
                <w:sz w:val="24"/>
                <w:szCs w:val="24"/>
                <w:lang w:val="en-ID" w:eastAsia="x-none"/>
              </w:rPr>
              <w:t xml:space="preserve">mpiran </w:t>
            </w:r>
            <w:r w:rsidRPr="00401E8B">
              <w:rPr>
                <w:rFonts w:ascii="Cambria" w:hAnsi="Cambria" w:cs="Arial"/>
                <w:b/>
                <w:sz w:val="24"/>
                <w:szCs w:val="24"/>
              </w:rPr>
              <w:t>2.</w:t>
            </w:r>
            <w:r w:rsidRPr="00401E8B">
              <w:rPr>
                <w:rFonts w:ascii="Cambria" w:hAnsi="Cambria" w:cs="Arial"/>
                <w:b/>
                <w:sz w:val="24"/>
                <w:szCs w:val="24"/>
              </w:rPr>
              <w:tab/>
              <w:t>Pengesahan</w:t>
            </w:r>
          </w:p>
        </w:tc>
      </w:tr>
    </w:tbl>
    <w:p w14:paraId="39AB109F" w14:textId="77777777" w:rsidR="0062210B" w:rsidRPr="00916649" w:rsidRDefault="0062210B">
      <w:pPr>
        <w:spacing w:after="0" w:line="240" w:lineRule="auto"/>
        <w:contextualSpacing/>
        <w:jc w:val="center"/>
        <w:rPr>
          <w:rFonts w:ascii="Cambria" w:eastAsia="Calibri" w:hAnsi="Cambria" w:cs="Arial"/>
          <w:b/>
          <w:sz w:val="28"/>
          <w:szCs w:val="28"/>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737088" behindDoc="0" locked="0" layoutInCell="1" allowOverlap="1" wp14:anchorId="0B1022AC" wp14:editId="050ECAAC">
                <wp:simplePos x="0" y="0"/>
                <wp:positionH relativeFrom="column">
                  <wp:posOffset>4566920</wp:posOffset>
                </wp:positionH>
                <wp:positionV relativeFrom="paragraph">
                  <wp:posOffset>154305</wp:posOffset>
                </wp:positionV>
                <wp:extent cx="1142365" cy="1482090"/>
                <wp:effectExtent l="0" t="0" r="19685" b="2286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14136254" w14:textId="77777777" w:rsidR="00916649" w:rsidRPr="001226A2" w:rsidRDefault="00916649" w:rsidP="0062210B">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022AC" id="_x0000_s1036" type="#_x0000_t202" style="position:absolute;left:0;text-align:left;margin-left:359.6pt;margin-top:12.15pt;width:89.95pt;height:116.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" filled="f">
                <v:textbox>
                  <w:txbxContent>
                    <w:p w14:paraId="14136254" w14:textId="77777777" w:rsidR="00916649" w:rsidRPr="001226A2" w:rsidRDefault="00916649" w:rsidP="0062210B">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72A97714" w14:textId="77777777" w:rsidR="0062210B" w:rsidRPr="00DF1D93" w:rsidRDefault="0062210B">
      <w:pPr>
        <w:tabs>
          <w:tab w:val="left" w:pos="4050"/>
        </w:tabs>
        <w:spacing w:after="0" w:line="240" w:lineRule="auto"/>
        <w:contextualSpacing/>
        <w:rPr>
          <w:rFonts w:ascii="Cambria" w:eastAsia="Calibri" w:hAnsi="Cambria" w:cs="Arial"/>
          <w:b/>
          <w:sz w:val="28"/>
          <w:szCs w:val="28"/>
          <w:lang w:val="en-US"/>
        </w:rPr>
      </w:pPr>
      <w:r w:rsidRPr="00DF1D93">
        <w:rPr>
          <w:rFonts w:ascii="Cambria" w:eastAsia="Calibri" w:hAnsi="Cambria" w:cs="Arial"/>
          <w:b/>
          <w:sz w:val="28"/>
          <w:szCs w:val="28"/>
          <w:lang w:val="en-US"/>
        </w:rPr>
        <w:t>LEMBAR PENGESAHAN</w:t>
      </w:r>
      <w:r w:rsidRPr="00DF1D93">
        <w:rPr>
          <w:rFonts w:ascii="Cambria" w:eastAsia="Calibri" w:hAnsi="Cambria" w:cs="Arial"/>
          <w:b/>
          <w:sz w:val="28"/>
          <w:szCs w:val="28"/>
          <w:lang w:val="en-US"/>
        </w:rPr>
        <w:tab/>
      </w:r>
    </w:p>
    <w:p w14:paraId="6A4A39DE" w14:textId="48A22E7D" w:rsidR="0062210B" w:rsidRPr="00ED39AB" w:rsidRDefault="0062210B">
      <w:pPr>
        <w:spacing w:after="0" w:line="240" w:lineRule="auto"/>
        <w:contextualSpacing/>
        <w:rPr>
          <w:rFonts w:ascii="Cambria" w:eastAsia="Calibri" w:hAnsi="Cambria" w:cs="Arial"/>
          <w:b/>
          <w:sz w:val="28"/>
          <w:szCs w:val="28"/>
          <w:lang w:val="en-US"/>
        </w:rPr>
      </w:pPr>
      <w:r w:rsidRPr="00ED39AB">
        <w:rPr>
          <w:rFonts w:ascii="Cambria" w:eastAsia="Calibri" w:hAnsi="Cambria" w:cs="Arial"/>
          <w:b/>
          <w:sz w:val="28"/>
          <w:szCs w:val="28"/>
          <w:lang w:val="en-US"/>
        </w:rPr>
        <w:t>PENGUSULAN INSENTIF MANUSKRIP - SMART CITY</w:t>
      </w:r>
    </w:p>
    <w:p w14:paraId="3C9AE060" w14:textId="77777777" w:rsidR="0062210B" w:rsidRPr="00916649" w:rsidRDefault="0062210B">
      <w:pPr>
        <w:tabs>
          <w:tab w:val="left" w:pos="7230"/>
        </w:tabs>
        <w:spacing w:after="0" w:line="240" w:lineRule="auto"/>
        <w:contextualSpacing/>
        <w:jc w:val="both"/>
        <w:rPr>
          <w:rFonts w:ascii="Cambria" w:eastAsia="Calibri" w:hAnsi="Cambria" w:cs="Arial"/>
          <w:b/>
          <w:sz w:val="28"/>
          <w:szCs w:val="28"/>
          <w:lang w:val="en-US"/>
        </w:rPr>
      </w:pPr>
    </w:p>
    <w:p w14:paraId="1C9E9DD7" w14:textId="77777777" w:rsidR="0062210B" w:rsidRPr="00916649" w:rsidRDefault="0062210B">
      <w:pPr>
        <w:tabs>
          <w:tab w:val="left" w:pos="7230"/>
        </w:tabs>
        <w:spacing w:after="0" w:line="240" w:lineRule="auto"/>
        <w:contextualSpacing/>
        <w:jc w:val="right"/>
        <w:rPr>
          <w:rFonts w:ascii="Cambria" w:eastAsia="Calibri" w:hAnsi="Cambria" w:cs="Arial"/>
          <w:b/>
          <w:sz w:val="28"/>
          <w:szCs w:val="28"/>
          <w:lang w:val="en-US"/>
        </w:rPr>
      </w:pPr>
    </w:p>
    <w:p w14:paraId="0C1A0837" w14:textId="77777777" w:rsidR="0062210B" w:rsidRPr="00916649" w:rsidRDefault="0062210B">
      <w:pPr>
        <w:tabs>
          <w:tab w:val="left" w:pos="7230"/>
        </w:tabs>
        <w:spacing w:after="0" w:line="240" w:lineRule="auto"/>
        <w:contextualSpacing/>
        <w:jc w:val="both"/>
        <w:rPr>
          <w:rFonts w:ascii="Cambria" w:eastAsia="Calibri" w:hAnsi="Cambria" w:cs="Arial"/>
          <w:b/>
          <w:sz w:val="28"/>
          <w:szCs w:val="28"/>
          <w:lang w:val="en-US"/>
        </w:rPr>
      </w:pPr>
    </w:p>
    <w:p w14:paraId="5DB9E7EA" w14:textId="77777777" w:rsidR="0062210B" w:rsidRPr="00916649" w:rsidRDefault="0062210B">
      <w:pPr>
        <w:tabs>
          <w:tab w:val="left" w:pos="7230"/>
        </w:tabs>
        <w:spacing w:after="0" w:line="240" w:lineRule="auto"/>
        <w:contextualSpacing/>
        <w:jc w:val="both"/>
        <w:rPr>
          <w:rFonts w:ascii="Cambria" w:eastAsia="Calibri" w:hAnsi="Cambria" w:cs="Arial"/>
          <w:b/>
          <w:sz w:val="28"/>
          <w:szCs w:val="28"/>
          <w:lang w:val="en-US"/>
        </w:rPr>
      </w:pPr>
    </w:p>
    <w:p w14:paraId="23141AE7" w14:textId="77777777" w:rsidR="00ED39AB" w:rsidRPr="00916649" w:rsidRDefault="00ED39AB">
      <w:pPr>
        <w:tabs>
          <w:tab w:val="left" w:pos="7230"/>
        </w:tabs>
        <w:spacing w:after="0" w:line="240" w:lineRule="auto"/>
        <w:contextualSpacing/>
        <w:jc w:val="both"/>
        <w:rPr>
          <w:rFonts w:ascii="Cambria" w:eastAsia="Calibri" w:hAnsi="Cambria" w:cs="Arial"/>
          <w:b/>
          <w:sz w:val="28"/>
          <w:szCs w:val="28"/>
        </w:rPr>
      </w:pPr>
    </w:p>
    <w:p w14:paraId="7ECBAAD9" w14:textId="02F0EE09" w:rsidR="001C2009" w:rsidRPr="00916649" w:rsidRDefault="001C2009">
      <w:pPr>
        <w:spacing w:after="0" w:line="240" w:lineRule="auto"/>
        <w:contextualSpacing/>
        <w:jc w:val="both"/>
        <w:rPr>
          <w:rFonts w:ascii="Cambria" w:hAnsi="Cambria" w:cs="Arial"/>
          <w:b/>
          <w:sz w:val="28"/>
          <w:szCs w:val="28"/>
          <w:lang w:val="en-US"/>
        </w:rPr>
      </w:pPr>
    </w:p>
    <w:p w14:paraId="666645E9" w14:textId="069D92D0"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lang w:val="en-US"/>
        </w:rPr>
      </w:pPr>
      <w:r w:rsidRPr="00DF1D93">
        <w:rPr>
          <w:rFonts w:ascii="Cambria" w:hAnsi="Cambria" w:cs="Arial"/>
          <w:sz w:val="20"/>
          <w:szCs w:val="20"/>
        </w:rPr>
        <w:t>Nama Lengkap Bergelar</w:t>
      </w:r>
      <w:r w:rsidRPr="00DF1D93">
        <w:rPr>
          <w:rFonts w:ascii="Cambria" w:hAnsi="Cambria" w:cs="Arial"/>
          <w:sz w:val="20"/>
          <w:szCs w:val="20"/>
        </w:rPr>
        <w:tab/>
        <w:t>: _______________________</w:t>
      </w:r>
      <w:r w:rsidRPr="00ED39AB">
        <w:rPr>
          <w:rFonts w:ascii="Cambria" w:hAnsi="Cambria" w:cs="Arial"/>
          <w:sz w:val="20"/>
          <w:szCs w:val="20"/>
          <w:lang w:val="en-US"/>
        </w:rPr>
        <w:t>_</w:t>
      </w:r>
      <w:r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7C94D7E1" w14:textId="5B35A5C7"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NIP/NUP/NIDN</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752AC394" w14:textId="46D7EA2E" w:rsidR="001C2009" w:rsidRPr="00ED39AB" w:rsidRDefault="00F23418">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ID#Scopus</w:t>
      </w:r>
      <w:r w:rsidRPr="00ED39AB">
        <w:rPr>
          <w:rFonts w:ascii="Cambria" w:hAnsi="Cambria" w:cs="Arial"/>
          <w:sz w:val="20"/>
          <w:szCs w:val="20"/>
        </w:rPr>
        <w:tab/>
      </w:r>
      <w:r w:rsidRPr="00ED39AB">
        <w:rPr>
          <w:rFonts w:ascii="Cambria" w:hAnsi="Cambria" w:cs="Arial"/>
          <w:sz w:val="20"/>
          <w:szCs w:val="20"/>
        </w:rPr>
        <w:tab/>
        <w:t>: _______________________</w:t>
      </w:r>
      <w:r w:rsidRPr="00ED39AB">
        <w:rPr>
          <w:rFonts w:ascii="Cambria" w:hAnsi="Cambria" w:cs="Arial"/>
          <w:sz w:val="20"/>
          <w:szCs w:val="20"/>
          <w:lang w:val="en-US"/>
        </w:rPr>
        <w:t>_</w:t>
      </w:r>
      <w:r w:rsidRPr="00ED39AB">
        <w:rPr>
          <w:rFonts w:ascii="Cambria" w:hAnsi="Cambria" w:cs="Arial"/>
          <w:sz w:val="20"/>
          <w:szCs w:val="20"/>
        </w:rPr>
        <w:t>____________________________________________</w:t>
      </w:r>
      <w:r w:rsidRPr="00ED39AB">
        <w:rPr>
          <w:rFonts w:ascii="Cambria" w:hAnsi="Cambria" w:cs="Arial"/>
          <w:sz w:val="20"/>
          <w:szCs w:val="20"/>
          <w:lang w:val="en-US"/>
        </w:rPr>
        <w:t>_______________________</w:t>
      </w:r>
    </w:p>
    <w:p w14:paraId="049DF3E3" w14:textId="529576D3"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i/>
          <w:sz w:val="20"/>
          <w:szCs w:val="20"/>
        </w:rPr>
        <w:t>h-index</w:t>
      </w:r>
      <w:r w:rsidRPr="00ED39AB">
        <w:rPr>
          <w:rFonts w:ascii="Cambria" w:hAnsi="Cambria" w:cs="Arial"/>
          <w:sz w:val="20"/>
          <w:szCs w:val="20"/>
        </w:rPr>
        <w:t xml:space="preserve"> Scopus</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3AA20D54" w14:textId="601A640E"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Asal Universitas</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75E61C64" w14:textId="2A7A8387"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Pangkat &amp; Golongan</w:t>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17DC101B" w14:textId="34FC6354"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 xml:space="preserve">Jabatan Fungsional </w:t>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7062A550" w14:textId="14F93885"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Jabatan Struktural</w:t>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136CCF2C" w14:textId="4C4E5AAF"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Fakultas</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50548E0B" w14:textId="68696E14"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rPr>
      </w:pPr>
      <w:r w:rsidRPr="00ED39AB">
        <w:rPr>
          <w:rFonts w:ascii="Cambria" w:hAnsi="Cambria" w:cs="Arial"/>
          <w:sz w:val="20"/>
          <w:szCs w:val="20"/>
        </w:rPr>
        <w:t>Program Studi</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56DA2BA3" w14:textId="3753CA49"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lang w:val="en-US"/>
        </w:rPr>
      </w:pPr>
      <w:r w:rsidRPr="00ED39AB">
        <w:rPr>
          <w:rFonts w:ascii="Cambria" w:hAnsi="Cambria" w:cs="Arial"/>
          <w:sz w:val="20"/>
          <w:szCs w:val="20"/>
        </w:rPr>
        <w:t>Nomor HP</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0AC8FEC9" w14:textId="13DC9D57"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lang w:val="en-US"/>
        </w:rPr>
      </w:pPr>
      <w:r w:rsidRPr="00ED39AB">
        <w:rPr>
          <w:rFonts w:ascii="Cambria" w:hAnsi="Cambria" w:cs="Arial"/>
          <w:sz w:val="20"/>
          <w:szCs w:val="20"/>
        </w:rPr>
        <w:t>Alamat Surel (</w:t>
      </w:r>
      <w:r w:rsidRPr="00ED39AB">
        <w:rPr>
          <w:rFonts w:ascii="Cambria" w:hAnsi="Cambria" w:cs="Arial"/>
          <w:i/>
          <w:sz w:val="20"/>
          <w:szCs w:val="20"/>
        </w:rPr>
        <w:t>e-mail</w:t>
      </w:r>
      <w:r w:rsidRPr="00ED39AB">
        <w:rPr>
          <w:rFonts w:ascii="Cambria" w:hAnsi="Cambria" w:cs="Arial"/>
          <w:sz w:val="20"/>
          <w:szCs w:val="20"/>
        </w:rPr>
        <w:t>)</w:t>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5BE30E14" w14:textId="77777777" w:rsidR="001C2009" w:rsidRPr="00ED39AB" w:rsidRDefault="001C2009">
      <w:pPr>
        <w:autoSpaceDE w:val="0"/>
        <w:autoSpaceDN w:val="0"/>
        <w:adjustRightInd w:val="0"/>
        <w:spacing w:after="0" w:line="240" w:lineRule="auto"/>
        <w:ind w:left="540" w:hanging="540"/>
        <w:contextualSpacing/>
        <w:jc w:val="both"/>
        <w:rPr>
          <w:rFonts w:ascii="Cambria" w:hAnsi="Cambria" w:cs="Arial"/>
          <w:color w:val="000000"/>
          <w:sz w:val="20"/>
          <w:szCs w:val="20"/>
          <w:lang w:val="en-US"/>
        </w:rPr>
      </w:pPr>
      <w:r w:rsidRPr="00ED39AB">
        <w:rPr>
          <w:rFonts w:ascii="Cambria" w:hAnsi="Cambria" w:cs="Arial"/>
          <w:bCs/>
          <w:sz w:val="20"/>
          <w:szCs w:val="20"/>
        </w:rPr>
        <w:t>Jenis Manuskrip</w:t>
      </w:r>
      <w:r w:rsidRPr="00ED39AB">
        <w:rPr>
          <w:rFonts w:ascii="Cambria" w:hAnsi="Cambria" w:cs="Arial"/>
          <w:bCs/>
          <w:sz w:val="20"/>
          <w:szCs w:val="20"/>
        </w:rPr>
        <w:tab/>
      </w:r>
      <w:r w:rsidRPr="00ED39AB">
        <w:rPr>
          <w:rFonts w:ascii="Cambria" w:hAnsi="Cambria" w:cs="Arial"/>
          <w:bCs/>
          <w:sz w:val="20"/>
          <w:szCs w:val="20"/>
        </w:rPr>
        <w:tab/>
        <w:t xml:space="preserve">: </w:t>
      </w:r>
      <w:r w:rsidRPr="00ED39AB">
        <w:rPr>
          <w:rFonts w:ascii="Cambria" w:hAnsi="Cambria" w:cs="Arial"/>
          <w:color w:val="000000"/>
          <w:sz w:val="20"/>
          <w:szCs w:val="20"/>
        </w:rPr>
        <w:t>Buku/Jurnal/Prosiding</w:t>
      </w:r>
      <w:r w:rsidRPr="00ED39AB">
        <w:rPr>
          <w:rFonts w:ascii="Cambria" w:hAnsi="Cambria" w:cs="Arial"/>
          <w:color w:val="000000"/>
          <w:sz w:val="20"/>
          <w:szCs w:val="20"/>
          <w:lang w:val="en-US"/>
        </w:rPr>
        <w:t xml:space="preserve"> [ pilih salah satu ]</w:t>
      </w:r>
    </w:p>
    <w:p w14:paraId="30A003C9" w14:textId="213BD49E"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lang w:val="en-US"/>
        </w:rPr>
      </w:pPr>
      <w:r w:rsidRPr="00ED39AB">
        <w:rPr>
          <w:rFonts w:ascii="Cambria" w:hAnsi="Cambria" w:cs="Arial"/>
          <w:bCs/>
          <w:sz w:val="20"/>
          <w:szCs w:val="20"/>
        </w:rPr>
        <w:t>Judul Manuskrip</w:t>
      </w:r>
      <w:r w:rsidRPr="00ED39AB">
        <w:rPr>
          <w:rFonts w:ascii="Cambria" w:hAnsi="Cambria" w:cs="Arial"/>
          <w:bCs/>
          <w:sz w:val="20"/>
          <w:szCs w:val="20"/>
        </w:rPr>
        <w:tab/>
      </w:r>
      <w:r w:rsidRPr="00ED39AB">
        <w:rPr>
          <w:rFonts w:ascii="Cambria" w:hAnsi="Cambria" w:cs="Arial"/>
          <w:bCs/>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05BE0CCA" w14:textId="074B5797" w:rsidR="001C2009" w:rsidRPr="00ED39AB" w:rsidRDefault="001C2009">
      <w:pPr>
        <w:autoSpaceDE w:val="0"/>
        <w:autoSpaceDN w:val="0"/>
        <w:adjustRightInd w:val="0"/>
        <w:spacing w:after="0" w:line="240" w:lineRule="auto"/>
        <w:ind w:left="540" w:hanging="540"/>
        <w:contextualSpacing/>
        <w:jc w:val="both"/>
        <w:rPr>
          <w:rFonts w:ascii="Cambria" w:hAnsi="Cambria" w:cs="Arial"/>
          <w:sz w:val="20"/>
          <w:szCs w:val="20"/>
          <w:lang w:val="en-US"/>
        </w:rPr>
      </w:pPr>
      <w:r w:rsidRPr="00ED39AB">
        <w:rPr>
          <w:rFonts w:ascii="Cambria" w:hAnsi="Cambria" w:cs="Arial"/>
          <w:sz w:val="20"/>
          <w:szCs w:val="20"/>
        </w:rPr>
        <w:t>Penerbit</w:t>
      </w:r>
      <w:r w:rsidRPr="00ED39AB">
        <w:rPr>
          <w:rFonts w:ascii="Cambria" w:hAnsi="Cambria" w:cs="Arial"/>
          <w:sz w:val="20"/>
          <w:szCs w:val="20"/>
        </w:rPr>
        <w:tab/>
      </w:r>
      <w:r w:rsidRPr="00ED39AB">
        <w:rPr>
          <w:rFonts w:ascii="Cambria" w:hAnsi="Cambria" w:cs="Arial"/>
          <w:sz w:val="20"/>
          <w:szCs w:val="20"/>
        </w:rPr>
        <w:tab/>
      </w:r>
      <w:r w:rsidR="00F23418" w:rsidRPr="00ED39AB">
        <w:rPr>
          <w:rFonts w:ascii="Cambria" w:hAnsi="Cambria" w:cs="Arial"/>
          <w:sz w:val="20"/>
          <w:szCs w:val="20"/>
        </w:rPr>
        <w:t>: _______________________</w:t>
      </w:r>
      <w:r w:rsidR="00F23418" w:rsidRPr="00ED39AB">
        <w:rPr>
          <w:rFonts w:ascii="Cambria" w:hAnsi="Cambria" w:cs="Arial"/>
          <w:sz w:val="20"/>
          <w:szCs w:val="20"/>
          <w:lang w:val="en-US"/>
        </w:rPr>
        <w:t>_</w:t>
      </w:r>
      <w:r w:rsidR="00F23418" w:rsidRPr="00ED39AB">
        <w:rPr>
          <w:rFonts w:ascii="Cambria" w:hAnsi="Cambria" w:cs="Arial"/>
          <w:sz w:val="20"/>
          <w:szCs w:val="20"/>
        </w:rPr>
        <w:t>____________________________________________</w:t>
      </w:r>
      <w:r w:rsidR="00F23418" w:rsidRPr="00ED39AB">
        <w:rPr>
          <w:rFonts w:ascii="Cambria" w:hAnsi="Cambria" w:cs="Arial"/>
          <w:sz w:val="20"/>
          <w:szCs w:val="20"/>
          <w:lang w:val="en-US"/>
        </w:rPr>
        <w:t>_______________________</w:t>
      </w:r>
    </w:p>
    <w:p w14:paraId="3A6AED91" w14:textId="6F43935E" w:rsidR="00F23418" w:rsidRPr="00ED39AB" w:rsidRDefault="00F23418">
      <w:pPr>
        <w:spacing w:after="0" w:line="240" w:lineRule="auto"/>
        <w:contextualSpacing/>
        <w:jc w:val="both"/>
        <w:rPr>
          <w:rFonts w:ascii="Cambria" w:eastAsia="Calibri" w:hAnsi="Cambria" w:cs="Arial"/>
          <w:b/>
          <w:sz w:val="20"/>
          <w:szCs w:val="20"/>
          <w:lang w:val="en-US"/>
        </w:rPr>
      </w:pPr>
    </w:p>
    <w:p w14:paraId="3328A8DF" w14:textId="5BD03B13" w:rsidR="00F23418" w:rsidRPr="00ED39AB" w:rsidRDefault="00F23418">
      <w:pPr>
        <w:spacing w:after="0" w:line="240" w:lineRule="auto"/>
        <w:contextualSpacing/>
        <w:jc w:val="both"/>
        <w:rPr>
          <w:rFonts w:ascii="Cambria" w:eastAsia="Calibri" w:hAnsi="Cambria" w:cs="Arial"/>
          <w:sz w:val="20"/>
          <w:szCs w:val="20"/>
          <w:lang w:val="en-US"/>
        </w:rPr>
      </w:pPr>
      <w:r w:rsidRPr="00ED39AB">
        <w:rPr>
          <w:rFonts w:ascii="Cambria" w:eastAsia="Calibri" w:hAnsi="Cambria" w:cs="Arial"/>
          <w:sz w:val="20"/>
          <w:szCs w:val="20"/>
          <w:lang w:val="en-US"/>
        </w:rPr>
        <w:t xml:space="preserve">Dengan ini saya </w:t>
      </w:r>
      <w:r w:rsidRPr="00ED39AB">
        <w:rPr>
          <w:rFonts w:ascii="Cambria" w:eastAsia="Calibri" w:hAnsi="Cambria" w:cs="Arial"/>
          <w:spacing w:val="8"/>
          <w:sz w:val="20"/>
          <w:szCs w:val="20"/>
          <w:shd w:val="clear" w:color="auto" w:fill="FFFFFF"/>
          <w:lang w:val="en-US"/>
        </w:rPr>
        <w:t xml:space="preserve">mendaftar sebagai pengusul Insentif Manuskrip - SMART CITY, dan menyatakan bahwa </w:t>
      </w:r>
      <w:r w:rsidRPr="00ED39AB">
        <w:rPr>
          <w:rFonts w:ascii="Cambria" w:eastAsia="Calibri" w:hAnsi="Cambria" w:cs="Arial"/>
          <w:color w:val="000000"/>
          <w:sz w:val="20"/>
          <w:szCs w:val="20"/>
          <w:lang w:val="en-GB" w:eastAsia="id-ID"/>
        </w:rPr>
        <w:t>manuskrip yang saya serahkan sebagai keluaran kegiatan ini merupakan karya saya sendiri, bebas plagiarisme, dan belum pernah menjadi keluaran hibah lain.</w:t>
      </w:r>
      <w:r w:rsidRPr="00ED39AB">
        <w:rPr>
          <w:rFonts w:ascii="Cambria" w:eastAsia="Calibri" w:hAnsi="Cambria" w:cs="Arial"/>
          <w:spacing w:val="8"/>
          <w:sz w:val="20"/>
          <w:szCs w:val="20"/>
          <w:shd w:val="clear" w:color="auto" w:fill="FFFFFF"/>
          <w:lang w:val="en-US"/>
        </w:rPr>
        <w:t xml:space="preserve"> </w:t>
      </w:r>
      <w:r w:rsidRPr="00ED39AB">
        <w:rPr>
          <w:rFonts w:ascii="Cambria" w:eastAsia="Calibri" w:hAnsi="Cambria"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668611A3" w14:textId="5589D29E" w:rsidR="00F23418" w:rsidRPr="00ED39AB" w:rsidRDefault="00F23418">
      <w:pPr>
        <w:spacing w:after="0" w:line="240" w:lineRule="auto"/>
        <w:contextualSpacing/>
        <w:jc w:val="both"/>
        <w:rPr>
          <w:rFonts w:ascii="Cambria" w:eastAsia="Calibri" w:hAnsi="Cambria" w:cs="Arial"/>
          <w:sz w:val="20"/>
          <w:szCs w:val="20"/>
          <w:lang w:val="en-ID"/>
        </w:rPr>
      </w:pPr>
    </w:p>
    <w:p w14:paraId="2361EB17" w14:textId="77777777" w:rsidR="00F23418" w:rsidRPr="00ED39AB" w:rsidRDefault="00F23418">
      <w:pPr>
        <w:spacing w:after="0" w:line="240" w:lineRule="auto"/>
        <w:contextualSpacing/>
        <w:jc w:val="both"/>
        <w:rPr>
          <w:rFonts w:ascii="Cambria" w:eastAsia="Calibri" w:hAnsi="Cambria" w:cs="Arial"/>
          <w:sz w:val="20"/>
          <w:szCs w:val="20"/>
          <w:lang w:val="en-ID"/>
        </w:rPr>
      </w:pPr>
    </w:p>
    <w:p w14:paraId="405F9A00" w14:textId="77777777" w:rsidR="00F23418" w:rsidRPr="00ED39AB" w:rsidRDefault="00F23418">
      <w:pPr>
        <w:tabs>
          <w:tab w:val="left" w:pos="8640"/>
        </w:tabs>
        <w:spacing w:after="0" w:line="240" w:lineRule="auto"/>
        <w:contextualSpacing/>
        <w:jc w:val="right"/>
        <w:rPr>
          <w:rFonts w:ascii="Cambria" w:eastAsia="Calibri" w:hAnsi="Cambria" w:cs="Arial"/>
          <w:sz w:val="20"/>
          <w:szCs w:val="20"/>
        </w:rPr>
      </w:pPr>
      <w:r w:rsidRPr="00ED39AB">
        <w:rPr>
          <w:rFonts w:ascii="Cambria" w:eastAsia="Calibri" w:hAnsi="Cambria" w:cs="Arial"/>
          <w:sz w:val="20"/>
          <w:szCs w:val="20"/>
          <w:lang w:val="en-US"/>
        </w:rPr>
        <w:t xml:space="preserve">[ </w:t>
      </w:r>
      <w:proofErr w:type="gramStart"/>
      <w:r w:rsidRPr="00ED39AB">
        <w:rPr>
          <w:rFonts w:ascii="Cambria" w:eastAsia="Calibri" w:hAnsi="Cambria" w:cs="Arial"/>
          <w:sz w:val="20"/>
          <w:szCs w:val="20"/>
          <w:lang w:val="en-US"/>
        </w:rPr>
        <w:t>Kota ]</w:t>
      </w:r>
      <w:proofErr w:type="gramEnd"/>
      <w:r w:rsidRPr="00ED39AB">
        <w:rPr>
          <w:rFonts w:ascii="Cambria" w:eastAsia="Calibri" w:hAnsi="Cambria" w:cs="Arial"/>
          <w:sz w:val="20"/>
          <w:szCs w:val="20"/>
          <w:lang w:val="en-US"/>
        </w:rPr>
        <w:t>, [ tanggal ] [ bulan ] 20</w:t>
      </w:r>
      <w:r w:rsidRPr="00ED39AB">
        <w:rPr>
          <w:rFonts w:ascii="Cambria" w:eastAsia="Calibri" w:hAnsi="Cambria" w:cs="Arial"/>
          <w:sz w:val="20"/>
          <w:szCs w:val="20"/>
        </w:rPr>
        <w:t>18</w:t>
      </w:r>
    </w:p>
    <w:tbl>
      <w:tblPr>
        <w:tblW w:w="9072" w:type="dxa"/>
        <w:tblLook w:val="04A0" w:firstRow="1" w:lastRow="0" w:firstColumn="1" w:lastColumn="0" w:noHBand="0" w:noVBand="1"/>
      </w:tblPr>
      <w:tblGrid>
        <w:gridCol w:w="3026"/>
        <w:gridCol w:w="2986"/>
        <w:gridCol w:w="3060"/>
      </w:tblGrid>
      <w:tr w:rsidR="00F23418" w:rsidRPr="00ED39AB" w14:paraId="46066111" w14:textId="77777777" w:rsidTr="00916649">
        <w:trPr>
          <w:trHeight w:val="20"/>
        </w:trPr>
        <w:tc>
          <w:tcPr>
            <w:tcW w:w="3026" w:type="dxa"/>
            <w:shd w:val="clear" w:color="auto" w:fill="auto"/>
          </w:tcPr>
          <w:p w14:paraId="2EA3CF49"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r w:rsidRPr="00ED39AB">
              <w:rPr>
                <w:rFonts w:ascii="Cambria" w:eastAsia="Calibri" w:hAnsi="Cambria" w:cs="Arial"/>
                <w:sz w:val="20"/>
                <w:szCs w:val="20"/>
                <w:lang w:val="en-US"/>
              </w:rPr>
              <w:t>Mengetahui,</w:t>
            </w:r>
          </w:p>
          <w:p w14:paraId="5D5402D4"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b/>
                <w:sz w:val="20"/>
                <w:szCs w:val="20"/>
                <w:lang w:val="en-US"/>
              </w:rPr>
            </w:pPr>
            <w:r w:rsidRPr="00ED39AB">
              <w:rPr>
                <w:rFonts w:ascii="Cambria" w:eastAsia="Calibri" w:hAnsi="Cambria" w:cs="Arial"/>
                <w:b/>
                <w:sz w:val="20"/>
                <w:szCs w:val="20"/>
                <w:lang w:val="en-US"/>
              </w:rPr>
              <w:t>Wakil Dekan I/</w:t>
            </w:r>
          </w:p>
          <w:p w14:paraId="7AFD5AA6"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b/>
                <w:sz w:val="20"/>
                <w:szCs w:val="20"/>
                <w:lang w:val="en-US"/>
              </w:rPr>
            </w:pPr>
            <w:r w:rsidRPr="00ED39AB">
              <w:rPr>
                <w:rFonts w:ascii="Cambria" w:eastAsia="Calibri" w:hAnsi="Cambria" w:cs="Arial"/>
                <w:b/>
                <w:sz w:val="20"/>
                <w:szCs w:val="20"/>
                <w:lang w:val="en-US"/>
              </w:rPr>
              <w:t>Manajer Riset Fakultas</w:t>
            </w:r>
          </w:p>
          <w:p w14:paraId="648B9820"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p>
          <w:p w14:paraId="5A57ED59" w14:textId="77777777" w:rsidR="00F23418" w:rsidRPr="00ED39AB" w:rsidRDefault="00F23418">
            <w:pPr>
              <w:autoSpaceDE w:val="0"/>
              <w:autoSpaceDN w:val="0"/>
              <w:adjustRightInd w:val="0"/>
              <w:spacing w:after="0" w:line="240" w:lineRule="auto"/>
              <w:contextualSpacing/>
              <w:jc w:val="both"/>
              <w:rPr>
                <w:rFonts w:ascii="Cambria" w:eastAsia="Calibri" w:hAnsi="Cambria" w:cs="Arial"/>
                <w:b/>
                <w:sz w:val="20"/>
                <w:szCs w:val="20"/>
                <w:lang w:val="en-US"/>
              </w:rPr>
            </w:pPr>
          </w:p>
          <w:p w14:paraId="7A39547B" w14:textId="77777777" w:rsidR="00F23418" w:rsidRPr="00ED39AB" w:rsidRDefault="00F23418">
            <w:pPr>
              <w:autoSpaceDE w:val="0"/>
              <w:autoSpaceDN w:val="0"/>
              <w:adjustRightInd w:val="0"/>
              <w:spacing w:after="0" w:line="240" w:lineRule="auto"/>
              <w:contextualSpacing/>
              <w:jc w:val="both"/>
              <w:rPr>
                <w:rFonts w:ascii="Cambria" w:eastAsia="Calibri" w:hAnsi="Cambria" w:cs="Arial"/>
                <w:b/>
                <w:sz w:val="20"/>
                <w:szCs w:val="20"/>
                <w:lang w:val="en-US"/>
              </w:rPr>
            </w:pPr>
          </w:p>
          <w:p w14:paraId="046AFB22" w14:textId="0150F849" w:rsidR="00F23418" w:rsidRPr="00ED39AB"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D39AB">
              <w:rPr>
                <w:rFonts w:ascii="Cambria" w:eastAsia="Calibri" w:hAnsi="Cambria" w:cs="Arial"/>
                <w:b/>
                <w:sz w:val="20"/>
                <w:szCs w:val="20"/>
                <w:u w:val="single"/>
                <w:lang w:val="en-US"/>
              </w:rPr>
              <w:t xml:space="preserve">[ Nama Lengkap </w:t>
            </w:r>
            <w:proofErr w:type="gramStart"/>
            <w:r w:rsidRPr="00ED39AB">
              <w:rPr>
                <w:rFonts w:ascii="Cambria" w:eastAsia="Calibri" w:hAnsi="Cambria" w:cs="Arial"/>
                <w:b/>
                <w:sz w:val="20"/>
                <w:szCs w:val="20"/>
                <w:u w:val="single"/>
                <w:lang w:val="en-US"/>
              </w:rPr>
              <w:t>Bergelar ]</w:t>
            </w:r>
            <w:proofErr w:type="gramEnd"/>
          </w:p>
          <w:p w14:paraId="1730F1FD"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r w:rsidRPr="00ED39AB">
              <w:rPr>
                <w:rFonts w:ascii="Cambria" w:eastAsia="Calibri" w:hAnsi="Cambria" w:cs="Arial"/>
                <w:sz w:val="20"/>
                <w:szCs w:val="20"/>
                <w:lang w:val="en-US"/>
              </w:rPr>
              <w:t>[ NIP/NUP/</w:t>
            </w:r>
            <w:proofErr w:type="gramStart"/>
            <w:r w:rsidRPr="00ED39AB">
              <w:rPr>
                <w:rFonts w:ascii="Cambria" w:eastAsia="Calibri" w:hAnsi="Cambria" w:cs="Arial"/>
                <w:sz w:val="20"/>
                <w:szCs w:val="20"/>
                <w:lang w:val="en-US"/>
              </w:rPr>
              <w:t>NIDN ]</w:t>
            </w:r>
            <w:proofErr w:type="gramEnd"/>
          </w:p>
        </w:tc>
        <w:tc>
          <w:tcPr>
            <w:tcW w:w="2986" w:type="dxa"/>
            <w:shd w:val="clear" w:color="auto" w:fill="auto"/>
          </w:tcPr>
          <w:p w14:paraId="4BC037F3"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p>
        </w:tc>
        <w:tc>
          <w:tcPr>
            <w:tcW w:w="3060" w:type="dxa"/>
            <w:shd w:val="clear" w:color="auto" w:fill="auto"/>
          </w:tcPr>
          <w:p w14:paraId="282F323B" w14:textId="77777777" w:rsidR="00F23418" w:rsidRPr="00ED39AB" w:rsidRDefault="00F23418">
            <w:pPr>
              <w:autoSpaceDE w:val="0"/>
              <w:autoSpaceDN w:val="0"/>
              <w:adjustRightInd w:val="0"/>
              <w:spacing w:after="0" w:line="240" w:lineRule="auto"/>
              <w:contextualSpacing/>
              <w:rPr>
                <w:rFonts w:ascii="Cambria" w:eastAsia="Calibri" w:hAnsi="Cambria" w:cs="Arial"/>
                <w:b/>
                <w:sz w:val="20"/>
                <w:szCs w:val="20"/>
                <w:lang w:val="en-US"/>
              </w:rPr>
            </w:pPr>
          </w:p>
          <w:p w14:paraId="35A6C9D1" w14:textId="77777777" w:rsidR="00F23418" w:rsidRPr="00ED39AB" w:rsidRDefault="00F23418">
            <w:pPr>
              <w:autoSpaceDE w:val="0"/>
              <w:autoSpaceDN w:val="0"/>
              <w:adjustRightInd w:val="0"/>
              <w:spacing w:after="0" w:line="240" w:lineRule="auto"/>
              <w:contextualSpacing/>
              <w:rPr>
                <w:rFonts w:ascii="Cambria" w:eastAsia="Calibri" w:hAnsi="Cambria" w:cs="Arial"/>
                <w:b/>
                <w:sz w:val="20"/>
                <w:szCs w:val="20"/>
                <w:lang w:val="en-US"/>
              </w:rPr>
            </w:pPr>
          </w:p>
          <w:p w14:paraId="5A991C3C"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b/>
                <w:sz w:val="20"/>
                <w:szCs w:val="20"/>
                <w:lang w:val="en-US"/>
              </w:rPr>
            </w:pPr>
            <w:r w:rsidRPr="00ED39AB">
              <w:rPr>
                <w:rFonts w:ascii="Cambria" w:eastAsia="Calibri" w:hAnsi="Cambria" w:cs="Arial"/>
                <w:b/>
                <w:sz w:val="20"/>
                <w:szCs w:val="20"/>
                <w:lang w:val="en-US"/>
              </w:rPr>
              <w:t>Peneliti Utama</w:t>
            </w:r>
          </w:p>
          <w:p w14:paraId="3EDD0450"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p>
          <w:p w14:paraId="3FFB34B9" w14:textId="77777777" w:rsidR="00F23418" w:rsidRPr="00ED39AB" w:rsidRDefault="00F23418">
            <w:pPr>
              <w:autoSpaceDE w:val="0"/>
              <w:autoSpaceDN w:val="0"/>
              <w:adjustRightInd w:val="0"/>
              <w:spacing w:after="0" w:line="240" w:lineRule="auto"/>
              <w:contextualSpacing/>
              <w:jc w:val="both"/>
              <w:rPr>
                <w:rFonts w:ascii="Cambria" w:eastAsia="Calibri" w:hAnsi="Cambria" w:cs="Arial"/>
                <w:sz w:val="20"/>
                <w:szCs w:val="20"/>
                <w:lang w:val="en-US"/>
              </w:rPr>
            </w:pPr>
          </w:p>
          <w:p w14:paraId="232277DF" w14:textId="77777777" w:rsidR="00F23418" w:rsidRPr="00ED39AB" w:rsidRDefault="00F23418">
            <w:pPr>
              <w:autoSpaceDE w:val="0"/>
              <w:autoSpaceDN w:val="0"/>
              <w:adjustRightInd w:val="0"/>
              <w:spacing w:after="0" w:line="240" w:lineRule="auto"/>
              <w:contextualSpacing/>
              <w:jc w:val="both"/>
              <w:rPr>
                <w:rFonts w:ascii="Cambria" w:eastAsia="Calibri" w:hAnsi="Cambria" w:cs="Arial"/>
                <w:sz w:val="20"/>
                <w:szCs w:val="20"/>
                <w:lang w:val="en-US"/>
              </w:rPr>
            </w:pPr>
          </w:p>
          <w:p w14:paraId="7C5D779B" w14:textId="648F5F48" w:rsidR="00F23418" w:rsidRPr="00ED39AB"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D39AB">
              <w:rPr>
                <w:rFonts w:ascii="Cambria" w:eastAsia="Calibri" w:hAnsi="Cambria" w:cs="Arial"/>
                <w:b/>
                <w:sz w:val="20"/>
                <w:szCs w:val="20"/>
                <w:u w:val="single"/>
                <w:lang w:val="en-US"/>
              </w:rPr>
              <w:t xml:space="preserve">[ Nama Lengkap </w:t>
            </w:r>
            <w:proofErr w:type="gramStart"/>
            <w:r w:rsidRPr="00ED39AB">
              <w:rPr>
                <w:rFonts w:ascii="Cambria" w:eastAsia="Calibri" w:hAnsi="Cambria" w:cs="Arial"/>
                <w:b/>
                <w:sz w:val="20"/>
                <w:szCs w:val="20"/>
                <w:u w:val="single"/>
                <w:lang w:val="en-US"/>
              </w:rPr>
              <w:t>Bergelar ]</w:t>
            </w:r>
            <w:proofErr w:type="gramEnd"/>
          </w:p>
          <w:p w14:paraId="28C26E18"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r w:rsidRPr="00ED39AB">
              <w:rPr>
                <w:rFonts w:ascii="Cambria" w:eastAsia="Calibri" w:hAnsi="Cambria" w:cs="Arial"/>
                <w:sz w:val="20"/>
                <w:szCs w:val="20"/>
                <w:lang w:val="en-US"/>
              </w:rPr>
              <w:t xml:space="preserve"> [ NIP/NUP/</w:t>
            </w:r>
            <w:proofErr w:type="gramStart"/>
            <w:r w:rsidRPr="00ED39AB">
              <w:rPr>
                <w:rFonts w:ascii="Cambria" w:eastAsia="Calibri" w:hAnsi="Cambria" w:cs="Arial"/>
                <w:sz w:val="20"/>
                <w:szCs w:val="20"/>
                <w:lang w:val="en-US"/>
              </w:rPr>
              <w:t>NIDN ]</w:t>
            </w:r>
            <w:proofErr w:type="gramEnd"/>
          </w:p>
        </w:tc>
      </w:tr>
    </w:tbl>
    <w:p w14:paraId="7DC6948D" w14:textId="77777777" w:rsidR="00F23418" w:rsidRPr="00DF1D93" w:rsidRDefault="00F23418">
      <w:pPr>
        <w:tabs>
          <w:tab w:val="center" w:pos="4536"/>
          <w:tab w:val="left" w:pos="6508"/>
        </w:tabs>
        <w:autoSpaceDE w:val="0"/>
        <w:autoSpaceDN w:val="0"/>
        <w:adjustRightInd w:val="0"/>
        <w:spacing w:after="0" w:line="240" w:lineRule="auto"/>
        <w:contextualSpacing/>
        <w:jc w:val="both"/>
        <w:rPr>
          <w:rFonts w:ascii="Cambria" w:eastAsia="Calibri" w:hAnsi="Cambria" w:cs="Arial"/>
          <w:sz w:val="20"/>
          <w:szCs w:val="20"/>
          <w:lang w:val="en-US"/>
        </w:rPr>
      </w:pPr>
    </w:p>
    <w:p w14:paraId="463DDB16" w14:textId="77777777" w:rsidR="00F23418" w:rsidRPr="00ED39AB" w:rsidRDefault="00F23418">
      <w:pPr>
        <w:tabs>
          <w:tab w:val="center" w:pos="4536"/>
          <w:tab w:val="left" w:pos="6508"/>
        </w:tabs>
        <w:autoSpaceDE w:val="0"/>
        <w:autoSpaceDN w:val="0"/>
        <w:adjustRightInd w:val="0"/>
        <w:spacing w:after="0" w:line="240" w:lineRule="auto"/>
        <w:contextualSpacing/>
        <w:jc w:val="both"/>
        <w:rPr>
          <w:rFonts w:ascii="Cambria" w:eastAsia="Calibri" w:hAnsi="Cambria" w:cs="Arial"/>
          <w:sz w:val="20"/>
          <w:szCs w:val="20"/>
          <w:lang w:val="en-US"/>
        </w:rPr>
      </w:pPr>
    </w:p>
    <w:p w14:paraId="4E0AAA31" w14:textId="77777777" w:rsidR="00F23418" w:rsidRPr="00ED39AB" w:rsidRDefault="00F23418">
      <w:pPr>
        <w:tabs>
          <w:tab w:val="center" w:pos="4536"/>
          <w:tab w:val="left" w:pos="6508"/>
        </w:tabs>
        <w:autoSpaceDE w:val="0"/>
        <w:autoSpaceDN w:val="0"/>
        <w:adjustRightInd w:val="0"/>
        <w:spacing w:after="0" w:line="240" w:lineRule="auto"/>
        <w:contextualSpacing/>
        <w:jc w:val="center"/>
        <w:rPr>
          <w:rFonts w:ascii="Cambria" w:eastAsia="Calibri" w:hAnsi="Cambria" w:cs="Arial"/>
          <w:sz w:val="20"/>
          <w:szCs w:val="20"/>
          <w:lang w:val="en-US"/>
        </w:rPr>
      </w:pPr>
      <w:r w:rsidRPr="00ED39AB">
        <w:rPr>
          <w:rFonts w:ascii="Cambria" w:eastAsia="Calibri" w:hAnsi="Cambria" w:cs="Arial"/>
          <w:sz w:val="20"/>
          <w:szCs w:val="20"/>
          <w:lang w:val="en-US"/>
        </w:rPr>
        <w:t>Menyetujui.</w:t>
      </w:r>
    </w:p>
    <w:p w14:paraId="0A2FF36B"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b/>
          <w:sz w:val="20"/>
          <w:szCs w:val="20"/>
        </w:rPr>
      </w:pPr>
      <w:r w:rsidRPr="00ED39AB">
        <w:rPr>
          <w:rFonts w:ascii="Cambria" w:eastAsia="Calibri" w:hAnsi="Cambria" w:cs="Arial"/>
          <w:b/>
          <w:sz w:val="20"/>
          <w:szCs w:val="20"/>
        </w:rPr>
        <w:t>Dekan Fakultas</w:t>
      </w:r>
    </w:p>
    <w:p w14:paraId="6C9A0CA3" w14:textId="77777777" w:rsidR="00F23418" w:rsidRPr="00ED39AB" w:rsidRDefault="00F23418">
      <w:pPr>
        <w:autoSpaceDE w:val="0"/>
        <w:autoSpaceDN w:val="0"/>
        <w:adjustRightInd w:val="0"/>
        <w:spacing w:after="0" w:line="240" w:lineRule="auto"/>
        <w:contextualSpacing/>
        <w:jc w:val="center"/>
        <w:rPr>
          <w:rFonts w:ascii="Cambria" w:eastAsia="Calibri" w:hAnsi="Cambria" w:cs="Arial"/>
          <w:sz w:val="20"/>
          <w:szCs w:val="20"/>
          <w:lang w:val="en-US"/>
        </w:rPr>
      </w:pPr>
    </w:p>
    <w:p w14:paraId="6CE3AEF7" w14:textId="77777777" w:rsidR="00F23418" w:rsidRPr="00ED39AB" w:rsidRDefault="00F23418">
      <w:pPr>
        <w:autoSpaceDE w:val="0"/>
        <w:autoSpaceDN w:val="0"/>
        <w:adjustRightInd w:val="0"/>
        <w:spacing w:after="0" w:line="240" w:lineRule="auto"/>
        <w:contextualSpacing/>
        <w:jc w:val="both"/>
        <w:rPr>
          <w:rFonts w:ascii="Cambria" w:eastAsia="Calibri" w:hAnsi="Cambria" w:cs="Arial"/>
          <w:sz w:val="20"/>
          <w:szCs w:val="20"/>
          <w:lang w:val="en-US"/>
        </w:rPr>
      </w:pPr>
    </w:p>
    <w:p w14:paraId="75BC2D58" w14:textId="77777777" w:rsidR="00F23418" w:rsidRPr="00ED39AB" w:rsidRDefault="00F23418">
      <w:pPr>
        <w:autoSpaceDE w:val="0"/>
        <w:autoSpaceDN w:val="0"/>
        <w:adjustRightInd w:val="0"/>
        <w:spacing w:after="0" w:line="240" w:lineRule="auto"/>
        <w:contextualSpacing/>
        <w:jc w:val="both"/>
        <w:rPr>
          <w:rFonts w:ascii="Cambria" w:eastAsia="Calibri" w:hAnsi="Cambria" w:cs="Arial"/>
          <w:sz w:val="20"/>
          <w:szCs w:val="20"/>
          <w:lang w:val="en-US"/>
        </w:rPr>
      </w:pPr>
    </w:p>
    <w:p w14:paraId="4F246D4C" w14:textId="50BA2720" w:rsidR="00F23418" w:rsidRPr="00ED39AB"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D39AB">
        <w:rPr>
          <w:rFonts w:ascii="Cambria" w:eastAsia="Calibri" w:hAnsi="Cambria" w:cs="Arial"/>
          <w:b/>
          <w:sz w:val="20"/>
          <w:szCs w:val="20"/>
          <w:u w:val="single"/>
          <w:lang w:val="en-US"/>
        </w:rPr>
        <w:t xml:space="preserve">[ Nama Lengkap </w:t>
      </w:r>
      <w:proofErr w:type="gramStart"/>
      <w:r w:rsidRPr="00ED39AB">
        <w:rPr>
          <w:rFonts w:ascii="Cambria" w:eastAsia="Calibri" w:hAnsi="Cambria" w:cs="Arial"/>
          <w:b/>
          <w:sz w:val="20"/>
          <w:szCs w:val="20"/>
          <w:u w:val="single"/>
          <w:lang w:val="en-US"/>
        </w:rPr>
        <w:t>Bergelar ]</w:t>
      </w:r>
      <w:proofErr w:type="gramEnd"/>
    </w:p>
    <w:p w14:paraId="4381DED7" w14:textId="77777777" w:rsidR="00F23418" w:rsidRPr="00ED39AB" w:rsidRDefault="00F23418">
      <w:pPr>
        <w:autoSpaceDE w:val="0"/>
        <w:autoSpaceDN w:val="0"/>
        <w:adjustRightInd w:val="0"/>
        <w:spacing w:after="0" w:line="240" w:lineRule="auto"/>
        <w:contextualSpacing/>
        <w:jc w:val="center"/>
        <w:rPr>
          <w:rFonts w:ascii="Cambria" w:hAnsi="Cambria"/>
          <w:sz w:val="20"/>
          <w:szCs w:val="20"/>
        </w:rPr>
      </w:pPr>
      <w:r w:rsidRPr="00ED39AB">
        <w:rPr>
          <w:rFonts w:ascii="Cambria" w:eastAsia="Calibri" w:hAnsi="Cambria" w:cs="Arial"/>
          <w:sz w:val="20"/>
          <w:szCs w:val="20"/>
          <w:lang w:val="en-US"/>
        </w:rPr>
        <w:t xml:space="preserve"> [ NIP/NUP/</w:t>
      </w:r>
      <w:proofErr w:type="gramStart"/>
      <w:r w:rsidRPr="00ED39AB">
        <w:rPr>
          <w:rFonts w:ascii="Cambria" w:eastAsia="Calibri" w:hAnsi="Cambria" w:cs="Arial"/>
          <w:sz w:val="20"/>
          <w:szCs w:val="20"/>
          <w:lang w:val="en-US"/>
        </w:rPr>
        <w:t>NIDN ]</w:t>
      </w:r>
      <w:proofErr w:type="gramEnd"/>
      <w:r w:rsidRPr="00ED39AB">
        <w:rPr>
          <w:rFonts w:ascii="Cambria" w:hAnsi="Cambria"/>
          <w:sz w:val="20"/>
          <w:szCs w:val="20"/>
        </w:rPr>
        <w:t xml:space="preserve"> </w:t>
      </w:r>
    </w:p>
    <w:bookmarkEnd w:id="94"/>
    <w:p w14:paraId="06089E43" w14:textId="02009E57" w:rsidR="00F23418" w:rsidRDefault="00F23418">
      <w:pPr>
        <w:autoSpaceDE w:val="0"/>
        <w:autoSpaceDN w:val="0"/>
        <w:adjustRightInd w:val="0"/>
        <w:spacing w:after="0" w:line="240" w:lineRule="auto"/>
        <w:contextualSpacing/>
        <w:jc w:val="center"/>
        <w:rPr>
          <w:rFonts w:ascii="Cambria" w:eastAsia="Calibri" w:hAnsi="Cambria" w:cs="Arial"/>
          <w:sz w:val="20"/>
          <w:szCs w:val="20"/>
          <w:lang w:val="en-US"/>
        </w:rPr>
      </w:pPr>
    </w:p>
    <w:p w14:paraId="6CC70DF3" w14:textId="36C6E31E"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0B2E034C" w14:textId="13D55A79" w:rsidR="00DB749E" w:rsidRDefault="00DB749E">
      <w:pPr>
        <w:autoSpaceDE w:val="0"/>
        <w:autoSpaceDN w:val="0"/>
        <w:adjustRightInd w:val="0"/>
        <w:spacing w:after="0" w:line="240" w:lineRule="auto"/>
        <w:contextualSpacing/>
        <w:rPr>
          <w:rFonts w:ascii="Cambria" w:eastAsia="Calibri" w:hAnsi="Cambria" w:cs="Arial"/>
          <w:sz w:val="20"/>
          <w:szCs w:val="20"/>
          <w:lang w:val="en-US"/>
        </w:rPr>
      </w:pPr>
    </w:p>
    <w:tbl>
      <w:tblPr>
        <w:tblStyle w:val="TableGrid"/>
        <w:tblW w:w="0" w:type="auto"/>
        <w:tblLook w:val="04A0" w:firstRow="1" w:lastRow="0" w:firstColumn="1" w:lastColumn="0" w:noHBand="0" w:noVBand="1"/>
      </w:tblPr>
      <w:tblGrid>
        <w:gridCol w:w="9070"/>
      </w:tblGrid>
      <w:tr w:rsidR="00DB749E" w:rsidRPr="00401E8B" w14:paraId="6AAAFCE3" w14:textId="77777777" w:rsidTr="00344D79">
        <w:tc>
          <w:tcPr>
            <w:tcW w:w="9639" w:type="dxa"/>
            <w:tcBorders>
              <w:top w:val="nil"/>
              <w:left w:val="nil"/>
              <w:bottom w:val="nil"/>
              <w:right w:val="nil"/>
            </w:tcBorders>
            <w:shd w:val="clear" w:color="auto" w:fill="D9D9D9"/>
          </w:tcPr>
          <w:p w14:paraId="2A0A5D53" w14:textId="659CEB6C" w:rsidR="00DB749E" w:rsidRPr="00401E8B" w:rsidRDefault="00DB749E" w:rsidP="00916649">
            <w:pPr>
              <w:tabs>
                <w:tab w:val="left" w:pos="37"/>
                <w:tab w:val="left" w:pos="1695"/>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t>La</w:t>
            </w:r>
            <w:r w:rsidRPr="00401E8B">
              <w:rPr>
                <w:rFonts w:ascii="Cambria" w:hAnsi="Cambria" w:cs="Arial"/>
                <w:b/>
                <w:sz w:val="24"/>
                <w:szCs w:val="24"/>
                <w:lang w:val="en-ID" w:eastAsia="x-none"/>
              </w:rPr>
              <w:t xml:space="preserve">mpiran </w:t>
            </w:r>
            <w:r>
              <w:rPr>
                <w:rFonts w:ascii="Cambria" w:hAnsi="Cambria" w:cs="Arial"/>
                <w:b/>
                <w:sz w:val="24"/>
                <w:szCs w:val="24"/>
              </w:rPr>
              <w:t>3</w:t>
            </w:r>
            <w:r w:rsidRPr="00401E8B">
              <w:rPr>
                <w:rFonts w:ascii="Cambria" w:hAnsi="Cambria" w:cs="Arial"/>
                <w:b/>
                <w:sz w:val="24"/>
                <w:szCs w:val="24"/>
              </w:rPr>
              <w:t>.</w:t>
            </w:r>
            <w:r w:rsidRPr="00401E8B">
              <w:rPr>
                <w:rFonts w:ascii="Cambria" w:hAnsi="Cambria" w:cs="Arial"/>
                <w:b/>
                <w:sz w:val="24"/>
                <w:szCs w:val="24"/>
              </w:rPr>
              <w:tab/>
            </w:r>
            <w:r>
              <w:rPr>
                <w:rFonts w:ascii="Cambria" w:hAnsi="Cambria" w:cs="Arial"/>
                <w:b/>
                <w:sz w:val="24"/>
                <w:szCs w:val="24"/>
              </w:rPr>
              <w:t>Riwayat Hidup Pengusul</w:t>
            </w:r>
          </w:p>
        </w:tc>
      </w:tr>
    </w:tbl>
    <w:p w14:paraId="1E9A3E1C" w14:textId="7AD7B81F" w:rsidR="00DB749E" w:rsidRPr="00916649" w:rsidRDefault="00DB749E" w:rsidP="00916649">
      <w:pPr>
        <w:autoSpaceDE w:val="0"/>
        <w:autoSpaceDN w:val="0"/>
        <w:adjustRightInd w:val="0"/>
        <w:spacing w:after="0" w:line="240" w:lineRule="auto"/>
        <w:contextualSpacing/>
        <w:rPr>
          <w:rFonts w:ascii="Cambria" w:eastAsia="Calibri" w:hAnsi="Cambria" w:cs="Arial"/>
          <w:sz w:val="28"/>
          <w:szCs w:val="28"/>
          <w:lang w:val="en-US"/>
        </w:rPr>
      </w:pPr>
    </w:p>
    <w:p w14:paraId="171D4804" w14:textId="5F823C0D" w:rsidR="00DB749E" w:rsidRPr="00092496" w:rsidRDefault="00DB749E" w:rsidP="00916649">
      <w:pPr>
        <w:tabs>
          <w:tab w:val="left" w:pos="709"/>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i/>
          <w:sz w:val="28"/>
          <w:szCs w:val="28"/>
          <w:lang w:val="en-US"/>
        </w:rPr>
        <w:t>CURRICULUM VITAE</w:t>
      </w:r>
      <w:r w:rsidRPr="00092496">
        <w:rPr>
          <w:rFonts w:ascii="Cambria" w:eastAsia="Calibri" w:hAnsi="Cambria" w:cs="Arial"/>
          <w:b/>
          <w:sz w:val="28"/>
          <w:szCs w:val="28"/>
          <w:lang w:val="en-US"/>
        </w:rPr>
        <w:t xml:space="preserve"> (</w:t>
      </w:r>
      <w:r w:rsidRPr="00092496">
        <w:rPr>
          <w:rFonts w:ascii="Cambria" w:eastAsia="Calibri" w:hAnsi="Cambria" w:cs="Arial"/>
          <w:b/>
          <w:i/>
          <w:sz w:val="28"/>
          <w:szCs w:val="28"/>
          <w:lang w:val="en-US"/>
        </w:rPr>
        <w:t>CV</w:t>
      </w:r>
      <w:r w:rsidRPr="00092496">
        <w:rPr>
          <w:rFonts w:ascii="Cambria" w:eastAsia="Calibri" w:hAnsi="Cambria" w:cs="Arial"/>
          <w:b/>
          <w:sz w:val="28"/>
          <w:szCs w:val="28"/>
          <w:lang w:val="en-US"/>
        </w:rPr>
        <w:t>) PENGUSUL</w:t>
      </w:r>
    </w:p>
    <w:p w14:paraId="29DAD868" w14:textId="316465C2" w:rsidR="00DB749E" w:rsidRPr="00092496" w:rsidRDefault="00DB749E" w:rsidP="00916649">
      <w:pPr>
        <w:tabs>
          <w:tab w:val="left" w:pos="709"/>
        </w:tabs>
        <w:spacing w:after="0" w:line="240" w:lineRule="auto"/>
        <w:contextualSpacing/>
        <w:jc w:val="center"/>
        <w:rPr>
          <w:rFonts w:ascii="Cambria" w:eastAsia="Calibri" w:hAnsi="Cambria" w:cs="Arial"/>
          <w:sz w:val="28"/>
          <w:szCs w:val="28"/>
          <w:lang w:val="en-US"/>
        </w:rPr>
      </w:pPr>
      <w:r w:rsidRPr="00092496">
        <w:rPr>
          <w:rFonts w:ascii="Cambria" w:eastAsia="Calibri" w:hAnsi="Cambria" w:cs="Arial"/>
          <w:b/>
          <w:sz w:val="28"/>
          <w:szCs w:val="28"/>
          <w:lang w:val="en-US"/>
        </w:rPr>
        <w:t>INSENTIF MANUKSRIP – SMART CITY</w:t>
      </w:r>
    </w:p>
    <w:p w14:paraId="3B41FA43" w14:textId="5BDADF99" w:rsidR="00DB749E" w:rsidRPr="00916649" w:rsidRDefault="00DB749E">
      <w:pPr>
        <w:spacing w:after="0" w:line="240" w:lineRule="auto"/>
        <w:contextualSpacing/>
        <w:jc w:val="both"/>
        <w:rPr>
          <w:rFonts w:ascii="Cambria" w:eastAsia="Calibri" w:hAnsi="Cambria" w:cs="Arial"/>
          <w:b/>
          <w:sz w:val="28"/>
          <w:szCs w:val="28"/>
          <w:lang w:val="en-US"/>
        </w:rPr>
      </w:pPr>
    </w:p>
    <w:p w14:paraId="16ECFECE" w14:textId="77777777" w:rsidR="00DB749E" w:rsidRPr="001C268C" w:rsidRDefault="00DB749E" w:rsidP="002B0917">
      <w:pPr>
        <w:numPr>
          <w:ilvl w:val="0"/>
          <w:numId w:val="28"/>
        </w:numPr>
        <w:spacing w:after="0" w:line="240" w:lineRule="auto"/>
        <w:ind w:left="426" w:hanging="426"/>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I</w:t>
      </w:r>
      <w:r w:rsidRPr="001C268C">
        <w:rPr>
          <w:rFonts w:ascii="Cambria" w:eastAsia="Calibri" w:hAnsi="Cambria" w:cs="Arial"/>
          <w:b/>
          <w:sz w:val="20"/>
          <w:szCs w:val="20"/>
          <w:lang w:val="en-US"/>
        </w:rPr>
        <w:t>dentitas Diri</w:t>
      </w:r>
    </w:p>
    <w:tbl>
      <w:tblPr>
        <w:tblW w:w="8788" w:type="dxa"/>
        <w:tblInd w:w="284" w:type="dxa"/>
        <w:tblLayout w:type="fixed"/>
        <w:tblLook w:val="01E0" w:firstRow="1" w:lastRow="1" w:firstColumn="1" w:lastColumn="1" w:noHBand="0" w:noVBand="0"/>
      </w:tblPr>
      <w:tblGrid>
        <w:gridCol w:w="2551"/>
        <w:gridCol w:w="284"/>
        <w:gridCol w:w="5953"/>
      </w:tblGrid>
      <w:tr w:rsidR="00DB749E" w:rsidRPr="001C268C" w14:paraId="10874CC3" w14:textId="77777777" w:rsidTr="00916649">
        <w:trPr>
          <w:trHeight w:val="264"/>
        </w:trPr>
        <w:tc>
          <w:tcPr>
            <w:tcW w:w="2551" w:type="dxa"/>
          </w:tcPr>
          <w:p w14:paraId="1CF7E101"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Nama Lengkap Bergelar</w:t>
            </w:r>
          </w:p>
        </w:tc>
        <w:tc>
          <w:tcPr>
            <w:tcW w:w="284" w:type="dxa"/>
          </w:tcPr>
          <w:p w14:paraId="6C7FB7BB" w14:textId="77777777" w:rsidR="00DB749E" w:rsidRPr="001C268C" w:rsidRDefault="00DB749E">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7AB86F00" w14:textId="107BD4E3" w:rsidR="00DB749E" w:rsidRPr="00916649" w:rsidRDefault="00DB749E">
            <w:pPr>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3B0D1E9F" w14:textId="77777777" w:rsidTr="00916649">
        <w:tc>
          <w:tcPr>
            <w:tcW w:w="2551" w:type="dxa"/>
          </w:tcPr>
          <w:p w14:paraId="31988EC3"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Jenis Kelamin</w:t>
            </w:r>
          </w:p>
        </w:tc>
        <w:tc>
          <w:tcPr>
            <w:tcW w:w="284" w:type="dxa"/>
          </w:tcPr>
          <w:p w14:paraId="44A991FA" w14:textId="77777777" w:rsidR="00DB749E" w:rsidRPr="001C268C" w:rsidRDefault="00DB749E">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3851F412" w14:textId="77777777" w:rsidR="00DB749E" w:rsidRPr="001C268C" w:rsidRDefault="00DB749E">
            <w:pPr>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 xml:space="preserve">LAKI-LAKI/PEREMPUAN [ </w:t>
            </w:r>
            <w:r w:rsidRPr="001C268C">
              <w:rPr>
                <w:rFonts w:ascii="Cambria" w:eastAsia="Calibri" w:hAnsi="Cambria" w:cs="Arial"/>
                <w:bCs/>
                <w:sz w:val="20"/>
                <w:szCs w:val="20"/>
                <w:lang w:val="en-US"/>
              </w:rPr>
              <w:t xml:space="preserve">pilih salah </w:t>
            </w:r>
            <w:proofErr w:type="gramStart"/>
            <w:r w:rsidRPr="001C268C">
              <w:rPr>
                <w:rFonts w:ascii="Cambria" w:eastAsia="Calibri" w:hAnsi="Cambria" w:cs="Arial"/>
                <w:bCs/>
                <w:sz w:val="20"/>
                <w:szCs w:val="20"/>
                <w:lang w:val="en-US"/>
              </w:rPr>
              <w:t xml:space="preserve">satu </w:t>
            </w:r>
            <w:r w:rsidRPr="001C268C">
              <w:rPr>
                <w:rFonts w:ascii="Cambria" w:eastAsia="Calibri" w:hAnsi="Cambria" w:cs="Arial"/>
                <w:sz w:val="20"/>
                <w:szCs w:val="20"/>
                <w:lang w:val="en-US"/>
              </w:rPr>
              <w:t>]</w:t>
            </w:r>
            <w:proofErr w:type="gramEnd"/>
          </w:p>
        </w:tc>
      </w:tr>
      <w:tr w:rsidR="00DB749E" w:rsidRPr="001C268C" w14:paraId="56487DE6" w14:textId="77777777" w:rsidTr="00916649">
        <w:tc>
          <w:tcPr>
            <w:tcW w:w="2551" w:type="dxa"/>
          </w:tcPr>
          <w:p w14:paraId="015C8991"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Tempat, Tanggal Lahir</w:t>
            </w:r>
          </w:p>
        </w:tc>
        <w:tc>
          <w:tcPr>
            <w:tcW w:w="284" w:type="dxa"/>
          </w:tcPr>
          <w:p w14:paraId="56161DF2" w14:textId="77777777" w:rsidR="00DB749E" w:rsidRPr="001C268C" w:rsidRDefault="00DB749E">
            <w:pPr>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2987B571" w14:textId="79A2CF45" w:rsidR="00DB749E" w:rsidRPr="001C268C" w:rsidRDefault="00DB749E">
            <w:pPr>
              <w:spacing w:after="0" w:line="240" w:lineRule="auto"/>
              <w:contextualSpacing/>
              <w:jc w:val="both"/>
              <w:rPr>
                <w:rFonts w:ascii="Cambria" w:eastAsia="Calibri" w:hAnsi="Cambria" w:cs="Arial"/>
                <w:sz w:val="20"/>
                <w:szCs w:val="20"/>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2B0102CD" w14:textId="77777777" w:rsidTr="00916649">
        <w:tc>
          <w:tcPr>
            <w:tcW w:w="2551" w:type="dxa"/>
          </w:tcPr>
          <w:p w14:paraId="3612D631" w14:textId="77777777" w:rsidR="00DB749E" w:rsidRPr="001C268C" w:rsidRDefault="00DB749E" w:rsidP="00916649">
            <w:pPr>
              <w:spacing w:after="0" w:line="240" w:lineRule="auto"/>
              <w:ind w:left="30"/>
              <w:contextualSpacing/>
              <w:jc w:val="both"/>
              <w:rPr>
                <w:rFonts w:ascii="Cambria" w:eastAsia="Calibri" w:hAnsi="Cambria" w:cs="Arial"/>
                <w:i/>
                <w:sz w:val="20"/>
                <w:szCs w:val="20"/>
                <w:lang w:val="en-US"/>
              </w:rPr>
            </w:pPr>
            <w:r w:rsidRPr="001C268C">
              <w:rPr>
                <w:rFonts w:ascii="Cambria" w:eastAsia="Calibri" w:hAnsi="Cambria" w:cs="Arial"/>
                <w:sz w:val="20"/>
                <w:szCs w:val="20"/>
                <w:lang w:val="en-US"/>
              </w:rPr>
              <w:t>Alamat Surel (</w:t>
            </w:r>
            <w:r w:rsidRPr="001C268C">
              <w:rPr>
                <w:rFonts w:ascii="Cambria" w:eastAsia="Calibri" w:hAnsi="Cambria" w:cs="Arial"/>
                <w:i/>
                <w:sz w:val="20"/>
                <w:szCs w:val="20"/>
                <w:lang w:val="en-US"/>
              </w:rPr>
              <w:t>E-mail</w:t>
            </w:r>
            <w:r w:rsidRPr="001C268C">
              <w:rPr>
                <w:rFonts w:ascii="Cambria" w:eastAsia="Calibri" w:hAnsi="Cambria" w:cs="Arial"/>
                <w:sz w:val="20"/>
                <w:szCs w:val="20"/>
                <w:lang w:val="en-US"/>
              </w:rPr>
              <w:t>)</w:t>
            </w:r>
          </w:p>
        </w:tc>
        <w:tc>
          <w:tcPr>
            <w:tcW w:w="284" w:type="dxa"/>
          </w:tcPr>
          <w:p w14:paraId="0BAFF663"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788BEC9C" w14:textId="75F67CDB"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3B828D71" w14:textId="77777777" w:rsidTr="00916649">
        <w:tc>
          <w:tcPr>
            <w:tcW w:w="2551" w:type="dxa"/>
          </w:tcPr>
          <w:p w14:paraId="60D53C20"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Nomor Telepon/HP</w:t>
            </w:r>
          </w:p>
        </w:tc>
        <w:tc>
          <w:tcPr>
            <w:tcW w:w="284" w:type="dxa"/>
          </w:tcPr>
          <w:p w14:paraId="6F7086AB"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4AEB2F4E" w14:textId="5FBB03B2"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47630FF2" w14:textId="77777777" w:rsidTr="00916649">
        <w:tc>
          <w:tcPr>
            <w:tcW w:w="2551" w:type="dxa"/>
            <w:shd w:val="clear" w:color="auto" w:fill="auto"/>
          </w:tcPr>
          <w:p w14:paraId="1A78F42E"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Asal Universitas</w:t>
            </w:r>
          </w:p>
        </w:tc>
        <w:tc>
          <w:tcPr>
            <w:tcW w:w="284" w:type="dxa"/>
            <w:shd w:val="clear" w:color="auto" w:fill="auto"/>
          </w:tcPr>
          <w:p w14:paraId="2D3C512B"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7E02AAE5" w14:textId="2489A286"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2E8A6463" w14:textId="77777777" w:rsidTr="00916649">
        <w:tc>
          <w:tcPr>
            <w:tcW w:w="2551" w:type="dxa"/>
            <w:shd w:val="clear" w:color="auto" w:fill="auto"/>
          </w:tcPr>
          <w:p w14:paraId="3E67A163"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Fakultas</w:t>
            </w:r>
          </w:p>
        </w:tc>
        <w:tc>
          <w:tcPr>
            <w:tcW w:w="284" w:type="dxa"/>
            <w:shd w:val="clear" w:color="auto" w:fill="auto"/>
          </w:tcPr>
          <w:p w14:paraId="28A73114"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31128523" w14:textId="4F2CC6DF"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4F32912B" w14:textId="77777777" w:rsidTr="00916649">
        <w:tc>
          <w:tcPr>
            <w:tcW w:w="2551" w:type="dxa"/>
            <w:shd w:val="clear" w:color="auto" w:fill="auto"/>
          </w:tcPr>
          <w:p w14:paraId="0E39E72F"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Program Studi</w:t>
            </w:r>
          </w:p>
        </w:tc>
        <w:tc>
          <w:tcPr>
            <w:tcW w:w="284" w:type="dxa"/>
            <w:shd w:val="clear" w:color="auto" w:fill="auto"/>
          </w:tcPr>
          <w:p w14:paraId="5E66B8E9"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25D09D62" w14:textId="03D62AD6"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4F7B06C1" w14:textId="77777777" w:rsidTr="00916649">
        <w:tc>
          <w:tcPr>
            <w:tcW w:w="2551" w:type="dxa"/>
            <w:shd w:val="clear" w:color="auto" w:fill="auto"/>
          </w:tcPr>
          <w:p w14:paraId="61F7ECEB"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NIP/NUP/NIDN</w:t>
            </w:r>
          </w:p>
        </w:tc>
        <w:tc>
          <w:tcPr>
            <w:tcW w:w="284" w:type="dxa"/>
            <w:shd w:val="clear" w:color="auto" w:fill="auto"/>
          </w:tcPr>
          <w:p w14:paraId="7F48EC74"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2BA40C5D" w14:textId="4A3614B4"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6926CA4B" w14:textId="77777777" w:rsidTr="00916649">
        <w:tc>
          <w:tcPr>
            <w:tcW w:w="2551" w:type="dxa"/>
            <w:shd w:val="clear" w:color="auto" w:fill="auto"/>
          </w:tcPr>
          <w:p w14:paraId="3DBEF214"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Pangkat/Golongan Ruang</w:t>
            </w:r>
          </w:p>
        </w:tc>
        <w:tc>
          <w:tcPr>
            <w:tcW w:w="284" w:type="dxa"/>
            <w:shd w:val="clear" w:color="auto" w:fill="auto"/>
          </w:tcPr>
          <w:p w14:paraId="6159CC8B"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4D08E42F" w14:textId="17C529BD"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115A9959" w14:textId="77777777" w:rsidTr="00916649">
        <w:tc>
          <w:tcPr>
            <w:tcW w:w="2551" w:type="dxa"/>
            <w:shd w:val="clear" w:color="auto" w:fill="auto"/>
          </w:tcPr>
          <w:p w14:paraId="102B9CAE"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Struktural</w:t>
            </w:r>
          </w:p>
        </w:tc>
        <w:tc>
          <w:tcPr>
            <w:tcW w:w="284" w:type="dxa"/>
            <w:shd w:val="clear" w:color="auto" w:fill="auto"/>
          </w:tcPr>
          <w:p w14:paraId="7426753B"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026C5737" w14:textId="01DF042B"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________________________________________________________________</w:t>
            </w:r>
            <w:r w:rsidRPr="001C268C">
              <w:rPr>
                <w:rFonts w:ascii="Cambria" w:eastAsia="Calibri" w:hAnsi="Cambria" w:cs="Arial"/>
                <w:sz w:val="20"/>
                <w:szCs w:val="20"/>
              </w:rPr>
              <w:t>_____________</w:t>
            </w:r>
          </w:p>
        </w:tc>
      </w:tr>
      <w:tr w:rsidR="00DB749E" w:rsidRPr="001C268C" w14:paraId="2D65BD32" w14:textId="77777777" w:rsidTr="00916649">
        <w:tc>
          <w:tcPr>
            <w:tcW w:w="2551" w:type="dxa"/>
            <w:shd w:val="clear" w:color="auto" w:fill="auto"/>
          </w:tcPr>
          <w:p w14:paraId="5BB99FEF"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Jabatan Fungsional</w:t>
            </w:r>
          </w:p>
        </w:tc>
        <w:tc>
          <w:tcPr>
            <w:tcW w:w="284" w:type="dxa"/>
            <w:shd w:val="clear" w:color="auto" w:fill="auto"/>
          </w:tcPr>
          <w:p w14:paraId="7B3971EE"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65D4BD0E" w14:textId="63AF8431"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w:t>
            </w:r>
            <w:r w:rsidRPr="001C268C">
              <w:rPr>
                <w:rFonts w:ascii="Cambria" w:eastAsia="Calibri" w:hAnsi="Cambria" w:cs="Arial"/>
                <w:sz w:val="20"/>
                <w:szCs w:val="20"/>
              </w:rPr>
              <w:t>_______________</w:t>
            </w:r>
          </w:p>
        </w:tc>
      </w:tr>
      <w:tr w:rsidR="00DB749E" w:rsidRPr="001C268C" w14:paraId="3D1A7E05" w14:textId="77777777" w:rsidTr="00916649">
        <w:tc>
          <w:tcPr>
            <w:tcW w:w="2551" w:type="dxa"/>
            <w:shd w:val="clear" w:color="auto" w:fill="auto"/>
          </w:tcPr>
          <w:p w14:paraId="3317EB5A"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ID Scopus</w:t>
            </w:r>
          </w:p>
        </w:tc>
        <w:tc>
          <w:tcPr>
            <w:tcW w:w="284" w:type="dxa"/>
            <w:shd w:val="clear" w:color="auto" w:fill="auto"/>
          </w:tcPr>
          <w:p w14:paraId="37AC9A69"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73AC8941" w14:textId="5F6F29D6"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w:t>
            </w:r>
            <w:r w:rsidRPr="001C268C">
              <w:rPr>
                <w:rFonts w:ascii="Cambria" w:eastAsia="Calibri" w:hAnsi="Cambria" w:cs="Arial"/>
                <w:sz w:val="20"/>
                <w:szCs w:val="20"/>
              </w:rPr>
              <w:t>_______________</w:t>
            </w:r>
          </w:p>
        </w:tc>
      </w:tr>
      <w:tr w:rsidR="00DB749E" w:rsidRPr="001C268C" w14:paraId="6351AAFD" w14:textId="77777777" w:rsidTr="00916649">
        <w:tc>
          <w:tcPr>
            <w:tcW w:w="2551" w:type="dxa"/>
            <w:shd w:val="clear" w:color="auto" w:fill="auto"/>
          </w:tcPr>
          <w:p w14:paraId="3C6165F3" w14:textId="77777777" w:rsidR="00DB749E" w:rsidRPr="001C268C" w:rsidRDefault="00DB749E" w:rsidP="00916649">
            <w:pPr>
              <w:spacing w:after="0" w:line="240" w:lineRule="auto"/>
              <w:ind w:left="30"/>
              <w:contextualSpacing/>
              <w:jc w:val="both"/>
              <w:rPr>
                <w:rFonts w:ascii="Cambria" w:eastAsia="Calibri" w:hAnsi="Cambria" w:cs="Arial"/>
                <w:sz w:val="20"/>
                <w:szCs w:val="20"/>
                <w:lang w:val="en-US"/>
              </w:rPr>
            </w:pPr>
            <w:r w:rsidRPr="001C268C">
              <w:rPr>
                <w:rFonts w:ascii="Cambria" w:eastAsia="Calibri" w:hAnsi="Cambria" w:cs="Arial"/>
                <w:i/>
                <w:sz w:val="20"/>
                <w:szCs w:val="20"/>
                <w:lang w:val="en-US"/>
              </w:rPr>
              <w:t>h-index</w:t>
            </w:r>
            <w:r w:rsidRPr="001C268C">
              <w:rPr>
                <w:rFonts w:ascii="Cambria" w:eastAsia="Calibri" w:hAnsi="Cambria" w:cs="Arial"/>
                <w:sz w:val="20"/>
                <w:szCs w:val="20"/>
                <w:lang w:val="en-US"/>
              </w:rPr>
              <w:t xml:space="preserve"> Scopus</w:t>
            </w:r>
          </w:p>
        </w:tc>
        <w:tc>
          <w:tcPr>
            <w:tcW w:w="284" w:type="dxa"/>
            <w:shd w:val="clear" w:color="auto" w:fill="auto"/>
          </w:tcPr>
          <w:p w14:paraId="7F90F6D6" w14:textId="77777777" w:rsidR="00DB749E" w:rsidRPr="001C268C" w:rsidRDefault="00DB749E">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1C268C">
              <w:rPr>
                <w:rFonts w:ascii="Cambria" w:eastAsia="Calibri" w:hAnsi="Cambria" w:cs="Arial"/>
                <w:sz w:val="20"/>
                <w:szCs w:val="20"/>
                <w:lang w:val="en-US"/>
              </w:rPr>
              <w:t>:</w:t>
            </w:r>
          </w:p>
        </w:tc>
        <w:tc>
          <w:tcPr>
            <w:tcW w:w="5953" w:type="dxa"/>
          </w:tcPr>
          <w:p w14:paraId="775A6E98" w14:textId="46A4E603" w:rsidR="00DB749E" w:rsidRPr="001C268C" w:rsidRDefault="00DB749E">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1C268C">
              <w:rPr>
                <w:rFonts w:ascii="Cambria" w:eastAsia="Calibri" w:hAnsi="Cambria" w:cs="Arial"/>
                <w:sz w:val="20"/>
                <w:szCs w:val="20"/>
                <w:lang w:val="en-US"/>
              </w:rPr>
              <w:t>______________________________________________________________</w:t>
            </w:r>
            <w:r w:rsidRPr="001C268C">
              <w:rPr>
                <w:rFonts w:ascii="Cambria" w:eastAsia="Calibri" w:hAnsi="Cambria" w:cs="Arial"/>
                <w:sz w:val="20"/>
                <w:szCs w:val="20"/>
              </w:rPr>
              <w:t>_______________</w:t>
            </w:r>
          </w:p>
        </w:tc>
      </w:tr>
    </w:tbl>
    <w:p w14:paraId="4F1989CB" w14:textId="77777777" w:rsidR="00DB749E" w:rsidRPr="00401E8B" w:rsidRDefault="00DB749E">
      <w:pPr>
        <w:spacing w:after="0" w:line="240" w:lineRule="auto"/>
        <w:contextualSpacing/>
        <w:jc w:val="both"/>
        <w:rPr>
          <w:rFonts w:ascii="Cambria" w:eastAsia="Calibri" w:hAnsi="Cambria" w:cs="Arial"/>
          <w:b/>
          <w:sz w:val="20"/>
          <w:szCs w:val="20"/>
          <w:lang w:val="en-US"/>
        </w:rPr>
      </w:pPr>
    </w:p>
    <w:p w14:paraId="21C82171" w14:textId="77777777" w:rsidR="00DB749E" w:rsidRPr="00401E8B" w:rsidRDefault="00DB749E" w:rsidP="002B0917">
      <w:pPr>
        <w:numPr>
          <w:ilvl w:val="0"/>
          <w:numId w:val="28"/>
        </w:numPr>
        <w:spacing w:after="0" w:line="240" w:lineRule="auto"/>
        <w:ind w:left="360"/>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Pendidikan Formal</w:t>
      </w:r>
    </w:p>
    <w:tbl>
      <w:tblPr>
        <w:tblW w:w="4808"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2102"/>
        <w:gridCol w:w="1980"/>
        <w:gridCol w:w="1871"/>
      </w:tblGrid>
      <w:tr w:rsidR="00DB749E" w:rsidRPr="00401E8B" w14:paraId="151DA057" w14:textId="77777777" w:rsidTr="00916649">
        <w:trPr>
          <w:trHeight w:val="20"/>
          <w:tblHeader/>
        </w:trPr>
        <w:tc>
          <w:tcPr>
            <w:tcW w:w="1583" w:type="pct"/>
            <w:shd w:val="clear" w:color="auto" w:fill="D9D9D9"/>
            <w:vAlign w:val="center"/>
          </w:tcPr>
          <w:p w14:paraId="15B7A6B9" w14:textId="77777777" w:rsidR="00DB749E" w:rsidRPr="00401E8B" w:rsidRDefault="00DB749E" w:rsidP="00916649">
            <w:pPr>
              <w:spacing w:after="0" w:line="240" w:lineRule="auto"/>
              <w:ind w:left="-39"/>
              <w:contextualSpacing/>
              <w:rPr>
                <w:rFonts w:ascii="Cambria" w:eastAsia="Calibri" w:hAnsi="Cambria" w:cs="Arial"/>
                <w:b/>
                <w:sz w:val="20"/>
                <w:szCs w:val="20"/>
                <w:lang w:val="en-US"/>
              </w:rPr>
            </w:pPr>
            <w:r w:rsidRPr="00401E8B">
              <w:rPr>
                <w:rFonts w:ascii="Cambria" w:eastAsia="Calibri" w:hAnsi="Cambria" w:cs="Arial"/>
                <w:b/>
                <w:sz w:val="20"/>
                <w:szCs w:val="20"/>
                <w:lang w:val="en-US"/>
              </w:rPr>
              <w:t>Tingkat</w:t>
            </w:r>
          </w:p>
        </w:tc>
        <w:tc>
          <w:tcPr>
            <w:tcW w:w="1206" w:type="pct"/>
            <w:shd w:val="clear" w:color="auto" w:fill="D9D9D9"/>
            <w:vAlign w:val="center"/>
          </w:tcPr>
          <w:p w14:paraId="4183C34D"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S1</w:t>
            </w:r>
          </w:p>
        </w:tc>
        <w:tc>
          <w:tcPr>
            <w:tcW w:w="1136" w:type="pct"/>
            <w:shd w:val="clear" w:color="auto" w:fill="D9D9D9"/>
            <w:vAlign w:val="center"/>
          </w:tcPr>
          <w:p w14:paraId="76E82E5F"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S2</w:t>
            </w:r>
          </w:p>
        </w:tc>
        <w:tc>
          <w:tcPr>
            <w:tcW w:w="1074" w:type="pct"/>
            <w:shd w:val="clear" w:color="auto" w:fill="D9D9D9"/>
            <w:vAlign w:val="center"/>
          </w:tcPr>
          <w:p w14:paraId="4447E4B4"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S3</w:t>
            </w:r>
          </w:p>
        </w:tc>
      </w:tr>
      <w:tr w:rsidR="00DB749E" w:rsidRPr="00401E8B" w14:paraId="50F90F3C" w14:textId="77777777" w:rsidTr="00916649">
        <w:trPr>
          <w:trHeight w:val="20"/>
        </w:trPr>
        <w:tc>
          <w:tcPr>
            <w:tcW w:w="1583" w:type="pct"/>
            <w:vAlign w:val="center"/>
          </w:tcPr>
          <w:p w14:paraId="2C9CE001" w14:textId="77777777" w:rsidR="00DB749E" w:rsidRPr="00401E8B" w:rsidRDefault="00DB749E" w:rsidP="00916649">
            <w:pPr>
              <w:spacing w:after="0" w:line="240" w:lineRule="auto"/>
              <w:ind w:left="-39"/>
              <w:contextualSpacing/>
              <w:rPr>
                <w:rFonts w:ascii="Cambria" w:eastAsia="Calibri" w:hAnsi="Cambria" w:cs="Arial"/>
                <w:sz w:val="20"/>
                <w:szCs w:val="20"/>
                <w:lang w:val="en-US"/>
              </w:rPr>
            </w:pPr>
            <w:r w:rsidRPr="00401E8B">
              <w:rPr>
                <w:rFonts w:ascii="Cambria" w:eastAsia="Calibri" w:hAnsi="Cambria" w:cs="Arial"/>
                <w:sz w:val="20"/>
                <w:szCs w:val="20"/>
                <w:lang w:val="en-US"/>
              </w:rPr>
              <w:t>Nama Institusi</w:t>
            </w:r>
          </w:p>
        </w:tc>
        <w:tc>
          <w:tcPr>
            <w:tcW w:w="1206" w:type="pct"/>
            <w:vAlign w:val="center"/>
          </w:tcPr>
          <w:p w14:paraId="194A5B42"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136" w:type="pct"/>
            <w:vAlign w:val="center"/>
          </w:tcPr>
          <w:p w14:paraId="549BC519"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074" w:type="pct"/>
            <w:vAlign w:val="center"/>
          </w:tcPr>
          <w:p w14:paraId="76E52CEA" w14:textId="77777777" w:rsidR="00DB749E" w:rsidRPr="00401E8B" w:rsidRDefault="00DB749E">
            <w:pPr>
              <w:spacing w:after="0" w:line="240" w:lineRule="auto"/>
              <w:contextualSpacing/>
              <w:jc w:val="both"/>
              <w:rPr>
                <w:rFonts w:ascii="Cambria" w:eastAsia="Calibri" w:hAnsi="Cambria" w:cs="Arial"/>
                <w:sz w:val="20"/>
                <w:szCs w:val="20"/>
                <w:lang w:val="en-US"/>
              </w:rPr>
            </w:pPr>
          </w:p>
        </w:tc>
      </w:tr>
      <w:tr w:rsidR="00DB749E" w:rsidRPr="00401E8B" w14:paraId="76EC68FD" w14:textId="77777777" w:rsidTr="00916649">
        <w:trPr>
          <w:trHeight w:val="20"/>
        </w:trPr>
        <w:tc>
          <w:tcPr>
            <w:tcW w:w="1583" w:type="pct"/>
            <w:vAlign w:val="center"/>
          </w:tcPr>
          <w:p w14:paraId="7DCA3EF2" w14:textId="77777777" w:rsidR="00DB749E" w:rsidRPr="00401E8B" w:rsidRDefault="00DB749E" w:rsidP="00916649">
            <w:pPr>
              <w:spacing w:after="0" w:line="240" w:lineRule="auto"/>
              <w:ind w:left="-39"/>
              <w:contextualSpacing/>
              <w:rPr>
                <w:rFonts w:ascii="Cambria" w:eastAsia="Calibri" w:hAnsi="Cambria" w:cs="Arial"/>
                <w:sz w:val="20"/>
                <w:szCs w:val="20"/>
                <w:lang w:val="en-US"/>
              </w:rPr>
            </w:pPr>
            <w:r w:rsidRPr="00401E8B">
              <w:rPr>
                <w:rFonts w:ascii="Cambria" w:eastAsia="Calibri" w:hAnsi="Cambria" w:cs="Arial"/>
                <w:sz w:val="20"/>
                <w:szCs w:val="20"/>
                <w:lang w:val="en-US"/>
              </w:rPr>
              <w:t>Bidang Ilmu/Jurusan</w:t>
            </w:r>
          </w:p>
        </w:tc>
        <w:tc>
          <w:tcPr>
            <w:tcW w:w="1206" w:type="pct"/>
            <w:vAlign w:val="center"/>
          </w:tcPr>
          <w:p w14:paraId="52DDB510"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136" w:type="pct"/>
            <w:vAlign w:val="center"/>
          </w:tcPr>
          <w:p w14:paraId="1E77F710"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074" w:type="pct"/>
            <w:vAlign w:val="center"/>
          </w:tcPr>
          <w:p w14:paraId="7B4DE8E4" w14:textId="77777777" w:rsidR="00DB749E" w:rsidRPr="00401E8B" w:rsidRDefault="00DB749E">
            <w:pPr>
              <w:spacing w:after="0" w:line="240" w:lineRule="auto"/>
              <w:contextualSpacing/>
              <w:jc w:val="both"/>
              <w:rPr>
                <w:rFonts w:ascii="Cambria" w:eastAsia="Calibri" w:hAnsi="Cambria" w:cs="Arial"/>
                <w:sz w:val="20"/>
                <w:szCs w:val="20"/>
                <w:lang w:val="en-US"/>
              </w:rPr>
            </w:pPr>
          </w:p>
        </w:tc>
      </w:tr>
      <w:tr w:rsidR="00DB749E" w:rsidRPr="00401E8B" w14:paraId="76927584" w14:textId="77777777" w:rsidTr="00916649">
        <w:trPr>
          <w:trHeight w:val="20"/>
        </w:trPr>
        <w:tc>
          <w:tcPr>
            <w:tcW w:w="1583" w:type="pct"/>
            <w:vAlign w:val="center"/>
          </w:tcPr>
          <w:p w14:paraId="66849CFB" w14:textId="77777777" w:rsidR="00DB749E" w:rsidRPr="00401E8B" w:rsidRDefault="00DB749E" w:rsidP="00916649">
            <w:pPr>
              <w:spacing w:after="0" w:line="240" w:lineRule="auto"/>
              <w:ind w:left="-39"/>
              <w:contextualSpacing/>
              <w:rPr>
                <w:rFonts w:ascii="Cambria" w:eastAsia="Calibri" w:hAnsi="Cambria" w:cs="Arial"/>
                <w:sz w:val="20"/>
                <w:szCs w:val="20"/>
                <w:lang w:val="en-US"/>
              </w:rPr>
            </w:pPr>
            <w:r w:rsidRPr="00401E8B">
              <w:rPr>
                <w:rFonts w:ascii="Cambria" w:eastAsia="Calibri" w:hAnsi="Cambria" w:cs="Arial"/>
                <w:sz w:val="20"/>
                <w:szCs w:val="20"/>
                <w:lang w:val="en-US"/>
              </w:rPr>
              <w:t>Tahun Masuk-Lulus</w:t>
            </w:r>
          </w:p>
        </w:tc>
        <w:tc>
          <w:tcPr>
            <w:tcW w:w="1206" w:type="pct"/>
            <w:vAlign w:val="center"/>
          </w:tcPr>
          <w:p w14:paraId="088738C1" w14:textId="77777777" w:rsidR="00DB749E" w:rsidRPr="00401E8B" w:rsidRDefault="00DB749E">
            <w:pPr>
              <w:autoSpaceDE w:val="0"/>
              <w:autoSpaceDN w:val="0"/>
              <w:adjustRightInd w:val="0"/>
              <w:spacing w:after="0" w:line="240" w:lineRule="auto"/>
              <w:contextualSpacing/>
              <w:rPr>
                <w:rFonts w:ascii="Cambria" w:eastAsia="Calibri" w:hAnsi="Cambria" w:cs="Arial"/>
                <w:sz w:val="20"/>
                <w:szCs w:val="20"/>
                <w:lang w:val="en-US"/>
              </w:rPr>
            </w:pPr>
          </w:p>
        </w:tc>
        <w:tc>
          <w:tcPr>
            <w:tcW w:w="1136" w:type="pct"/>
            <w:vAlign w:val="center"/>
          </w:tcPr>
          <w:p w14:paraId="46990959"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074" w:type="pct"/>
            <w:vAlign w:val="center"/>
          </w:tcPr>
          <w:p w14:paraId="78086EE0" w14:textId="77777777" w:rsidR="00DB749E" w:rsidRPr="00401E8B" w:rsidRDefault="00DB749E">
            <w:pPr>
              <w:spacing w:after="0" w:line="240" w:lineRule="auto"/>
              <w:contextualSpacing/>
              <w:jc w:val="both"/>
              <w:rPr>
                <w:rFonts w:ascii="Cambria" w:eastAsia="Calibri" w:hAnsi="Cambria" w:cs="Arial"/>
                <w:sz w:val="20"/>
                <w:szCs w:val="20"/>
                <w:lang w:val="en-US"/>
              </w:rPr>
            </w:pPr>
          </w:p>
        </w:tc>
      </w:tr>
      <w:tr w:rsidR="00DB749E" w:rsidRPr="00401E8B" w14:paraId="4FBB9566" w14:textId="77777777" w:rsidTr="00916649">
        <w:trPr>
          <w:trHeight w:val="20"/>
        </w:trPr>
        <w:tc>
          <w:tcPr>
            <w:tcW w:w="1583" w:type="pct"/>
            <w:vAlign w:val="center"/>
          </w:tcPr>
          <w:p w14:paraId="6BB349C1" w14:textId="77777777" w:rsidR="00DB749E" w:rsidRPr="00401E8B" w:rsidRDefault="00DB749E" w:rsidP="00916649">
            <w:pPr>
              <w:spacing w:after="0" w:line="240" w:lineRule="auto"/>
              <w:ind w:left="-39"/>
              <w:contextualSpacing/>
              <w:rPr>
                <w:rFonts w:ascii="Cambria" w:eastAsia="Calibri" w:hAnsi="Cambria" w:cs="Arial"/>
                <w:sz w:val="20"/>
                <w:szCs w:val="20"/>
                <w:lang w:val="en-US"/>
              </w:rPr>
            </w:pPr>
            <w:r w:rsidRPr="00401E8B">
              <w:rPr>
                <w:rFonts w:ascii="Cambria" w:eastAsia="Calibri" w:hAnsi="Cambria" w:cs="Arial"/>
                <w:sz w:val="20"/>
                <w:szCs w:val="20"/>
                <w:lang w:val="en-US"/>
              </w:rPr>
              <w:t>Judul Skripsi/Tesis/Disertasi</w:t>
            </w:r>
          </w:p>
        </w:tc>
        <w:tc>
          <w:tcPr>
            <w:tcW w:w="1206" w:type="pct"/>
            <w:vAlign w:val="center"/>
          </w:tcPr>
          <w:p w14:paraId="5821543E" w14:textId="77777777" w:rsidR="00DB749E" w:rsidRPr="00401E8B" w:rsidRDefault="00DB749E">
            <w:pPr>
              <w:autoSpaceDE w:val="0"/>
              <w:autoSpaceDN w:val="0"/>
              <w:adjustRightInd w:val="0"/>
              <w:spacing w:after="0" w:line="240" w:lineRule="auto"/>
              <w:contextualSpacing/>
              <w:rPr>
                <w:rFonts w:ascii="Cambria" w:eastAsia="Calibri" w:hAnsi="Cambria" w:cs="Arial"/>
                <w:sz w:val="20"/>
                <w:szCs w:val="20"/>
                <w:lang w:val="en-US"/>
              </w:rPr>
            </w:pPr>
          </w:p>
        </w:tc>
        <w:tc>
          <w:tcPr>
            <w:tcW w:w="1136" w:type="pct"/>
            <w:vAlign w:val="center"/>
          </w:tcPr>
          <w:p w14:paraId="11A9B45B"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074" w:type="pct"/>
            <w:vAlign w:val="center"/>
          </w:tcPr>
          <w:p w14:paraId="3678B4C4" w14:textId="77777777" w:rsidR="00DB749E" w:rsidRPr="00401E8B" w:rsidRDefault="00DB749E">
            <w:pPr>
              <w:spacing w:after="0" w:line="240" w:lineRule="auto"/>
              <w:contextualSpacing/>
              <w:jc w:val="both"/>
              <w:rPr>
                <w:rFonts w:ascii="Cambria" w:eastAsia="Calibri" w:hAnsi="Cambria" w:cs="Arial"/>
                <w:sz w:val="20"/>
                <w:szCs w:val="20"/>
                <w:lang w:val="en-US"/>
              </w:rPr>
            </w:pPr>
          </w:p>
        </w:tc>
      </w:tr>
      <w:tr w:rsidR="00DB749E" w:rsidRPr="00401E8B" w14:paraId="251BC3BC" w14:textId="77777777" w:rsidTr="00916649">
        <w:trPr>
          <w:trHeight w:val="20"/>
        </w:trPr>
        <w:tc>
          <w:tcPr>
            <w:tcW w:w="1583" w:type="pct"/>
            <w:vAlign w:val="center"/>
          </w:tcPr>
          <w:p w14:paraId="6A5F4DDB" w14:textId="77777777" w:rsidR="00DB749E" w:rsidRPr="00401E8B" w:rsidRDefault="00DB749E" w:rsidP="00916649">
            <w:pPr>
              <w:spacing w:after="0" w:line="240" w:lineRule="auto"/>
              <w:ind w:left="-39"/>
              <w:contextualSpacing/>
              <w:rPr>
                <w:rFonts w:ascii="Cambria" w:eastAsia="Calibri" w:hAnsi="Cambria" w:cs="Arial"/>
                <w:sz w:val="20"/>
                <w:szCs w:val="20"/>
                <w:lang w:val="en-US"/>
              </w:rPr>
            </w:pPr>
            <w:r w:rsidRPr="00401E8B">
              <w:rPr>
                <w:rFonts w:ascii="Cambria" w:eastAsia="Calibri" w:hAnsi="Cambria" w:cs="Arial"/>
                <w:sz w:val="20"/>
                <w:szCs w:val="20"/>
                <w:lang w:val="en-US"/>
              </w:rPr>
              <w:t>Nama Pembimbing/Promotor</w:t>
            </w:r>
          </w:p>
        </w:tc>
        <w:tc>
          <w:tcPr>
            <w:tcW w:w="1206" w:type="pct"/>
            <w:vAlign w:val="center"/>
          </w:tcPr>
          <w:p w14:paraId="653AC8A9" w14:textId="77777777" w:rsidR="00DB749E" w:rsidRPr="00401E8B" w:rsidRDefault="00DB749E">
            <w:pPr>
              <w:autoSpaceDE w:val="0"/>
              <w:autoSpaceDN w:val="0"/>
              <w:adjustRightInd w:val="0"/>
              <w:spacing w:after="0" w:line="240" w:lineRule="auto"/>
              <w:contextualSpacing/>
              <w:rPr>
                <w:rFonts w:ascii="Cambria" w:eastAsia="Calibri" w:hAnsi="Cambria" w:cs="Arial"/>
                <w:sz w:val="20"/>
                <w:szCs w:val="20"/>
                <w:lang w:val="en-US"/>
              </w:rPr>
            </w:pPr>
          </w:p>
        </w:tc>
        <w:tc>
          <w:tcPr>
            <w:tcW w:w="1136" w:type="pct"/>
            <w:vAlign w:val="center"/>
          </w:tcPr>
          <w:p w14:paraId="1B30F023" w14:textId="77777777" w:rsidR="00DB749E" w:rsidRPr="00401E8B" w:rsidRDefault="00DB749E">
            <w:pPr>
              <w:spacing w:after="0" w:line="240" w:lineRule="auto"/>
              <w:contextualSpacing/>
              <w:jc w:val="both"/>
              <w:rPr>
                <w:rFonts w:ascii="Cambria" w:eastAsia="Calibri" w:hAnsi="Cambria" w:cs="Arial"/>
                <w:sz w:val="20"/>
                <w:szCs w:val="20"/>
                <w:lang w:val="en-US"/>
              </w:rPr>
            </w:pPr>
          </w:p>
        </w:tc>
        <w:tc>
          <w:tcPr>
            <w:tcW w:w="1074" w:type="pct"/>
            <w:vAlign w:val="center"/>
          </w:tcPr>
          <w:p w14:paraId="3F79220B" w14:textId="77777777" w:rsidR="00DB749E" w:rsidRPr="00401E8B" w:rsidRDefault="00DB749E">
            <w:pPr>
              <w:spacing w:after="0" w:line="240" w:lineRule="auto"/>
              <w:contextualSpacing/>
              <w:jc w:val="both"/>
              <w:rPr>
                <w:rFonts w:ascii="Cambria" w:eastAsia="Calibri" w:hAnsi="Cambria" w:cs="Arial"/>
                <w:sz w:val="20"/>
                <w:szCs w:val="20"/>
                <w:lang w:val="en-US"/>
              </w:rPr>
            </w:pPr>
          </w:p>
        </w:tc>
      </w:tr>
    </w:tbl>
    <w:p w14:paraId="3530BE91" w14:textId="77777777" w:rsidR="00DB749E" w:rsidRPr="00401E8B" w:rsidRDefault="00DB749E">
      <w:pPr>
        <w:spacing w:after="0" w:line="240" w:lineRule="auto"/>
        <w:contextualSpacing/>
        <w:rPr>
          <w:rFonts w:ascii="Cambria" w:eastAsia="Calibri" w:hAnsi="Cambria" w:cs="Arial"/>
          <w:b/>
          <w:sz w:val="20"/>
          <w:szCs w:val="20"/>
          <w:lang w:val="en-US"/>
        </w:rPr>
      </w:pPr>
    </w:p>
    <w:p w14:paraId="2A0B8E27" w14:textId="77777777" w:rsidR="00DB749E" w:rsidRPr="00401E8B" w:rsidRDefault="00DB749E" w:rsidP="002B0917">
      <w:pPr>
        <w:numPr>
          <w:ilvl w:val="0"/>
          <w:numId w:val="28"/>
        </w:numPr>
        <w:spacing w:after="0" w:line="240" w:lineRule="auto"/>
        <w:ind w:left="360"/>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Publikasi Ilmiah 5 Tahun Terakhir</w:t>
      </w:r>
    </w:p>
    <w:tbl>
      <w:tblPr>
        <w:tblW w:w="4808"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2690"/>
        <w:gridCol w:w="3686"/>
        <w:gridCol w:w="1842"/>
      </w:tblGrid>
      <w:tr w:rsidR="00DB749E" w:rsidRPr="00401E8B" w14:paraId="56B485A6" w14:textId="77777777" w:rsidTr="00916649">
        <w:trPr>
          <w:trHeight w:val="475"/>
          <w:tblHeader/>
        </w:trPr>
        <w:tc>
          <w:tcPr>
            <w:tcW w:w="494" w:type="dxa"/>
            <w:shd w:val="clear" w:color="auto" w:fill="D9D9D9"/>
            <w:vAlign w:val="center"/>
          </w:tcPr>
          <w:p w14:paraId="185940F7" w14:textId="77777777" w:rsidR="00DB749E" w:rsidRPr="00401E8B" w:rsidRDefault="00DB749E">
            <w:pPr>
              <w:spacing w:after="0" w:line="240" w:lineRule="auto"/>
              <w:ind w:right="-108"/>
              <w:contextualSpacing/>
              <w:rPr>
                <w:rFonts w:ascii="Cambria" w:eastAsia="Calibri" w:hAnsi="Cambria" w:cs="Arial"/>
                <w:b/>
                <w:sz w:val="20"/>
                <w:szCs w:val="20"/>
                <w:lang w:val="en-US"/>
              </w:rPr>
            </w:pPr>
            <w:r w:rsidRPr="00401E8B">
              <w:rPr>
                <w:rFonts w:ascii="Cambria" w:eastAsia="Calibri" w:hAnsi="Cambria" w:cs="Arial"/>
                <w:b/>
                <w:sz w:val="20"/>
                <w:szCs w:val="20"/>
                <w:lang w:val="en-US"/>
              </w:rPr>
              <w:t>No.</w:t>
            </w:r>
          </w:p>
        </w:tc>
        <w:tc>
          <w:tcPr>
            <w:tcW w:w="2690" w:type="dxa"/>
            <w:shd w:val="clear" w:color="auto" w:fill="D9D9D9"/>
            <w:vAlign w:val="center"/>
          </w:tcPr>
          <w:p w14:paraId="331E128E"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Judul</w:t>
            </w:r>
          </w:p>
        </w:tc>
        <w:tc>
          <w:tcPr>
            <w:tcW w:w="3686" w:type="dxa"/>
            <w:shd w:val="clear" w:color="auto" w:fill="D9D9D9"/>
            <w:vAlign w:val="center"/>
          </w:tcPr>
          <w:p w14:paraId="23BAAEB9"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Bentuk</w:t>
            </w:r>
          </w:p>
          <w:p w14:paraId="4BCDC094"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 xml:space="preserve">(Jurnal, Prosiding, </w:t>
            </w:r>
            <w:r w:rsidRPr="00401E8B">
              <w:rPr>
                <w:rFonts w:ascii="Cambria" w:eastAsia="Calibri" w:hAnsi="Cambria" w:cs="Arial"/>
                <w:b/>
                <w:i/>
                <w:sz w:val="20"/>
                <w:szCs w:val="20"/>
                <w:lang w:val="en-US"/>
              </w:rPr>
              <w:t>Book Chapter</w:t>
            </w:r>
            <w:r w:rsidRPr="00401E8B">
              <w:rPr>
                <w:rFonts w:ascii="Cambria" w:eastAsia="Calibri" w:hAnsi="Cambria" w:cs="Arial"/>
                <w:b/>
                <w:sz w:val="20"/>
                <w:szCs w:val="20"/>
                <w:lang w:val="en-US"/>
              </w:rPr>
              <w:t>, dll.)</w:t>
            </w:r>
          </w:p>
        </w:tc>
        <w:tc>
          <w:tcPr>
            <w:tcW w:w="1842" w:type="dxa"/>
            <w:shd w:val="clear" w:color="auto" w:fill="D9D9D9"/>
            <w:vAlign w:val="center"/>
          </w:tcPr>
          <w:p w14:paraId="2F61D1A5"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Volume/Nomor/Tahun</w:t>
            </w:r>
          </w:p>
        </w:tc>
      </w:tr>
      <w:tr w:rsidR="00DB749E" w:rsidRPr="00401E8B" w14:paraId="2C5465A3" w14:textId="77777777" w:rsidTr="00916649">
        <w:tc>
          <w:tcPr>
            <w:tcW w:w="494" w:type="dxa"/>
          </w:tcPr>
          <w:p w14:paraId="5442E5E4" w14:textId="77777777" w:rsidR="00DB749E" w:rsidRPr="00401E8B" w:rsidRDefault="00DB749E" w:rsidP="002B0917">
            <w:pPr>
              <w:numPr>
                <w:ilvl w:val="0"/>
                <w:numId w:val="29"/>
              </w:numPr>
              <w:spacing w:after="0" w:line="240" w:lineRule="auto"/>
              <w:ind w:left="0" w:right="-108" w:firstLine="0"/>
              <w:contextualSpacing/>
              <w:rPr>
                <w:rFonts w:ascii="Cambria" w:eastAsia="Calibri" w:hAnsi="Cambria" w:cs="Arial"/>
                <w:sz w:val="20"/>
                <w:szCs w:val="20"/>
                <w:lang w:val="en-US"/>
              </w:rPr>
            </w:pPr>
          </w:p>
        </w:tc>
        <w:tc>
          <w:tcPr>
            <w:tcW w:w="2690" w:type="dxa"/>
          </w:tcPr>
          <w:p w14:paraId="257A3DB0" w14:textId="77777777" w:rsidR="00DB749E" w:rsidRPr="00401E8B" w:rsidRDefault="00DB749E">
            <w:pPr>
              <w:autoSpaceDE w:val="0"/>
              <w:autoSpaceDN w:val="0"/>
              <w:adjustRightInd w:val="0"/>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 xml:space="preserve">[ Tambahkan baris sesuai </w:t>
            </w:r>
            <w:proofErr w:type="gramStart"/>
            <w:r w:rsidRPr="00401E8B">
              <w:rPr>
                <w:rFonts w:ascii="Cambria" w:eastAsia="Calibri" w:hAnsi="Cambria" w:cs="Arial"/>
                <w:sz w:val="20"/>
                <w:szCs w:val="20"/>
                <w:lang w:val="en-US"/>
              </w:rPr>
              <w:t>kebutuhan ]</w:t>
            </w:r>
            <w:proofErr w:type="gramEnd"/>
          </w:p>
        </w:tc>
        <w:tc>
          <w:tcPr>
            <w:tcW w:w="3686" w:type="dxa"/>
          </w:tcPr>
          <w:p w14:paraId="5D9D44F4" w14:textId="77777777" w:rsidR="00DB749E" w:rsidRPr="00401E8B" w:rsidRDefault="00DB749E">
            <w:pPr>
              <w:spacing w:after="0" w:line="240" w:lineRule="auto"/>
              <w:ind w:left="360" w:hanging="360"/>
              <w:contextualSpacing/>
              <w:rPr>
                <w:rFonts w:ascii="Cambria" w:eastAsia="Calibri" w:hAnsi="Cambria" w:cs="Arial"/>
                <w:sz w:val="20"/>
                <w:szCs w:val="20"/>
                <w:lang w:val="en-US"/>
              </w:rPr>
            </w:pPr>
          </w:p>
        </w:tc>
        <w:tc>
          <w:tcPr>
            <w:tcW w:w="1842" w:type="dxa"/>
          </w:tcPr>
          <w:p w14:paraId="756B316F" w14:textId="77777777" w:rsidR="00DB749E" w:rsidRPr="00401E8B" w:rsidRDefault="00DB749E">
            <w:pPr>
              <w:spacing w:after="0" w:line="240" w:lineRule="auto"/>
              <w:contextualSpacing/>
              <w:rPr>
                <w:rFonts w:ascii="Cambria" w:eastAsia="Calibri" w:hAnsi="Cambria" w:cs="Arial"/>
                <w:sz w:val="20"/>
                <w:szCs w:val="20"/>
                <w:lang w:val="en-US"/>
              </w:rPr>
            </w:pPr>
          </w:p>
        </w:tc>
      </w:tr>
    </w:tbl>
    <w:p w14:paraId="3CCBF0DC" w14:textId="77777777" w:rsidR="00DB749E" w:rsidRPr="00401E8B" w:rsidRDefault="00DB749E">
      <w:pPr>
        <w:tabs>
          <w:tab w:val="left" w:pos="8640"/>
        </w:tabs>
        <w:spacing w:after="0" w:line="240" w:lineRule="auto"/>
        <w:ind w:left="360" w:hanging="360"/>
        <w:contextualSpacing/>
        <w:jc w:val="both"/>
        <w:rPr>
          <w:rFonts w:ascii="Cambria" w:eastAsia="Calibri" w:hAnsi="Cambria" w:cs="Arial"/>
          <w:sz w:val="20"/>
          <w:szCs w:val="20"/>
          <w:lang w:val="en-US"/>
        </w:rPr>
      </w:pPr>
    </w:p>
    <w:p w14:paraId="76E40F2C" w14:textId="77777777" w:rsidR="00DB749E" w:rsidRPr="00401E8B" w:rsidRDefault="00DB749E" w:rsidP="002B0917">
      <w:pPr>
        <w:numPr>
          <w:ilvl w:val="0"/>
          <w:numId w:val="28"/>
        </w:numPr>
        <w:tabs>
          <w:tab w:val="left" w:pos="426"/>
        </w:tabs>
        <w:spacing w:after="0" w:line="240" w:lineRule="auto"/>
        <w:ind w:left="360"/>
        <w:contextualSpacing/>
        <w:jc w:val="both"/>
        <w:rPr>
          <w:rFonts w:ascii="Cambria" w:eastAsia="Calibri" w:hAnsi="Cambria" w:cs="Arial"/>
          <w:b/>
          <w:sz w:val="20"/>
          <w:szCs w:val="20"/>
          <w:lang w:val="en-US"/>
        </w:rPr>
      </w:pPr>
      <w:r w:rsidRPr="00401E8B">
        <w:rPr>
          <w:rFonts w:ascii="Cambria" w:eastAsia="Calibri" w:hAnsi="Cambria" w:cs="Arial"/>
          <w:b/>
          <w:sz w:val="20"/>
          <w:szCs w:val="20"/>
          <w:lang w:val="en-ID"/>
        </w:rPr>
        <w:t xml:space="preserve">Lain-lain </w:t>
      </w:r>
      <w:r w:rsidRPr="00401E8B">
        <w:rPr>
          <w:rFonts w:ascii="Cambria" w:eastAsia="Calibri" w:hAnsi="Cambria" w:cs="Arial"/>
          <w:sz w:val="20"/>
          <w:szCs w:val="20"/>
          <w:lang w:val="en-ID"/>
        </w:rPr>
        <w:t xml:space="preserve">[ Pengalaman Riset, Pertemuan ilmiah, Penghargaan, dsb. selama 5 tahun </w:t>
      </w:r>
      <w:proofErr w:type="gramStart"/>
      <w:r w:rsidRPr="00401E8B">
        <w:rPr>
          <w:rFonts w:ascii="Cambria" w:eastAsia="Calibri" w:hAnsi="Cambria" w:cs="Arial"/>
          <w:sz w:val="20"/>
          <w:szCs w:val="20"/>
          <w:lang w:val="en-ID"/>
        </w:rPr>
        <w:t xml:space="preserve">terakhir </w:t>
      </w:r>
      <w:r w:rsidRPr="00401E8B">
        <w:rPr>
          <w:rFonts w:ascii="Cambria" w:eastAsia="Calibri" w:hAnsi="Cambria" w:cs="Arial"/>
          <w:sz w:val="20"/>
          <w:szCs w:val="20"/>
          <w:lang w:val="en-US"/>
        </w:rPr>
        <w:t>]</w:t>
      </w:r>
      <w:proofErr w:type="gramEnd"/>
    </w:p>
    <w:tbl>
      <w:tblPr>
        <w:tblW w:w="4808"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5555"/>
        <w:gridCol w:w="821"/>
        <w:gridCol w:w="1842"/>
      </w:tblGrid>
      <w:tr w:rsidR="00DB749E" w:rsidRPr="00401E8B" w14:paraId="3813E2FD" w14:textId="77777777" w:rsidTr="00916649">
        <w:trPr>
          <w:trHeight w:val="147"/>
          <w:tblHeader/>
        </w:trPr>
        <w:tc>
          <w:tcPr>
            <w:tcW w:w="494" w:type="dxa"/>
            <w:shd w:val="clear" w:color="auto" w:fill="D9D9D9"/>
            <w:vAlign w:val="center"/>
          </w:tcPr>
          <w:p w14:paraId="2626F05D" w14:textId="77777777" w:rsidR="00DB749E" w:rsidRPr="00401E8B" w:rsidRDefault="00DB749E">
            <w:pPr>
              <w:spacing w:after="0" w:line="240" w:lineRule="auto"/>
              <w:ind w:right="-101"/>
              <w:contextualSpacing/>
              <w:rPr>
                <w:rFonts w:ascii="Cambria" w:eastAsia="Calibri" w:hAnsi="Cambria" w:cs="Arial"/>
                <w:b/>
                <w:sz w:val="20"/>
                <w:szCs w:val="20"/>
                <w:lang w:val="en-US"/>
              </w:rPr>
            </w:pPr>
            <w:r w:rsidRPr="00401E8B">
              <w:rPr>
                <w:rFonts w:ascii="Cambria" w:eastAsia="Calibri" w:hAnsi="Cambria" w:cs="Arial"/>
                <w:b/>
                <w:sz w:val="20"/>
                <w:szCs w:val="20"/>
                <w:lang w:val="en-US"/>
              </w:rPr>
              <w:t>No.</w:t>
            </w:r>
          </w:p>
        </w:tc>
        <w:tc>
          <w:tcPr>
            <w:tcW w:w="5555" w:type="dxa"/>
            <w:shd w:val="clear" w:color="auto" w:fill="D9D9D9"/>
            <w:vAlign w:val="center"/>
          </w:tcPr>
          <w:p w14:paraId="3EDFF07C"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Deskripsi</w:t>
            </w:r>
          </w:p>
        </w:tc>
        <w:tc>
          <w:tcPr>
            <w:tcW w:w="821" w:type="dxa"/>
            <w:shd w:val="clear" w:color="auto" w:fill="D9D9D9"/>
            <w:vAlign w:val="center"/>
          </w:tcPr>
          <w:p w14:paraId="30199093"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Tahun</w:t>
            </w:r>
          </w:p>
        </w:tc>
        <w:tc>
          <w:tcPr>
            <w:tcW w:w="1842" w:type="dxa"/>
            <w:shd w:val="clear" w:color="auto" w:fill="D9D9D9"/>
            <w:vAlign w:val="center"/>
          </w:tcPr>
          <w:p w14:paraId="5FCC34D6"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Waktu &amp; Tempat</w:t>
            </w:r>
          </w:p>
        </w:tc>
      </w:tr>
      <w:tr w:rsidR="00DB749E" w:rsidRPr="00401E8B" w14:paraId="1738EA8B" w14:textId="77777777" w:rsidTr="00916649">
        <w:tc>
          <w:tcPr>
            <w:tcW w:w="494" w:type="dxa"/>
          </w:tcPr>
          <w:p w14:paraId="58D2C5CD" w14:textId="77777777" w:rsidR="00DB749E" w:rsidRPr="00401E8B" w:rsidRDefault="00DB749E" w:rsidP="002B0917">
            <w:pPr>
              <w:numPr>
                <w:ilvl w:val="0"/>
                <w:numId w:val="30"/>
              </w:numPr>
              <w:tabs>
                <w:tab w:val="left" w:pos="345"/>
              </w:tabs>
              <w:spacing w:after="0" w:line="240" w:lineRule="auto"/>
              <w:ind w:left="0" w:right="-101" w:firstLine="0"/>
              <w:contextualSpacing/>
              <w:rPr>
                <w:rFonts w:ascii="Cambria" w:eastAsia="Calibri" w:hAnsi="Cambria" w:cs="Arial"/>
                <w:sz w:val="20"/>
                <w:szCs w:val="20"/>
                <w:lang w:val="en-US"/>
              </w:rPr>
            </w:pPr>
          </w:p>
        </w:tc>
        <w:tc>
          <w:tcPr>
            <w:tcW w:w="5555" w:type="dxa"/>
          </w:tcPr>
          <w:p w14:paraId="28FB22B7" w14:textId="77777777" w:rsidR="00DB749E" w:rsidRPr="00401E8B" w:rsidRDefault="00DB749E">
            <w:pPr>
              <w:spacing w:after="0" w:line="240" w:lineRule="auto"/>
              <w:contextualSpacing/>
              <w:rPr>
                <w:rFonts w:ascii="Cambria" w:eastAsia="Calibri" w:hAnsi="Cambria" w:cs="Arial"/>
                <w:b/>
                <w:sz w:val="20"/>
                <w:szCs w:val="20"/>
                <w:lang w:val="en-US"/>
              </w:rPr>
            </w:pPr>
            <w:r w:rsidRPr="00401E8B">
              <w:rPr>
                <w:rFonts w:ascii="Cambria" w:eastAsia="Calibri" w:hAnsi="Cambria" w:cs="Arial"/>
                <w:sz w:val="20"/>
                <w:szCs w:val="20"/>
                <w:lang w:val="en-US"/>
              </w:rPr>
              <w:t xml:space="preserve">[ Tambahkan baris sesuai </w:t>
            </w:r>
            <w:proofErr w:type="gramStart"/>
            <w:r w:rsidRPr="00401E8B">
              <w:rPr>
                <w:rFonts w:ascii="Cambria" w:eastAsia="Calibri" w:hAnsi="Cambria" w:cs="Arial"/>
                <w:sz w:val="20"/>
                <w:szCs w:val="20"/>
                <w:lang w:val="en-US"/>
              </w:rPr>
              <w:t>kebutuhan ]</w:t>
            </w:r>
            <w:proofErr w:type="gramEnd"/>
          </w:p>
        </w:tc>
        <w:tc>
          <w:tcPr>
            <w:tcW w:w="821" w:type="dxa"/>
          </w:tcPr>
          <w:p w14:paraId="456F86C5" w14:textId="77777777" w:rsidR="00DB749E" w:rsidRPr="00401E8B" w:rsidRDefault="00DB749E">
            <w:pPr>
              <w:spacing w:after="0" w:line="240" w:lineRule="auto"/>
              <w:contextualSpacing/>
              <w:rPr>
                <w:rFonts w:ascii="Cambria" w:eastAsia="Calibri" w:hAnsi="Cambria" w:cs="Arial"/>
                <w:b/>
                <w:sz w:val="20"/>
                <w:szCs w:val="20"/>
                <w:lang w:val="en-US"/>
              </w:rPr>
            </w:pPr>
          </w:p>
        </w:tc>
        <w:tc>
          <w:tcPr>
            <w:tcW w:w="1842" w:type="dxa"/>
          </w:tcPr>
          <w:p w14:paraId="6292078F" w14:textId="77777777" w:rsidR="00DB749E" w:rsidRPr="00401E8B" w:rsidRDefault="00DB749E">
            <w:pPr>
              <w:spacing w:after="0" w:line="240" w:lineRule="auto"/>
              <w:contextualSpacing/>
              <w:rPr>
                <w:rFonts w:ascii="Cambria" w:eastAsia="Calibri" w:hAnsi="Cambria" w:cs="Arial"/>
                <w:b/>
                <w:sz w:val="20"/>
                <w:szCs w:val="20"/>
                <w:lang w:val="en-US"/>
              </w:rPr>
            </w:pPr>
          </w:p>
        </w:tc>
      </w:tr>
    </w:tbl>
    <w:p w14:paraId="7D8A980E" w14:textId="77777777" w:rsidR="00DB749E" w:rsidRPr="00401E8B" w:rsidRDefault="00DB749E">
      <w:pPr>
        <w:spacing w:after="0" w:line="240" w:lineRule="auto"/>
        <w:contextualSpacing/>
        <w:rPr>
          <w:rFonts w:ascii="Arial" w:eastAsia="Times New Roman" w:hAnsi="Arial" w:cs="Arial"/>
          <w:lang w:val="en-US"/>
        </w:rPr>
      </w:pPr>
    </w:p>
    <w:p w14:paraId="48F84ED1" w14:textId="77777777" w:rsidR="00DB749E" w:rsidRPr="00401E8B" w:rsidRDefault="00DB749E">
      <w:pPr>
        <w:tabs>
          <w:tab w:val="left" w:pos="8640"/>
        </w:tabs>
        <w:spacing w:after="0" w:line="240" w:lineRule="auto"/>
        <w:contextualSpacing/>
        <w:jc w:val="both"/>
        <w:rPr>
          <w:rFonts w:ascii="Cambria" w:eastAsia="Calibri" w:hAnsi="Cambria" w:cs="Arial"/>
          <w:sz w:val="24"/>
          <w:szCs w:val="24"/>
          <w:lang w:val="en-US"/>
        </w:rPr>
      </w:pPr>
    </w:p>
    <w:p w14:paraId="78F479F8" w14:textId="77777777" w:rsidR="00DB749E" w:rsidRDefault="00DB749E">
      <w:pPr>
        <w:tabs>
          <w:tab w:val="left" w:pos="8640"/>
        </w:tabs>
        <w:spacing w:after="0" w:line="240" w:lineRule="auto"/>
        <w:contextualSpacing/>
        <w:jc w:val="both"/>
        <w:rPr>
          <w:rFonts w:ascii="Cambria" w:eastAsia="Calibri" w:hAnsi="Cambria" w:cs="Arial"/>
          <w:sz w:val="24"/>
          <w:szCs w:val="24"/>
          <w:lang w:val="en-US"/>
        </w:rPr>
      </w:pPr>
    </w:p>
    <w:p w14:paraId="4CB9D0FE" w14:textId="2A962872"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5D9A7142" w14:textId="0D6436B9"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58941EB0" w14:textId="3FCB357E"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71CFFF15" w14:textId="254F44E9"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6D136D51" w14:textId="1D55B1FE"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7B9A1099" w14:textId="53160320"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0E82B559" w14:textId="2083E0C7"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7E5301F0" w14:textId="455E33F8"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49FC8576" w14:textId="7798EDEF"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40ECE382" w14:textId="48AA719D"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4DD56209" w14:textId="28279DA0"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12D6D134" w14:textId="562475B5"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4FC474F9" w14:textId="7D0BF3BD"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4E92A2DA" w14:textId="2644CEBD" w:rsidR="00DB749E" w:rsidRDefault="00DB749E">
      <w:pPr>
        <w:autoSpaceDE w:val="0"/>
        <w:autoSpaceDN w:val="0"/>
        <w:adjustRightInd w:val="0"/>
        <w:spacing w:after="0" w:line="240" w:lineRule="auto"/>
        <w:contextualSpacing/>
        <w:jc w:val="center"/>
        <w:rPr>
          <w:rFonts w:ascii="Cambria" w:eastAsia="Calibri" w:hAnsi="Cambria" w:cs="Arial"/>
          <w:sz w:val="20"/>
          <w:szCs w:val="20"/>
          <w:lang w:val="en-US"/>
        </w:rPr>
      </w:pPr>
    </w:p>
    <w:p w14:paraId="210D06DB" w14:textId="31FA5C84" w:rsidR="00DB749E" w:rsidRPr="00F23418" w:rsidRDefault="00DB749E">
      <w:pPr>
        <w:autoSpaceDE w:val="0"/>
        <w:autoSpaceDN w:val="0"/>
        <w:adjustRightInd w:val="0"/>
        <w:spacing w:after="0" w:line="240" w:lineRule="auto"/>
        <w:contextualSpacing/>
        <w:rPr>
          <w:rFonts w:ascii="Cambria" w:hAnsi="Cambria"/>
          <w:sz w:val="20"/>
          <w:szCs w:val="20"/>
        </w:rPr>
      </w:pPr>
    </w:p>
    <w:tbl>
      <w:tblPr>
        <w:tblStyle w:val="TableGrid"/>
        <w:tblW w:w="0" w:type="auto"/>
        <w:tblLook w:val="04A0" w:firstRow="1" w:lastRow="0" w:firstColumn="1" w:lastColumn="0" w:noHBand="0" w:noVBand="1"/>
      </w:tblPr>
      <w:tblGrid>
        <w:gridCol w:w="9070"/>
      </w:tblGrid>
      <w:tr w:rsidR="001C2009" w:rsidRPr="00401E8B" w14:paraId="297B9762" w14:textId="77777777" w:rsidTr="00C11022">
        <w:tc>
          <w:tcPr>
            <w:tcW w:w="9639" w:type="dxa"/>
            <w:tcBorders>
              <w:top w:val="nil"/>
              <w:left w:val="nil"/>
              <w:bottom w:val="nil"/>
              <w:right w:val="nil"/>
            </w:tcBorders>
            <w:shd w:val="clear" w:color="auto" w:fill="D9D9D9"/>
          </w:tcPr>
          <w:p w14:paraId="7FCAFDE8" w14:textId="409D7CAB" w:rsidR="001C2009" w:rsidRPr="00401E8B" w:rsidRDefault="001C2009" w:rsidP="00916649">
            <w:pPr>
              <w:tabs>
                <w:tab w:val="left" w:pos="37"/>
                <w:tab w:val="left" w:pos="1680"/>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t>La</w:t>
            </w:r>
            <w:r w:rsidRPr="00401E8B">
              <w:rPr>
                <w:rFonts w:ascii="Cambria" w:hAnsi="Cambria" w:cs="Arial"/>
                <w:b/>
                <w:sz w:val="24"/>
                <w:szCs w:val="24"/>
                <w:lang w:val="en-ID" w:eastAsia="x-none"/>
              </w:rPr>
              <w:t xml:space="preserve">mpiran </w:t>
            </w:r>
            <w:r w:rsidR="00DB749E">
              <w:rPr>
                <w:rFonts w:ascii="Cambria" w:hAnsi="Cambria" w:cs="Arial"/>
                <w:b/>
                <w:sz w:val="24"/>
                <w:szCs w:val="24"/>
              </w:rPr>
              <w:t>4</w:t>
            </w:r>
            <w:r w:rsidRPr="00401E8B">
              <w:rPr>
                <w:rFonts w:ascii="Cambria" w:hAnsi="Cambria" w:cs="Arial"/>
                <w:b/>
                <w:sz w:val="24"/>
                <w:szCs w:val="24"/>
              </w:rPr>
              <w:t>.</w:t>
            </w:r>
            <w:r w:rsidRPr="00401E8B">
              <w:rPr>
                <w:rFonts w:ascii="Cambria" w:hAnsi="Cambria" w:cs="Arial"/>
                <w:b/>
                <w:sz w:val="24"/>
                <w:szCs w:val="24"/>
              </w:rPr>
              <w:tab/>
            </w:r>
            <w:r>
              <w:rPr>
                <w:rFonts w:ascii="Cambria" w:hAnsi="Cambria" w:cs="Arial"/>
                <w:b/>
                <w:sz w:val="24"/>
                <w:szCs w:val="24"/>
              </w:rPr>
              <w:t>Manuskrip yang Diajukan</w:t>
            </w:r>
          </w:p>
        </w:tc>
      </w:tr>
    </w:tbl>
    <w:p w14:paraId="056B45E0" w14:textId="77777777" w:rsidR="001C2009" w:rsidRPr="00401E8B" w:rsidRDefault="001C2009">
      <w:pPr>
        <w:tabs>
          <w:tab w:val="left" w:pos="709"/>
        </w:tabs>
        <w:spacing w:after="0" w:line="240" w:lineRule="auto"/>
        <w:contextualSpacing/>
        <w:jc w:val="both"/>
        <w:rPr>
          <w:rFonts w:ascii="Cambria" w:eastAsia="Calibri" w:hAnsi="Cambria" w:cs="Arial"/>
          <w:b/>
          <w:sz w:val="24"/>
          <w:szCs w:val="24"/>
          <w:lang w:val="en-US"/>
        </w:rPr>
      </w:pPr>
    </w:p>
    <w:p w14:paraId="7F64497C" w14:textId="77777777" w:rsidR="001C2009" w:rsidRPr="00401E8B" w:rsidRDefault="001C2009">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Pr>
          <w:rFonts w:ascii="Cambria" w:eastAsia="Calibri" w:hAnsi="Cambria" w:cs="Arial"/>
          <w:sz w:val="24"/>
          <w:szCs w:val="24"/>
          <w:lang w:val="en-US"/>
        </w:rPr>
        <w:t>Manuskrip/a</w:t>
      </w:r>
      <w:r w:rsidRPr="00401E8B">
        <w:rPr>
          <w:rFonts w:ascii="Cambria" w:eastAsia="Calibri" w:hAnsi="Cambria" w:cs="Arial"/>
          <w:sz w:val="24"/>
          <w:szCs w:val="24"/>
          <w:lang w:val="en-US"/>
        </w:rPr>
        <w:t xml:space="preserve">rtikel yang dilampirkan harus sesuai dengan format </w:t>
      </w:r>
      <w:r>
        <w:rPr>
          <w:rFonts w:ascii="Cambria" w:eastAsia="Calibri" w:hAnsi="Cambria" w:cs="Arial"/>
          <w:sz w:val="24"/>
          <w:szCs w:val="24"/>
          <w:lang w:val="en-US"/>
        </w:rPr>
        <w:t>penerbit</w:t>
      </w:r>
      <w:r w:rsidRPr="00401E8B">
        <w:rPr>
          <w:rFonts w:ascii="Cambria" w:eastAsia="Calibri" w:hAnsi="Cambria" w:cs="Arial"/>
          <w:sz w:val="24"/>
          <w:szCs w:val="24"/>
          <w:lang w:val="en-US"/>
        </w:rPr>
        <w:t xml:space="preserve">. </w:t>
      </w:r>
      <w:r>
        <w:rPr>
          <w:rFonts w:ascii="Cambria" w:eastAsia="Calibri" w:hAnsi="Cambria" w:cs="Arial"/>
          <w:sz w:val="24"/>
          <w:szCs w:val="24"/>
          <w:lang w:val="en-US"/>
        </w:rPr>
        <w:t>Di dalamnya</w:t>
      </w:r>
      <w:r w:rsidRPr="00401E8B">
        <w:rPr>
          <w:rFonts w:ascii="Cambria" w:eastAsia="Calibri" w:hAnsi="Cambria" w:cs="Arial"/>
          <w:sz w:val="24"/>
          <w:szCs w:val="24"/>
          <w:lang w:val="en-US"/>
        </w:rPr>
        <w:t xml:space="preserve"> harus mencantumkan judul dan nama penulis, isi, dan pengakuan (</w:t>
      </w:r>
      <w:r w:rsidRPr="00401E8B">
        <w:rPr>
          <w:rFonts w:ascii="Cambria" w:eastAsia="Calibri" w:hAnsi="Cambria" w:cs="Arial"/>
          <w:i/>
          <w:sz w:val="24"/>
          <w:szCs w:val="24"/>
          <w:lang w:val="en-US"/>
        </w:rPr>
        <w:t>acknowledgement</w:t>
      </w:r>
      <w:r w:rsidRPr="00401E8B">
        <w:rPr>
          <w:rFonts w:ascii="Cambria" w:eastAsia="Calibri" w:hAnsi="Cambria" w:cs="Arial"/>
          <w:sz w:val="24"/>
          <w:szCs w:val="24"/>
          <w:lang w:val="en-US"/>
        </w:rPr>
        <w:t>) USAID SHERA SMART CITY. Pengakuan tersebut dapat berbahasa Indonesia, Inggris, atau sesuai bahasa utama dalam artikel. Berikut contohnya.</w:t>
      </w:r>
    </w:p>
    <w:p w14:paraId="45641335" w14:textId="77777777" w:rsidR="001C2009" w:rsidRPr="00401E8B" w:rsidRDefault="001C2009">
      <w:pPr>
        <w:spacing w:after="0" w:line="240" w:lineRule="auto"/>
        <w:contextualSpacing/>
        <w:jc w:val="both"/>
        <w:rPr>
          <w:rFonts w:ascii="Cambria" w:eastAsia="Calibri" w:hAnsi="Cambria" w:cs="Arial"/>
          <w:sz w:val="24"/>
          <w:szCs w:val="24"/>
          <w:lang w:val="en-US"/>
        </w:rPr>
      </w:pPr>
    </w:p>
    <w:p w14:paraId="2B41A728" w14:textId="77777777" w:rsidR="001C2009" w:rsidRPr="00401E8B" w:rsidRDefault="001C2009" w:rsidP="002B0917">
      <w:pPr>
        <w:numPr>
          <w:ilvl w:val="0"/>
          <w:numId w:val="5"/>
        </w:numPr>
        <w:tabs>
          <w:tab w:val="left" w:pos="993"/>
        </w:tabs>
        <w:spacing w:after="0" w:line="240" w:lineRule="auto"/>
        <w:ind w:left="450" w:hanging="426"/>
        <w:contextualSpacing/>
        <w:jc w:val="both"/>
        <w:rPr>
          <w:rFonts w:ascii="Cambria" w:eastAsia="Times New Roman" w:hAnsi="Cambria" w:cs="Arial"/>
          <w:i/>
          <w:color w:val="000000"/>
          <w:sz w:val="24"/>
          <w:szCs w:val="24"/>
          <w:lang w:val="en-US" w:eastAsia="en-GB"/>
        </w:rPr>
      </w:pPr>
      <w:r w:rsidRPr="00401E8B">
        <w:rPr>
          <w:rFonts w:ascii="Cambria" w:eastAsia="Calibri" w:hAnsi="Cambria" w:cs="Arial"/>
          <w:color w:val="000000"/>
          <w:sz w:val="24"/>
          <w:szCs w:val="24"/>
          <w:lang w:val="en-GB" w:eastAsia="id-ID"/>
        </w:rPr>
        <w:t>Bahasa Indonesia:</w:t>
      </w:r>
    </w:p>
    <w:p w14:paraId="10B66746" w14:textId="77777777" w:rsidR="001C2009" w:rsidRPr="00401E8B" w:rsidRDefault="001C2009">
      <w:pPr>
        <w:tabs>
          <w:tab w:val="left" w:pos="993"/>
        </w:tabs>
        <w:spacing w:after="0" w:line="240" w:lineRule="auto"/>
        <w:ind w:left="450"/>
        <w:contextualSpacing/>
        <w:jc w:val="both"/>
        <w:rPr>
          <w:rFonts w:ascii="Cambria" w:eastAsia="Calibri" w:hAnsi="Cambria" w:cs="Arial"/>
          <w:sz w:val="24"/>
          <w:szCs w:val="24"/>
          <w:lang w:val="en-US"/>
        </w:rPr>
      </w:pPr>
      <w:r w:rsidRPr="00401E8B">
        <w:rPr>
          <w:rFonts w:ascii="Cambria" w:eastAsia="Calibri" w:hAnsi="Cambria" w:cs="Arial"/>
          <w:color w:val="000000"/>
          <w:sz w:val="24"/>
          <w:szCs w:val="24"/>
          <w:lang w:val="en-GB" w:eastAsia="id-ID"/>
        </w:rPr>
        <w:t xml:space="preserve">Publikasi artikel ini mendapat dukungan pendanaan dari </w:t>
      </w:r>
      <w:r w:rsidRPr="00401E8B">
        <w:rPr>
          <w:rFonts w:ascii="Cambria" w:eastAsia="Calibri" w:hAnsi="Cambria" w:cs="Arial"/>
          <w:i/>
          <w:iCs/>
          <w:color w:val="000000"/>
          <w:sz w:val="24"/>
          <w:szCs w:val="24"/>
          <w:lang w:val="en-GB" w:eastAsia="id-ID"/>
        </w:rPr>
        <w:t xml:space="preserve">United States Agency for International Development </w:t>
      </w:r>
      <w:r w:rsidRPr="00401E8B">
        <w:rPr>
          <w:rFonts w:ascii="Cambria" w:eastAsia="Calibri" w:hAnsi="Cambria" w:cs="Arial"/>
          <w:color w:val="000000"/>
          <w:sz w:val="24"/>
          <w:szCs w:val="24"/>
          <w:lang w:val="en-GB" w:eastAsia="id-ID"/>
        </w:rPr>
        <w:t>(</w:t>
      </w:r>
      <w:r w:rsidRPr="00401E8B">
        <w:rPr>
          <w:rFonts w:ascii="Cambria" w:eastAsia="Calibri" w:hAnsi="Cambria" w:cs="Arial"/>
          <w:i/>
          <w:iCs/>
          <w:color w:val="000000"/>
          <w:sz w:val="24"/>
          <w:szCs w:val="24"/>
          <w:lang w:val="en-GB" w:eastAsia="id-ID"/>
        </w:rPr>
        <w:t>USAID</w:t>
      </w:r>
      <w:r w:rsidRPr="00401E8B">
        <w:rPr>
          <w:rFonts w:ascii="Cambria" w:eastAsia="Calibri" w:hAnsi="Cambria" w:cs="Arial"/>
          <w:color w:val="000000"/>
          <w:sz w:val="24"/>
          <w:szCs w:val="24"/>
          <w:lang w:val="en-GB" w:eastAsia="id-ID"/>
        </w:rPr>
        <w:t xml:space="preserve">) melalui Program </w:t>
      </w:r>
      <w:r w:rsidRPr="00401E8B">
        <w:rPr>
          <w:rFonts w:ascii="Cambria" w:eastAsia="Calibri" w:hAnsi="Cambria" w:cs="Arial"/>
          <w:i/>
          <w:iCs/>
          <w:color w:val="000000"/>
          <w:sz w:val="24"/>
          <w:szCs w:val="24"/>
          <w:lang w:val="en-GB" w:eastAsia="id-ID"/>
        </w:rPr>
        <w:t xml:space="preserve">Sustainable Higher Education Research Alliance </w:t>
      </w:r>
      <w:r w:rsidRPr="00401E8B">
        <w:rPr>
          <w:rFonts w:ascii="Cambria" w:eastAsia="Calibri" w:hAnsi="Cambria" w:cs="Arial"/>
          <w:iCs/>
          <w:color w:val="000000"/>
          <w:sz w:val="24"/>
          <w:szCs w:val="24"/>
          <w:lang w:val="en-GB" w:eastAsia="id-ID"/>
        </w:rPr>
        <w:t>(</w:t>
      </w:r>
      <w:r w:rsidRPr="00401E8B">
        <w:rPr>
          <w:rFonts w:ascii="Cambria" w:eastAsia="Calibri" w:hAnsi="Cambria" w:cs="Arial"/>
          <w:sz w:val="24"/>
          <w:szCs w:val="24"/>
          <w:lang w:val="en-US"/>
        </w:rPr>
        <w:t xml:space="preserve">SHERA), No. Hibah: AID-497-A-16-00004, untuk Universitas Indonesia (UI) yang berjudul: </w:t>
      </w:r>
      <w:r w:rsidRPr="00401E8B">
        <w:rPr>
          <w:rFonts w:ascii="Cambria" w:eastAsia="Calibri" w:hAnsi="Cambria" w:cs="Arial"/>
          <w:i/>
          <w:sz w:val="24"/>
          <w:szCs w:val="24"/>
          <w:lang w:val="en-US"/>
        </w:rPr>
        <w:t>Scientific Modeling, Application, Research, and Training for City-Centered Innovation and Technology</w:t>
      </w:r>
      <w:r w:rsidRPr="00401E8B">
        <w:rPr>
          <w:rFonts w:ascii="Cambria" w:eastAsia="Calibri" w:hAnsi="Cambria" w:cs="Arial"/>
          <w:sz w:val="24"/>
          <w:szCs w:val="24"/>
          <w:lang w:val="en-US"/>
        </w:rPr>
        <w:t xml:space="preserve"> (SMART CITY), No. Sub- Hibah: IIE00000078-UI-1</w:t>
      </w:r>
    </w:p>
    <w:p w14:paraId="40A4B5AE" w14:textId="77777777" w:rsidR="001C2009" w:rsidRPr="00401E8B" w:rsidRDefault="001C2009">
      <w:pPr>
        <w:tabs>
          <w:tab w:val="left" w:pos="993"/>
        </w:tabs>
        <w:spacing w:after="0" w:line="240" w:lineRule="auto"/>
        <w:ind w:left="450" w:hanging="426"/>
        <w:contextualSpacing/>
        <w:jc w:val="both"/>
        <w:rPr>
          <w:rFonts w:ascii="Cambria" w:eastAsia="Calibri" w:hAnsi="Cambria" w:cs="Arial"/>
          <w:sz w:val="24"/>
          <w:szCs w:val="24"/>
          <w:lang w:val="en-US"/>
        </w:rPr>
      </w:pPr>
    </w:p>
    <w:p w14:paraId="09DAB878" w14:textId="77777777" w:rsidR="001C2009" w:rsidRPr="00401E8B" w:rsidRDefault="001C2009" w:rsidP="002B0917">
      <w:pPr>
        <w:numPr>
          <w:ilvl w:val="0"/>
          <w:numId w:val="5"/>
        </w:numPr>
        <w:tabs>
          <w:tab w:val="left" w:pos="993"/>
        </w:tabs>
        <w:spacing w:after="0" w:line="240" w:lineRule="auto"/>
        <w:ind w:left="450" w:hanging="426"/>
        <w:contextualSpacing/>
        <w:jc w:val="both"/>
        <w:rPr>
          <w:rFonts w:ascii="Cambria" w:eastAsia="Times New Roman" w:hAnsi="Cambria" w:cs="Arial"/>
          <w:i/>
          <w:color w:val="000000"/>
          <w:sz w:val="24"/>
          <w:szCs w:val="24"/>
          <w:lang w:val="en-US" w:eastAsia="en-GB"/>
        </w:rPr>
      </w:pPr>
      <w:r w:rsidRPr="00401E8B">
        <w:rPr>
          <w:rFonts w:ascii="Cambria" w:eastAsia="Times New Roman" w:hAnsi="Cambria" w:cs="Arial"/>
          <w:color w:val="000000"/>
          <w:sz w:val="24"/>
          <w:szCs w:val="24"/>
          <w:lang w:val="en-US" w:eastAsia="en-GB"/>
        </w:rPr>
        <w:t>Bahasa Inggris:</w:t>
      </w:r>
    </w:p>
    <w:p w14:paraId="26E3886C" w14:textId="0AF006F9" w:rsidR="001C2009" w:rsidRDefault="001C2009">
      <w:pPr>
        <w:tabs>
          <w:tab w:val="left" w:pos="426"/>
        </w:tabs>
        <w:spacing w:after="0" w:line="240" w:lineRule="auto"/>
        <w:ind w:left="450"/>
        <w:contextualSpacing/>
        <w:jc w:val="both"/>
        <w:rPr>
          <w:rFonts w:ascii="Cambria" w:eastAsia="Calibri" w:hAnsi="Cambria" w:cs="Arial"/>
          <w:sz w:val="24"/>
          <w:szCs w:val="24"/>
          <w:lang w:val="en-US"/>
        </w:rPr>
      </w:pPr>
      <w:r w:rsidRPr="00401E8B">
        <w:rPr>
          <w:rFonts w:ascii="Cambria" w:eastAsia="Times New Roman" w:hAnsi="Cambria" w:cs="Arial"/>
          <w:i/>
          <w:color w:val="000000"/>
          <w:sz w:val="24"/>
          <w:szCs w:val="24"/>
          <w:lang w:val="en-US" w:eastAsia="en-GB"/>
        </w:rPr>
        <w:t>This article’s publication is partially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#IIE-00000078-UI-1</w:t>
      </w:r>
      <w:proofErr w:type="gramStart"/>
      <w:r w:rsidRPr="00401E8B">
        <w:rPr>
          <w:rFonts w:ascii="Cambria" w:eastAsia="Times New Roman" w:hAnsi="Cambria" w:cs="Arial"/>
          <w:i/>
          <w:color w:val="000000"/>
          <w:sz w:val="24"/>
          <w:szCs w:val="24"/>
          <w:lang w:val="en-US" w:eastAsia="en-GB"/>
        </w:rPr>
        <w:t xml:space="preserve">. </w:t>
      </w:r>
      <w:r w:rsidRPr="00401E8B">
        <w:rPr>
          <w:rFonts w:ascii="Cambria" w:eastAsia="Calibri" w:hAnsi="Cambria" w:cs="Arial"/>
          <w:sz w:val="24"/>
          <w:szCs w:val="24"/>
          <w:lang w:val="en-US"/>
        </w:rPr>
        <w:t>]</w:t>
      </w:r>
      <w:proofErr w:type="gramEnd"/>
    </w:p>
    <w:p w14:paraId="35483C33" w14:textId="41B18386" w:rsidR="001C2009" w:rsidRDefault="001C2009">
      <w:pPr>
        <w:tabs>
          <w:tab w:val="left" w:pos="426"/>
        </w:tabs>
        <w:spacing w:after="0" w:line="240" w:lineRule="auto"/>
        <w:ind w:left="450"/>
        <w:contextualSpacing/>
        <w:jc w:val="both"/>
        <w:rPr>
          <w:rFonts w:ascii="Cambria" w:eastAsia="Times New Roman" w:hAnsi="Cambria" w:cs="Arial"/>
          <w:i/>
          <w:color w:val="000000"/>
          <w:sz w:val="24"/>
          <w:szCs w:val="24"/>
          <w:lang w:val="en-US" w:eastAsia="en-GB"/>
        </w:rPr>
      </w:pPr>
    </w:p>
    <w:p w14:paraId="3C045EB6" w14:textId="71E89181" w:rsidR="001C2009" w:rsidRDefault="001C2009">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222ED2A" w14:textId="58D46709" w:rsidR="003D7086" w:rsidRDefault="003D7086">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781A00E" w14:textId="788826EA" w:rsidR="003D7086" w:rsidRDefault="003D7086">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A49E5BB" w14:textId="5E691891" w:rsidR="003D7086" w:rsidRDefault="003D7086">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0E04E04" w14:textId="501E526A" w:rsidR="003D7086" w:rsidRDefault="003D7086">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64C81ED" w14:textId="6EE210E9"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1AFB958" w14:textId="7216478C"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5BC3C1A4" w14:textId="0B359F32"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2328E98D" w14:textId="665D7982"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2B0B51EF" w14:textId="6408A165"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A2487D8" w14:textId="0A47DC16"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1D2E9E6" w14:textId="566890B0"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48383B6" w14:textId="3E30C500"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0027759" w14:textId="30AA4AD0"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004DE90" w14:textId="1B336013"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CF97B97" w14:textId="6F294AFE"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E2EDD20" w14:textId="53F3803D"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F8B96F3" w14:textId="3E01A4AE"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0177EA7" w14:textId="0062A58A"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3753C94" w14:textId="3BA53411"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4BCB3F13" w14:textId="22CEEA43"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6FDC55B" w14:textId="7222B353"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84674E2" w14:textId="442B3A58"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496A143D" w14:textId="25090494"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601602E" w14:textId="0C3329E0"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21DA33E5" w14:textId="3DAD201B"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5B58619" w14:textId="77777777" w:rsidR="00DB749E" w:rsidRDefault="00DB749E">
      <w:pPr>
        <w:tabs>
          <w:tab w:val="left" w:pos="426"/>
        </w:tabs>
        <w:spacing w:after="0" w:line="240" w:lineRule="auto"/>
        <w:contextualSpacing/>
        <w:jc w:val="both"/>
        <w:rPr>
          <w:rFonts w:ascii="Cambria" w:eastAsia="Times New Roman" w:hAnsi="Cambria" w:cs="Arial"/>
          <w:i/>
          <w:color w:val="000000"/>
          <w:sz w:val="24"/>
          <w:szCs w:val="24"/>
          <w:lang w:val="en-US" w:eastAsia="en-GB"/>
        </w:rPr>
      </w:pPr>
    </w:p>
    <w:tbl>
      <w:tblPr>
        <w:tblStyle w:val="TableGrid"/>
        <w:tblW w:w="0" w:type="auto"/>
        <w:tblLook w:val="04A0" w:firstRow="1" w:lastRow="0" w:firstColumn="1" w:lastColumn="0" w:noHBand="0" w:noVBand="1"/>
      </w:tblPr>
      <w:tblGrid>
        <w:gridCol w:w="9070"/>
      </w:tblGrid>
      <w:tr w:rsidR="00DB749E" w:rsidRPr="00401E8B" w14:paraId="29B66C76" w14:textId="77777777" w:rsidTr="00344D79">
        <w:tc>
          <w:tcPr>
            <w:tcW w:w="9070" w:type="dxa"/>
            <w:tcBorders>
              <w:top w:val="nil"/>
              <w:left w:val="nil"/>
              <w:bottom w:val="nil"/>
              <w:right w:val="nil"/>
            </w:tcBorders>
            <w:shd w:val="clear" w:color="auto" w:fill="D9D9D9"/>
          </w:tcPr>
          <w:p w14:paraId="14700D2E" w14:textId="6B244A9A" w:rsidR="00DB749E" w:rsidRPr="00401E8B" w:rsidRDefault="00DB749E">
            <w:pPr>
              <w:tabs>
                <w:tab w:val="left" w:pos="1593"/>
              </w:tabs>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t>La</w:t>
            </w:r>
            <w:r w:rsidRPr="00401E8B">
              <w:rPr>
                <w:rFonts w:ascii="Cambria" w:hAnsi="Cambria" w:cs="Arial"/>
                <w:b/>
                <w:sz w:val="24"/>
                <w:szCs w:val="24"/>
                <w:lang w:val="en-ID" w:eastAsia="x-none"/>
              </w:rPr>
              <w:t xml:space="preserve">mpiran </w:t>
            </w:r>
            <w:r>
              <w:rPr>
                <w:rFonts w:ascii="Cambria" w:hAnsi="Cambria" w:cs="Arial"/>
                <w:b/>
                <w:sz w:val="24"/>
                <w:szCs w:val="24"/>
              </w:rPr>
              <w:t>5.</w:t>
            </w:r>
            <w:r>
              <w:rPr>
                <w:rFonts w:ascii="Cambria" w:hAnsi="Cambria" w:cs="Arial"/>
                <w:b/>
                <w:sz w:val="24"/>
                <w:szCs w:val="24"/>
              </w:rPr>
              <w:tab/>
              <w:t>Bukti Penerimaan Publikasi Manuskrip</w:t>
            </w:r>
          </w:p>
        </w:tc>
      </w:tr>
    </w:tbl>
    <w:p w14:paraId="566BC109" w14:textId="77777777" w:rsidR="00DB749E" w:rsidRPr="00916649" w:rsidRDefault="00DB749E">
      <w:pPr>
        <w:tabs>
          <w:tab w:val="left" w:pos="851"/>
          <w:tab w:val="left" w:pos="1843"/>
          <w:tab w:val="left" w:pos="2835"/>
          <w:tab w:val="left" w:pos="10080"/>
        </w:tabs>
        <w:spacing w:after="0" w:line="240" w:lineRule="auto"/>
        <w:contextualSpacing/>
        <w:rPr>
          <w:rFonts w:ascii="Cambria" w:eastAsia="Calibri" w:hAnsi="Cambria" w:cs="Arial"/>
          <w:b/>
          <w:sz w:val="28"/>
          <w:szCs w:val="28"/>
          <w:lang w:val="en-US"/>
        </w:rPr>
      </w:pPr>
    </w:p>
    <w:p w14:paraId="7ED94BC2" w14:textId="2703FD91" w:rsidR="00DB749E" w:rsidRPr="00DF1D93" w:rsidRDefault="00DB749E">
      <w:pPr>
        <w:tabs>
          <w:tab w:val="left" w:pos="709"/>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BUKTI PENERIMAAN PUBLIKASI MANUSKRIP</w:t>
      </w:r>
    </w:p>
    <w:p w14:paraId="33892133" w14:textId="3B4C91B3" w:rsidR="00DB749E" w:rsidRPr="001D79AE" w:rsidRDefault="00DB749E">
      <w:pPr>
        <w:spacing w:after="0" w:line="240" w:lineRule="auto"/>
        <w:contextualSpacing/>
        <w:jc w:val="both"/>
        <w:rPr>
          <w:rFonts w:ascii="Cambria" w:eastAsia="Calibri" w:hAnsi="Cambria" w:cs="Arial"/>
          <w:b/>
          <w:sz w:val="28"/>
          <w:szCs w:val="28"/>
          <w:lang w:val="en-US"/>
        </w:rPr>
      </w:pPr>
    </w:p>
    <w:p w14:paraId="037E4B1C" w14:textId="77777777" w:rsidR="00DB749E" w:rsidRPr="00916649" w:rsidRDefault="00DB749E">
      <w:pPr>
        <w:spacing w:after="0" w:line="240" w:lineRule="auto"/>
        <w:contextualSpacing/>
        <w:jc w:val="both"/>
        <w:rPr>
          <w:rFonts w:ascii="Cambria" w:eastAsia="Calibri" w:hAnsi="Cambria" w:cs="Arial"/>
          <w:b/>
          <w:sz w:val="28"/>
          <w:szCs w:val="28"/>
          <w:lang w:val="en-US"/>
        </w:rPr>
      </w:pPr>
    </w:p>
    <w:p w14:paraId="2ECB8076" w14:textId="5FE62180" w:rsidR="00DB749E" w:rsidRPr="00401E8B" w:rsidRDefault="00DB749E">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Bukti penerimaan ini harus menampilkan: pernyataan dari panitia mengenai penerimaan artikel untuk dipublikasi pada </w:t>
      </w:r>
      <w:r>
        <w:rPr>
          <w:rFonts w:ascii="Cambria" w:eastAsia="Calibri" w:hAnsi="Cambria" w:cs="Arial"/>
          <w:sz w:val="24"/>
          <w:szCs w:val="24"/>
          <w:lang w:val="en-US"/>
        </w:rPr>
        <w:t xml:space="preserve">buku, jurnal, atau </w:t>
      </w:r>
      <w:r w:rsidRPr="00401E8B">
        <w:rPr>
          <w:rFonts w:ascii="Cambria" w:eastAsia="Calibri" w:hAnsi="Cambria" w:cs="Arial"/>
          <w:sz w:val="24"/>
          <w:szCs w:val="24"/>
          <w:lang w:val="en-US"/>
        </w:rPr>
        <w:t xml:space="preserve">prosiding konferensi </w:t>
      </w:r>
      <w:r w:rsidR="008A7FBC">
        <w:rPr>
          <w:rFonts w:ascii="Cambria" w:eastAsia="Calibri" w:hAnsi="Cambria" w:cs="Arial"/>
          <w:sz w:val="24"/>
          <w:szCs w:val="24"/>
          <w:lang w:val="en-US"/>
        </w:rPr>
        <w:t>beserta</w:t>
      </w:r>
      <w:r w:rsidRPr="00401E8B">
        <w:rPr>
          <w:rFonts w:ascii="Cambria" w:eastAsia="Calibri" w:hAnsi="Cambria" w:cs="Arial"/>
          <w:sz w:val="24"/>
          <w:szCs w:val="24"/>
          <w:lang w:val="en-US"/>
        </w:rPr>
        <w:t xml:space="preserve"> nama </w:t>
      </w:r>
      <w:r w:rsidR="008A7FBC">
        <w:rPr>
          <w:rFonts w:ascii="Cambria" w:eastAsia="Calibri" w:hAnsi="Cambria" w:cs="Arial"/>
          <w:sz w:val="24"/>
          <w:szCs w:val="24"/>
          <w:lang w:val="en-US"/>
        </w:rPr>
        <w:t>penerbit</w:t>
      </w:r>
      <w:r w:rsidRPr="00401E8B">
        <w:rPr>
          <w:rFonts w:ascii="Cambria" w:eastAsia="Calibri" w:hAnsi="Cambria" w:cs="Arial"/>
          <w:sz w:val="24"/>
          <w:szCs w:val="24"/>
          <w:lang w:val="en-US"/>
        </w:rPr>
        <w:t xml:space="preserve">, nama pengusul, judul artikel riset </w:t>
      </w:r>
      <w:r w:rsidR="008A7FBC">
        <w:rPr>
          <w:rFonts w:ascii="Cambria" w:eastAsia="Calibri" w:hAnsi="Cambria" w:cs="Arial"/>
          <w:sz w:val="24"/>
          <w:szCs w:val="24"/>
          <w:lang w:val="en-US"/>
        </w:rPr>
        <w:t>pengusul, lokasi</w:t>
      </w:r>
      <w:r w:rsidRPr="00401E8B">
        <w:rPr>
          <w:rFonts w:ascii="Cambria" w:eastAsia="Calibri" w:hAnsi="Cambria" w:cs="Arial"/>
          <w:sz w:val="24"/>
          <w:szCs w:val="24"/>
          <w:lang w:val="en-US"/>
        </w:rPr>
        <w:t xml:space="preserve">, dan unsur validasi resmi lainnya bila </w:t>
      </w:r>
      <w:proofErr w:type="gramStart"/>
      <w:r w:rsidRPr="00401E8B">
        <w:rPr>
          <w:rFonts w:ascii="Cambria" w:eastAsia="Calibri" w:hAnsi="Cambria" w:cs="Arial"/>
          <w:sz w:val="24"/>
          <w:szCs w:val="24"/>
          <w:lang w:val="en-US"/>
        </w:rPr>
        <w:t>diperlukan ]</w:t>
      </w:r>
      <w:proofErr w:type="gramEnd"/>
    </w:p>
    <w:p w14:paraId="500C0E07" w14:textId="77777777" w:rsidR="00DB749E" w:rsidRPr="00401E8B" w:rsidRDefault="00DB749E">
      <w:pPr>
        <w:spacing w:after="0" w:line="240" w:lineRule="auto"/>
        <w:contextualSpacing/>
        <w:jc w:val="both"/>
        <w:rPr>
          <w:rFonts w:ascii="Cambria" w:eastAsia="Calibri" w:hAnsi="Cambria" w:cs="Arial"/>
          <w:sz w:val="24"/>
          <w:szCs w:val="24"/>
          <w:lang w:val="en-US"/>
        </w:rPr>
      </w:pPr>
    </w:p>
    <w:p w14:paraId="7982F03E" w14:textId="77777777" w:rsidR="00DB749E" w:rsidRPr="00401E8B" w:rsidRDefault="00DB749E">
      <w:pPr>
        <w:spacing w:after="0" w:line="240" w:lineRule="auto"/>
        <w:contextualSpacing/>
        <w:jc w:val="both"/>
        <w:rPr>
          <w:rFonts w:ascii="Cambria" w:eastAsia="Calibri" w:hAnsi="Cambria" w:cs="Arial"/>
          <w:sz w:val="24"/>
          <w:szCs w:val="24"/>
          <w:lang w:val="en-US"/>
        </w:rPr>
      </w:pPr>
    </w:p>
    <w:p w14:paraId="2F47623A" w14:textId="77777777" w:rsidR="00DB749E" w:rsidRPr="00401E8B" w:rsidRDefault="00DB749E">
      <w:pPr>
        <w:spacing w:after="0" w:line="240" w:lineRule="auto"/>
        <w:contextualSpacing/>
        <w:jc w:val="both"/>
        <w:rPr>
          <w:rFonts w:ascii="Cambria" w:eastAsia="Calibri" w:hAnsi="Cambria" w:cs="Arial"/>
          <w:sz w:val="24"/>
          <w:szCs w:val="24"/>
          <w:lang w:val="en-US"/>
        </w:rPr>
      </w:pPr>
    </w:p>
    <w:p w14:paraId="03F5D478" w14:textId="3902CFB6" w:rsidR="003D7086" w:rsidRDefault="003D7086">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BE7392E" w14:textId="75EE8360" w:rsidR="003D7086" w:rsidRDefault="003D7086">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5A32E792" w14:textId="6DA6F5DF"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9335C7B" w14:textId="425ECDDC"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4A0C5A7F" w14:textId="59D8D4FA"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E6F5EFF" w14:textId="1818D8FA"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C48ABBE" w14:textId="296F3CBD"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2B79DCC7" w14:textId="746F6935"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12410D5" w14:textId="0FA6C1E1"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B688A04" w14:textId="60DF7B90"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8942E88" w14:textId="6DF49DEA"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5C5B1B08" w14:textId="471F11AD"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DF5FC02" w14:textId="0681552E"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2AAD81BB" w14:textId="5BC5DAD4"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5068CB89" w14:textId="434DBF0F"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8A788CE" w14:textId="4B90E3A1"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0796F29" w14:textId="2C991AA2"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89F8668" w14:textId="19D6164A"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4521CDAE" w14:textId="0DB07D11"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46BAA07C" w14:textId="03FFD3BC"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86A978F" w14:textId="4C08D872"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A647D6F" w14:textId="001AAA05"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9F925DC" w14:textId="6677C6CA"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C122786" w14:textId="533366F4"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6016F09" w14:textId="02953841"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19BC545" w14:textId="4CBD3494"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1196F98B" w14:textId="3E9D99DB"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3F24487E" w14:textId="658CD130"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641FD98" w14:textId="7E6B4647"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473FF8F" w14:textId="7D41F996"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6710FABF" w14:textId="4F38E9C8"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556D76E5" w14:textId="5EB932BB"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01DC1145" w14:textId="1C215458"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45AD8365" w14:textId="0BF2D287"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7D832C87" w14:textId="0C706E5F"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p w14:paraId="5046EBAE" w14:textId="77777777" w:rsidR="008A7FBC" w:rsidRDefault="008A7FBC">
      <w:pPr>
        <w:tabs>
          <w:tab w:val="left" w:pos="426"/>
        </w:tabs>
        <w:spacing w:after="0" w:line="240" w:lineRule="auto"/>
        <w:contextualSpacing/>
        <w:jc w:val="both"/>
        <w:rPr>
          <w:rFonts w:ascii="Cambria" w:eastAsia="Times New Roman" w:hAnsi="Cambria"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A7FBC" w:rsidRPr="00401E8B" w14:paraId="02F8E06B" w14:textId="77777777" w:rsidTr="00344D79">
        <w:tc>
          <w:tcPr>
            <w:tcW w:w="9639" w:type="dxa"/>
            <w:shd w:val="clear" w:color="auto" w:fill="D9D9D9"/>
          </w:tcPr>
          <w:p w14:paraId="1890B83E" w14:textId="417BE080" w:rsidR="008A7FBC" w:rsidRPr="00401E8B" w:rsidRDefault="008A7FBC">
            <w:pPr>
              <w:keepNext/>
              <w:keepLines/>
              <w:tabs>
                <w:tab w:val="left" w:pos="1457"/>
              </w:tabs>
              <w:contextualSpacing/>
              <w:outlineLvl w:val="0"/>
              <w:rPr>
                <w:rFonts w:ascii="Cambria" w:hAnsi="Cambria" w:cs="Arial"/>
                <w:b/>
                <w:sz w:val="24"/>
                <w:szCs w:val="24"/>
              </w:rPr>
            </w:pPr>
            <w:bookmarkStart w:id="96" w:name="_Toc504992366"/>
            <w:bookmarkStart w:id="97" w:name="_Toc504992439"/>
            <w:bookmarkStart w:id="98" w:name="_Toc505101270"/>
            <w:bookmarkStart w:id="99" w:name="_Toc505113088"/>
            <w:bookmarkStart w:id="100" w:name="_Toc505166892"/>
            <w:r w:rsidRPr="00401E8B">
              <w:rPr>
                <w:rFonts w:ascii="Cambria" w:hAnsi="Cambria" w:cs="Arial"/>
                <w:b/>
                <w:sz w:val="24"/>
                <w:szCs w:val="24"/>
                <w:lang w:val="en-ID" w:eastAsia="x-none"/>
              </w:rPr>
              <w:t xml:space="preserve">Lampiran </w:t>
            </w:r>
            <w:r>
              <w:rPr>
                <w:rFonts w:ascii="Cambria" w:hAnsi="Cambria" w:cs="Arial"/>
                <w:b/>
                <w:sz w:val="24"/>
                <w:szCs w:val="24"/>
              </w:rPr>
              <w:t>6</w:t>
            </w:r>
            <w:r w:rsidRPr="00401E8B">
              <w:rPr>
                <w:rFonts w:ascii="Cambria" w:hAnsi="Cambria" w:cs="Arial"/>
                <w:b/>
                <w:sz w:val="24"/>
                <w:szCs w:val="24"/>
              </w:rPr>
              <w:t>.</w:t>
            </w:r>
            <w:r w:rsidRPr="00401E8B">
              <w:rPr>
                <w:rFonts w:ascii="Cambria" w:hAnsi="Cambria" w:cs="Arial"/>
                <w:b/>
                <w:sz w:val="24"/>
                <w:szCs w:val="24"/>
              </w:rPr>
              <w:tab/>
              <w:t xml:space="preserve">Persetujuan Publikasi Gambar </w:t>
            </w:r>
            <w:r w:rsidRPr="00401E8B">
              <w:rPr>
                <w:rFonts w:ascii="Cambria" w:hAnsi="Cambria" w:cs="Arial"/>
                <w:b/>
                <w:color w:val="000000"/>
                <w:sz w:val="24"/>
                <w:szCs w:val="24"/>
                <w:lang w:val="sv-SE"/>
              </w:rPr>
              <w:t>(</w:t>
            </w:r>
            <w:r w:rsidRPr="00401E8B">
              <w:rPr>
                <w:rFonts w:ascii="Cambria" w:hAnsi="Cambria" w:cs="Arial"/>
                <w:b/>
                <w:i/>
                <w:color w:val="000000"/>
                <w:sz w:val="24"/>
                <w:szCs w:val="24"/>
                <w:lang w:val="sv-SE"/>
              </w:rPr>
              <w:t>Letter of Consent</w:t>
            </w:r>
            <w:r w:rsidRPr="00401E8B">
              <w:rPr>
                <w:rFonts w:ascii="Cambria" w:hAnsi="Cambria" w:cs="Arial"/>
                <w:b/>
                <w:color w:val="000000"/>
                <w:sz w:val="24"/>
                <w:szCs w:val="24"/>
                <w:lang w:val="sv-SE"/>
              </w:rPr>
              <w:t>)</w:t>
            </w:r>
            <w:bookmarkEnd w:id="96"/>
            <w:bookmarkEnd w:id="97"/>
            <w:bookmarkEnd w:id="98"/>
            <w:bookmarkEnd w:id="99"/>
            <w:bookmarkEnd w:id="100"/>
          </w:p>
        </w:tc>
      </w:tr>
    </w:tbl>
    <w:p w14:paraId="20C61DB3" w14:textId="77777777" w:rsidR="008A7FBC" w:rsidRPr="00DF1D93" w:rsidRDefault="008A7FBC">
      <w:pPr>
        <w:tabs>
          <w:tab w:val="left" w:pos="1134"/>
        </w:tabs>
        <w:spacing w:after="0" w:line="240" w:lineRule="auto"/>
        <w:contextualSpacing/>
        <w:rPr>
          <w:rFonts w:ascii="Cambria" w:eastAsia="Calibri" w:hAnsi="Cambria" w:cs="Arial"/>
          <w:sz w:val="24"/>
          <w:szCs w:val="24"/>
          <w:lang w:val="en-US"/>
        </w:rPr>
      </w:pPr>
    </w:p>
    <w:p w14:paraId="6B6E11AD" w14:textId="77777777" w:rsidR="008A7FBC" w:rsidRPr="001D79AE" w:rsidRDefault="008A7FBC">
      <w:pPr>
        <w:tabs>
          <w:tab w:val="left" w:pos="0"/>
        </w:tabs>
        <w:spacing w:after="0" w:line="240" w:lineRule="auto"/>
        <w:contextualSpacing/>
        <w:jc w:val="both"/>
        <w:rPr>
          <w:rFonts w:ascii="Cambria" w:eastAsia="Calibri" w:hAnsi="Cambria" w:cs="Arial"/>
          <w:sz w:val="24"/>
          <w:szCs w:val="24"/>
          <w:lang w:val="en-US"/>
        </w:rPr>
      </w:pPr>
      <w:r w:rsidRPr="001D79AE">
        <w:rPr>
          <w:rFonts w:ascii="Cambria" w:eastAsia="Calibri" w:hAnsi="Cambria" w:cs="Arial"/>
          <w:sz w:val="24"/>
          <w:szCs w:val="24"/>
          <w:lang w:val="en-US"/>
        </w:rPr>
        <w:t xml:space="preserve">[ </w:t>
      </w:r>
      <w:r w:rsidRPr="001D79AE">
        <w:rPr>
          <w:rFonts w:ascii="Cambria" w:eastAsia="Calibri" w:hAnsi="Cambria" w:cs="Arial"/>
          <w:color w:val="000000"/>
          <w:sz w:val="24"/>
          <w:szCs w:val="24"/>
          <w:lang w:val="en-US"/>
        </w:rPr>
        <w:t xml:space="preserve">Ditandatangani oleh pengusul apabila menginginkan atau bersedia gambar/foto terkait kegiatan konferensi dipublikasikan oleh pihak USAID - SHERA maupun SMART CITY </w:t>
      </w:r>
      <w:proofErr w:type="gramStart"/>
      <w:r w:rsidRPr="001D79AE">
        <w:rPr>
          <w:rFonts w:ascii="Cambria" w:eastAsia="Calibri" w:hAnsi="Cambria" w:cs="Arial"/>
          <w:color w:val="000000"/>
          <w:sz w:val="24"/>
          <w:szCs w:val="24"/>
          <w:lang w:val="en-US"/>
        </w:rPr>
        <w:t xml:space="preserve">UI </w:t>
      </w:r>
      <w:r w:rsidRPr="001D79AE">
        <w:rPr>
          <w:rFonts w:ascii="Cambria" w:eastAsia="Calibri" w:hAnsi="Cambria" w:cs="Arial"/>
          <w:sz w:val="24"/>
          <w:szCs w:val="24"/>
          <w:lang w:val="en-US"/>
        </w:rPr>
        <w:t>]</w:t>
      </w:r>
      <w:proofErr w:type="gramEnd"/>
    </w:p>
    <w:p w14:paraId="78A90CC9" w14:textId="77777777" w:rsidR="008A7FBC" w:rsidRPr="001D79AE" w:rsidRDefault="008A7FBC">
      <w:pPr>
        <w:tabs>
          <w:tab w:val="left" w:pos="709"/>
        </w:tabs>
        <w:spacing w:after="0" w:line="240" w:lineRule="auto"/>
        <w:contextualSpacing/>
        <w:jc w:val="both"/>
        <w:rPr>
          <w:rFonts w:ascii="Cambria" w:eastAsia="Calibri" w:hAnsi="Cambria" w:cs="Arial"/>
          <w:b/>
          <w:sz w:val="24"/>
          <w:szCs w:val="24"/>
          <w:lang w:val="en-US"/>
        </w:rPr>
      </w:pPr>
    </w:p>
    <w:p w14:paraId="085C6D70" w14:textId="77777777" w:rsidR="008A7FBC" w:rsidRPr="00401E8B" w:rsidRDefault="008A7FBC">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noProof/>
          <w:sz w:val="24"/>
          <w:szCs w:val="24"/>
          <w:lang w:eastAsia="id-ID"/>
        </w:rPr>
        <w:drawing>
          <wp:anchor distT="0" distB="0" distL="114300" distR="114300" simplePos="0" relativeHeight="251739136" behindDoc="1" locked="0" layoutInCell="1" allowOverlap="1" wp14:anchorId="61E49902" wp14:editId="19CED2A5">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38" name="Picture 38" descr="H:\CLR\L\USAID SHERA CCR SMART CITY UI\REFERENSI\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LR\L\USAID SHERA CCR SMART CITY UI\REFERENSI\ii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a:ln>
                      <a:noFill/>
                    </a:ln>
                  </pic:spPr>
                </pic:pic>
              </a:graphicData>
            </a:graphic>
          </wp:anchor>
        </w:drawing>
      </w:r>
      <w:r w:rsidRPr="00401E8B">
        <w:rPr>
          <w:rFonts w:ascii="Cambria" w:eastAsia="Calibri" w:hAnsi="Cambria" w:cs="Arial"/>
          <w:noProof/>
          <w:sz w:val="24"/>
          <w:szCs w:val="24"/>
          <w:lang w:eastAsia="id-ID"/>
        </w:rPr>
        <mc:AlternateContent>
          <mc:Choice Requires="wps">
            <w:drawing>
              <wp:anchor distT="45720" distB="45720" distL="114300" distR="114300" simplePos="0" relativeHeight="251740160" behindDoc="0" locked="0" layoutInCell="1" allowOverlap="1" wp14:anchorId="2E73D384" wp14:editId="2C86450C">
                <wp:simplePos x="0" y="0"/>
                <wp:positionH relativeFrom="column">
                  <wp:posOffset>0</wp:posOffset>
                </wp:positionH>
                <wp:positionV relativeFrom="paragraph">
                  <wp:posOffset>6985</wp:posOffset>
                </wp:positionV>
                <wp:extent cx="2632710" cy="561975"/>
                <wp:effectExtent l="0" t="0" r="0" b="0"/>
                <wp:wrapSquare wrapText="bothSides"/>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10794D22" w14:textId="77777777" w:rsidR="00916649" w:rsidRPr="000D4862" w:rsidRDefault="00916649" w:rsidP="008A7FBC">
                            <w:pPr>
                              <w:contextualSpacing/>
                              <w:rPr>
                                <w:color w:val="1F4E79"/>
                                <w:sz w:val="60"/>
                                <w:szCs w:val="60"/>
                              </w:rPr>
                            </w:pPr>
                            <w:r w:rsidRPr="000D4862">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3D384" id="_x0000_s1037" type="#_x0000_t202" style="position:absolute;left:0;text-align:left;margin-left:0;margin-top:.55pt;width:207.3pt;height:44.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" filled="f" stroked="f">
                <v:textbox>
                  <w:txbxContent>
                    <w:p w14:paraId="10794D22" w14:textId="77777777" w:rsidR="00916649" w:rsidRPr="000D4862" w:rsidRDefault="00916649" w:rsidP="008A7FBC">
                      <w:pPr>
                        <w:contextualSpacing/>
                        <w:rPr>
                          <w:color w:val="1F4E79"/>
                          <w:sz w:val="60"/>
                          <w:szCs w:val="60"/>
                        </w:rPr>
                      </w:pPr>
                      <w:r w:rsidRPr="000D4862">
                        <w:rPr>
                          <w:rFonts w:ascii="Century Gothic" w:hAnsi="Century Gothic"/>
                          <w:b/>
                          <w:color w:val="1F4E79"/>
                          <w:sz w:val="60"/>
                          <w:szCs w:val="60"/>
                        </w:rPr>
                        <w:t>USAID SHERA</w:t>
                      </w:r>
                    </w:p>
                  </w:txbxContent>
                </v:textbox>
                <w10:wrap type="square"/>
              </v:shape>
            </w:pict>
          </mc:Fallback>
        </mc:AlternateContent>
      </w:r>
    </w:p>
    <w:p w14:paraId="5CDF2340" w14:textId="77777777" w:rsidR="008A7FBC" w:rsidRPr="00401E8B" w:rsidRDefault="008A7FBC">
      <w:pPr>
        <w:tabs>
          <w:tab w:val="left" w:pos="1418"/>
        </w:tabs>
        <w:spacing w:after="0" w:line="240" w:lineRule="auto"/>
        <w:contextualSpacing/>
        <w:jc w:val="both"/>
        <w:rPr>
          <w:rFonts w:ascii="Cambria" w:eastAsia="Calibri" w:hAnsi="Cambria" w:cs="Arial"/>
          <w:b/>
          <w:sz w:val="24"/>
          <w:szCs w:val="24"/>
          <w:lang w:val="en-US"/>
        </w:rPr>
      </w:pPr>
    </w:p>
    <w:p w14:paraId="7758259D" w14:textId="77777777" w:rsidR="008A7FBC" w:rsidRPr="00401E8B" w:rsidRDefault="008A7FBC">
      <w:pPr>
        <w:tabs>
          <w:tab w:val="left" w:pos="1418"/>
        </w:tabs>
        <w:spacing w:after="0" w:line="240" w:lineRule="auto"/>
        <w:contextualSpacing/>
        <w:jc w:val="both"/>
        <w:rPr>
          <w:rFonts w:ascii="Cambria" w:eastAsia="Calibri" w:hAnsi="Cambria" w:cs="Arial"/>
          <w:b/>
          <w:sz w:val="24"/>
          <w:szCs w:val="24"/>
          <w:lang w:val="en-US"/>
        </w:rPr>
      </w:pPr>
    </w:p>
    <w:p w14:paraId="0BA7F04C" w14:textId="77777777" w:rsidR="008A7FBC" w:rsidRPr="00916649" w:rsidRDefault="008A7FBC">
      <w:pPr>
        <w:tabs>
          <w:tab w:val="left" w:pos="1418"/>
        </w:tabs>
        <w:spacing w:after="0" w:line="240" w:lineRule="auto"/>
        <w:contextualSpacing/>
        <w:jc w:val="both"/>
        <w:rPr>
          <w:rFonts w:ascii="Cambria" w:eastAsia="Calibri" w:hAnsi="Cambria" w:cs="Arial"/>
          <w:b/>
          <w:sz w:val="28"/>
          <w:szCs w:val="28"/>
          <w:lang w:val="en-US"/>
        </w:rPr>
      </w:pPr>
    </w:p>
    <w:p w14:paraId="44BA5B9E" w14:textId="77777777" w:rsidR="008A7FBC" w:rsidRPr="00916649" w:rsidRDefault="008A7FBC">
      <w:pPr>
        <w:tabs>
          <w:tab w:val="left" w:pos="1418"/>
        </w:tabs>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Permission to Use Image Content</w:t>
      </w:r>
    </w:p>
    <w:p w14:paraId="3C59853B" w14:textId="77777777" w:rsidR="008A7FBC" w:rsidRPr="00916649" w:rsidRDefault="008A7FBC">
      <w:pPr>
        <w:tabs>
          <w:tab w:val="left" w:pos="1418"/>
        </w:tabs>
        <w:spacing w:after="0" w:line="240" w:lineRule="auto"/>
        <w:contextualSpacing/>
        <w:jc w:val="both"/>
        <w:rPr>
          <w:rFonts w:ascii="Cambria" w:eastAsia="Calibri" w:hAnsi="Cambria" w:cs="Arial"/>
          <w:b/>
          <w:sz w:val="28"/>
          <w:szCs w:val="28"/>
          <w:lang w:val="en-US"/>
        </w:rPr>
      </w:pPr>
    </w:p>
    <w:p w14:paraId="5158F130" w14:textId="77777777" w:rsidR="008A7FBC" w:rsidRPr="00916649" w:rsidRDefault="008A7FBC">
      <w:pPr>
        <w:tabs>
          <w:tab w:val="left" w:pos="1418"/>
        </w:tabs>
        <w:spacing w:after="0" w:line="240" w:lineRule="auto"/>
        <w:contextualSpacing/>
        <w:jc w:val="both"/>
        <w:rPr>
          <w:rFonts w:ascii="Cambria" w:eastAsia="Calibri" w:hAnsi="Cambria" w:cs="Arial"/>
          <w:b/>
          <w:sz w:val="28"/>
          <w:szCs w:val="28"/>
          <w:lang w:val="en-US"/>
        </w:rPr>
      </w:pPr>
    </w:p>
    <w:p w14:paraId="0058D478" w14:textId="77777777" w:rsidR="008A7FBC" w:rsidRPr="00916649" w:rsidRDefault="008A7FBC">
      <w:pPr>
        <w:tabs>
          <w:tab w:val="left" w:pos="1134"/>
        </w:tabs>
        <w:spacing w:after="0" w:line="240" w:lineRule="auto"/>
        <w:ind w:left="1260" w:hanging="1260"/>
        <w:contextualSpacing/>
        <w:jc w:val="both"/>
        <w:rPr>
          <w:rFonts w:ascii="Cambria" w:hAnsi="Cambria" w:cs="Arial"/>
          <w:i/>
          <w:sz w:val="24"/>
          <w:szCs w:val="24"/>
        </w:rPr>
      </w:pPr>
      <w:r w:rsidRPr="00DF1D93">
        <w:rPr>
          <w:rFonts w:ascii="Cambria" w:eastAsia="Calibri" w:hAnsi="Cambria" w:cs="Arial"/>
          <w:b/>
          <w:sz w:val="24"/>
          <w:szCs w:val="24"/>
          <w:lang w:val="en-US"/>
        </w:rPr>
        <w:t>Subject</w:t>
      </w:r>
      <w:r w:rsidRPr="00DF1D93">
        <w:rPr>
          <w:rFonts w:ascii="Cambria" w:eastAsia="Calibri" w:hAnsi="Cambria" w:cs="Arial"/>
          <w:b/>
          <w:sz w:val="24"/>
          <w:szCs w:val="24"/>
          <w:lang w:val="en-US"/>
        </w:rPr>
        <w:tab/>
        <w:t xml:space="preserve">: </w:t>
      </w:r>
      <w:r w:rsidRPr="00916649">
        <w:rPr>
          <w:rFonts w:ascii="Cambria" w:hAnsi="Cambria" w:cs="Arial"/>
          <w:i/>
          <w:sz w:val="24"/>
          <w:szCs w:val="24"/>
        </w:rPr>
        <w:t xml:space="preserve">Incentivizing Manuscript Development for Research Dissemination in </w:t>
      </w:r>
    </w:p>
    <w:p w14:paraId="5C29A696" w14:textId="4D599292" w:rsidR="008A7FBC" w:rsidRPr="00DF1D93" w:rsidRDefault="008A7FBC">
      <w:pPr>
        <w:tabs>
          <w:tab w:val="left" w:pos="1134"/>
        </w:tabs>
        <w:spacing w:after="0" w:line="240" w:lineRule="auto"/>
        <w:ind w:left="1260" w:firstLine="16"/>
        <w:contextualSpacing/>
        <w:jc w:val="both"/>
        <w:rPr>
          <w:rFonts w:ascii="Cambria" w:eastAsia="Calibri" w:hAnsi="Cambria" w:cs="Arial"/>
          <w:i/>
          <w:sz w:val="24"/>
          <w:szCs w:val="24"/>
          <w:lang w:val="en-US"/>
        </w:rPr>
      </w:pPr>
      <w:r w:rsidRPr="00916649">
        <w:rPr>
          <w:rFonts w:ascii="Cambria" w:hAnsi="Cambria" w:cs="Arial"/>
          <w:i/>
          <w:sz w:val="24"/>
          <w:szCs w:val="24"/>
        </w:rPr>
        <w:t>Internationally Recognized Academic Publications</w:t>
      </w:r>
    </w:p>
    <w:p w14:paraId="44E8B4C3" w14:textId="77777777" w:rsidR="008A7FBC" w:rsidRPr="001D79AE" w:rsidRDefault="008A7FBC">
      <w:pPr>
        <w:tabs>
          <w:tab w:val="left" w:pos="1134"/>
          <w:tab w:val="left" w:pos="1418"/>
        </w:tabs>
        <w:spacing w:after="0" w:line="240" w:lineRule="auto"/>
        <w:contextualSpacing/>
        <w:jc w:val="both"/>
        <w:rPr>
          <w:rFonts w:ascii="Cambria" w:eastAsia="Calibri" w:hAnsi="Cambria" w:cs="Arial"/>
          <w:b/>
          <w:sz w:val="24"/>
          <w:szCs w:val="24"/>
          <w:lang w:val="en-US"/>
        </w:rPr>
      </w:pPr>
    </w:p>
    <w:p w14:paraId="2E6B88BD" w14:textId="77777777" w:rsidR="008A7FBC" w:rsidRPr="001D79AE" w:rsidRDefault="008A7FBC">
      <w:pPr>
        <w:tabs>
          <w:tab w:val="left" w:pos="1134"/>
        </w:tabs>
        <w:spacing w:after="0" w:line="240" w:lineRule="auto"/>
        <w:contextualSpacing/>
        <w:jc w:val="both"/>
        <w:rPr>
          <w:rFonts w:ascii="Cambria" w:eastAsia="Calibri" w:hAnsi="Cambria" w:cs="Arial"/>
          <w:b/>
          <w:sz w:val="24"/>
          <w:szCs w:val="24"/>
          <w:lang w:val="en-US"/>
        </w:rPr>
      </w:pPr>
      <w:r w:rsidRPr="001D79AE">
        <w:rPr>
          <w:rFonts w:ascii="Cambria" w:eastAsia="Calibri" w:hAnsi="Cambria" w:cs="Arial"/>
          <w:b/>
          <w:sz w:val="24"/>
          <w:szCs w:val="24"/>
          <w:lang w:val="en-US"/>
        </w:rPr>
        <w:t>Location</w:t>
      </w:r>
      <w:r w:rsidRPr="001D79AE">
        <w:rPr>
          <w:rFonts w:ascii="Cambria" w:eastAsia="Calibri" w:hAnsi="Cambria" w:cs="Arial"/>
          <w:b/>
          <w:sz w:val="24"/>
          <w:szCs w:val="24"/>
          <w:lang w:val="en-US"/>
        </w:rPr>
        <w:tab/>
        <w:t xml:space="preserve">: </w:t>
      </w:r>
      <w:r w:rsidRPr="001D79AE">
        <w:rPr>
          <w:rFonts w:ascii="Cambria" w:eastAsia="Calibri" w:hAnsi="Cambria" w:cs="Arial"/>
          <w:sz w:val="24"/>
          <w:szCs w:val="24"/>
          <w:lang w:val="en-US"/>
        </w:rPr>
        <w:t>__________</w:t>
      </w:r>
    </w:p>
    <w:p w14:paraId="6E6983B6" w14:textId="77777777" w:rsidR="008A7FBC" w:rsidRPr="001D79AE" w:rsidRDefault="008A7FBC">
      <w:pPr>
        <w:tabs>
          <w:tab w:val="left" w:pos="1418"/>
        </w:tabs>
        <w:spacing w:after="0" w:line="240" w:lineRule="auto"/>
        <w:contextualSpacing/>
        <w:jc w:val="both"/>
        <w:rPr>
          <w:rFonts w:ascii="Cambria" w:eastAsia="Calibri" w:hAnsi="Cambria" w:cs="Arial"/>
          <w:b/>
          <w:sz w:val="24"/>
          <w:szCs w:val="24"/>
          <w:lang w:val="en-US"/>
        </w:rPr>
      </w:pPr>
    </w:p>
    <w:p w14:paraId="60EEE124" w14:textId="77777777" w:rsidR="008A7FBC" w:rsidRPr="001D79AE" w:rsidRDefault="008A7FBC">
      <w:pPr>
        <w:tabs>
          <w:tab w:val="left" w:pos="1418"/>
        </w:tabs>
        <w:spacing w:after="0" w:line="240" w:lineRule="auto"/>
        <w:contextualSpacing/>
        <w:jc w:val="both"/>
        <w:rPr>
          <w:rFonts w:ascii="Cambria" w:eastAsia="Calibri" w:hAnsi="Cambria" w:cs="Arial"/>
          <w:b/>
          <w:sz w:val="24"/>
          <w:szCs w:val="24"/>
          <w:lang w:val="en-US"/>
        </w:rPr>
      </w:pPr>
    </w:p>
    <w:p w14:paraId="473FFE04"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r w:rsidRPr="001D79AE">
        <w:rPr>
          <w:rFonts w:ascii="Cambria" w:eastAsia="Calibri" w:hAnsi="Cambria"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1D79AE">
        <w:rPr>
          <w:rFonts w:ascii="Cambria" w:eastAsia="Calibri" w:hAnsi="Cambria" w:cs="Arial"/>
          <w:sz w:val="24"/>
          <w:szCs w:val="24"/>
          <w:lang w:val="en-US"/>
        </w:rPr>
        <w:t>in connection with</w:t>
      </w:r>
      <w:proofErr w:type="gramEnd"/>
      <w:r w:rsidRPr="001D79AE">
        <w:rPr>
          <w:rFonts w:ascii="Cambria" w:eastAsia="Calibri" w:hAnsi="Cambria" w:cs="Arial"/>
          <w:sz w:val="24"/>
          <w:szCs w:val="24"/>
          <w:lang w:val="en-US"/>
        </w:rPr>
        <w:t xml:space="preserve"> the above-identified subject.</w:t>
      </w:r>
    </w:p>
    <w:p w14:paraId="7D00B46B"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p>
    <w:p w14:paraId="1F166C54" w14:textId="3B4E72AF"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proofErr w:type="gramStart"/>
      <w:r w:rsidRPr="001D79AE">
        <w:rPr>
          <w:rFonts w:ascii="Cambria" w:eastAsia="Calibri" w:hAnsi="Cambria" w:cs="Arial"/>
          <w:sz w:val="24"/>
          <w:szCs w:val="24"/>
          <w:lang w:val="en-US"/>
        </w:rPr>
        <w:t>Therefore</w:t>
      </w:r>
      <w:proofErr w:type="gramEnd"/>
      <w:r w:rsidRPr="001D79AE">
        <w:rPr>
          <w:rFonts w:ascii="Cambria" w:eastAsia="Calibri" w:hAnsi="Cambria" w:cs="Arial"/>
          <w:sz w:val="24"/>
          <w:szCs w:val="24"/>
          <w:lang w:val="en-US"/>
        </w:rPr>
        <w:t xml:space="preserve"> USAID SHERA, its assigns and transferees to copyright, may use and publish them in </w:t>
      </w:r>
      <w:r w:rsidR="00771AA9" w:rsidRPr="001D79AE">
        <w:rPr>
          <w:rFonts w:ascii="Cambria" w:eastAsia="Calibri" w:hAnsi="Cambria" w:cs="Arial"/>
          <w:i/>
          <w:sz w:val="24"/>
          <w:szCs w:val="24"/>
          <w:lang w:val="en-US"/>
        </w:rPr>
        <w:t>print</w:t>
      </w:r>
      <w:r w:rsidRPr="001D79AE">
        <w:rPr>
          <w:rFonts w:ascii="Cambria" w:eastAsia="Calibri" w:hAnsi="Cambria" w:cs="Arial"/>
          <w:sz w:val="24"/>
          <w:szCs w:val="24"/>
          <w:lang w:val="en-US"/>
        </w:rPr>
        <w:t xml:space="preserve"> and/or electronically as well as may use any of my image with or without my name and for any lawful purpose, including for example such purposes as publicity,</w:t>
      </w:r>
    </w:p>
    <w:p w14:paraId="3A4684F1"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r w:rsidRPr="001D79AE">
        <w:rPr>
          <w:rFonts w:ascii="Cambria" w:eastAsia="Calibri" w:hAnsi="Cambria" w:cs="Arial"/>
          <w:sz w:val="24"/>
          <w:szCs w:val="24"/>
          <w:lang w:val="en-US"/>
        </w:rPr>
        <w:t>illustration, advertising, and website content within USAID SHERA purposes.</w:t>
      </w:r>
    </w:p>
    <w:p w14:paraId="3E66F4C2"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p>
    <w:p w14:paraId="0EC87CD6"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r w:rsidRPr="001D79AE">
        <w:rPr>
          <w:rFonts w:ascii="Cambria" w:eastAsia="Calibri" w:hAnsi="Cambria" w:cs="Arial"/>
          <w:sz w:val="24"/>
          <w:szCs w:val="24"/>
          <w:lang w:val="en-US"/>
        </w:rPr>
        <w:t>I have read and understand the above statement.</w:t>
      </w:r>
    </w:p>
    <w:p w14:paraId="3C69E6B9"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p>
    <w:p w14:paraId="45C51DE6" w14:textId="77777777" w:rsidR="008A7FBC" w:rsidRPr="001D79AE" w:rsidRDefault="008A7FBC">
      <w:pPr>
        <w:tabs>
          <w:tab w:val="left" w:pos="1418"/>
        </w:tabs>
        <w:spacing w:after="0" w:line="240" w:lineRule="auto"/>
        <w:contextualSpacing/>
        <w:jc w:val="both"/>
        <w:rPr>
          <w:rFonts w:ascii="Cambria" w:eastAsia="Calibri" w:hAnsi="Cambria" w:cs="Arial"/>
          <w:sz w:val="24"/>
          <w:szCs w:val="24"/>
          <w:lang w:val="en-US"/>
        </w:rPr>
      </w:pPr>
    </w:p>
    <w:p w14:paraId="3618E077" w14:textId="77777777" w:rsidR="008A7FBC" w:rsidRPr="00DF1D93" w:rsidRDefault="008A7FBC">
      <w:pPr>
        <w:tabs>
          <w:tab w:val="left" w:pos="1418"/>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Signature _____________________</w:t>
      </w:r>
    </w:p>
    <w:p w14:paraId="7367FBE3" w14:textId="4A670545" w:rsidR="008A7FBC" w:rsidRPr="00DF1D93" w:rsidRDefault="00771AA9">
      <w:pPr>
        <w:tabs>
          <w:tab w:val="left" w:pos="1418"/>
        </w:tabs>
        <w:spacing w:after="0" w:line="240" w:lineRule="auto"/>
        <w:contextualSpacing/>
        <w:jc w:val="right"/>
        <w:rPr>
          <w:rFonts w:ascii="Cambria" w:eastAsia="Calibri" w:hAnsi="Cambria" w:cs="Arial"/>
          <w:b/>
          <w:sz w:val="24"/>
          <w:szCs w:val="24"/>
          <w:lang w:val="en-US"/>
        </w:rPr>
      </w:pPr>
      <w:r w:rsidRPr="00916649">
        <w:rPr>
          <w:rFonts w:ascii="Cambria" w:eastAsia="Calibri" w:hAnsi="Cambria" w:cs="Arial"/>
          <w:b/>
          <w:sz w:val="24"/>
          <w:szCs w:val="24"/>
          <w:lang w:val="en-US"/>
        </w:rPr>
        <w:t>Print</w:t>
      </w:r>
      <w:r w:rsidR="008A7FBC" w:rsidRPr="00DF1D93">
        <w:rPr>
          <w:rFonts w:ascii="Cambria" w:eastAsia="Calibri" w:hAnsi="Cambria" w:cs="Arial"/>
          <w:b/>
          <w:sz w:val="24"/>
          <w:szCs w:val="24"/>
          <w:lang w:val="en-US"/>
        </w:rPr>
        <w:t>ed Name _____________________</w:t>
      </w:r>
    </w:p>
    <w:p w14:paraId="77371851" w14:textId="77777777" w:rsidR="008A7FBC" w:rsidRPr="00DF1D93" w:rsidRDefault="008A7FBC">
      <w:pPr>
        <w:tabs>
          <w:tab w:val="left" w:pos="1418"/>
        </w:tabs>
        <w:spacing w:after="0" w:line="240" w:lineRule="auto"/>
        <w:contextualSpacing/>
        <w:jc w:val="right"/>
        <w:rPr>
          <w:rFonts w:ascii="Cambria" w:eastAsia="Calibri" w:hAnsi="Cambria" w:cs="Arial"/>
          <w:b/>
          <w:sz w:val="24"/>
          <w:szCs w:val="24"/>
          <w:lang w:val="en-US"/>
        </w:rPr>
      </w:pPr>
      <w:r w:rsidRPr="00DF1D93">
        <w:rPr>
          <w:rFonts w:ascii="Cambria" w:eastAsia="Calibri" w:hAnsi="Cambria" w:cs="Arial"/>
          <w:b/>
          <w:sz w:val="24"/>
          <w:szCs w:val="24"/>
          <w:lang w:val="en-US"/>
        </w:rPr>
        <w:t>Date _____________________</w:t>
      </w:r>
    </w:p>
    <w:p w14:paraId="17ACC826" w14:textId="77777777" w:rsidR="008A7FBC" w:rsidRPr="001D79AE" w:rsidRDefault="008A7FBC">
      <w:pPr>
        <w:tabs>
          <w:tab w:val="left" w:pos="1418"/>
        </w:tabs>
        <w:spacing w:after="0" w:line="240" w:lineRule="auto"/>
        <w:contextualSpacing/>
        <w:rPr>
          <w:rFonts w:ascii="Cambria" w:eastAsia="Calibri" w:hAnsi="Cambria" w:cs="Arial"/>
          <w:b/>
          <w:sz w:val="24"/>
          <w:szCs w:val="24"/>
          <w:lang w:val="en-US"/>
        </w:rPr>
      </w:pPr>
    </w:p>
    <w:p w14:paraId="5A8722DC" w14:textId="77777777" w:rsidR="008A7FBC" w:rsidRPr="00401E8B" w:rsidRDefault="008A7FBC">
      <w:pPr>
        <w:tabs>
          <w:tab w:val="left" w:pos="1418"/>
        </w:tabs>
        <w:spacing w:after="0" w:line="240" w:lineRule="auto"/>
        <w:contextualSpacing/>
        <w:rPr>
          <w:rFonts w:ascii="Cambria" w:eastAsia="Calibri" w:hAnsi="Cambria" w:cs="Arial"/>
          <w:b/>
          <w:sz w:val="24"/>
          <w:szCs w:val="24"/>
          <w:lang w:val="en-US"/>
        </w:rPr>
      </w:pPr>
    </w:p>
    <w:p w14:paraId="0D512F96" w14:textId="77777777" w:rsidR="008A7FBC" w:rsidRPr="00401E8B" w:rsidRDefault="008A7FBC">
      <w:pPr>
        <w:tabs>
          <w:tab w:val="left" w:pos="1418"/>
        </w:tabs>
        <w:spacing w:after="0" w:line="240" w:lineRule="auto"/>
        <w:contextualSpacing/>
        <w:jc w:val="right"/>
        <w:rPr>
          <w:rFonts w:ascii="Cambria" w:eastAsia="Calibri" w:hAnsi="Cambria" w:cs="Arial"/>
          <w:b/>
          <w:sz w:val="24"/>
          <w:szCs w:val="24"/>
          <w:lang w:val="en-US"/>
        </w:rPr>
      </w:pPr>
    </w:p>
    <w:p w14:paraId="7E9B42EA" w14:textId="77777777" w:rsidR="008A7FBC" w:rsidRPr="00401E8B" w:rsidRDefault="008A7FBC">
      <w:pPr>
        <w:tabs>
          <w:tab w:val="left" w:pos="1418"/>
        </w:tabs>
        <w:spacing w:after="0" w:line="240" w:lineRule="auto"/>
        <w:contextualSpacing/>
        <w:jc w:val="right"/>
        <w:rPr>
          <w:rFonts w:ascii="Cambria" w:eastAsia="Calibri" w:hAnsi="Cambria" w:cs="Arial"/>
          <w:b/>
          <w:sz w:val="24"/>
          <w:szCs w:val="24"/>
          <w:lang w:val="en-US"/>
        </w:rPr>
      </w:pPr>
    </w:p>
    <w:p w14:paraId="2562F868" w14:textId="77777777" w:rsidR="008A7FBC" w:rsidRPr="00401E8B" w:rsidRDefault="008A7FBC">
      <w:pPr>
        <w:tabs>
          <w:tab w:val="left" w:pos="1418"/>
        </w:tabs>
        <w:spacing w:after="0" w:line="240" w:lineRule="auto"/>
        <w:contextualSpacing/>
        <w:jc w:val="right"/>
        <w:rPr>
          <w:rFonts w:ascii="Cambria" w:eastAsia="Calibri" w:hAnsi="Cambria" w:cs="Arial"/>
          <w:b/>
          <w:sz w:val="24"/>
          <w:szCs w:val="24"/>
          <w:lang w:val="en-US"/>
        </w:rPr>
      </w:pPr>
    </w:p>
    <w:p w14:paraId="60E068C0"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1C1F65B8"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7B8E00C2"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11C0062B"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0EB9647C"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536CC84B" w14:textId="788355A9" w:rsidR="001D79AE" w:rsidRDefault="001D79AE">
      <w:pPr>
        <w:tabs>
          <w:tab w:val="left" w:pos="1418"/>
        </w:tabs>
        <w:spacing w:after="0" w:line="240" w:lineRule="auto"/>
        <w:contextualSpacing/>
        <w:jc w:val="both"/>
        <w:rPr>
          <w:rFonts w:ascii="Cambria" w:eastAsia="Calibri" w:hAnsi="Cambria" w:cs="Arial"/>
          <w:b/>
          <w:sz w:val="24"/>
          <w:szCs w:val="24"/>
          <w:lang w:val="en-US"/>
        </w:rPr>
      </w:pPr>
    </w:p>
    <w:p w14:paraId="24273723"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0F7B1235" w14:textId="77777777"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7F764295" w14:textId="77777777" w:rsidR="008A7FBC" w:rsidRPr="00401E8B" w:rsidRDefault="008A7FBC">
      <w:pPr>
        <w:tabs>
          <w:tab w:val="left" w:pos="1418"/>
        </w:tabs>
        <w:spacing w:after="0" w:line="240" w:lineRule="auto"/>
        <w:contextualSpacing/>
        <w:jc w:val="both"/>
        <w:rPr>
          <w:rFonts w:ascii="Cambria" w:eastAsia="Calibri" w:hAnsi="Cambria" w:cs="Arial"/>
          <w:b/>
          <w:sz w:val="24"/>
          <w:szCs w:val="24"/>
          <w:lang w:val="en-US"/>
        </w:rPr>
      </w:pPr>
    </w:p>
    <w:p w14:paraId="76E54B55" w14:textId="77777777" w:rsidR="008A7FBC" w:rsidRPr="00401E8B" w:rsidRDefault="008A7FBC">
      <w:pPr>
        <w:tabs>
          <w:tab w:val="left" w:pos="1418"/>
        </w:tabs>
        <w:spacing w:after="0" w:line="240" w:lineRule="auto"/>
        <w:contextualSpacing/>
        <w:jc w:val="both"/>
        <w:rPr>
          <w:rFonts w:ascii="Cambria" w:eastAsia="Calibri" w:hAnsi="Cambria" w:cs="Arial"/>
          <w:b/>
          <w:sz w:val="24"/>
          <w:szCs w:val="24"/>
          <w:lang w:val="en-US"/>
        </w:rPr>
      </w:pPr>
    </w:p>
    <w:p w14:paraId="3B074BE0" w14:textId="01E8781C" w:rsidR="003D7086" w:rsidRPr="008A7FBC" w:rsidRDefault="008A7FBC">
      <w:pPr>
        <w:tabs>
          <w:tab w:val="left" w:pos="0"/>
        </w:tabs>
        <w:spacing w:after="0" w:line="240" w:lineRule="auto"/>
        <w:contextualSpacing/>
        <w:jc w:val="center"/>
        <w:rPr>
          <w:rFonts w:ascii="Cambria" w:eastAsia="Calibri" w:hAnsi="Cambria" w:cs="Arial"/>
          <w:sz w:val="16"/>
          <w:szCs w:val="16"/>
          <w:lang w:val="en-GB"/>
        </w:rPr>
      </w:pPr>
      <w:r w:rsidRPr="00401E8B">
        <w:rPr>
          <w:rFonts w:ascii="Cambria" w:eastAsia="Calibri" w:hAnsi="Cambria" w:cs="Arial"/>
          <w:sz w:val="16"/>
          <w:szCs w:val="16"/>
          <w:lang w:val="en-US"/>
        </w:rPr>
        <w:t>Menara Imperium, 28th Floor, Suite B-II. Jl. H.R. Rasuna Said Kav.1, Kuningan, Jakarta 12980, Indonesia</w:t>
      </w:r>
    </w:p>
    <w:p w14:paraId="659ABDE9" w14:textId="0C855A7F" w:rsidR="00103EFF" w:rsidRPr="00401E8B" w:rsidRDefault="00103EFF" w:rsidP="00916649">
      <w:pPr>
        <w:keepNext/>
        <w:keepLines/>
        <w:tabs>
          <w:tab w:val="left" w:pos="0"/>
          <w:tab w:val="left" w:pos="993"/>
        </w:tabs>
        <w:spacing w:after="0" w:line="240" w:lineRule="auto"/>
        <w:contextualSpacing/>
        <w:jc w:val="center"/>
        <w:outlineLvl w:val="0"/>
        <w:rPr>
          <w:rFonts w:ascii="Calibri" w:eastAsia="Times New Roman" w:hAnsi="Calibri" w:cs="Arial"/>
          <w:b/>
          <w:color w:val="FF0000"/>
          <w:sz w:val="50"/>
          <w:szCs w:val="50"/>
          <w:lang w:val="en-US"/>
        </w:rPr>
      </w:pPr>
      <w:bookmarkStart w:id="101" w:name="_Toc505166893"/>
      <w:bookmarkEnd w:id="5"/>
      <w:bookmarkEnd w:id="92"/>
      <w:r w:rsidRPr="0088183C">
        <w:rPr>
          <w:rFonts w:ascii="Calibri" w:eastAsia="Times New Roman" w:hAnsi="Calibri" w:cs="Arial"/>
          <w:b/>
          <w:sz w:val="28"/>
          <w:szCs w:val="28"/>
          <w:lang w:val="en-US"/>
        </w:rPr>
        <w:t xml:space="preserve">BAB </w:t>
      </w:r>
      <w:r w:rsidR="007038A3">
        <w:rPr>
          <w:rFonts w:ascii="Calibri" w:eastAsia="Times New Roman" w:hAnsi="Calibri" w:cs="Arial"/>
          <w:b/>
          <w:sz w:val="28"/>
          <w:szCs w:val="28"/>
          <w:lang w:val="en-US"/>
        </w:rPr>
        <w:t>VI</w:t>
      </w:r>
      <w:r w:rsidRPr="0088183C">
        <w:rPr>
          <w:rFonts w:ascii="Calibri" w:eastAsia="Times New Roman" w:hAnsi="Calibri" w:cs="Arial"/>
          <w:b/>
          <w:sz w:val="28"/>
          <w:szCs w:val="28"/>
          <w:lang w:val="en-US"/>
        </w:rPr>
        <w:tab/>
      </w:r>
      <w:r w:rsidRPr="003336F9">
        <w:rPr>
          <w:rFonts w:ascii="Calibri" w:eastAsia="Calibri" w:hAnsi="Calibri" w:cs="Arial"/>
          <w:b/>
          <w:color w:val="D1282E"/>
          <w:sz w:val="50"/>
          <w:szCs w:val="50"/>
          <w:lang w:val="en-US"/>
        </w:rPr>
        <w:t xml:space="preserve">SUBSIDI </w:t>
      </w:r>
      <w:r w:rsidR="00342604">
        <w:rPr>
          <w:rFonts w:ascii="Calibri" w:eastAsia="Calibri" w:hAnsi="Calibri" w:cs="Arial"/>
          <w:b/>
          <w:color w:val="D1282E"/>
          <w:sz w:val="50"/>
          <w:szCs w:val="50"/>
          <w:lang w:val="en-US"/>
        </w:rPr>
        <w:t>DATA</w:t>
      </w:r>
      <w:bookmarkEnd w:id="101"/>
    </w:p>
    <w:p w14:paraId="59563893" w14:textId="77777777" w:rsidR="00103EFF" w:rsidRPr="00401E8B" w:rsidRDefault="00103EFF">
      <w:pPr>
        <w:tabs>
          <w:tab w:val="left" w:pos="851"/>
        </w:tabs>
        <w:spacing w:after="0" w:line="240" w:lineRule="auto"/>
        <w:contextualSpacing/>
        <w:jc w:val="both"/>
        <w:rPr>
          <w:rFonts w:ascii="Calibri" w:eastAsia="Calibri" w:hAnsi="Calibri" w:cs="Arial"/>
          <w:sz w:val="24"/>
          <w:szCs w:val="24"/>
          <w:lang w:val="en-US"/>
        </w:rPr>
      </w:pPr>
    </w:p>
    <w:p w14:paraId="68D4ED90" w14:textId="3E0DD80B" w:rsidR="00316C41" w:rsidRPr="00401E8B" w:rsidRDefault="00316C41" w:rsidP="00916649">
      <w:pPr>
        <w:tabs>
          <w:tab w:val="left" w:pos="709"/>
        </w:tabs>
        <w:spacing w:after="0" w:line="240" w:lineRule="auto"/>
        <w:contextualSpacing/>
        <w:jc w:val="both"/>
        <w:rPr>
          <w:rFonts w:ascii="Calibri" w:eastAsia="Calibri" w:hAnsi="Calibri"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316C41" w:rsidRPr="00401E8B" w14:paraId="6899AEA1" w14:textId="77777777" w:rsidTr="00CD388B">
        <w:tc>
          <w:tcPr>
            <w:tcW w:w="9639" w:type="dxa"/>
            <w:shd w:val="clear" w:color="auto" w:fill="D9D9D9"/>
          </w:tcPr>
          <w:p w14:paraId="4BAA8ABF" w14:textId="1599945E" w:rsidR="00316C41" w:rsidRPr="00916649" w:rsidRDefault="00316C41" w:rsidP="002B0917">
            <w:pPr>
              <w:pStyle w:val="ListParagraph"/>
              <w:keepNext/>
              <w:keepLines/>
              <w:numPr>
                <w:ilvl w:val="0"/>
                <w:numId w:val="19"/>
              </w:numPr>
              <w:tabs>
                <w:tab w:val="left" w:pos="601"/>
              </w:tabs>
              <w:spacing w:after="0" w:line="240" w:lineRule="auto"/>
              <w:ind w:left="606" w:hanging="567"/>
              <w:outlineLvl w:val="0"/>
              <w:rPr>
                <w:rFonts w:ascii="Calibri" w:hAnsi="Calibri" w:cs="Arial"/>
                <w:b/>
                <w:sz w:val="24"/>
                <w:szCs w:val="24"/>
              </w:rPr>
            </w:pPr>
            <w:bookmarkStart w:id="102" w:name="_Toc505166894"/>
            <w:r w:rsidRPr="00916649">
              <w:rPr>
                <w:rFonts w:ascii="Calibri" w:eastAsia="Calibri" w:hAnsi="Calibri" w:cs="Arial"/>
                <w:b/>
                <w:sz w:val="24"/>
                <w:szCs w:val="24"/>
              </w:rPr>
              <w:t xml:space="preserve">Petunjuk </w:t>
            </w:r>
            <w:r w:rsidRPr="00916649">
              <w:rPr>
                <w:rFonts w:ascii="Calibri" w:hAnsi="Calibri" w:cs="Arial"/>
                <w:b/>
                <w:sz w:val="24"/>
                <w:szCs w:val="24"/>
                <w:lang w:val="en-ID"/>
              </w:rPr>
              <w:t>Lampiran</w:t>
            </w:r>
            <w:bookmarkEnd w:id="102"/>
          </w:p>
        </w:tc>
      </w:tr>
    </w:tbl>
    <w:p w14:paraId="6ACD503F" w14:textId="77777777" w:rsidR="00316C41" w:rsidRPr="00401E8B" w:rsidRDefault="00316C41">
      <w:pPr>
        <w:spacing w:after="0" w:line="240" w:lineRule="auto"/>
        <w:ind w:left="709" w:hanging="567"/>
        <w:contextualSpacing/>
        <w:jc w:val="both"/>
        <w:rPr>
          <w:rFonts w:ascii="Calibri" w:eastAsia="Calibri" w:hAnsi="Calibri" w:cs="Arial"/>
          <w:sz w:val="24"/>
          <w:szCs w:val="24"/>
          <w:lang w:val="en-ID"/>
        </w:rPr>
      </w:pPr>
    </w:p>
    <w:p w14:paraId="618C6118" w14:textId="77777777" w:rsidR="00316C41" w:rsidRPr="00401E8B" w:rsidRDefault="00316C41" w:rsidP="002B0917">
      <w:pPr>
        <w:numPr>
          <w:ilvl w:val="0"/>
          <w:numId w:val="1"/>
        </w:numPr>
        <w:tabs>
          <w:tab w:val="left" w:pos="709"/>
        </w:tabs>
        <w:spacing w:after="0" w:line="240" w:lineRule="auto"/>
        <w:ind w:left="709"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Halaman-halaman terlampir berikut merupakan format berkas yang perlu dilengkapi.</w:t>
      </w:r>
    </w:p>
    <w:p w14:paraId="6175B83F" w14:textId="77777777" w:rsidR="00316C41" w:rsidRPr="00401E8B" w:rsidRDefault="00316C41" w:rsidP="002B0917">
      <w:pPr>
        <w:numPr>
          <w:ilvl w:val="0"/>
          <w:numId w:val="1"/>
        </w:numPr>
        <w:tabs>
          <w:tab w:val="left" w:pos="709"/>
        </w:tabs>
        <w:spacing w:after="0" w:line="240" w:lineRule="auto"/>
        <w:ind w:left="709"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Hilangkan bagian keterangan judul halaman lampiran seperti contoh berikut:</w:t>
      </w:r>
    </w:p>
    <w:p w14:paraId="7C2A439E" w14:textId="77777777" w:rsidR="00316C41" w:rsidRPr="00A92550" w:rsidRDefault="00316C41">
      <w:pPr>
        <w:tabs>
          <w:tab w:val="left" w:pos="1276"/>
          <w:tab w:val="left" w:pos="1560"/>
        </w:tabs>
        <w:spacing w:after="0" w:line="240" w:lineRule="auto"/>
        <w:ind w:left="709" w:hanging="709"/>
        <w:contextualSpacing/>
        <w:jc w:val="both"/>
        <w:rPr>
          <w:rFonts w:ascii="Cambria" w:eastAsia="Calibri" w:hAnsi="Cambria" w:cs="Arial"/>
          <w:sz w:val="24"/>
          <w:szCs w:val="24"/>
          <w:lang w:val="en-GB"/>
        </w:rPr>
      </w:pPr>
    </w:p>
    <w:tbl>
      <w:tblPr>
        <w:tblStyle w:val="TableGrid7"/>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63"/>
      </w:tblGrid>
      <w:tr w:rsidR="00316C41" w:rsidRPr="00A92550" w14:paraId="1412B8FE" w14:textId="77777777" w:rsidTr="00CD388B">
        <w:tc>
          <w:tcPr>
            <w:tcW w:w="8363" w:type="dxa"/>
            <w:shd w:val="clear" w:color="auto" w:fill="D9D9D9"/>
          </w:tcPr>
          <w:p w14:paraId="7C70F277" w14:textId="77777777" w:rsidR="00316C41" w:rsidRPr="00A92550" w:rsidRDefault="00316C41" w:rsidP="00916649">
            <w:pPr>
              <w:tabs>
                <w:tab w:val="left" w:pos="41"/>
                <w:tab w:val="left" w:pos="1680"/>
              </w:tabs>
              <w:ind w:left="41"/>
              <w:contextualSpacing/>
              <w:jc w:val="both"/>
              <w:rPr>
                <w:rFonts w:ascii="Cambria" w:hAnsi="Cambria" w:cs="Arial"/>
                <w:b/>
                <w:sz w:val="24"/>
                <w:szCs w:val="24"/>
                <w:lang w:val="en-GB"/>
              </w:rPr>
            </w:pPr>
            <w:r w:rsidRPr="00A92550">
              <w:rPr>
                <w:rFonts w:ascii="Cambria" w:hAnsi="Cambria" w:cs="Arial"/>
                <w:b/>
                <w:sz w:val="24"/>
                <w:szCs w:val="24"/>
                <w:lang w:val="en-GB"/>
              </w:rPr>
              <w:t>Lampiran 1.</w:t>
            </w:r>
            <w:r w:rsidRPr="00A92550">
              <w:rPr>
                <w:rFonts w:ascii="Cambria" w:hAnsi="Cambria" w:cs="Arial"/>
                <w:b/>
                <w:sz w:val="24"/>
                <w:szCs w:val="24"/>
              </w:rPr>
              <w:t xml:space="preserve"> </w:t>
            </w:r>
            <w:r w:rsidRPr="00A92550">
              <w:rPr>
                <w:rFonts w:ascii="Cambria" w:hAnsi="Cambria" w:cs="Arial"/>
                <w:b/>
                <w:sz w:val="24"/>
                <w:szCs w:val="24"/>
              </w:rPr>
              <w:tab/>
              <w:t>Sampul Proposal</w:t>
            </w:r>
          </w:p>
        </w:tc>
      </w:tr>
    </w:tbl>
    <w:p w14:paraId="2D4FA232" w14:textId="77777777" w:rsidR="00316C41" w:rsidRPr="00401E8B" w:rsidRDefault="00316C41">
      <w:pPr>
        <w:tabs>
          <w:tab w:val="left" w:pos="709"/>
          <w:tab w:val="left" w:pos="993"/>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 xml:space="preserve">untuk </w:t>
      </w:r>
      <w:r>
        <w:rPr>
          <w:rFonts w:ascii="Calibri" w:eastAsia="Calibri" w:hAnsi="Calibri" w:cs="Arial"/>
          <w:b/>
          <w:sz w:val="24"/>
          <w:szCs w:val="24"/>
          <w:lang w:val="en-US"/>
        </w:rPr>
        <w:t>dihilangkan.</w:t>
      </w:r>
    </w:p>
    <w:p w14:paraId="630E1B4C" w14:textId="77777777" w:rsidR="00316C41" w:rsidRPr="00401E8B" w:rsidRDefault="00316C41">
      <w:pPr>
        <w:tabs>
          <w:tab w:val="left" w:pos="709"/>
        </w:tabs>
        <w:spacing w:after="0" w:line="240" w:lineRule="auto"/>
        <w:ind w:left="709" w:hanging="567"/>
        <w:contextualSpacing/>
        <w:jc w:val="both"/>
        <w:rPr>
          <w:rFonts w:ascii="Calibri" w:eastAsia="Calibri" w:hAnsi="Calibri" w:cs="Arial"/>
          <w:sz w:val="24"/>
          <w:szCs w:val="24"/>
          <w:lang w:val="en-GB"/>
        </w:rPr>
      </w:pPr>
    </w:p>
    <w:p w14:paraId="2F3A2939" w14:textId="77777777" w:rsidR="00316C41" w:rsidRPr="00401E8B" w:rsidRDefault="00316C41" w:rsidP="002B0917">
      <w:pPr>
        <w:numPr>
          <w:ilvl w:val="0"/>
          <w:numId w:val="2"/>
        </w:numPr>
        <w:spacing w:after="0" w:line="240" w:lineRule="auto"/>
        <w:ind w:left="709" w:hanging="567"/>
        <w:contextualSpacing/>
        <w:jc w:val="both"/>
        <w:rPr>
          <w:rFonts w:ascii="Calibri" w:eastAsia="Calibri" w:hAnsi="Calibri" w:cs="Arial"/>
          <w:sz w:val="24"/>
          <w:szCs w:val="24"/>
          <w:lang w:val="en-GB"/>
        </w:rPr>
      </w:pPr>
      <w:r w:rsidRPr="00401E8B">
        <w:rPr>
          <w:rFonts w:ascii="Calibri" w:eastAsia="Calibri" w:hAnsi="Calibri" w:cs="Arial"/>
          <w:sz w:val="24"/>
          <w:szCs w:val="24"/>
          <w:lang w:val="en-GB"/>
        </w:rPr>
        <w:t>Bagian tulisan bertanda kurung siku merupakan keterangan tambahan. Hilangkan seluruhnya, atau hilangkan seluruhnya lalu isi sesuai arahan dan spesifikasi pada proposal yang didaftarkan.</w:t>
      </w:r>
    </w:p>
    <w:p w14:paraId="654C37C9" w14:textId="77777777" w:rsidR="00316C41" w:rsidRPr="00401E8B" w:rsidRDefault="00316C41">
      <w:pPr>
        <w:spacing w:after="0" w:line="240" w:lineRule="auto"/>
        <w:ind w:left="709" w:hanging="567"/>
        <w:contextualSpacing/>
        <w:jc w:val="both"/>
        <w:rPr>
          <w:rFonts w:ascii="Calibri" w:eastAsia="Calibri" w:hAnsi="Calibri" w:cs="Arial"/>
          <w:sz w:val="24"/>
          <w:szCs w:val="24"/>
          <w:lang w:val="en-GB"/>
        </w:rPr>
      </w:pPr>
    </w:p>
    <w:p w14:paraId="3805102F" w14:textId="77777777" w:rsidR="00316C41" w:rsidRPr="00401E8B" w:rsidRDefault="00316C41">
      <w:pPr>
        <w:tabs>
          <w:tab w:val="left" w:pos="709"/>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1:</w:t>
      </w:r>
    </w:p>
    <w:p w14:paraId="0ADDCB48" w14:textId="6C8490B8" w:rsidR="00316C41" w:rsidRPr="00916649" w:rsidRDefault="00316C41">
      <w:pPr>
        <w:tabs>
          <w:tab w:val="left" w:pos="709"/>
        </w:tabs>
        <w:spacing w:after="0" w:line="240" w:lineRule="auto"/>
        <w:ind w:left="709"/>
        <w:contextualSpacing/>
        <w:jc w:val="both"/>
        <w:rPr>
          <w:rFonts w:ascii="Calibri" w:eastAsia="Calibri" w:hAnsi="Calibri" w:cs="Arial"/>
          <w:sz w:val="28"/>
          <w:szCs w:val="28"/>
          <w:lang w:val="en-US"/>
        </w:rPr>
      </w:pPr>
      <w:r w:rsidRPr="00401E8B">
        <w:rPr>
          <w:rFonts w:ascii="Cambria" w:eastAsia="Calibri" w:hAnsi="Cambria" w:cs="Arial"/>
          <w:sz w:val="28"/>
          <w:szCs w:val="28"/>
          <w:lang w:val="en-US"/>
        </w:rPr>
        <w:t>[</w:t>
      </w:r>
      <w:r w:rsidRPr="00401E8B">
        <w:rPr>
          <w:rFonts w:ascii="Cambria" w:eastAsia="Calibri" w:hAnsi="Cambria" w:cs="Arial"/>
          <w:i/>
          <w:sz w:val="28"/>
          <w:szCs w:val="28"/>
          <w:lang w:val="en-US"/>
        </w:rPr>
        <w:t xml:space="preserve"> Cambria, 14 pt, regular bold, all caps, </w:t>
      </w:r>
      <w:proofErr w:type="gramStart"/>
      <w:r w:rsidRPr="00401E8B">
        <w:rPr>
          <w:rFonts w:ascii="Cambria" w:eastAsia="Calibri" w:hAnsi="Cambria" w:cs="Arial"/>
          <w:i/>
          <w:sz w:val="28"/>
          <w:szCs w:val="28"/>
          <w:lang w:val="en-US"/>
        </w:rPr>
        <w:t xml:space="preserve">centered </w:t>
      </w:r>
      <w:r w:rsidRPr="00401E8B">
        <w:rPr>
          <w:rFonts w:ascii="Cambria" w:eastAsia="Calibri" w:hAnsi="Cambria" w:cs="Arial"/>
          <w:sz w:val="28"/>
          <w:szCs w:val="28"/>
          <w:lang w:val="en-US"/>
        </w:rPr>
        <w:t>]</w:t>
      </w:r>
      <w:proofErr w:type="gramEnd"/>
      <w:r w:rsidRPr="00401E8B">
        <w:rPr>
          <w:rFonts w:ascii="Calibri" w:eastAsia="Calibri" w:hAnsi="Calibri" w:cs="Arial"/>
          <w:sz w:val="28"/>
          <w:szCs w:val="28"/>
          <w:lang w:val="en-US"/>
        </w:rPr>
        <w:t xml:space="preserve"> </w:t>
      </w:r>
      <w:r w:rsidRPr="00401E8B">
        <w:rPr>
          <w:rFonts w:ascii="Calibri" w:eastAsia="Calibri" w:hAnsi="Calibri" w:cs="Arial"/>
          <w:b/>
          <w:sz w:val="24"/>
          <w:szCs w:val="24"/>
          <w:lang w:val="en-US"/>
        </w:rPr>
        <w:sym w:font="Symbol" w:char="F0AE"/>
      </w:r>
      <w:r w:rsidRPr="00401E8B">
        <w:rPr>
          <w:rFonts w:ascii="Calibri" w:eastAsia="Calibri" w:hAnsi="Calibri" w:cs="Arial"/>
          <w:b/>
          <w:sz w:val="24"/>
          <w:szCs w:val="24"/>
          <w:lang w:val="en-US"/>
        </w:rPr>
        <w:t xml:space="preserve"> untuk dihilangkan</w:t>
      </w:r>
    </w:p>
    <w:p w14:paraId="161C51C1" w14:textId="77777777" w:rsidR="000701B6" w:rsidRDefault="000701B6">
      <w:pPr>
        <w:tabs>
          <w:tab w:val="left" w:pos="709"/>
        </w:tabs>
        <w:spacing w:after="0" w:line="240" w:lineRule="auto"/>
        <w:ind w:left="709"/>
        <w:contextualSpacing/>
        <w:jc w:val="both"/>
        <w:rPr>
          <w:rFonts w:ascii="Calibri" w:eastAsia="Calibri" w:hAnsi="Calibri" w:cs="Arial"/>
          <w:b/>
          <w:sz w:val="24"/>
          <w:szCs w:val="24"/>
          <w:lang w:val="en-GB"/>
        </w:rPr>
      </w:pPr>
    </w:p>
    <w:p w14:paraId="79CC4B8A" w14:textId="3D7A40FF" w:rsidR="00316C41" w:rsidRPr="00401E8B" w:rsidRDefault="00316C41">
      <w:pPr>
        <w:tabs>
          <w:tab w:val="left" w:pos="709"/>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GB"/>
        </w:rPr>
        <w:t>Contoh 2:</w:t>
      </w:r>
    </w:p>
    <w:p w14:paraId="2D7AEACA" w14:textId="77777777" w:rsidR="00316C41" w:rsidRPr="00401E8B" w:rsidRDefault="00316C41">
      <w:pPr>
        <w:tabs>
          <w:tab w:val="left" w:pos="709"/>
        </w:tabs>
        <w:spacing w:after="0" w:line="240" w:lineRule="auto"/>
        <w:ind w:left="709"/>
        <w:contextualSpacing/>
        <w:jc w:val="center"/>
        <w:rPr>
          <w:rFonts w:ascii="Cambria" w:eastAsia="Calibri" w:hAnsi="Cambria" w:cs="Arial"/>
          <w:b/>
          <w:sz w:val="28"/>
          <w:szCs w:val="28"/>
          <w:u w:val="single"/>
          <w:lang w:val="en-GB"/>
        </w:rPr>
      </w:pPr>
      <w:r w:rsidRPr="00401E8B">
        <w:rPr>
          <w:rFonts w:ascii="Cambria" w:eastAsia="Calibri" w:hAnsi="Cambria" w:cs="Arial"/>
          <w:b/>
          <w:sz w:val="28"/>
          <w:szCs w:val="28"/>
          <w:u w:val="single"/>
          <w:lang w:val="en-GB"/>
        </w:rPr>
        <w:t>Tema Riset</w:t>
      </w:r>
    </w:p>
    <w:p w14:paraId="5F8E1262" w14:textId="77777777" w:rsidR="00316C41" w:rsidRPr="00401E8B" w:rsidRDefault="00316C41">
      <w:pPr>
        <w:tabs>
          <w:tab w:val="left" w:pos="709"/>
        </w:tabs>
        <w:spacing w:after="0" w:line="240" w:lineRule="auto"/>
        <w:ind w:left="709"/>
        <w:contextualSpacing/>
        <w:jc w:val="center"/>
        <w:rPr>
          <w:rFonts w:ascii="Cambria" w:eastAsia="Calibri" w:hAnsi="Cambria" w:cs="Arial"/>
          <w:b/>
          <w:sz w:val="28"/>
          <w:szCs w:val="28"/>
        </w:rPr>
      </w:pPr>
      <w:r w:rsidRPr="00401E8B">
        <w:rPr>
          <w:rFonts w:ascii="Cambria" w:eastAsia="Calibri" w:hAnsi="Cambria" w:cs="Arial"/>
          <w:b/>
          <w:sz w:val="28"/>
          <w:szCs w:val="28"/>
          <w:lang w:val="en-GB"/>
        </w:rPr>
        <w:t>Topik Riset</w:t>
      </w:r>
    </w:p>
    <w:p w14:paraId="686432FC" w14:textId="77777777" w:rsidR="00316C41" w:rsidRPr="00401E8B" w:rsidRDefault="00316C41">
      <w:pPr>
        <w:tabs>
          <w:tab w:val="left" w:pos="709"/>
        </w:tabs>
        <w:spacing w:after="0" w:line="240" w:lineRule="auto"/>
        <w:ind w:left="709"/>
        <w:contextualSpacing/>
        <w:jc w:val="center"/>
        <w:rPr>
          <w:rFonts w:ascii="Cambria" w:eastAsia="Calibri" w:hAnsi="Cambria" w:cs="Arial"/>
          <w:sz w:val="28"/>
          <w:szCs w:val="28"/>
          <w:lang w:val="en-US"/>
        </w:rPr>
      </w:pPr>
      <w:r w:rsidRPr="00401E8B">
        <w:rPr>
          <w:rFonts w:ascii="Cambria" w:eastAsia="Calibri" w:hAnsi="Cambria" w:cs="Arial"/>
          <w:sz w:val="28"/>
          <w:szCs w:val="28"/>
          <w:lang w:val="en-US"/>
        </w:rPr>
        <w:t xml:space="preserve">[ </w:t>
      </w:r>
      <w:r w:rsidRPr="00401E8B">
        <w:rPr>
          <w:rFonts w:ascii="Cambria" w:eastAsia="Calibri" w:hAnsi="Cambria" w:cs="Arial"/>
          <w:i/>
          <w:sz w:val="28"/>
          <w:szCs w:val="28"/>
          <w:lang w:val="en-US"/>
        </w:rPr>
        <w:t>Cambria size 14 pt, bold, centered</w:t>
      </w:r>
      <w:r w:rsidRPr="00401E8B">
        <w:rPr>
          <w:rFonts w:ascii="Cambria" w:eastAsia="Calibri" w:hAnsi="Cambria" w:cs="Arial"/>
          <w:sz w:val="28"/>
          <w:szCs w:val="28"/>
          <w:lang w:val="en-US"/>
        </w:rPr>
        <w:t>,</w:t>
      </w:r>
    </w:p>
    <w:p w14:paraId="6704D146" w14:textId="7E62DB0C" w:rsidR="00316C41" w:rsidRPr="00401E8B" w:rsidRDefault="00953388">
      <w:pPr>
        <w:tabs>
          <w:tab w:val="left" w:pos="709"/>
        </w:tabs>
        <w:spacing w:after="0" w:line="240" w:lineRule="auto"/>
        <w:ind w:left="709"/>
        <w:contextualSpacing/>
        <w:jc w:val="center"/>
        <w:rPr>
          <w:rFonts w:ascii="Cambria" w:eastAsia="Calibri" w:hAnsi="Cambria" w:cs="Arial"/>
          <w:i/>
          <w:sz w:val="28"/>
          <w:szCs w:val="28"/>
          <w:lang w:val="en-US"/>
        </w:rPr>
      </w:pPr>
      <w:r w:rsidRPr="00163627">
        <w:rPr>
          <w:rFonts w:ascii="Cambria" w:eastAsia="Calibri" w:hAnsi="Cambria" w:cs="Arial"/>
          <w:sz w:val="28"/>
          <w:szCs w:val="28"/>
          <w:lang w:val="en-US"/>
        </w:rPr>
        <w:t>pilih 1 di antara 4 tema</w:t>
      </w:r>
      <w:r w:rsidRPr="00163627">
        <w:rPr>
          <w:rFonts w:ascii="Cambria" w:eastAsia="Calibri" w:hAnsi="Cambria" w:cs="Arial"/>
          <w:sz w:val="28"/>
          <w:szCs w:val="28"/>
        </w:rPr>
        <w:t xml:space="preserve"> </w:t>
      </w:r>
      <w:r w:rsidRPr="00163627">
        <w:rPr>
          <w:rFonts w:ascii="Cambria" w:eastAsia="Calibri" w:hAnsi="Cambria" w:cs="Arial"/>
          <w:sz w:val="28"/>
          <w:szCs w:val="28"/>
          <w:lang w:val="en-US"/>
        </w:rPr>
        <w:t xml:space="preserve">dan </w:t>
      </w:r>
      <w:r w:rsidRPr="00163627">
        <w:rPr>
          <w:rFonts w:ascii="Cambria" w:eastAsia="Calibri" w:hAnsi="Cambria" w:cs="Arial"/>
          <w:sz w:val="28"/>
          <w:szCs w:val="28"/>
        </w:rPr>
        <w:t xml:space="preserve">10 </w:t>
      </w:r>
      <w:r w:rsidRPr="00163627">
        <w:rPr>
          <w:rFonts w:ascii="Cambria" w:eastAsia="Calibri" w:hAnsi="Cambria" w:cs="Arial"/>
          <w:sz w:val="28"/>
          <w:szCs w:val="28"/>
          <w:lang w:val="en-US"/>
        </w:rPr>
        <w:t xml:space="preserve">topik strategis SMART </w:t>
      </w:r>
      <w:proofErr w:type="gramStart"/>
      <w:r w:rsidRPr="00163627">
        <w:rPr>
          <w:rFonts w:ascii="Cambria" w:eastAsia="Calibri" w:hAnsi="Cambria" w:cs="Arial"/>
          <w:sz w:val="28"/>
          <w:szCs w:val="28"/>
          <w:lang w:val="en-US"/>
        </w:rPr>
        <w:t>CITY</w:t>
      </w:r>
      <w:r>
        <w:rPr>
          <w:rFonts w:ascii="Cambria" w:eastAsia="Calibri" w:hAnsi="Cambria" w:cs="Arial"/>
          <w:sz w:val="28"/>
          <w:szCs w:val="28"/>
          <w:lang w:val="en-US"/>
        </w:rPr>
        <w:t xml:space="preserve"> </w:t>
      </w:r>
      <w:r w:rsidR="00316C41" w:rsidRPr="00401E8B">
        <w:rPr>
          <w:rFonts w:ascii="Cambria" w:eastAsia="Calibri" w:hAnsi="Cambria" w:cs="Arial"/>
          <w:sz w:val="28"/>
          <w:szCs w:val="28"/>
          <w:lang w:val="en-US"/>
        </w:rPr>
        <w:t>]</w:t>
      </w:r>
      <w:proofErr w:type="gramEnd"/>
    </w:p>
    <w:p w14:paraId="3EDD6191" w14:textId="77777777" w:rsidR="00316C41" w:rsidRPr="00401E8B" w:rsidRDefault="00316C41">
      <w:pPr>
        <w:tabs>
          <w:tab w:val="left" w:pos="709"/>
        </w:tabs>
        <w:spacing w:after="0" w:line="240" w:lineRule="auto"/>
        <w:ind w:left="709"/>
        <w:contextualSpacing/>
        <w:jc w:val="both"/>
        <w:rPr>
          <w:rFonts w:ascii="Calibri" w:eastAsia="Calibri" w:hAnsi="Calibri" w:cs="Arial"/>
          <w:sz w:val="24"/>
          <w:szCs w:val="24"/>
          <w:lang w:val="en-GB"/>
        </w:rPr>
      </w:pPr>
    </w:p>
    <w:p w14:paraId="4DF4CA2C" w14:textId="77777777" w:rsidR="00316C41" w:rsidRPr="00401E8B" w:rsidRDefault="00316C41">
      <w:pPr>
        <w:tabs>
          <w:tab w:val="left" w:pos="709"/>
          <w:tab w:val="left" w:pos="993"/>
        </w:tabs>
        <w:spacing w:after="0" w:line="240" w:lineRule="auto"/>
        <w:ind w:left="709"/>
        <w:contextualSpacing/>
        <w:jc w:val="both"/>
        <w:rPr>
          <w:rFonts w:ascii="Calibri" w:eastAsia="Calibri" w:hAnsi="Calibri" w:cs="Arial"/>
          <w:b/>
          <w:sz w:val="24"/>
          <w:szCs w:val="24"/>
          <w:lang w:val="en-US"/>
        </w:rPr>
      </w:pPr>
      <w:r w:rsidRPr="00401E8B">
        <w:rPr>
          <w:rFonts w:ascii="Calibri" w:eastAsia="Calibri" w:hAnsi="Calibri" w:cs="Arial"/>
          <w:b/>
          <w:sz w:val="24"/>
          <w:szCs w:val="24"/>
          <w:lang w:val="en-US"/>
        </w:rPr>
        <w:sym w:font="Symbol" w:char="F0AF"/>
      </w:r>
      <w:r w:rsidRPr="00401E8B">
        <w:rPr>
          <w:rFonts w:ascii="Calibri" w:eastAsia="Calibri" w:hAnsi="Calibri" w:cs="Arial"/>
          <w:b/>
          <w:sz w:val="24"/>
          <w:szCs w:val="24"/>
          <w:lang w:val="en-US"/>
        </w:rPr>
        <w:t xml:space="preserve"> </w:t>
      </w:r>
      <w:r w:rsidRPr="00401E8B">
        <w:rPr>
          <w:rFonts w:ascii="Calibri" w:eastAsia="Calibri" w:hAnsi="Calibri" w:cs="Arial"/>
          <w:b/>
          <w:sz w:val="24"/>
          <w:szCs w:val="24"/>
          <w:lang w:val="en-US"/>
        </w:rPr>
        <w:tab/>
        <w:t>untuk diisi dengan salah satu (1) pilihan tema dan topik SMART CITY pada Tabel 1 KAK ini, seperti contoh berikut.</w:t>
      </w:r>
    </w:p>
    <w:p w14:paraId="7842F83A" w14:textId="02694DDD" w:rsidR="00316C41" w:rsidRPr="00401E8B" w:rsidRDefault="00316C41">
      <w:pPr>
        <w:tabs>
          <w:tab w:val="left" w:pos="709"/>
        </w:tabs>
        <w:spacing w:after="0" w:line="240" w:lineRule="auto"/>
        <w:contextualSpacing/>
        <w:jc w:val="both"/>
        <w:rPr>
          <w:rFonts w:ascii="Calibri" w:eastAsia="Calibri" w:hAnsi="Calibri" w:cs="Arial"/>
          <w:sz w:val="24"/>
          <w:szCs w:val="24"/>
          <w:lang w:val="en-US"/>
        </w:rPr>
      </w:pPr>
    </w:p>
    <w:p w14:paraId="3C39BF4F" w14:textId="77777777" w:rsidR="00316C41" w:rsidRPr="00401E8B" w:rsidRDefault="00316C41">
      <w:pPr>
        <w:tabs>
          <w:tab w:val="left" w:pos="709"/>
        </w:tabs>
        <w:spacing w:after="0" w:line="240" w:lineRule="auto"/>
        <w:ind w:left="709"/>
        <w:contextualSpacing/>
        <w:jc w:val="center"/>
        <w:rPr>
          <w:rFonts w:ascii="Cambria" w:eastAsia="Calibri" w:hAnsi="Cambria" w:cs="Arial"/>
          <w:b/>
          <w:sz w:val="28"/>
          <w:szCs w:val="28"/>
          <w:u w:val="single"/>
          <w:lang w:val="en-GB"/>
        </w:rPr>
      </w:pPr>
      <w:r w:rsidRPr="00401E8B">
        <w:rPr>
          <w:rFonts w:ascii="Cambria" w:eastAsia="Calibri" w:hAnsi="Cambria" w:cs="Arial"/>
          <w:b/>
          <w:sz w:val="28"/>
          <w:szCs w:val="28"/>
          <w:u w:val="single"/>
          <w:lang w:val="en-GB"/>
        </w:rPr>
        <w:t>Kualitas Hidup</w:t>
      </w:r>
    </w:p>
    <w:p w14:paraId="0E6D0574" w14:textId="77777777" w:rsidR="00316C41" w:rsidRPr="00401E8B" w:rsidRDefault="00316C41">
      <w:pPr>
        <w:tabs>
          <w:tab w:val="left" w:pos="709"/>
        </w:tabs>
        <w:spacing w:after="0" w:line="240" w:lineRule="auto"/>
        <w:ind w:left="709"/>
        <w:contextualSpacing/>
        <w:jc w:val="center"/>
        <w:rPr>
          <w:rFonts w:ascii="Cambria" w:eastAsia="Calibri" w:hAnsi="Cambria" w:cs="Arial"/>
          <w:b/>
          <w:sz w:val="28"/>
          <w:szCs w:val="28"/>
        </w:rPr>
      </w:pPr>
      <w:r w:rsidRPr="00401E8B">
        <w:rPr>
          <w:rFonts w:ascii="Cambria" w:eastAsia="Calibri" w:hAnsi="Cambria" w:cs="Arial"/>
          <w:b/>
          <w:sz w:val="28"/>
          <w:szCs w:val="28"/>
          <w:lang w:val="en-GB"/>
        </w:rPr>
        <w:t>Pelayanan Kesehatan Perkotaan</w:t>
      </w:r>
    </w:p>
    <w:p w14:paraId="0776FF1F" w14:textId="77777777" w:rsidR="00316C41" w:rsidRPr="00401E8B" w:rsidRDefault="00316C41">
      <w:pPr>
        <w:tabs>
          <w:tab w:val="left" w:pos="709"/>
        </w:tabs>
        <w:spacing w:after="0" w:line="240" w:lineRule="auto"/>
        <w:ind w:left="709"/>
        <w:contextualSpacing/>
        <w:jc w:val="both"/>
        <w:rPr>
          <w:rFonts w:ascii="Calibri" w:eastAsia="Calibri" w:hAnsi="Calibri" w:cs="Arial"/>
          <w:sz w:val="24"/>
          <w:szCs w:val="24"/>
          <w:lang w:val="en-GB"/>
        </w:rPr>
      </w:pPr>
    </w:p>
    <w:p w14:paraId="7B2602C7" w14:textId="77777777" w:rsidR="00316C41" w:rsidRPr="00401E8B" w:rsidRDefault="00316C41" w:rsidP="002B0917">
      <w:pPr>
        <w:numPr>
          <w:ilvl w:val="0"/>
          <w:numId w:val="3"/>
        </w:numPr>
        <w:tabs>
          <w:tab w:val="left" w:pos="709"/>
        </w:tabs>
        <w:spacing w:after="0" w:line="240" w:lineRule="auto"/>
        <w:ind w:left="709"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Bingkai berbentuk persegi bergaris putus-putus hanya untuk mengilustrasikan area kertas A4. Hilangkan garis-garis tersebut pada proposal pengusulan yang didaftarkan.</w:t>
      </w:r>
    </w:p>
    <w:p w14:paraId="7C45872C" w14:textId="77777777" w:rsidR="00316C41" w:rsidRPr="00401E8B" w:rsidRDefault="00316C41" w:rsidP="002B0917">
      <w:pPr>
        <w:numPr>
          <w:ilvl w:val="0"/>
          <w:numId w:val="3"/>
        </w:numPr>
        <w:tabs>
          <w:tab w:val="left" w:pos="709"/>
        </w:tabs>
        <w:spacing w:after="0" w:line="240" w:lineRule="auto"/>
        <w:ind w:left="709"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Hilangkan nomor halaman pada sampul proposal (</w:t>
      </w:r>
      <w:r w:rsidRPr="00401E8B">
        <w:rPr>
          <w:rFonts w:ascii="Calibri" w:eastAsia="Calibri" w:hAnsi="Calibri" w:cs="Arial"/>
          <w:b/>
          <w:sz w:val="24"/>
          <w:szCs w:val="24"/>
          <w:lang w:val="en-GB"/>
        </w:rPr>
        <w:t>Lampiran 1</w:t>
      </w:r>
      <w:r w:rsidRPr="00401E8B">
        <w:rPr>
          <w:rFonts w:ascii="Calibri" w:eastAsia="Calibri" w:hAnsi="Calibri" w:cs="Arial"/>
          <w:sz w:val="24"/>
          <w:szCs w:val="24"/>
          <w:lang w:val="en-GB"/>
        </w:rPr>
        <w:t>).</w:t>
      </w:r>
    </w:p>
    <w:p w14:paraId="7963416C" w14:textId="0EC9D967" w:rsidR="00316C41" w:rsidRPr="00401E8B" w:rsidRDefault="00316C41" w:rsidP="002B0917">
      <w:pPr>
        <w:numPr>
          <w:ilvl w:val="0"/>
          <w:numId w:val="3"/>
        </w:numPr>
        <w:tabs>
          <w:tab w:val="left" w:pos="709"/>
        </w:tabs>
        <w:spacing w:after="0" w:line="240" w:lineRule="auto"/>
        <w:ind w:left="709" w:hanging="567"/>
        <w:contextualSpacing/>
        <w:jc w:val="both"/>
        <w:rPr>
          <w:rFonts w:ascii="Calibri" w:eastAsia="Calibri" w:hAnsi="Calibri" w:cs="Arial"/>
          <w:sz w:val="24"/>
          <w:szCs w:val="24"/>
          <w:lang w:val="en-US"/>
        </w:rPr>
      </w:pPr>
      <w:r w:rsidRPr="00401E8B">
        <w:rPr>
          <w:rFonts w:ascii="Calibri" w:eastAsia="Calibri" w:hAnsi="Calibri" w:cs="Arial"/>
          <w:sz w:val="24"/>
          <w:szCs w:val="24"/>
          <w:lang w:val="en-GB"/>
        </w:rPr>
        <w:t>Lampiran Surat Persetujuan Komite Etik dapat ditia</w:t>
      </w:r>
      <w:r w:rsidR="000701B6">
        <w:rPr>
          <w:rFonts w:ascii="Calibri" w:eastAsia="Calibri" w:hAnsi="Calibri" w:cs="Arial"/>
          <w:sz w:val="24"/>
          <w:szCs w:val="24"/>
          <w:lang w:val="en-GB"/>
        </w:rPr>
        <w:t>dakan apabila tidak diperlukan.</w:t>
      </w:r>
    </w:p>
    <w:p w14:paraId="6FD1D38D"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5FADCA39"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2933CC3E"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432F30B4"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046C3C7D"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47594BBF"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47BBAB0A"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059D7182"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041837A9"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301C010C" w14:textId="77777777" w:rsidR="00316C41" w:rsidRDefault="00316C41">
      <w:pPr>
        <w:spacing w:after="0" w:line="240" w:lineRule="auto"/>
        <w:ind w:left="709" w:hanging="567"/>
        <w:contextualSpacing/>
        <w:jc w:val="both"/>
        <w:rPr>
          <w:rFonts w:ascii="Calibri" w:eastAsia="Calibri" w:hAnsi="Calibri" w:cs="Arial"/>
          <w:sz w:val="24"/>
          <w:szCs w:val="24"/>
          <w:lang w:val="en-ID"/>
        </w:rPr>
      </w:pPr>
    </w:p>
    <w:p w14:paraId="3D60FB1B" w14:textId="2AA1355A" w:rsidR="00316C41" w:rsidRDefault="00316C41">
      <w:pPr>
        <w:spacing w:after="0" w:line="240" w:lineRule="auto"/>
        <w:ind w:left="709" w:hanging="567"/>
        <w:contextualSpacing/>
        <w:jc w:val="both"/>
        <w:rPr>
          <w:rFonts w:ascii="Calibri" w:eastAsia="Calibri" w:hAnsi="Calibri" w:cs="Arial"/>
          <w:sz w:val="24"/>
          <w:szCs w:val="24"/>
          <w:lang w:val="en-ID"/>
        </w:rPr>
      </w:pPr>
    </w:p>
    <w:p w14:paraId="05887CCA" w14:textId="3B892F6D" w:rsidR="000701B6" w:rsidRDefault="000701B6">
      <w:pPr>
        <w:spacing w:after="0" w:line="240" w:lineRule="auto"/>
        <w:ind w:left="709" w:hanging="567"/>
        <w:contextualSpacing/>
        <w:jc w:val="both"/>
        <w:rPr>
          <w:rFonts w:ascii="Calibri" w:eastAsia="Calibri" w:hAnsi="Calibri" w:cs="Arial"/>
          <w:sz w:val="24"/>
          <w:szCs w:val="24"/>
          <w:lang w:val="en-ID"/>
        </w:rPr>
      </w:pPr>
    </w:p>
    <w:p w14:paraId="18ED48E2" w14:textId="4ECA1510" w:rsidR="000701B6" w:rsidRDefault="000701B6">
      <w:pPr>
        <w:spacing w:after="0" w:line="240" w:lineRule="auto"/>
        <w:ind w:left="709" w:hanging="567"/>
        <w:contextualSpacing/>
        <w:jc w:val="both"/>
        <w:rPr>
          <w:rFonts w:ascii="Calibri" w:eastAsia="Calibri" w:hAnsi="Calibri" w:cs="Arial"/>
          <w:sz w:val="24"/>
          <w:szCs w:val="24"/>
          <w:lang w:val="en-ID"/>
        </w:rPr>
      </w:pPr>
    </w:p>
    <w:p w14:paraId="3996ED9D" w14:textId="77777777" w:rsidR="000701B6" w:rsidRDefault="000701B6">
      <w:pPr>
        <w:spacing w:after="0" w:line="240" w:lineRule="auto"/>
        <w:ind w:left="709" w:hanging="567"/>
        <w:contextualSpacing/>
        <w:jc w:val="both"/>
        <w:rPr>
          <w:rFonts w:ascii="Calibri" w:eastAsia="Calibri" w:hAnsi="Calibri" w:cs="Arial"/>
          <w:sz w:val="24"/>
          <w:szCs w:val="24"/>
          <w:lang w:val="en-ID"/>
        </w:rPr>
      </w:pPr>
    </w:p>
    <w:p w14:paraId="739EA2D1" w14:textId="739CB89F" w:rsidR="00422A4D" w:rsidRDefault="00422A4D" w:rsidP="00916649">
      <w:pPr>
        <w:spacing w:after="0" w:line="240" w:lineRule="auto"/>
        <w:contextualSpacing/>
        <w:jc w:val="both"/>
        <w:rPr>
          <w:rFonts w:ascii="Calibri" w:eastAsia="Calibri" w:hAnsi="Calibri" w:cs="Arial"/>
          <w:sz w:val="24"/>
          <w:szCs w:val="24"/>
          <w:lang w:val="en-ID"/>
        </w:rPr>
      </w:pPr>
    </w:p>
    <w:tbl>
      <w:tblPr>
        <w:tblStyle w:val="TableGrid"/>
        <w:tblW w:w="0" w:type="auto"/>
        <w:tblLook w:val="04A0" w:firstRow="1" w:lastRow="0" w:firstColumn="1" w:lastColumn="0" w:noHBand="0" w:noVBand="1"/>
      </w:tblPr>
      <w:tblGrid>
        <w:gridCol w:w="9026"/>
      </w:tblGrid>
      <w:tr w:rsidR="00316C41" w:rsidRPr="00401E8B" w14:paraId="252D9170" w14:textId="77777777" w:rsidTr="00CD388B">
        <w:tc>
          <w:tcPr>
            <w:tcW w:w="9026" w:type="dxa"/>
            <w:tcBorders>
              <w:top w:val="nil"/>
              <w:left w:val="nil"/>
              <w:bottom w:val="nil"/>
              <w:right w:val="nil"/>
            </w:tcBorders>
            <w:shd w:val="clear" w:color="auto" w:fill="D9D9D9"/>
          </w:tcPr>
          <w:p w14:paraId="20B04401" w14:textId="77777777" w:rsidR="00316C41" w:rsidRPr="00401E8B" w:rsidRDefault="00316C41">
            <w:pPr>
              <w:contextualSpacing/>
              <w:rPr>
                <w:rFonts w:ascii="Cambria" w:eastAsia="Calibri" w:hAnsi="Cambria" w:cs="Arial"/>
                <w:b/>
                <w:sz w:val="24"/>
                <w:szCs w:val="24"/>
                <w:lang w:val="en-GB"/>
              </w:rPr>
            </w:pPr>
            <w:r w:rsidRPr="00401E8B">
              <w:rPr>
                <w:rFonts w:ascii="Cambria" w:eastAsia="Calibri" w:hAnsi="Cambria" w:cs="Arial"/>
                <w:b/>
                <w:sz w:val="24"/>
                <w:szCs w:val="24"/>
                <w:lang w:val="en-GB"/>
              </w:rPr>
              <w:t>La</w:t>
            </w:r>
            <w:r w:rsidRPr="00401E8B">
              <w:rPr>
                <w:rFonts w:ascii="Cambria" w:hAnsi="Cambria" w:cs="Arial"/>
                <w:b/>
                <w:sz w:val="24"/>
                <w:szCs w:val="24"/>
                <w:lang w:val="en-ID" w:eastAsia="x-none"/>
              </w:rPr>
              <w:t xml:space="preserve">mpiran </w:t>
            </w:r>
            <w:r w:rsidRPr="00401E8B">
              <w:rPr>
                <w:rFonts w:ascii="Cambria" w:eastAsia="Calibri" w:hAnsi="Cambria" w:cs="Arial"/>
                <w:b/>
                <w:sz w:val="24"/>
                <w:szCs w:val="24"/>
                <w:lang w:eastAsia="id-ID"/>
              </w:rPr>
              <w:t>1.</w:t>
            </w:r>
            <w:r w:rsidRPr="00401E8B">
              <w:rPr>
                <w:rFonts w:ascii="Cambria" w:eastAsia="Calibri" w:hAnsi="Cambria" w:cs="Arial"/>
                <w:b/>
                <w:sz w:val="24"/>
                <w:szCs w:val="24"/>
                <w:lang w:eastAsia="id-ID"/>
              </w:rPr>
              <w:tab/>
              <w:t>Sampul Proposal</w:t>
            </w:r>
          </w:p>
        </w:tc>
      </w:tr>
    </w:tbl>
    <w:p w14:paraId="5BED806F" w14:textId="1E386B8D" w:rsidR="00316C41" w:rsidRPr="00D669E4" w:rsidRDefault="00316C41">
      <w:pPr>
        <w:spacing w:after="0" w:line="240" w:lineRule="auto"/>
        <w:contextualSpacing/>
        <w:rPr>
          <w:rFonts w:ascii="Cambria" w:eastAsia="Calibri" w:hAnsi="Cambria" w:cs="Arial"/>
          <w:b/>
          <w:sz w:val="24"/>
          <w:szCs w:val="24"/>
          <w:lang w:val="en-US"/>
        </w:rPr>
      </w:pPr>
    </w:p>
    <w:p w14:paraId="41650288" w14:textId="77777777" w:rsidR="00316C41" w:rsidRPr="00D669E4" w:rsidRDefault="00316C41">
      <w:pPr>
        <w:spacing w:after="0" w:line="240" w:lineRule="auto"/>
        <w:contextualSpacing/>
        <w:jc w:val="center"/>
        <w:rPr>
          <w:rFonts w:ascii="Cambria" w:eastAsia="Calibri" w:hAnsi="Cambria" w:cs="Arial"/>
          <w:b/>
          <w:sz w:val="24"/>
          <w:szCs w:val="24"/>
          <w:lang w:val="en-US"/>
        </w:rPr>
      </w:pPr>
      <w:r w:rsidRPr="00D669E4">
        <w:rPr>
          <w:rFonts w:ascii="Cambria" w:eastAsia="Calibri" w:hAnsi="Cambria" w:cs="Arial"/>
          <w:noProof/>
          <w:sz w:val="24"/>
          <w:szCs w:val="24"/>
          <w:lang w:eastAsia="id-ID"/>
        </w:rPr>
        <w:drawing>
          <wp:inline distT="0" distB="0" distL="0" distR="0" wp14:anchorId="73DF31E2" wp14:editId="548999FF">
            <wp:extent cx="908685" cy="1510665"/>
            <wp:effectExtent l="0" t="0" r="5715" b="0"/>
            <wp:docPr id="19" name="Picture 19"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510665"/>
                    </a:xfrm>
                    <a:prstGeom prst="rect">
                      <a:avLst/>
                    </a:prstGeom>
                    <a:noFill/>
                    <a:ln>
                      <a:noFill/>
                    </a:ln>
                  </pic:spPr>
                </pic:pic>
              </a:graphicData>
            </a:graphic>
          </wp:inline>
        </w:drawing>
      </w:r>
    </w:p>
    <w:p w14:paraId="5B1EFDF0" w14:textId="77777777" w:rsidR="00316C41" w:rsidRPr="00916649" w:rsidRDefault="00316C41">
      <w:pPr>
        <w:spacing w:after="0" w:line="240" w:lineRule="auto"/>
        <w:contextualSpacing/>
        <w:rPr>
          <w:rFonts w:ascii="Cambria" w:eastAsia="Calibri" w:hAnsi="Cambria" w:cs="Arial"/>
          <w:b/>
          <w:sz w:val="28"/>
          <w:szCs w:val="28"/>
          <w:lang w:val="en-US"/>
        </w:rPr>
      </w:pPr>
    </w:p>
    <w:p w14:paraId="4F00B48E" w14:textId="77777777" w:rsidR="00316C41" w:rsidRPr="00916649" w:rsidRDefault="00316C41">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PROPOSAL</w:t>
      </w:r>
    </w:p>
    <w:p w14:paraId="691B99A7" w14:textId="77777777" w:rsidR="00316C41" w:rsidRPr="00916649" w:rsidRDefault="00316C41">
      <w:pPr>
        <w:spacing w:after="0" w:line="240" w:lineRule="auto"/>
        <w:contextualSpacing/>
        <w:jc w:val="center"/>
        <w:rPr>
          <w:rFonts w:ascii="Cambria" w:eastAsia="Calibri" w:hAnsi="Cambria" w:cs="Arial"/>
          <w:i/>
          <w:sz w:val="28"/>
          <w:szCs w:val="28"/>
          <w:lang w:val="en-US"/>
        </w:rPr>
      </w:pPr>
      <w:r w:rsidRPr="00916649">
        <w:rPr>
          <w:rFonts w:ascii="Cambria" w:eastAsia="Calibri" w:hAnsi="Cambria" w:cs="Arial"/>
          <w:sz w:val="28"/>
          <w:szCs w:val="28"/>
          <w:lang w:val="en-US"/>
        </w:rPr>
        <w:t>[</w:t>
      </w:r>
      <w:r w:rsidRPr="00916649">
        <w:rPr>
          <w:rFonts w:ascii="Cambria" w:eastAsia="Calibri" w:hAnsi="Cambria" w:cs="Arial"/>
          <w:i/>
          <w:sz w:val="28"/>
          <w:szCs w:val="28"/>
          <w:lang w:val="en-US"/>
        </w:rPr>
        <w:t xml:space="preserve"> Cambria, 14 pt, regular bold, all caps, </w:t>
      </w:r>
      <w:proofErr w:type="gramStart"/>
      <w:r w:rsidRPr="00916649">
        <w:rPr>
          <w:rFonts w:ascii="Cambria" w:eastAsia="Calibri" w:hAnsi="Cambria" w:cs="Arial"/>
          <w:i/>
          <w:sz w:val="28"/>
          <w:szCs w:val="28"/>
          <w:lang w:val="en-US"/>
        </w:rPr>
        <w:t xml:space="preserve">centered </w:t>
      </w:r>
      <w:r w:rsidRPr="00916649">
        <w:rPr>
          <w:rFonts w:ascii="Cambria" w:eastAsia="Calibri" w:hAnsi="Cambria" w:cs="Arial"/>
          <w:sz w:val="28"/>
          <w:szCs w:val="28"/>
          <w:lang w:val="en-US"/>
        </w:rPr>
        <w:t>]</w:t>
      </w:r>
      <w:proofErr w:type="gramEnd"/>
    </w:p>
    <w:p w14:paraId="62E2955A" w14:textId="77777777" w:rsidR="00316C41" w:rsidRPr="00916649" w:rsidRDefault="00316C41">
      <w:pPr>
        <w:spacing w:after="0" w:line="240" w:lineRule="auto"/>
        <w:contextualSpacing/>
        <w:jc w:val="center"/>
        <w:rPr>
          <w:rFonts w:ascii="Cambria" w:eastAsia="Calibri" w:hAnsi="Cambria" w:cs="Arial"/>
          <w:b/>
          <w:sz w:val="28"/>
          <w:szCs w:val="28"/>
          <w:lang w:val="en-US"/>
        </w:rPr>
      </w:pPr>
    </w:p>
    <w:p w14:paraId="298876F0" w14:textId="7F4704F4" w:rsidR="00316C41" w:rsidRPr="00916649" w:rsidRDefault="00EC51F5">
      <w:pPr>
        <w:spacing w:after="0" w:line="240" w:lineRule="auto"/>
        <w:contextualSpacing/>
        <w:jc w:val="center"/>
        <w:rPr>
          <w:rFonts w:ascii="Cambria" w:eastAsia="Calibri" w:hAnsi="Cambria" w:cs="Arial"/>
          <w:b/>
          <w:spacing w:val="8"/>
          <w:sz w:val="28"/>
          <w:szCs w:val="28"/>
          <w:shd w:val="clear" w:color="auto" w:fill="FFFFFF"/>
          <w:lang w:val="en-US"/>
        </w:rPr>
      </w:pPr>
      <w:r w:rsidRPr="00916649">
        <w:rPr>
          <w:rFonts w:ascii="Cambria" w:eastAsia="Calibri" w:hAnsi="Cambria" w:cs="Arial"/>
          <w:b/>
          <w:sz w:val="28"/>
          <w:szCs w:val="28"/>
          <w:lang w:val="en-US"/>
        </w:rPr>
        <w:t>SUBSIDI DATA</w:t>
      </w:r>
    </w:p>
    <w:p w14:paraId="73479579" w14:textId="77777777" w:rsidR="00316C41" w:rsidRPr="00916649" w:rsidRDefault="00316C41">
      <w:pPr>
        <w:spacing w:after="0" w:line="240" w:lineRule="auto"/>
        <w:contextualSpacing/>
        <w:jc w:val="center"/>
        <w:rPr>
          <w:rFonts w:ascii="Cambria" w:eastAsia="Calibri" w:hAnsi="Cambria" w:cs="Arial"/>
          <w:b/>
          <w:i/>
          <w:sz w:val="28"/>
          <w:szCs w:val="28"/>
          <w:lang w:val="en-US"/>
        </w:rPr>
      </w:pPr>
      <w:r w:rsidRPr="00916649">
        <w:rPr>
          <w:rFonts w:ascii="Cambria" w:eastAsia="Calibri" w:hAnsi="Cambria" w:cs="Arial"/>
          <w:b/>
          <w:i/>
          <w:sz w:val="28"/>
          <w:szCs w:val="28"/>
          <w:lang w:val="en-US"/>
        </w:rPr>
        <w:t>SCIENTIFIC MODELING, APPLICATION, RESEARCH, AND TRAINING</w:t>
      </w:r>
    </w:p>
    <w:p w14:paraId="1C3E3D51" w14:textId="77777777" w:rsidR="00316C41" w:rsidRPr="00916649" w:rsidRDefault="00316C41">
      <w:pPr>
        <w:spacing w:after="0" w:line="240" w:lineRule="auto"/>
        <w:contextualSpacing/>
        <w:jc w:val="center"/>
        <w:rPr>
          <w:rFonts w:ascii="Cambria" w:eastAsia="Calibri" w:hAnsi="Cambria" w:cs="Arial"/>
          <w:b/>
          <w:i/>
          <w:sz w:val="28"/>
          <w:szCs w:val="28"/>
          <w:lang w:val="en-US"/>
        </w:rPr>
      </w:pPr>
      <w:r w:rsidRPr="00916649">
        <w:rPr>
          <w:rFonts w:ascii="Cambria" w:eastAsia="Calibri" w:hAnsi="Cambria" w:cs="Arial"/>
          <w:b/>
          <w:i/>
          <w:sz w:val="28"/>
          <w:szCs w:val="28"/>
          <w:lang w:val="en-US"/>
        </w:rPr>
        <w:t>FOR CITY-CENTERED INNOVATION AND TECHNOLOGY</w:t>
      </w:r>
    </w:p>
    <w:p w14:paraId="1AC317BB" w14:textId="77777777" w:rsidR="00316C41" w:rsidRPr="00916649" w:rsidRDefault="00316C41">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(SMART CITY)</w:t>
      </w:r>
    </w:p>
    <w:p w14:paraId="49722977" w14:textId="77777777" w:rsidR="00316C41" w:rsidRPr="00916649" w:rsidRDefault="00316C41">
      <w:pPr>
        <w:spacing w:after="0" w:line="240" w:lineRule="auto"/>
        <w:contextualSpacing/>
        <w:jc w:val="center"/>
        <w:rPr>
          <w:rFonts w:ascii="Cambria" w:eastAsia="Calibri" w:hAnsi="Cambria" w:cs="Arial"/>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 xml:space="preserve">Cambria, 14 pt, regular bold, all caps, </w:t>
      </w:r>
      <w:proofErr w:type="gramStart"/>
      <w:r w:rsidRPr="00916649">
        <w:rPr>
          <w:rFonts w:ascii="Cambria" w:eastAsia="Calibri" w:hAnsi="Cambria" w:cs="Arial"/>
          <w:i/>
          <w:sz w:val="28"/>
          <w:szCs w:val="28"/>
          <w:lang w:val="en-US"/>
        </w:rPr>
        <w:t>centered</w:t>
      </w:r>
      <w:r w:rsidRPr="00916649">
        <w:rPr>
          <w:rFonts w:ascii="Cambria" w:eastAsia="Calibri" w:hAnsi="Cambria" w:cs="Arial"/>
          <w:sz w:val="28"/>
          <w:szCs w:val="28"/>
          <w:lang w:val="en-US"/>
        </w:rPr>
        <w:t xml:space="preserve"> ]</w:t>
      </w:r>
      <w:proofErr w:type="gramEnd"/>
    </w:p>
    <w:p w14:paraId="3BAD8D7A" w14:textId="77777777" w:rsidR="00316C41" w:rsidRPr="00916649" w:rsidRDefault="00316C41">
      <w:pPr>
        <w:spacing w:after="0" w:line="240" w:lineRule="auto"/>
        <w:contextualSpacing/>
        <w:jc w:val="center"/>
        <w:rPr>
          <w:rFonts w:ascii="Cambria" w:eastAsia="Calibri" w:hAnsi="Cambria" w:cs="Arial"/>
          <w:sz w:val="28"/>
          <w:szCs w:val="28"/>
          <w:lang w:val="en-US"/>
        </w:rPr>
      </w:pPr>
    </w:p>
    <w:p w14:paraId="0C195398" w14:textId="77777777" w:rsidR="00316C41" w:rsidRPr="00916649" w:rsidRDefault="00316C41">
      <w:pPr>
        <w:spacing w:after="0" w:line="240" w:lineRule="auto"/>
        <w:contextualSpacing/>
        <w:jc w:val="center"/>
        <w:rPr>
          <w:rFonts w:ascii="Cambria" w:eastAsia="Calibri" w:hAnsi="Cambria" w:cs="Arial"/>
          <w:sz w:val="28"/>
          <w:szCs w:val="28"/>
          <w:lang w:val="en-US"/>
        </w:rPr>
      </w:pPr>
    </w:p>
    <w:p w14:paraId="42A8B2A1" w14:textId="77777777" w:rsidR="00316C41" w:rsidRPr="00916649" w:rsidRDefault="00316C41">
      <w:pPr>
        <w:spacing w:after="0" w:line="240" w:lineRule="auto"/>
        <w:contextualSpacing/>
        <w:jc w:val="center"/>
        <w:rPr>
          <w:rFonts w:ascii="Cambria" w:eastAsia="Calibri" w:hAnsi="Cambria" w:cs="Arial"/>
          <w:sz w:val="28"/>
          <w:szCs w:val="28"/>
          <w:lang w:val="en-US"/>
        </w:rPr>
      </w:pPr>
    </w:p>
    <w:p w14:paraId="5CD99E1B" w14:textId="77777777" w:rsidR="00316C41" w:rsidRPr="00916649" w:rsidRDefault="00316C41">
      <w:pPr>
        <w:spacing w:after="0" w:line="240" w:lineRule="auto"/>
        <w:contextualSpacing/>
        <w:jc w:val="center"/>
        <w:rPr>
          <w:rFonts w:ascii="Cambria" w:eastAsia="Calibri" w:hAnsi="Cambria" w:cs="Arial"/>
          <w:sz w:val="28"/>
          <w:szCs w:val="28"/>
          <w:lang w:val="en-US"/>
        </w:rPr>
      </w:pPr>
    </w:p>
    <w:p w14:paraId="239366EC" w14:textId="77777777" w:rsidR="00316C41" w:rsidRPr="00916649" w:rsidRDefault="00316C41">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Judul Riset yang Diusulkan</w:t>
      </w:r>
    </w:p>
    <w:p w14:paraId="68E041E6" w14:textId="77777777" w:rsidR="00316C41" w:rsidRPr="00916649" w:rsidRDefault="00316C41">
      <w:pPr>
        <w:spacing w:after="0" w:line="240" w:lineRule="auto"/>
        <w:contextualSpacing/>
        <w:jc w:val="center"/>
        <w:rPr>
          <w:rFonts w:ascii="Cambria" w:eastAsia="Calibri" w:hAnsi="Cambria" w:cs="Arial"/>
          <w:i/>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 xml:space="preserve">Cambria size 14 pt, bold, </w:t>
      </w:r>
      <w:proofErr w:type="gramStart"/>
      <w:r w:rsidRPr="00916649">
        <w:rPr>
          <w:rFonts w:ascii="Cambria" w:eastAsia="Calibri" w:hAnsi="Cambria" w:cs="Arial"/>
          <w:i/>
          <w:sz w:val="28"/>
          <w:szCs w:val="28"/>
          <w:lang w:val="en-US"/>
        </w:rPr>
        <w:t>centered</w:t>
      </w:r>
      <w:r w:rsidRPr="00916649">
        <w:rPr>
          <w:rFonts w:ascii="Cambria" w:eastAsia="Calibri" w:hAnsi="Cambria" w:cs="Arial"/>
          <w:sz w:val="28"/>
          <w:szCs w:val="28"/>
          <w:lang w:val="en-US"/>
        </w:rPr>
        <w:t xml:space="preserve"> ]</w:t>
      </w:r>
      <w:proofErr w:type="gramEnd"/>
    </w:p>
    <w:p w14:paraId="7E4D1068" w14:textId="77777777" w:rsidR="00316C41" w:rsidRPr="00916649" w:rsidRDefault="00316C41">
      <w:pPr>
        <w:spacing w:after="0" w:line="240" w:lineRule="auto"/>
        <w:contextualSpacing/>
        <w:jc w:val="center"/>
        <w:rPr>
          <w:rFonts w:ascii="Cambria" w:eastAsia="Calibri" w:hAnsi="Cambria" w:cs="Arial"/>
          <w:i/>
          <w:sz w:val="28"/>
          <w:szCs w:val="28"/>
          <w:lang w:val="en-US"/>
        </w:rPr>
      </w:pPr>
    </w:p>
    <w:p w14:paraId="7E194FE7" w14:textId="77777777" w:rsidR="00953388" w:rsidRPr="00163627" w:rsidRDefault="00953388">
      <w:pPr>
        <w:spacing w:after="0" w:line="240" w:lineRule="auto"/>
        <w:contextualSpacing/>
        <w:jc w:val="center"/>
        <w:rPr>
          <w:rFonts w:ascii="Cambria" w:eastAsia="Calibri" w:hAnsi="Cambria" w:cs="Arial"/>
          <w:b/>
          <w:sz w:val="28"/>
          <w:szCs w:val="28"/>
          <w:u w:val="single"/>
          <w:lang w:val="en-GB"/>
        </w:rPr>
      </w:pPr>
      <w:r w:rsidRPr="00163627">
        <w:rPr>
          <w:rFonts w:ascii="Cambria" w:eastAsia="Calibri" w:hAnsi="Cambria" w:cs="Arial"/>
          <w:b/>
          <w:sz w:val="28"/>
          <w:szCs w:val="28"/>
          <w:u w:val="single"/>
          <w:lang w:val="en-GB"/>
        </w:rPr>
        <w:t>Tema Riset</w:t>
      </w:r>
    </w:p>
    <w:p w14:paraId="2C1B5638" w14:textId="77777777" w:rsidR="00953388" w:rsidRPr="00163627" w:rsidRDefault="00953388">
      <w:pPr>
        <w:spacing w:after="0" w:line="240" w:lineRule="auto"/>
        <w:contextualSpacing/>
        <w:jc w:val="center"/>
        <w:rPr>
          <w:rFonts w:ascii="Cambria" w:eastAsia="Calibri" w:hAnsi="Cambria" w:cs="Arial"/>
          <w:b/>
          <w:sz w:val="28"/>
          <w:szCs w:val="28"/>
        </w:rPr>
      </w:pPr>
      <w:r w:rsidRPr="00163627">
        <w:rPr>
          <w:rFonts w:ascii="Cambria" w:eastAsia="Calibri" w:hAnsi="Cambria" w:cs="Arial"/>
          <w:b/>
          <w:sz w:val="28"/>
          <w:szCs w:val="28"/>
          <w:lang w:val="en-GB"/>
        </w:rPr>
        <w:t>Topik Riset</w:t>
      </w:r>
    </w:p>
    <w:p w14:paraId="2FC75B37" w14:textId="77777777" w:rsidR="00953388" w:rsidRPr="00163627" w:rsidRDefault="00953388">
      <w:pPr>
        <w:spacing w:after="0" w:line="240" w:lineRule="auto"/>
        <w:contextualSpacing/>
        <w:jc w:val="center"/>
        <w:rPr>
          <w:rFonts w:ascii="Cambria" w:eastAsia="Calibri" w:hAnsi="Cambria" w:cs="Arial"/>
          <w:sz w:val="28"/>
          <w:szCs w:val="28"/>
          <w:lang w:val="en-US"/>
        </w:rPr>
      </w:pPr>
      <w:r w:rsidRPr="00163627">
        <w:rPr>
          <w:rFonts w:ascii="Cambria" w:eastAsia="Calibri" w:hAnsi="Cambria" w:cs="Arial"/>
          <w:sz w:val="28"/>
          <w:szCs w:val="28"/>
          <w:lang w:val="en-US"/>
        </w:rPr>
        <w:t xml:space="preserve">[ </w:t>
      </w:r>
      <w:r w:rsidRPr="00163627">
        <w:rPr>
          <w:rFonts w:ascii="Cambria" w:eastAsia="Calibri" w:hAnsi="Cambria" w:cs="Arial"/>
          <w:i/>
          <w:sz w:val="28"/>
          <w:szCs w:val="28"/>
          <w:lang w:val="en-US"/>
        </w:rPr>
        <w:t>Cambria size 14 pt, bold, centered</w:t>
      </w:r>
      <w:r w:rsidRPr="00163627">
        <w:rPr>
          <w:rFonts w:ascii="Cambria" w:eastAsia="Calibri" w:hAnsi="Cambria" w:cs="Arial"/>
          <w:sz w:val="28"/>
          <w:szCs w:val="28"/>
          <w:lang w:val="en-US"/>
        </w:rPr>
        <w:t>,</w:t>
      </w:r>
    </w:p>
    <w:p w14:paraId="0E0321A7" w14:textId="77777777" w:rsidR="00953388" w:rsidRPr="00163627" w:rsidRDefault="00953388">
      <w:pPr>
        <w:spacing w:after="0" w:line="240" w:lineRule="auto"/>
        <w:contextualSpacing/>
        <w:jc w:val="center"/>
        <w:rPr>
          <w:rFonts w:ascii="Cambria" w:eastAsia="Calibri" w:hAnsi="Cambria" w:cs="Arial"/>
          <w:i/>
          <w:sz w:val="28"/>
          <w:szCs w:val="28"/>
          <w:lang w:val="en-US"/>
        </w:rPr>
      </w:pPr>
      <w:r w:rsidRPr="00163627">
        <w:rPr>
          <w:rFonts w:ascii="Cambria" w:eastAsia="Calibri" w:hAnsi="Cambria" w:cs="Arial"/>
          <w:sz w:val="28"/>
          <w:szCs w:val="28"/>
          <w:lang w:val="en-US"/>
        </w:rPr>
        <w:t>pilih 1 di antara 4 tema</w:t>
      </w:r>
      <w:r w:rsidRPr="00163627">
        <w:rPr>
          <w:rFonts w:ascii="Cambria" w:eastAsia="Calibri" w:hAnsi="Cambria" w:cs="Arial"/>
          <w:sz w:val="28"/>
          <w:szCs w:val="28"/>
        </w:rPr>
        <w:t xml:space="preserve"> </w:t>
      </w:r>
      <w:r w:rsidRPr="00163627">
        <w:rPr>
          <w:rFonts w:ascii="Cambria" w:eastAsia="Calibri" w:hAnsi="Cambria" w:cs="Arial"/>
          <w:sz w:val="28"/>
          <w:szCs w:val="28"/>
          <w:lang w:val="en-US"/>
        </w:rPr>
        <w:t xml:space="preserve">dan </w:t>
      </w:r>
      <w:r w:rsidRPr="00163627">
        <w:rPr>
          <w:rFonts w:ascii="Cambria" w:eastAsia="Calibri" w:hAnsi="Cambria" w:cs="Arial"/>
          <w:sz w:val="28"/>
          <w:szCs w:val="28"/>
        </w:rPr>
        <w:t xml:space="preserve">10 </w:t>
      </w:r>
      <w:r w:rsidRPr="00163627">
        <w:rPr>
          <w:rFonts w:ascii="Cambria" w:eastAsia="Calibri" w:hAnsi="Cambria" w:cs="Arial"/>
          <w:sz w:val="28"/>
          <w:szCs w:val="28"/>
          <w:lang w:val="en-US"/>
        </w:rPr>
        <w:t xml:space="preserve">topik strategis SMART </w:t>
      </w:r>
      <w:proofErr w:type="gramStart"/>
      <w:r w:rsidRPr="00163627">
        <w:rPr>
          <w:rFonts w:ascii="Cambria" w:eastAsia="Calibri" w:hAnsi="Cambria" w:cs="Arial"/>
          <w:sz w:val="28"/>
          <w:szCs w:val="28"/>
          <w:lang w:val="en-US"/>
        </w:rPr>
        <w:t>CITY ]</w:t>
      </w:r>
      <w:proofErr w:type="gramEnd"/>
    </w:p>
    <w:p w14:paraId="4AEDE613" w14:textId="77777777" w:rsidR="00316C41" w:rsidRPr="00D669E4" w:rsidRDefault="00316C41">
      <w:pPr>
        <w:tabs>
          <w:tab w:val="left" w:pos="4395"/>
          <w:tab w:val="left" w:pos="5445"/>
        </w:tabs>
        <w:spacing w:after="0" w:line="240" w:lineRule="auto"/>
        <w:contextualSpacing/>
        <w:jc w:val="center"/>
        <w:rPr>
          <w:rFonts w:ascii="Cambria" w:eastAsia="Calibri" w:hAnsi="Cambria" w:cs="Arial"/>
          <w:sz w:val="24"/>
          <w:szCs w:val="24"/>
          <w:lang w:val="en-US"/>
        </w:rPr>
      </w:pPr>
    </w:p>
    <w:p w14:paraId="23A0362E" w14:textId="3531D157" w:rsidR="00316C41" w:rsidRPr="00D669E4" w:rsidRDefault="00EC51F5">
      <w:pPr>
        <w:spacing w:after="0" w:line="240" w:lineRule="auto"/>
        <w:contextualSpacing/>
        <w:jc w:val="center"/>
        <w:rPr>
          <w:rFonts w:ascii="Cambria" w:eastAsia="Calibri" w:hAnsi="Cambria" w:cs="Arial"/>
          <w:sz w:val="24"/>
          <w:szCs w:val="24"/>
          <w:lang w:val="en-US"/>
        </w:rPr>
      </w:pPr>
      <w:r>
        <w:rPr>
          <w:rFonts w:ascii="Cambria" w:eastAsia="Calibri" w:hAnsi="Cambria" w:cs="Arial"/>
          <w:b/>
          <w:sz w:val="24"/>
          <w:szCs w:val="24"/>
          <w:lang w:val="en-US"/>
        </w:rPr>
        <w:t>Pengusul</w:t>
      </w:r>
    </w:p>
    <w:p w14:paraId="544B3CEE" w14:textId="77777777" w:rsidR="00316C41" w:rsidRPr="00D669E4" w:rsidRDefault="00316C41">
      <w:pPr>
        <w:spacing w:after="0" w:line="240" w:lineRule="auto"/>
        <w:contextualSpacing/>
        <w:jc w:val="center"/>
        <w:rPr>
          <w:rFonts w:ascii="Cambria" w:eastAsia="Calibri" w:hAnsi="Cambria" w:cs="Arial"/>
          <w:i/>
          <w:sz w:val="24"/>
          <w:szCs w:val="24"/>
          <w:lang w:val="en-US"/>
        </w:rPr>
      </w:pPr>
      <w:r w:rsidRPr="00D669E4">
        <w:rPr>
          <w:rFonts w:ascii="Cambria" w:eastAsia="Calibri" w:hAnsi="Cambria" w:cs="Arial"/>
          <w:sz w:val="24"/>
          <w:szCs w:val="24"/>
          <w:lang w:val="en-US"/>
        </w:rPr>
        <w:t xml:space="preserve">[ </w:t>
      </w:r>
      <w:r w:rsidRPr="00D669E4">
        <w:rPr>
          <w:rFonts w:ascii="Cambria" w:eastAsia="Calibri" w:hAnsi="Cambria" w:cs="Arial"/>
          <w:i/>
          <w:sz w:val="24"/>
          <w:szCs w:val="24"/>
          <w:lang w:val="en-US"/>
        </w:rPr>
        <w:t xml:space="preserve">Cambria size 12 pt, all caps, bold, </w:t>
      </w:r>
      <w:proofErr w:type="gramStart"/>
      <w:r w:rsidRPr="00D669E4">
        <w:rPr>
          <w:rFonts w:ascii="Cambria" w:eastAsia="Calibri" w:hAnsi="Cambria" w:cs="Arial"/>
          <w:i/>
          <w:sz w:val="24"/>
          <w:szCs w:val="24"/>
          <w:lang w:val="en-US"/>
        </w:rPr>
        <w:t xml:space="preserve">centered </w:t>
      </w:r>
      <w:r w:rsidRPr="00D669E4">
        <w:rPr>
          <w:rFonts w:ascii="Cambria" w:eastAsia="Calibri" w:hAnsi="Cambria" w:cs="Arial"/>
          <w:sz w:val="24"/>
          <w:szCs w:val="24"/>
          <w:lang w:val="en-US"/>
        </w:rPr>
        <w:t>]</w:t>
      </w:r>
      <w:proofErr w:type="gramEnd"/>
    </w:p>
    <w:p w14:paraId="656D5578" w14:textId="77777777" w:rsidR="00316C41" w:rsidRPr="00D669E4" w:rsidRDefault="00316C41">
      <w:pPr>
        <w:spacing w:after="0" w:line="240" w:lineRule="auto"/>
        <w:contextualSpacing/>
        <w:jc w:val="center"/>
        <w:rPr>
          <w:rFonts w:ascii="Cambria" w:eastAsia="Calibri" w:hAnsi="Cambria" w:cs="Arial"/>
          <w:sz w:val="24"/>
          <w:szCs w:val="24"/>
          <w:lang w:val="en-US"/>
        </w:rPr>
      </w:pPr>
    </w:p>
    <w:p w14:paraId="2E74C2B9" w14:textId="77777777" w:rsidR="00316C41" w:rsidRPr="00D669E4" w:rsidRDefault="00316C41">
      <w:pPr>
        <w:spacing w:after="0" w:line="240" w:lineRule="auto"/>
        <w:contextualSpacing/>
        <w:jc w:val="center"/>
        <w:rPr>
          <w:rFonts w:ascii="Cambria" w:eastAsia="Calibri" w:hAnsi="Cambria" w:cs="Arial"/>
          <w:b/>
          <w:sz w:val="24"/>
          <w:szCs w:val="24"/>
          <w:lang w:val="en-US"/>
        </w:rPr>
      </w:pPr>
      <w:r w:rsidRPr="00D669E4">
        <w:rPr>
          <w:rFonts w:ascii="Cambria" w:eastAsia="Calibri" w:hAnsi="Cambria" w:cs="Arial"/>
          <w:b/>
          <w:sz w:val="24"/>
          <w:szCs w:val="24"/>
          <w:lang w:val="en-US"/>
        </w:rPr>
        <w:t>Fakultas Pengusul</w:t>
      </w:r>
    </w:p>
    <w:p w14:paraId="505EFCC9" w14:textId="77777777" w:rsidR="00316C41" w:rsidRPr="00D669E4" w:rsidRDefault="00316C41">
      <w:pPr>
        <w:spacing w:after="0" w:line="240" w:lineRule="auto"/>
        <w:contextualSpacing/>
        <w:jc w:val="center"/>
        <w:rPr>
          <w:rFonts w:ascii="Cambria" w:eastAsia="Calibri" w:hAnsi="Cambria" w:cs="Arial"/>
          <w:i/>
          <w:sz w:val="24"/>
          <w:szCs w:val="24"/>
          <w:lang w:val="en-US"/>
        </w:rPr>
      </w:pPr>
      <w:r w:rsidRPr="00D669E4">
        <w:rPr>
          <w:rFonts w:ascii="Cambria" w:eastAsia="Calibri" w:hAnsi="Cambria" w:cs="Arial"/>
          <w:sz w:val="24"/>
          <w:szCs w:val="24"/>
          <w:lang w:val="en-US"/>
        </w:rPr>
        <w:t xml:space="preserve">[ </w:t>
      </w:r>
      <w:r w:rsidRPr="00D669E4">
        <w:rPr>
          <w:rFonts w:ascii="Cambria" w:eastAsia="Calibri" w:hAnsi="Cambria" w:cs="Arial"/>
          <w:i/>
          <w:sz w:val="24"/>
          <w:szCs w:val="24"/>
          <w:lang w:val="en-US"/>
        </w:rPr>
        <w:t xml:space="preserve">Cambria size 12 pt, bold, </w:t>
      </w:r>
      <w:proofErr w:type="gramStart"/>
      <w:r w:rsidRPr="00D669E4">
        <w:rPr>
          <w:rFonts w:ascii="Cambria" w:eastAsia="Calibri" w:hAnsi="Cambria" w:cs="Arial"/>
          <w:i/>
          <w:sz w:val="24"/>
          <w:szCs w:val="24"/>
          <w:lang w:val="en-US"/>
        </w:rPr>
        <w:t xml:space="preserve">centered </w:t>
      </w:r>
      <w:r w:rsidRPr="00D669E4">
        <w:rPr>
          <w:rFonts w:ascii="Cambria" w:eastAsia="Calibri" w:hAnsi="Cambria" w:cs="Arial"/>
          <w:sz w:val="24"/>
          <w:szCs w:val="24"/>
          <w:lang w:val="en-US"/>
        </w:rPr>
        <w:t>]</w:t>
      </w:r>
      <w:proofErr w:type="gramEnd"/>
    </w:p>
    <w:p w14:paraId="67149318" w14:textId="77777777" w:rsidR="00316C41" w:rsidRPr="00D669E4" w:rsidRDefault="00316C41">
      <w:pPr>
        <w:spacing w:after="0" w:line="240" w:lineRule="auto"/>
        <w:contextualSpacing/>
        <w:jc w:val="center"/>
        <w:rPr>
          <w:rFonts w:ascii="Cambria" w:eastAsia="Calibri" w:hAnsi="Cambria" w:cs="Arial"/>
          <w:i/>
          <w:sz w:val="24"/>
          <w:szCs w:val="24"/>
          <w:lang w:val="en-US"/>
        </w:rPr>
      </w:pPr>
    </w:p>
    <w:p w14:paraId="1B5BE506" w14:textId="77777777" w:rsidR="00316C41" w:rsidRPr="00D669E4" w:rsidRDefault="00316C41">
      <w:pPr>
        <w:spacing w:after="0" w:line="240" w:lineRule="auto"/>
        <w:contextualSpacing/>
        <w:jc w:val="center"/>
        <w:rPr>
          <w:rFonts w:ascii="Cambria" w:eastAsia="Calibri" w:hAnsi="Cambria" w:cs="Arial"/>
          <w:b/>
          <w:sz w:val="24"/>
          <w:szCs w:val="24"/>
          <w:lang w:val="en-US"/>
        </w:rPr>
      </w:pPr>
      <w:r w:rsidRPr="00D669E4">
        <w:rPr>
          <w:rFonts w:ascii="Cambria" w:eastAsia="Calibri" w:hAnsi="Cambria" w:cs="Arial"/>
          <w:b/>
          <w:sz w:val="24"/>
          <w:szCs w:val="24"/>
          <w:lang w:val="en-US"/>
        </w:rPr>
        <w:t>Universitas Indonesia</w:t>
      </w:r>
    </w:p>
    <w:p w14:paraId="2F6DE0D6" w14:textId="77777777" w:rsidR="00316C41" w:rsidRPr="00D669E4" w:rsidRDefault="00316C41">
      <w:pPr>
        <w:spacing w:after="0" w:line="240" w:lineRule="auto"/>
        <w:contextualSpacing/>
        <w:jc w:val="center"/>
        <w:rPr>
          <w:rFonts w:ascii="Cambria" w:eastAsia="Calibri" w:hAnsi="Cambria" w:cs="Arial"/>
          <w:i/>
          <w:sz w:val="24"/>
          <w:szCs w:val="24"/>
          <w:lang w:val="en-US"/>
        </w:rPr>
      </w:pPr>
      <w:r w:rsidRPr="00D669E4">
        <w:rPr>
          <w:rFonts w:ascii="Cambria" w:eastAsia="Calibri" w:hAnsi="Cambria" w:cs="Arial"/>
          <w:sz w:val="24"/>
          <w:szCs w:val="24"/>
          <w:lang w:val="en-US"/>
        </w:rPr>
        <w:t xml:space="preserve">[ </w:t>
      </w:r>
      <w:r w:rsidRPr="00D669E4">
        <w:rPr>
          <w:rFonts w:ascii="Cambria" w:eastAsia="Calibri" w:hAnsi="Cambria" w:cs="Arial"/>
          <w:i/>
          <w:sz w:val="24"/>
          <w:szCs w:val="24"/>
          <w:lang w:val="en-US"/>
        </w:rPr>
        <w:t xml:space="preserve">Cambria size 12 pt, bold, </w:t>
      </w:r>
      <w:proofErr w:type="gramStart"/>
      <w:r w:rsidRPr="00D669E4">
        <w:rPr>
          <w:rFonts w:ascii="Cambria" w:eastAsia="Calibri" w:hAnsi="Cambria" w:cs="Arial"/>
          <w:i/>
          <w:sz w:val="24"/>
          <w:szCs w:val="24"/>
          <w:lang w:val="en-US"/>
        </w:rPr>
        <w:t xml:space="preserve">centered </w:t>
      </w:r>
      <w:r w:rsidRPr="00D669E4">
        <w:rPr>
          <w:rFonts w:ascii="Cambria" w:eastAsia="Calibri" w:hAnsi="Cambria" w:cs="Arial"/>
          <w:sz w:val="24"/>
          <w:szCs w:val="24"/>
          <w:lang w:val="en-US"/>
        </w:rPr>
        <w:t>]</w:t>
      </w:r>
      <w:proofErr w:type="gramEnd"/>
    </w:p>
    <w:p w14:paraId="25573A6D" w14:textId="77777777" w:rsidR="00316C41" w:rsidRPr="00D669E4" w:rsidRDefault="00316C41">
      <w:pPr>
        <w:spacing w:after="0" w:line="240" w:lineRule="auto"/>
        <w:contextualSpacing/>
        <w:jc w:val="center"/>
        <w:rPr>
          <w:rFonts w:ascii="Cambria" w:eastAsia="Calibri" w:hAnsi="Cambria" w:cs="Arial"/>
          <w:i/>
          <w:sz w:val="24"/>
          <w:szCs w:val="24"/>
          <w:lang w:val="en-US"/>
        </w:rPr>
      </w:pPr>
    </w:p>
    <w:p w14:paraId="1E69226B" w14:textId="77777777" w:rsidR="00316C41" w:rsidRPr="00D669E4" w:rsidRDefault="00316C41">
      <w:pPr>
        <w:spacing w:after="0" w:line="240" w:lineRule="auto"/>
        <w:contextualSpacing/>
        <w:jc w:val="center"/>
        <w:rPr>
          <w:rFonts w:ascii="Cambria" w:eastAsia="Calibri" w:hAnsi="Cambria" w:cs="Arial"/>
          <w:i/>
          <w:sz w:val="24"/>
          <w:szCs w:val="24"/>
          <w:lang w:val="en-US"/>
        </w:rPr>
      </w:pPr>
    </w:p>
    <w:p w14:paraId="7B7A805E" w14:textId="5DCFBBCC" w:rsidR="00316C41" w:rsidRPr="00D669E4" w:rsidRDefault="00316C41" w:rsidP="00916649">
      <w:pPr>
        <w:spacing w:after="0" w:line="240" w:lineRule="auto"/>
        <w:contextualSpacing/>
        <w:rPr>
          <w:rFonts w:ascii="Cambria" w:eastAsia="Calibri" w:hAnsi="Cambria" w:cs="Arial"/>
          <w:i/>
          <w:sz w:val="24"/>
          <w:szCs w:val="24"/>
          <w:lang w:val="en-US"/>
        </w:rPr>
      </w:pPr>
    </w:p>
    <w:p w14:paraId="259B966E" w14:textId="77777777" w:rsidR="00316C41" w:rsidRPr="00D669E4" w:rsidRDefault="00316C41">
      <w:pPr>
        <w:spacing w:after="0" w:line="240" w:lineRule="auto"/>
        <w:contextualSpacing/>
        <w:jc w:val="center"/>
        <w:rPr>
          <w:rFonts w:ascii="Cambria" w:eastAsia="Calibri" w:hAnsi="Cambria" w:cs="Arial"/>
          <w:i/>
          <w:sz w:val="24"/>
          <w:szCs w:val="24"/>
          <w:lang w:val="en-US"/>
        </w:rPr>
      </w:pPr>
    </w:p>
    <w:p w14:paraId="5CE6C350" w14:textId="77777777" w:rsidR="00316C41" w:rsidRPr="00916649" w:rsidRDefault="00316C41">
      <w:pPr>
        <w:spacing w:after="0" w:line="240" w:lineRule="auto"/>
        <w:contextualSpacing/>
        <w:jc w:val="center"/>
        <w:rPr>
          <w:rFonts w:ascii="Cambria" w:eastAsia="Calibri" w:hAnsi="Cambria" w:cs="Arial"/>
          <w:b/>
          <w:sz w:val="28"/>
          <w:szCs w:val="28"/>
          <w:lang w:val="en-US"/>
        </w:rPr>
      </w:pPr>
      <w:r w:rsidRPr="00916649">
        <w:rPr>
          <w:rFonts w:ascii="Cambria" w:eastAsia="Calibri" w:hAnsi="Cambria" w:cs="Arial"/>
          <w:b/>
          <w:sz w:val="28"/>
          <w:szCs w:val="28"/>
          <w:lang w:val="en-US"/>
        </w:rPr>
        <w:t>Tahun 2018</w:t>
      </w:r>
    </w:p>
    <w:p w14:paraId="1BDFCD99" w14:textId="44FBA90A" w:rsidR="00316C41" w:rsidRPr="00916649" w:rsidRDefault="00316C41">
      <w:pPr>
        <w:spacing w:after="0" w:line="240" w:lineRule="auto"/>
        <w:contextualSpacing/>
        <w:jc w:val="center"/>
        <w:rPr>
          <w:rFonts w:ascii="Cambria" w:eastAsia="Calibri" w:hAnsi="Cambria" w:cs="Arial"/>
          <w:sz w:val="28"/>
          <w:szCs w:val="28"/>
          <w:lang w:val="en-US"/>
        </w:rPr>
      </w:pPr>
      <w:r w:rsidRPr="00916649">
        <w:rPr>
          <w:rFonts w:ascii="Cambria" w:eastAsia="Calibri" w:hAnsi="Cambria" w:cs="Arial"/>
          <w:sz w:val="28"/>
          <w:szCs w:val="28"/>
          <w:lang w:val="en-US"/>
        </w:rPr>
        <w:t xml:space="preserve">[ </w:t>
      </w:r>
      <w:r w:rsidRPr="00916649">
        <w:rPr>
          <w:rFonts w:ascii="Cambria" w:eastAsia="Calibri" w:hAnsi="Cambria" w:cs="Arial"/>
          <w:i/>
          <w:sz w:val="28"/>
          <w:szCs w:val="28"/>
          <w:lang w:val="en-US"/>
        </w:rPr>
        <w:t xml:space="preserve">Cambria size 12 pt, bold, </w:t>
      </w:r>
      <w:proofErr w:type="gramStart"/>
      <w:r w:rsidRPr="00916649">
        <w:rPr>
          <w:rFonts w:ascii="Cambria" w:eastAsia="Calibri" w:hAnsi="Cambria" w:cs="Arial"/>
          <w:i/>
          <w:sz w:val="28"/>
          <w:szCs w:val="28"/>
          <w:lang w:val="en-US"/>
        </w:rPr>
        <w:t xml:space="preserve">centered </w:t>
      </w:r>
      <w:r w:rsidRPr="00916649">
        <w:rPr>
          <w:rFonts w:ascii="Cambria" w:eastAsia="Calibri" w:hAnsi="Cambria" w:cs="Arial"/>
          <w:sz w:val="28"/>
          <w:szCs w:val="28"/>
          <w:lang w:val="en-US"/>
        </w:rPr>
        <w:t>]</w:t>
      </w:r>
      <w:proofErr w:type="gramEnd"/>
    </w:p>
    <w:tbl>
      <w:tblPr>
        <w:tblStyle w:val="TableGrid"/>
        <w:tblW w:w="0" w:type="auto"/>
        <w:tblLook w:val="04A0" w:firstRow="1" w:lastRow="0" w:firstColumn="1" w:lastColumn="0" w:noHBand="0" w:noVBand="1"/>
      </w:tblPr>
      <w:tblGrid>
        <w:gridCol w:w="9026"/>
      </w:tblGrid>
      <w:tr w:rsidR="00DA3417" w:rsidRPr="00401E8B" w14:paraId="3CA0D443" w14:textId="77777777" w:rsidTr="00CF45FB">
        <w:tc>
          <w:tcPr>
            <w:tcW w:w="9026" w:type="dxa"/>
            <w:tcBorders>
              <w:top w:val="nil"/>
              <w:left w:val="nil"/>
              <w:bottom w:val="nil"/>
              <w:right w:val="nil"/>
            </w:tcBorders>
            <w:shd w:val="clear" w:color="auto" w:fill="D9D9D9"/>
          </w:tcPr>
          <w:p w14:paraId="733E6B21" w14:textId="49943F32" w:rsidR="00DA3417" w:rsidRPr="00401E8B" w:rsidRDefault="00DA3417" w:rsidP="00916649">
            <w:pPr>
              <w:tabs>
                <w:tab w:val="left" w:pos="1695"/>
              </w:tabs>
              <w:ind w:left="37"/>
              <w:contextualSpacing/>
              <w:rPr>
                <w:rFonts w:ascii="Cambria" w:eastAsia="Calibri" w:hAnsi="Cambria" w:cs="Arial"/>
                <w:b/>
                <w:sz w:val="24"/>
                <w:szCs w:val="24"/>
                <w:lang w:val="en-GB"/>
              </w:rPr>
            </w:pPr>
            <w:r w:rsidRPr="00401E8B">
              <w:rPr>
                <w:rFonts w:ascii="Cambria" w:eastAsia="Calibri" w:hAnsi="Cambria" w:cs="Arial"/>
                <w:b/>
                <w:sz w:val="24"/>
                <w:szCs w:val="24"/>
                <w:lang w:val="en-GB"/>
              </w:rPr>
              <w:t>La</w:t>
            </w:r>
            <w:r w:rsidRPr="00401E8B">
              <w:rPr>
                <w:rFonts w:ascii="Cambria" w:hAnsi="Cambria" w:cs="Arial"/>
                <w:b/>
                <w:sz w:val="24"/>
                <w:szCs w:val="24"/>
                <w:lang w:val="en-ID" w:eastAsia="x-none"/>
              </w:rPr>
              <w:t xml:space="preserve">mpiran </w:t>
            </w:r>
            <w:r>
              <w:rPr>
                <w:rFonts w:ascii="Cambria" w:eastAsia="Calibri" w:hAnsi="Cambria" w:cs="Arial"/>
                <w:b/>
                <w:sz w:val="24"/>
                <w:szCs w:val="24"/>
                <w:lang w:eastAsia="id-ID"/>
              </w:rPr>
              <w:t>2</w:t>
            </w:r>
            <w:r w:rsidRPr="00401E8B">
              <w:rPr>
                <w:rFonts w:ascii="Cambria" w:eastAsia="Calibri" w:hAnsi="Cambria" w:cs="Arial"/>
                <w:b/>
                <w:sz w:val="24"/>
                <w:szCs w:val="24"/>
                <w:lang w:eastAsia="id-ID"/>
              </w:rPr>
              <w:t>.</w:t>
            </w:r>
            <w:r w:rsidRPr="00401E8B">
              <w:rPr>
                <w:rFonts w:ascii="Cambria" w:eastAsia="Calibri" w:hAnsi="Cambria" w:cs="Arial"/>
                <w:b/>
                <w:sz w:val="24"/>
                <w:szCs w:val="24"/>
                <w:lang w:eastAsia="id-ID"/>
              </w:rPr>
              <w:tab/>
            </w:r>
            <w:r>
              <w:rPr>
                <w:rFonts w:ascii="Cambria" w:eastAsia="Calibri" w:hAnsi="Cambria" w:cs="Arial"/>
                <w:b/>
                <w:sz w:val="24"/>
                <w:szCs w:val="24"/>
                <w:lang w:eastAsia="id-ID"/>
              </w:rPr>
              <w:t>Pengesahan</w:t>
            </w:r>
          </w:p>
        </w:tc>
      </w:tr>
    </w:tbl>
    <w:p w14:paraId="17853FE3" w14:textId="1B923708" w:rsidR="00103EFF" w:rsidRPr="00916649" w:rsidRDefault="00103EFF" w:rsidP="00916649">
      <w:pPr>
        <w:spacing w:after="0" w:line="240" w:lineRule="auto"/>
        <w:contextualSpacing/>
        <w:rPr>
          <w:rFonts w:ascii="Cambria" w:eastAsia="Calibri" w:hAnsi="Cambria" w:cs="Arial"/>
          <w:b/>
          <w:sz w:val="28"/>
          <w:szCs w:val="28"/>
          <w:lang w:val="en-US"/>
        </w:rPr>
      </w:pPr>
      <w:r w:rsidRPr="00401E8B">
        <w:rPr>
          <w:rFonts w:ascii="Cambria" w:eastAsia="Calibri" w:hAnsi="Cambria" w:cs="Arial"/>
          <w:b/>
          <w:noProof/>
          <w:sz w:val="28"/>
          <w:szCs w:val="28"/>
          <w:lang w:eastAsia="id-ID"/>
        </w:rPr>
        <mc:AlternateContent>
          <mc:Choice Requires="wps">
            <w:drawing>
              <wp:anchor distT="45720" distB="45720" distL="114300" distR="114300" simplePos="0" relativeHeight="251712512" behindDoc="0" locked="0" layoutInCell="1" allowOverlap="1" wp14:anchorId="36FDEDC5" wp14:editId="34EB06F1">
                <wp:simplePos x="0" y="0"/>
                <wp:positionH relativeFrom="column">
                  <wp:posOffset>4914900</wp:posOffset>
                </wp:positionH>
                <wp:positionV relativeFrom="paragraph">
                  <wp:posOffset>173990</wp:posOffset>
                </wp:positionV>
                <wp:extent cx="799465" cy="1037216"/>
                <wp:effectExtent l="0" t="0" r="19685" b="1079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037216"/>
                        </a:xfrm>
                        <a:prstGeom prst="rect">
                          <a:avLst/>
                        </a:prstGeom>
                        <a:noFill/>
                        <a:ln w="9525">
                          <a:solidFill>
                            <a:srgbClr val="000000"/>
                          </a:solidFill>
                          <a:miter lim="800000"/>
                          <a:headEnd/>
                          <a:tailEnd/>
                        </a:ln>
                      </wps:spPr>
                      <wps:txbx>
                        <w:txbxContent>
                          <w:p w14:paraId="34E97287" w14:textId="77777777" w:rsidR="00916649" w:rsidRPr="001226A2" w:rsidRDefault="00916649" w:rsidP="00103EFF">
                            <w:pPr>
                              <w:jc w:val="center"/>
                              <w:rPr>
                                <w:rFonts w:ascii="Cambria" w:hAnsi="Cambria"/>
                                <w:sz w:val="28"/>
                                <w:szCs w:val="28"/>
                              </w:rPr>
                            </w:pPr>
                            <w:r w:rsidRPr="001226A2">
                              <w:rPr>
                                <w:rFonts w:ascii="Cambria" w:hAnsi="Cambria"/>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DEDC5" id="_x0000_s1038" type="#_x0000_t202" style="position:absolute;margin-left:387pt;margin-top:13.7pt;width:62.95pt;height:81.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" filled="f">
                <v:textbox>
                  <w:txbxContent>
                    <w:p w14:paraId="34E97287" w14:textId="77777777" w:rsidR="00916649" w:rsidRPr="001226A2" w:rsidRDefault="00916649" w:rsidP="00103EFF">
                      <w:pPr>
                        <w:jc w:val="center"/>
                        <w:rPr>
                          <w:rFonts w:ascii="Cambria" w:hAnsi="Cambria"/>
                          <w:sz w:val="28"/>
                          <w:szCs w:val="28"/>
                        </w:rPr>
                      </w:pPr>
                      <w:r w:rsidRPr="001226A2">
                        <w:rPr>
                          <w:rFonts w:ascii="Cambria" w:hAnsi="Cambria"/>
                          <w:sz w:val="28"/>
                          <w:szCs w:val="28"/>
                        </w:rPr>
                        <w:t>FOTO</w:t>
                      </w:r>
                    </w:p>
                  </w:txbxContent>
                </v:textbox>
              </v:shape>
            </w:pict>
          </mc:Fallback>
        </mc:AlternateContent>
      </w:r>
    </w:p>
    <w:p w14:paraId="6DF0A727" w14:textId="77777777" w:rsidR="00103EFF" w:rsidRPr="00DF1D93" w:rsidRDefault="00103EFF">
      <w:pPr>
        <w:tabs>
          <w:tab w:val="left" w:pos="4050"/>
        </w:tabs>
        <w:spacing w:after="0" w:line="240" w:lineRule="auto"/>
        <w:contextualSpacing/>
        <w:rPr>
          <w:rFonts w:ascii="Cambria" w:eastAsia="Calibri" w:hAnsi="Cambria" w:cs="Arial"/>
          <w:b/>
          <w:sz w:val="28"/>
          <w:szCs w:val="28"/>
          <w:lang w:val="en-US"/>
        </w:rPr>
      </w:pPr>
      <w:r w:rsidRPr="00DF1D93">
        <w:rPr>
          <w:rFonts w:ascii="Cambria" w:eastAsia="Calibri" w:hAnsi="Cambria" w:cs="Arial"/>
          <w:b/>
          <w:sz w:val="28"/>
          <w:szCs w:val="28"/>
          <w:lang w:val="en-US"/>
        </w:rPr>
        <w:t>LEMBAR PENGESAHAN</w:t>
      </w:r>
      <w:r w:rsidRPr="00DF1D93">
        <w:rPr>
          <w:rFonts w:ascii="Cambria" w:eastAsia="Calibri" w:hAnsi="Cambria" w:cs="Arial"/>
          <w:b/>
          <w:sz w:val="28"/>
          <w:szCs w:val="28"/>
          <w:lang w:val="en-US"/>
        </w:rPr>
        <w:tab/>
      </w:r>
    </w:p>
    <w:p w14:paraId="44496C24" w14:textId="778B77D0" w:rsidR="00103EFF" w:rsidRPr="00953388" w:rsidRDefault="00103EFF">
      <w:pPr>
        <w:spacing w:after="0" w:line="240" w:lineRule="auto"/>
        <w:contextualSpacing/>
        <w:rPr>
          <w:rFonts w:ascii="Cambria" w:eastAsia="Calibri" w:hAnsi="Cambria" w:cs="Arial"/>
          <w:b/>
          <w:sz w:val="28"/>
          <w:szCs w:val="28"/>
          <w:lang w:val="en-US"/>
        </w:rPr>
      </w:pPr>
      <w:r w:rsidRPr="00953388">
        <w:rPr>
          <w:rFonts w:ascii="Cambria" w:eastAsia="Calibri" w:hAnsi="Cambria" w:cs="Arial"/>
          <w:b/>
          <w:sz w:val="28"/>
          <w:szCs w:val="28"/>
          <w:lang w:val="en-US"/>
        </w:rPr>
        <w:t xml:space="preserve">PENGUSULAN SUBSIDI </w:t>
      </w:r>
      <w:r w:rsidR="00AA34E5" w:rsidRPr="00953388">
        <w:rPr>
          <w:rFonts w:ascii="Cambria" w:eastAsia="Calibri" w:hAnsi="Cambria" w:cs="Arial"/>
          <w:b/>
          <w:sz w:val="28"/>
          <w:szCs w:val="28"/>
          <w:lang w:val="en-US"/>
        </w:rPr>
        <w:t>DATA</w:t>
      </w:r>
      <w:r w:rsidRPr="00953388">
        <w:rPr>
          <w:rFonts w:ascii="Cambria" w:eastAsia="Calibri" w:hAnsi="Cambria" w:cs="Arial"/>
          <w:b/>
          <w:sz w:val="28"/>
          <w:szCs w:val="28"/>
          <w:lang w:val="en-US"/>
        </w:rPr>
        <w:t xml:space="preserve"> </w:t>
      </w:r>
      <w:r w:rsidR="000871DB" w:rsidRPr="00953388">
        <w:rPr>
          <w:rFonts w:ascii="Cambria" w:eastAsia="Calibri" w:hAnsi="Cambria" w:cs="Arial"/>
          <w:b/>
          <w:sz w:val="28"/>
          <w:szCs w:val="28"/>
          <w:lang w:val="en-US"/>
        </w:rPr>
        <w:t xml:space="preserve">- </w:t>
      </w:r>
      <w:r w:rsidRPr="00953388">
        <w:rPr>
          <w:rFonts w:ascii="Cambria" w:eastAsia="Calibri" w:hAnsi="Cambria" w:cs="Arial"/>
          <w:b/>
          <w:sz w:val="28"/>
          <w:szCs w:val="28"/>
          <w:lang w:val="en-US"/>
        </w:rPr>
        <w:t>SMART CITY</w:t>
      </w:r>
      <w:r w:rsidR="00953388" w:rsidRPr="00953388">
        <w:rPr>
          <w:rFonts w:ascii="Cambria" w:eastAsia="Calibri" w:hAnsi="Cambria" w:cs="Arial"/>
          <w:b/>
          <w:sz w:val="28"/>
          <w:szCs w:val="28"/>
          <w:lang w:val="en-US"/>
        </w:rPr>
        <w:t xml:space="preserve"> 2018</w:t>
      </w:r>
    </w:p>
    <w:p w14:paraId="4FC68D59" w14:textId="77777777" w:rsidR="00103EFF" w:rsidRPr="00916649" w:rsidRDefault="00103EFF">
      <w:pPr>
        <w:tabs>
          <w:tab w:val="left" w:pos="7230"/>
        </w:tabs>
        <w:spacing w:after="0" w:line="240" w:lineRule="auto"/>
        <w:contextualSpacing/>
        <w:jc w:val="both"/>
        <w:rPr>
          <w:rFonts w:ascii="Cambria" w:eastAsia="Calibri" w:hAnsi="Cambria" w:cs="Arial"/>
          <w:b/>
          <w:sz w:val="28"/>
          <w:szCs w:val="28"/>
          <w:lang w:val="en-US"/>
        </w:rPr>
      </w:pPr>
    </w:p>
    <w:p w14:paraId="0F297B3B" w14:textId="77777777" w:rsidR="00103EFF" w:rsidRPr="00916649" w:rsidRDefault="00103EFF">
      <w:pPr>
        <w:tabs>
          <w:tab w:val="left" w:pos="7230"/>
        </w:tabs>
        <w:spacing w:after="0" w:line="240" w:lineRule="auto"/>
        <w:contextualSpacing/>
        <w:jc w:val="both"/>
        <w:rPr>
          <w:rFonts w:ascii="Cambria" w:eastAsia="Calibri" w:hAnsi="Cambria" w:cs="Arial"/>
          <w:b/>
          <w:sz w:val="28"/>
          <w:szCs w:val="28"/>
          <w:lang w:val="en-US"/>
        </w:rPr>
      </w:pPr>
    </w:p>
    <w:p w14:paraId="1B8F69A9" w14:textId="77777777" w:rsidR="00953388" w:rsidRPr="00916649" w:rsidRDefault="00953388">
      <w:pPr>
        <w:tabs>
          <w:tab w:val="left" w:pos="7230"/>
        </w:tabs>
        <w:spacing w:after="0" w:line="240" w:lineRule="auto"/>
        <w:contextualSpacing/>
        <w:jc w:val="both"/>
        <w:rPr>
          <w:rFonts w:ascii="Cambria" w:eastAsia="Calibri" w:hAnsi="Cambria" w:cs="Arial"/>
          <w:b/>
          <w:sz w:val="28"/>
          <w:szCs w:val="28"/>
        </w:rPr>
      </w:pPr>
    </w:p>
    <w:p w14:paraId="56FB9CEC" w14:textId="77777777" w:rsidR="008A7FBC" w:rsidRPr="00916649" w:rsidRDefault="008A7FBC">
      <w:pPr>
        <w:spacing w:after="0" w:line="240" w:lineRule="auto"/>
        <w:contextualSpacing/>
        <w:jc w:val="both"/>
        <w:rPr>
          <w:rFonts w:ascii="Cambria" w:eastAsia="Calibri" w:hAnsi="Cambria" w:cs="Arial"/>
          <w:b/>
          <w:sz w:val="28"/>
          <w:szCs w:val="28"/>
          <w:lang w:val="en-US"/>
        </w:rPr>
      </w:pPr>
    </w:p>
    <w:tbl>
      <w:tblPr>
        <w:tblW w:w="9214" w:type="dxa"/>
        <w:tblInd w:w="-142" w:type="dxa"/>
        <w:tblLayout w:type="fixed"/>
        <w:tblLook w:val="01E0" w:firstRow="1" w:lastRow="1" w:firstColumn="1" w:lastColumn="1" w:noHBand="0" w:noVBand="0"/>
      </w:tblPr>
      <w:tblGrid>
        <w:gridCol w:w="2416"/>
        <w:gridCol w:w="236"/>
        <w:gridCol w:w="6562"/>
      </w:tblGrid>
      <w:tr w:rsidR="00103EFF" w:rsidRPr="008A7FBC" w14:paraId="2BFFBC85" w14:textId="77777777" w:rsidTr="00916649">
        <w:trPr>
          <w:trHeight w:val="264"/>
        </w:trPr>
        <w:tc>
          <w:tcPr>
            <w:tcW w:w="2416" w:type="dxa"/>
            <w:hideMark/>
          </w:tcPr>
          <w:p w14:paraId="2ED87CB0"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Nama Lengkap Bergelar</w:t>
            </w:r>
          </w:p>
        </w:tc>
        <w:tc>
          <w:tcPr>
            <w:tcW w:w="236" w:type="dxa"/>
            <w:hideMark/>
          </w:tcPr>
          <w:p w14:paraId="423435BE" w14:textId="77777777" w:rsidR="00103EFF" w:rsidRPr="008A7FBC" w:rsidRDefault="00103EFF">
            <w:pPr>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67FE90A3" w14:textId="4B81B44B" w:rsidR="00103EFF" w:rsidRPr="00DF1D93" w:rsidRDefault="00103EF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w:t>
            </w:r>
            <w:r w:rsidR="0067596F" w:rsidRPr="008A7FBC">
              <w:rPr>
                <w:rFonts w:ascii="Cambria" w:eastAsia="Calibri" w:hAnsi="Cambria" w:cs="Arial"/>
                <w:sz w:val="20"/>
                <w:szCs w:val="20"/>
                <w:lang w:val="en-US"/>
              </w:rPr>
              <w:t>______</w:t>
            </w:r>
            <w:r w:rsidRPr="008A7FBC">
              <w:rPr>
                <w:rFonts w:ascii="Cambria" w:eastAsia="Calibri" w:hAnsi="Cambria" w:cs="Arial"/>
                <w:sz w:val="20"/>
                <w:szCs w:val="20"/>
                <w:lang w:val="en-US"/>
              </w:rPr>
              <w:t>_________</w:t>
            </w:r>
            <w:r w:rsidR="00226A62"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103EFF" w:rsidRPr="008A7FBC" w14:paraId="0CA9E7A1" w14:textId="77777777" w:rsidTr="00916649">
        <w:tc>
          <w:tcPr>
            <w:tcW w:w="2416" w:type="dxa"/>
            <w:hideMark/>
          </w:tcPr>
          <w:p w14:paraId="0CF00519"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Jenis Kelamin</w:t>
            </w:r>
          </w:p>
        </w:tc>
        <w:tc>
          <w:tcPr>
            <w:tcW w:w="236" w:type="dxa"/>
            <w:hideMark/>
          </w:tcPr>
          <w:p w14:paraId="6F004E32" w14:textId="77777777" w:rsidR="00103EFF" w:rsidRPr="008A7FBC" w:rsidRDefault="00103EFF">
            <w:pPr>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79C4C441" w14:textId="33B9E291" w:rsidR="00103EFF" w:rsidRPr="008A7FBC" w:rsidRDefault="0067596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 xml:space="preserve">Laki-Laki / Perempuan </w:t>
            </w:r>
            <w:r w:rsidR="00103EFF" w:rsidRPr="008A7FBC">
              <w:rPr>
                <w:rFonts w:ascii="Cambria" w:eastAsia="Calibri" w:hAnsi="Cambria" w:cs="Arial"/>
                <w:sz w:val="20"/>
                <w:szCs w:val="20"/>
                <w:lang w:val="en-US"/>
              </w:rPr>
              <w:t xml:space="preserve">[ </w:t>
            </w:r>
            <w:r w:rsidR="00103EFF" w:rsidRPr="008A7FBC">
              <w:rPr>
                <w:rFonts w:ascii="Cambria" w:eastAsia="Calibri" w:hAnsi="Cambria" w:cs="Arial"/>
                <w:bCs/>
                <w:sz w:val="20"/>
                <w:szCs w:val="20"/>
                <w:lang w:val="en-US"/>
              </w:rPr>
              <w:t xml:space="preserve">pilih salah </w:t>
            </w:r>
            <w:proofErr w:type="gramStart"/>
            <w:r w:rsidR="00103EFF" w:rsidRPr="008A7FBC">
              <w:rPr>
                <w:rFonts w:ascii="Cambria" w:eastAsia="Calibri" w:hAnsi="Cambria" w:cs="Arial"/>
                <w:bCs/>
                <w:sz w:val="20"/>
                <w:szCs w:val="20"/>
                <w:lang w:val="en-US"/>
              </w:rPr>
              <w:t xml:space="preserve">satu </w:t>
            </w:r>
            <w:r w:rsidR="00103EFF" w:rsidRPr="008A7FBC">
              <w:rPr>
                <w:rFonts w:ascii="Cambria" w:eastAsia="Calibri" w:hAnsi="Cambria" w:cs="Arial"/>
                <w:sz w:val="20"/>
                <w:szCs w:val="20"/>
                <w:lang w:val="en-US"/>
              </w:rPr>
              <w:t>]</w:t>
            </w:r>
            <w:proofErr w:type="gramEnd"/>
          </w:p>
        </w:tc>
      </w:tr>
      <w:tr w:rsidR="00103EFF" w:rsidRPr="008A7FBC" w14:paraId="0FDD7717" w14:textId="77777777" w:rsidTr="00916649">
        <w:tc>
          <w:tcPr>
            <w:tcW w:w="2416" w:type="dxa"/>
            <w:hideMark/>
          </w:tcPr>
          <w:p w14:paraId="6D27C242"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Tempat, Tanggal Lahir</w:t>
            </w:r>
          </w:p>
        </w:tc>
        <w:tc>
          <w:tcPr>
            <w:tcW w:w="236" w:type="dxa"/>
            <w:hideMark/>
          </w:tcPr>
          <w:p w14:paraId="295455B7" w14:textId="77777777" w:rsidR="00103EFF" w:rsidRPr="008A7FBC" w:rsidRDefault="00103EFF">
            <w:pPr>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23690B26" w14:textId="2ED4D120" w:rsidR="00103EFF" w:rsidRPr="008A7FBC" w:rsidRDefault="0067596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w:t>
            </w:r>
            <w:r w:rsidR="00953388">
              <w:rPr>
                <w:rFonts w:ascii="Cambria" w:eastAsia="Calibri" w:hAnsi="Cambria" w:cs="Arial"/>
                <w:sz w:val="20"/>
                <w:szCs w:val="20"/>
                <w:lang w:val="en-US"/>
              </w:rPr>
              <w:t>______</w:t>
            </w:r>
            <w:r w:rsidRPr="008A7FBC">
              <w:rPr>
                <w:rFonts w:ascii="Cambria" w:eastAsia="Calibri" w:hAnsi="Cambria" w:cs="Arial"/>
                <w:sz w:val="20"/>
                <w:szCs w:val="20"/>
              </w:rPr>
              <w:t>____________</w:t>
            </w:r>
          </w:p>
        </w:tc>
      </w:tr>
      <w:tr w:rsidR="00103EFF" w:rsidRPr="008A7FBC" w14:paraId="141F4F1A" w14:textId="77777777" w:rsidTr="00916649">
        <w:tc>
          <w:tcPr>
            <w:tcW w:w="2416" w:type="dxa"/>
            <w:hideMark/>
          </w:tcPr>
          <w:p w14:paraId="3E2E6F5E" w14:textId="77777777" w:rsidR="00103EFF" w:rsidRPr="008A7FBC" w:rsidRDefault="00103EFF">
            <w:pPr>
              <w:spacing w:after="0" w:line="240" w:lineRule="auto"/>
              <w:ind w:left="36"/>
              <w:contextualSpacing/>
              <w:rPr>
                <w:rFonts w:ascii="Cambria" w:eastAsia="Calibri" w:hAnsi="Cambria" w:cs="Arial"/>
                <w:i/>
                <w:sz w:val="20"/>
                <w:szCs w:val="20"/>
                <w:lang w:val="en-US"/>
              </w:rPr>
            </w:pPr>
            <w:r w:rsidRPr="008A7FBC">
              <w:rPr>
                <w:rFonts w:ascii="Cambria" w:eastAsia="Calibri" w:hAnsi="Cambria" w:cs="Arial"/>
                <w:sz w:val="20"/>
                <w:szCs w:val="20"/>
                <w:lang w:val="en-US"/>
              </w:rPr>
              <w:t>Alamat Surel (</w:t>
            </w:r>
            <w:r w:rsidRPr="008A7FBC">
              <w:rPr>
                <w:rFonts w:ascii="Cambria" w:eastAsia="Calibri" w:hAnsi="Cambria" w:cs="Arial"/>
                <w:i/>
                <w:sz w:val="20"/>
                <w:szCs w:val="20"/>
                <w:lang w:val="en-US"/>
              </w:rPr>
              <w:t>E-mail</w:t>
            </w:r>
            <w:r w:rsidRPr="008A7FBC">
              <w:rPr>
                <w:rFonts w:ascii="Cambria" w:eastAsia="Calibri" w:hAnsi="Cambria" w:cs="Arial"/>
                <w:sz w:val="20"/>
                <w:szCs w:val="20"/>
                <w:lang w:val="en-US"/>
              </w:rPr>
              <w:t>)</w:t>
            </w:r>
          </w:p>
        </w:tc>
        <w:tc>
          <w:tcPr>
            <w:tcW w:w="236" w:type="dxa"/>
            <w:hideMark/>
          </w:tcPr>
          <w:p w14:paraId="167343F7"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5F0313E6" w14:textId="7E83CB74" w:rsidR="00103EFF" w:rsidRPr="008A7FBC" w:rsidRDefault="0067596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w:t>
            </w:r>
            <w:r w:rsidR="00953388">
              <w:rPr>
                <w:rFonts w:ascii="Cambria" w:eastAsia="Calibri" w:hAnsi="Cambria" w:cs="Arial"/>
                <w:sz w:val="20"/>
                <w:szCs w:val="20"/>
                <w:lang w:val="en-US"/>
              </w:rPr>
              <w:t>______</w:t>
            </w:r>
            <w:r w:rsidRPr="008A7FBC">
              <w:rPr>
                <w:rFonts w:ascii="Cambria" w:eastAsia="Calibri" w:hAnsi="Cambria" w:cs="Arial"/>
                <w:sz w:val="20"/>
                <w:szCs w:val="20"/>
              </w:rPr>
              <w:t>______</w:t>
            </w:r>
          </w:p>
        </w:tc>
      </w:tr>
      <w:tr w:rsidR="00103EFF" w:rsidRPr="008A7FBC" w14:paraId="2D00E4F6" w14:textId="77777777" w:rsidTr="00916649">
        <w:tc>
          <w:tcPr>
            <w:tcW w:w="2416" w:type="dxa"/>
            <w:hideMark/>
          </w:tcPr>
          <w:p w14:paraId="102A452E"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Nomor Telepon/HP</w:t>
            </w:r>
          </w:p>
        </w:tc>
        <w:tc>
          <w:tcPr>
            <w:tcW w:w="236" w:type="dxa"/>
            <w:hideMark/>
          </w:tcPr>
          <w:p w14:paraId="40ACBA0C"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3D6A2B03" w14:textId="0ECBAA78" w:rsidR="00103EFF" w:rsidRPr="00DF1D93" w:rsidRDefault="0067596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103EFF" w:rsidRPr="008A7FBC" w14:paraId="195370C3" w14:textId="77777777" w:rsidTr="00916649">
        <w:tc>
          <w:tcPr>
            <w:tcW w:w="2416" w:type="dxa"/>
            <w:hideMark/>
          </w:tcPr>
          <w:p w14:paraId="165C872A"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Asal Universitas</w:t>
            </w:r>
          </w:p>
        </w:tc>
        <w:tc>
          <w:tcPr>
            <w:tcW w:w="236" w:type="dxa"/>
            <w:hideMark/>
          </w:tcPr>
          <w:p w14:paraId="76BA08E8"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59F4A464" w14:textId="104F890A" w:rsidR="00103EFF" w:rsidRPr="00DF1D93" w:rsidRDefault="0067596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103EFF" w:rsidRPr="008A7FBC" w14:paraId="074F5147" w14:textId="77777777" w:rsidTr="00916649">
        <w:tc>
          <w:tcPr>
            <w:tcW w:w="2416" w:type="dxa"/>
            <w:hideMark/>
          </w:tcPr>
          <w:p w14:paraId="3119B9EA"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Fakultas</w:t>
            </w:r>
          </w:p>
        </w:tc>
        <w:tc>
          <w:tcPr>
            <w:tcW w:w="236" w:type="dxa"/>
            <w:hideMark/>
          </w:tcPr>
          <w:p w14:paraId="42FE0E04"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276C7849" w14:textId="513DD8C3" w:rsidR="00103EFF" w:rsidRPr="00DF1D93" w:rsidRDefault="0067596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103EFF" w:rsidRPr="008A7FBC" w14:paraId="3AF6CFAD" w14:textId="77777777" w:rsidTr="00916649">
        <w:tc>
          <w:tcPr>
            <w:tcW w:w="2416" w:type="dxa"/>
            <w:hideMark/>
          </w:tcPr>
          <w:p w14:paraId="08EDD295" w14:textId="77777777" w:rsidR="00103EFF" w:rsidRPr="008A7FBC" w:rsidRDefault="00103EFF">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Program Studi</w:t>
            </w:r>
          </w:p>
        </w:tc>
        <w:tc>
          <w:tcPr>
            <w:tcW w:w="236" w:type="dxa"/>
            <w:hideMark/>
          </w:tcPr>
          <w:p w14:paraId="26B4640A"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716E992A" w14:textId="7B8F90B8" w:rsidR="00103EFF" w:rsidRPr="00DF1D93" w:rsidRDefault="0067596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103EFF" w:rsidRPr="008A7FBC" w14:paraId="2880E695" w14:textId="77777777" w:rsidTr="00916649">
        <w:tc>
          <w:tcPr>
            <w:tcW w:w="2416" w:type="dxa"/>
            <w:hideMark/>
          </w:tcPr>
          <w:p w14:paraId="2989FD96" w14:textId="4E83FE0B" w:rsidR="00103EFF" w:rsidRPr="008A7FBC" w:rsidRDefault="009E4A92">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NPM</w:t>
            </w:r>
          </w:p>
        </w:tc>
        <w:tc>
          <w:tcPr>
            <w:tcW w:w="236" w:type="dxa"/>
            <w:hideMark/>
          </w:tcPr>
          <w:p w14:paraId="2DD21FE3"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711E0A60" w14:textId="1F77013F" w:rsidR="00103EFF" w:rsidRPr="00DF1D93" w:rsidRDefault="0067596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103EFF" w:rsidRPr="008A7FBC" w14:paraId="1D83D897" w14:textId="77777777" w:rsidTr="00916649">
        <w:tc>
          <w:tcPr>
            <w:tcW w:w="2416" w:type="dxa"/>
            <w:hideMark/>
          </w:tcPr>
          <w:p w14:paraId="741AB692" w14:textId="1FEA293E" w:rsidR="00103EFF" w:rsidRPr="008A7FBC" w:rsidRDefault="009E4A92">
            <w:pPr>
              <w:spacing w:after="0" w:line="240" w:lineRule="auto"/>
              <w:ind w:left="36"/>
              <w:contextualSpacing/>
              <w:rPr>
                <w:rFonts w:ascii="Cambria" w:eastAsia="Calibri" w:hAnsi="Cambria" w:cs="Arial"/>
                <w:sz w:val="20"/>
                <w:szCs w:val="20"/>
                <w:lang w:val="en-US"/>
              </w:rPr>
            </w:pPr>
            <w:r w:rsidRPr="008A7FBC">
              <w:rPr>
                <w:rFonts w:ascii="Cambria" w:eastAsia="Calibri" w:hAnsi="Cambria" w:cs="Arial"/>
                <w:sz w:val="20"/>
                <w:szCs w:val="20"/>
                <w:lang w:val="en-US"/>
              </w:rPr>
              <w:t>IPK</w:t>
            </w:r>
          </w:p>
        </w:tc>
        <w:tc>
          <w:tcPr>
            <w:tcW w:w="236" w:type="dxa"/>
            <w:hideMark/>
          </w:tcPr>
          <w:p w14:paraId="3FDAF414" w14:textId="77777777" w:rsidR="00103EFF" w:rsidRPr="008A7FBC" w:rsidRDefault="00103EFF">
            <w:pPr>
              <w:widowControl w:val="0"/>
              <w:autoSpaceDE w:val="0"/>
              <w:autoSpaceDN w:val="0"/>
              <w:adjustRightInd w:val="0"/>
              <w:spacing w:after="0" w:line="240" w:lineRule="auto"/>
              <w:contextualSpacing/>
              <w:rPr>
                <w:rFonts w:ascii="Cambria" w:eastAsia="Calibri" w:hAnsi="Cambria" w:cs="Arial"/>
                <w:sz w:val="20"/>
                <w:szCs w:val="20"/>
                <w:lang w:val="en-US"/>
              </w:rPr>
            </w:pPr>
            <w:r w:rsidRPr="008A7FBC">
              <w:rPr>
                <w:rFonts w:ascii="Cambria" w:eastAsia="Calibri" w:hAnsi="Cambria" w:cs="Arial"/>
                <w:sz w:val="20"/>
                <w:szCs w:val="20"/>
                <w:lang w:val="en-US"/>
              </w:rPr>
              <w:t>:</w:t>
            </w:r>
          </w:p>
        </w:tc>
        <w:tc>
          <w:tcPr>
            <w:tcW w:w="6562" w:type="dxa"/>
            <w:hideMark/>
          </w:tcPr>
          <w:p w14:paraId="4DD2729D" w14:textId="5543DFCF" w:rsidR="00103EFF" w:rsidRPr="00DF1D93" w:rsidRDefault="0067596F">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_________________________________________________________________</w:t>
            </w:r>
            <w:r w:rsidRPr="008A7FBC">
              <w:rPr>
                <w:rFonts w:ascii="Cambria" w:eastAsia="Calibri" w:hAnsi="Cambria" w:cs="Arial"/>
                <w:sz w:val="20"/>
                <w:szCs w:val="20"/>
              </w:rPr>
              <w:t>______________</w:t>
            </w:r>
            <w:r w:rsidR="00953388">
              <w:rPr>
                <w:rFonts w:ascii="Cambria" w:eastAsia="Calibri" w:hAnsi="Cambria" w:cs="Arial"/>
                <w:sz w:val="20"/>
                <w:szCs w:val="20"/>
                <w:lang w:val="en-US"/>
              </w:rPr>
              <w:t>______</w:t>
            </w:r>
          </w:p>
        </w:tc>
      </w:tr>
      <w:tr w:rsidR="0067596F" w:rsidRPr="008A7FBC" w14:paraId="587AD688" w14:textId="77777777" w:rsidTr="00916649">
        <w:tc>
          <w:tcPr>
            <w:tcW w:w="2416" w:type="dxa"/>
          </w:tcPr>
          <w:p w14:paraId="4364FE0B" w14:textId="77777777" w:rsidR="0067596F" w:rsidRPr="008A7FBC" w:rsidRDefault="0067596F">
            <w:pPr>
              <w:spacing w:after="0" w:line="240" w:lineRule="auto"/>
              <w:ind w:left="36"/>
              <w:contextualSpacing/>
              <w:rPr>
                <w:rFonts w:ascii="Cambria" w:eastAsia="Calibri" w:hAnsi="Cambria" w:cs="Arial"/>
                <w:sz w:val="20"/>
                <w:szCs w:val="20"/>
                <w:lang w:val="en-US"/>
              </w:rPr>
            </w:pPr>
          </w:p>
        </w:tc>
        <w:tc>
          <w:tcPr>
            <w:tcW w:w="236" w:type="dxa"/>
          </w:tcPr>
          <w:p w14:paraId="1472D739" w14:textId="77777777" w:rsidR="0067596F" w:rsidRPr="008A7FBC" w:rsidRDefault="0067596F">
            <w:pPr>
              <w:widowControl w:val="0"/>
              <w:autoSpaceDE w:val="0"/>
              <w:autoSpaceDN w:val="0"/>
              <w:adjustRightInd w:val="0"/>
              <w:spacing w:after="0" w:line="240" w:lineRule="auto"/>
              <w:contextualSpacing/>
              <w:rPr>
                <w:rFonts w:ascii="Cambria" w:eastAsia="Calibri" w:hAnsi="Cambria" w:cs="Arial"/>
                <w:sz w:val="20"/>
                <w:szCs w:val="20"/>
                <w:lang w:val="en-US"/>
              </w:rPr>
            </w:pPr>
          </w:p>
        </w:tc>
        <w:tc>
          <w:tcPr>
            <w:tcW w:w="6562" w:type="dxa"/>
          </w:tcPr>
          <w:p w14:paraId="14B7566A" w14:textId="77777777" w:rsidR="0067596F" w:rsidRPr="008A7FBC" w:rsidRDefault="0067596F">
            <w:pPr>
              <w:widowControl w:val="0"/>
              <w:autoSpaceDE w:val="0"/>
              <w:autoSpaceDN w:val="0"/>
              <w:adjustRightInd w:val="0"/>
              <w:spacing w:after="0" w:line="240" w:lineRule="auto"/>
              <w:contextualSpacing/>
              <w:jc w:val="both"/>
              <w:rPr>
                <w:rFonts w:ascii="Cambria" w:eastAsia="Calibri" w:hAnsi="Cambria" w:cs="Arial"/>
                <w:sz w:val="20"/>
                <w:szCs w:val="20"/>
                <w:lang w:val="en-US"/>
              </w:rPr>
            </w:pPr>
          </w:p>
        </w:tc>
      </w:tr>
      <w:tr w:rsidR="0067596F" w:rsidRPr="008A7FBC" w14:paraId="0CCCDFDC" w14:textId="77777777" w:rsidTr="00916649">
        <w:tc>
          <w:tcPr>
            <w:tcW w:w="9214" w:type="dxa"/>
            <w:gridSpan w:val="3"/>
          </w:tcPr>
          <w:p w14:paraId="3E2AD8D3" w14:textId="614B5ADD" w:rsidR="0067596F" w:rsidRPr="008A7FBC" w:rsidRDefault="0067596F">
            <w:pPr>
              <w:widowControl w:val="0"/>
              <w:autoSpaceDE w:val="0"/>
              <w:autoSpaceDN w:val="0"/>
              <w:adjustRightInd w:val="0"/>
              <w:spacing w:after="0" w:line="240" w:lineRule="auto"/>
              <w:ind w:left="36"/>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Pernah mendapat pendanaan dari hibah kompetitif internal/eksternal universitas?</w:t>
            </w:r>
          </w:p>
        </w:tc>
      </w:tr>
      <w:tr w:rsidR="0067596F" w:rsidRPr="008A7FBC" w14:paraId="60805E1B" w14:textId="77777777" w:rsidTr="00916649">
        <w:tc>
          <w:tcPr>
            <w:tcW w:w="9214" w:type="dxa"/>
            <w:gridSpan w:val="3"/>
          </w:tcPr>
          <w:p w14:paraId="318F4615" w14:textId="4C4620A8" w:rsidR="0067596F" w:rsidRPr="008A7FBC" w:rsidRDefault="0067596F">
            <w:pPr>
              <w:widowControl w:val="0"/>
              <w:autoSpaceDE w:val="0"/>
              <w:autoSpaceDN w:val="0"/>
              <w:adjustRightInd w:val="0"/>
              <w:spacing w:after="0" w:line="240" w:lineRule="auto"/>
              <w:ind w:left="36"/>
              <w:contextualSpacing/>
              <w:jc w:val="both"/>
              <w:rPr>
                <w:rFonts w:ascii="Cambria" w:eastAsia="Calibri" w:hAnsi="Cambria" w:cs="Arial"/>
                <w:sz w:val="20"/>
                <w:szCs w:val="20"/>
                <w:lang w:val="en-US"/>
              </w:rPr>
            </w:pPr>
            <w:r w:rsidRPr="008A7FBC">
              <w:rPr>
                <w:rFonts w:ascii="Cambria" w:eastAsia="Calibri" w:hAnsi="Cambria" w:cs="Arial"/>
                <w:b/>
                <w:sz w:val="20"/>
                <w:szCs w:val="20"/>
                <w:lang w:val="en-US"/>
              </w:rPr>
              <w:t>Ya:</w:t>
            </w:r>
            <w:r w:rsidRPr="008A7FBC">
              <w:rPr>
                <w:rFonts w:ascii="Cambria" w:eastAsia="Calibri" w:hAnsi="Cambria" w:cs="Arial"/>
                <w:sz w:val="20"/>
                <w:szCs w:val="20"/>
                <w:lang w:val="en-US"/>
              </w:rPr>
              <w:t xml:space="preserve"> [ </w:t>
            </w:r>
            <w:proofErr w:type="gramStart"/>
            <w:r w:rsidRPr="008A7FBC">
              <w:rPr>
                <w:rFonts w:ascii="Cambria" w:eastAsia="Calibri" w:hAnsi="Cambria" w:cs="Arial"/>
                <w:sz w:val="20"/>
                <w:szCs w:val="20"/>
                <w:lang w:val="en-US"/>
              </w:rPr>
              <w:t>sebutkan ]</w:t>
            </w:r>
            <w:proofErr w:type="gramEnd"/>
            <w:r w:rsidRPr="008A7FBC">
              <w:rPr>
                <w:rFonts w:ascii="Cambria" w:eastAsia="Calibri" w:hAnsi="Cambria" w:cs="Arial"/>
                <w:sz w:val="20"/>
                <w:szCs w:val="20"/>
                <w:lang w:val="en-US"/>
              </w:rPr>
              <w:t xml:space="preserve"> / </w:t>
            </w:r>
            <w:r w:rsidRPr="008A7FBC">
              <w:rPr>
                <w:rFonts w:ascii="Cambria" w:eastAsia="Calibri" w:hAnsi="Cambria" w:cs="Arial"/>
                <w:b/>
                <w:sz w:val="20"/>
                <w:szCs w:val="20"/>
                <w:lang w:val="en-US"/>
              </w:rPr>
              <w:t>Tidak</w:t>
            </w:r>
            <w:r w:rsidRPr="008A7FBC">
              <w:rPr>
                <w:rFonts w:ascii="Cambria" w:eastAsia="Calibri" w:hAnsi="Cambria" w:cs="Arial"/>
                <w:sz w:val="20"/>
                <w:szCs w:val="20"/>
                <w:lang w:val="en-US"/>
              </w:rPr>
              <w:t xml:space="preserve"> [ pilih salah satu ]</w:t>
            </w:r>
          </w:p>
        </w:tc>
      </w:tr>
    </w:tbl>
    <w:p w14:paraId="050E9CC8" w14:textId="77777777" w:rsidR="009E4A92" w:rsidRPr="008A7FBC" w:rsidRDefault="009E4A92">
      <w:pPr>
        <w:spacing w:after="0" w:line="240" w:lineRule="auto"/>
        <w:contextualSpacing/>
        <w:rPr>
          <w:rFonts w:ascii="Cambria" w:eastAsia="Calibri" w:hAnsi="Cambria" w:cs="Arial"/>
          <w:b/>
          <w:sz w:val="20"/>
          <w:szCs w:val="20"/>
          <w:lang w:val="en-US"/>
        </w:rPr>
      </w:pPr>
    </w:p>
    <w:p w14:paraId="2BAC2456" w14:textId="209B4CC9" w:rsidR="00103EFF" w:rsidRPr="008A7FBC" w:rsidRDefault="00103EFF">
      <w:pPr>
        <w:spacing w:after="0" w:line="240" w:lineRule="auto"/>
        <w:contextualSpacing/>
        <w:jc w:val="both"/>
        <w:rPr>
          <w:rFonts w:ascii="Cambria" w:eastAsia="Calibri" w:hAnsi="Cambria" w:cs="Arial"/>
          <w:sz w:val="20"/>
          <w:szCs w:val="20"/>
          <w:lang w:val="en-US"/>
        </w:rPr>
      </w:pPr>
      <w:r w:rsidRPr="008A7FBC">
        <w:rPr>
          <w:rFonts w:ascii="Cambria" w:eastAsia="Calibri" w:hAnsi="Cambria" w:cs="Arial"/>
          <w:sz w:val="20"/>
          <w:szCs w:val="20"/>
          <w:lang w:val="en-US"/>
        </w:rPr>
        <w:t xml:space="preserve">Dengan ini saya </w:t>
      </w:r>
      <w:r w:rsidRPr="008A7FBC">
        <w:rPr>
          <w:rFonts w:ascii="Cambria" w:eastAsia="Calibri" w:hAnsi="Cambria" w:cs="Arial"/>
          <w:spacing w:val="8"/>
          <w:sz w:val="20"/>
          <w:szCs w:val="20"/>
          <w:shd w:val="clear" w:color="auto" w:fill="FFFFFF"/>
          <w:lang w:val="en-US"/>
        </w:rPr>
        <w:t xml:space="preserve">mendaftar sebagai pengusul Subsidi </w:t>
      </w:r>
      <w:r w:rsidR="00AA34E5" w:rsidRPr="008A7FBC">
        <w:rPr>
          <w:rFonts w:ascii="Cambria" w:eastAsia="Calibri" w:hAnsi="Cambria" w:cs="Arial"/>
          <w:spacing w:val="8"/>
          <w:sz w:val="20"/>
          <w:szCs w:val="20"/>
          <w:shd w:val="clear" w:color="auto" w:fill="FFFFFF"/>
          <w:lang w:val="en-US"/>
        </w:rPr>
        <w:t>Data</w:t>
      </w:r>
      <w:r w:rsidRPr="008A7FBC">
        <w:rPr>
          <w:rFonts w:ascii="Cambria" w:eastAsia="Calibri" w:hAnsi="Cambria" w:cs="Arial"/>
          <w:spacing w:val="8"/>
          <w:sz w:val="20"/>
          <w:szCs w:val="20"/>
          <w:shd w:val="clear" w:color="auto" w:fill="FFFFFF"/>
          <w:lang w:val="en-US"/>
        </w:rPr>
        <w:t xml:space="preserve"> </w:t>
      </w:r>
      <w:r w:rsidR="00B6469D" w:rsidRPr="008A7FBC">
        <w:rPr>
          <w:rFonts w:ascii="Cambria" w:eastAsia="Calibri" w:hAnsi="Cambria" w:cs="Arial"/>
          <w:spacing w:val="8"/>
          <w:sz w:val="20"/>
          <w:szCs w:val="20"/>
          <w:shd w:val="clear" w:color="auto" w:fill="FFFFFF"/>
          <w:lang w:val="en-US"/>
        </w:rPr>
        <w:t>- SMART CITY 2018</w:t>
      </w:r>
      <w:r w:rsidR="009E4A92" w:rsidRPr="008A7FBC">
        <w:rPr>
          <w:rFonts w:ascii="Cambria" w:eastAsia="Calibri" w:hAnsi="Cambria" w:cs="Arial"/>
          <w:spacing w:val="8"/>
          <w:sz w:val="20"/>
          <w:szCs w:val="20"/>
          <w:shd w:val="clear" w:color="auto" w:fill="FFFFFF"/>
          <w:lang w:val="en-US"/>
        </w:rPr>
        <w:t>, dan menyatakan bahwa</w:t>
      </w:r>
      <w:r w:rsidRPr="008A7FBC">
        <w:rPr>
          <w:rFonts w:ascii="Cambria" w:eastAsia="Calibri" w:hAnsi="Cambria" w:cs="Arial"/>
          <w:color w:val="000000"/>
          <w:sz w:val="20"/>
          <w:szCs w:val="20"/>
          <w:lang w:val="en-GB" w:eastAsia="id-ID"/>
        </w:rPr>
        <w:t xml:space="preserve"> keluaran </w:t>
      </w:r>
      <w:r w:rsidR="009E4A92" w:rsidRPr="008A7FBC">
        <w:rPr>
          <w:rFonts w:ascii="Cambria" w:eastAsia="Calibri" w:hAnsi="Cambria" w:cs="Arial"/>
          <w:color w:val="000000"/>
          <w:sz w:val="20"/>
          <w:szCs w:val="20"/>
          <w:lang w:val="en-GB" w:eastAsia="id-ID"/>
        </w:rPr>
        <w:t xml:space="preserve">yang saya hasilkan untuk </w:t>
      </w:r>
      <w:r w:rsidRPr="008A7FBC">
        <w:rPr>
          <w:rFonts w:ascii="Cambria" w:eastAsia="Calibri" w:hAnsi="Cambria" w:cs="Arial"/>
          <w:color w:val="000000"/>
          <w:sz w:val="20"/>
          <w:szCs w:val="20"/>
          <w:lang w:val="en-GB" w:eastAsia="id-ID"/>
        </w:rPr>
        <w:t>kegiatan ini merupakan karya saya sendiri, bebas plagiarisme, dan belum pernah menjadi keluaran hibah lain.</w:t>
      </w:r>
      <w:r w:rsidRPr="008A7FBC">
        <w:rPr>
          <w:rFonts w:ascii="Cambria" w:eastAsia="Calibri" w:hAnsi="Cambria" w:cs="Arial"/>
          <w:spacing w:val="8"/>
          <w:sz w:val="20"/>
          <w:szCs w:val="20"/>
          <w:shd w:val="clear" w:color="auto" w:fill="FFFFFF"/>
          <w:lang w:val="en-US"/>
        </w:rPr>
        <w:t xml:space="preserve"> </w:t>
      </w:r>
      <w:r w:rsidRPr="008A7FBC">
        <w:rPr>
          <w:rFonts w:ascii="Cambria" w:eastAsia="Calibri" w:hAnsi="Cambria" w:cs="Arial"/>
          <w:sz w:val="20"/>
          <w:szCs w:val="20"/>
          <w:lang w:val="en-US"/>
        </w:rPr>
        <w:t>Semua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6C392950" w14:textId="5312F631" w:rsidR="0067596F" w:rsidRDefault="0067596F">
      <w:pPr>
        <w:spacing w:after="0" w:line="240" w:lineRule="auto"/>
        <w:contextualSpacing/>
        <w:jc w:val="both"/>
        <w:rPr>
          <w:rFonts w:ascii="Cambria" w:eastAsia="Calibri" w:hAnsi="Cambria" w:cs="Arial"/>
          <w:sz w:val="20"/>
          <w:szCs w:val="20"/>
          <w:lang w:val="en-ID"/>
        </w:rPr>
      </w:pPr>
    </w:p>
    <w:p w14:paraId="197B8D8B" w14:textId="77777777" w:rsidR="00953388" w:rsidRPr="008A7FBC" w:rsidRDefault="00953388">
      <w:pPr>
        <w:spacing w:after="0" w:line="240" w:lineRule="auto"/>
        <w:contextualSpacing/>
        <w:jc w:val="both"/>
        <w:rPr>
          <w:rFonts w:ascii="Cambria" w:eastAsia="Calibri" w:hAnsi="Cambria" w:cs="Arial"/>
          <w:sz w:val="20"/>
          <w:szCs w:val="20"/>
          <w:lang w:val="en-ID"/>
        </w:rPr>
      </w:pPr>
    </w:p>
    <w:p w14:paraId="0BE573F9" w14:textId="385C1960" w:rsidR="00C918F6" w:rsidRDefault="000871DB">
      <w:pPr>
        <w:tabs>
          <w:tab w:val="left" w:pos="8640"/>
        </w:tabs>
        <w:spacing w:after="0" w:line="240" w:lineRule="auto"/>
        <w:contextualSpacing/>
        <w:jc w:val="right"/>
        <w:rPr>
          <w:rFonts w:ascii="Cambria" w:eastAsia="Calibri" w:hAnsi="Cambria" w:cs="Arial"/>
          <w:sz w:val="20"/>
          <w:szCs w:val="20"/>
        </w:rPr>
      </w:pPr>
      <w:r w:rsidRPr="008A7FBC">
        <w:rPr>
          <w:rFonts w:ascii="Cambria" w:eastAsia="Calibri" w:hAnsi="Cambria" w:cs="Arial"/>
          <w:sz w:val="20"/>
          <w:szCs w:val="20"/>
          <w:lang w:val="en-US"/>
        </w:rPr>
        <w:t xml:space="preserve">[ </w:t>
      </w:r>
      <w:proofErr w:type="gramStart"/>
      <w:r w:rsidRPr="008A7FBC">
        <w:rPr>
          <w:rFonts w:ascii="Cambria" w:eastAsia="Calibri" w:hAnsi="Cambria" w:cs="Arial"/>
          <w:sz w:val="20"/>
          <w:szCs w:val="20"/>
          <w:lang w:val="en-US"/>
        </w:rPr>
        <w:t>Kota ]</w:t>
      </w:r>
      <w:proofErr w:type="gramEnd"/>
      <w:r w:rsidRPr="008A7FBC">
        <w:rPr>
          <w:rFonts w:ascii="Cambria" w:eastAsia="Calibri" w:hAnsi="Cambria" w:cs="Arial"/>
          <w:sz w:val="20"/>
          <w:szCs w:val="20"/>
          <w:lang w:val="en-US"/>
        </w:rPr>
        <w:t>, [ tanggal ] [ bulan ] 20</w:t>
      </w:r>
      <w:r w:rsidRPr="008A7FBC">
        <w:rPr>
          <w:rFonts w:ascii="Cambria" w:eastAsia="Calibri" w:hAnsi="Cambria" w:cs="Arial"/>
          <w:sz w:val="20"/>
          <w:szCs w:val="20"/>
        </w:rPr>
        <w:t>18</w:t>
      </w:r>
    </w:p>
    <w:p w14:paraId="00CB9CA8" w14:textId="4E54D08E" w:rsidR="00953388" w:rsidRPr="008A7FBC" w:rsidRDefault="00953388">
      <w:pPr>
        <w:tabs>
          <w:tab w:val="left" w:pos="8640"/>
        </w:tabs>
        <w:spacing w:after="0" w:line="240" w:lineRule="auto"/>
        <w:contextualSpacing/>
        <w:jc w:val="right"/>
        <w:rPr>
          <w:rFonts w:ascii="Cambria" w:eastAsia="Calibri" w:hAnsi="Cambria" w:cs="Arial"/>
          <w:sz w:val="20"/>
          <w:szCs w:val="20"/>
        </w:rPr>
      </w:pPr>
    </w:p>
    <w:tbl>
      <w:tblPr>
        <w:tblW w:w="9072" w:type="dxa"/>
        <w:tblLook w:val="04A0" w:firstRow="1" w:lastRow="0" w:firstColumn="1" w:lastColumn="0" w:noHBand="0" w:noVBand="1"/>
      </w:tblPr>
      <w:tblGrid>
        <w:gridCol w:w="3026"/>
        <w:gridCol w:w="2986"/>
        <w:gridCol w:w="3060"/>
      </w:tblGrid>
      <w:tr w:rsidR="0067596F" w:rsidRPr="008A7FBC" w14:paraId="73790197" w14:textId="77777777" w:rsidTr="00916649">
        <w:trPr>
          <w:trHeight w:val="20"/>
        </w:trPr>
        <w:tc>
          <w:tcPr>
            <w:tcW w:w="3026" w:type="dxa"/>
            <w:shd w:val="clear" w:color="auto" w:fill="auto"/>
          </w:tcPr>
          <w:p w14:paraId="67F2C005" w14:textId="77777777" w:rsidR="0067596F" w:rsidRPr="008A7FBC" w:rsidRDefault="0067596F">
            <w:pPr>
              <w:autoSpaceDE w:val="0"/>
              <w:autoSpaceDN w:val="0"/>
              <w:adjustRightInd w:val="0"/>
              <w:spacing w:after="0" w:line="240" w:lineRule="auto"/>
              <w:contextualSpacing/>
              <w:jc w:val="center"/>
              <w:rPr>
                <w:rFonts w:ascii="Cambria" w:eastAsia="Calibri" w:hAnsi="Cambria" w:cs="Arial"/>
                <w:sz w:val="20"/>
                <w:szCs w:val="20"/>
                <w:lang w:val="en-US"/>
              </w:rPr>
            </w:pPr>
            <w:r w:rsidRPr="008A7FBC">
              <w:rPr>
                <w:rFonts w:ascii="Cambria" w:eastAsia="Calibri" w:hAnsi="Cambria" w:cs="Arial"/>
                <w:sz w:val="20"/>
                <w:szCs w:val="20"/>
                <w:lang w:val="en-US"/>
              </w:rPr>
              <w:t>Mengetahui,</w:t>
            </w:r>
          </w:p>
          <w:p w14:paraId="0DA31FFA" w14:textId="580DC9DA" w:rsidR="0067596F" w:rsidRPr="008A7FBC" w:rsidRDefault="00C918F6">
            <w:pPr>
              <w:autoSpaceDE w:val="0"/>
              <w:autoSpaceDN w:val="0"/>
              <w:adjustRightInd w:val="0"/>
              <w:spacing w:after="0" w:line="240" w:lineRule="auto"/>
              <w:contextualSpacing/>
              <w:jc w:val="center"/>
              <w:rPr>
                <w:rFonts w:ascii="Cambria" w:eastAsia="Calibri" w:hAnsi="Cambria" w:cs="Arial"/>
                <w:b/>
                <w:sz w:val="20"/>
                <w:szCs w:val="20"/>
                <w:lang w:val="en-US"/>
              </w:rPr>
            </w:pPr>
            <w:r w:rsidRPr="008A7FBC">
              <w:rPr>
                <w:rFonts w:ascii="Cambria" w:eastAsia="Calibri" w:hAnsi="Cambria" w:cs="Arial"/>
                <w:b/>
                <w:sz w:val="20"/>
                <w:szCs w:val="20"/>
                <w:lang w:val="en-US"/>
              </w:rPr>
              <w:t>Promotor</w:t>
            </w:r>
          </w:p>
          <w:p w14:paraId="460E6E0C" w14:textId="673EAC23" w:rsidR="0067596F" w:rsidRDefault="0067596F">
            <w:pPr>
              <w:autoSpaceDE w:val="0"/>
              <w:autoSpaceDN w:val="0"/>
              <w:adjustRightInd w:val="0"/>
              <w:spacing w:after="0" w:line="240" w:lineRule="auto"/>
              <w:contextualSpacing/>
              <w:jc w:val="center"/>
              <w:rPr>
                <w:rFonts w:ascii="Cambria" w:eastAsia="Calibri" w:hAnsi="Cambria" w:cs="Arial"/>
                <w:sz w:val="20"/>
                <w:szCs w:val="20"/>
                <w:lang w:val="en-US"/>
              </w:rPr>
            </w:pPr>
          </w:p>
          <w:p w14:paraId="6A5EA2B7" w14:textId="1C1508D6" w:rsidR="00953388" w:rsidRDefault="00953388">
            <w:pPr>
              <w:autoSpaceDE w:val="0"/>
              <w:autoSpaceDN w:val="0"/>
              <w:adjustRightInd w:val="0"/>
              <w:spacing w:after="0" w:line="240" w:lineRule="auto"/>
              <w:contextualSpacing/>
              <w:jc w:val="center"/>
              <w:rPr>
                <w:rFonts w:ascii="Cambria" w:eastAsia="Calibri" w:hAnsi="Cambria" w:cs="Arial"/>
                <w:sz w:val="20"/>
                <w:szCs w:val="20"/>
                <w:lang w:val="en-US"/>
              </w:rPr>
            </w:pPr>
          </w:p>
          <w:p w14:paraId="6E00BF7F" w14:textId="77777777" w:rsidR="00953388" w:rsidRPr="008A7FBC" w:rsidRDefault="00953388">
            <w:pPr>
              <w:autoSpaceDE w:val="0"/>
              <w:autoSpaceDN w:val="0"/>
              <w:adjustRightInd w:val="0"/>
              <w:spacing w:after="0" w:line="240" w:lineRule="auto"/>
              <w:contextualSpacing/>
              <w:jc w:val="center"/>
              <w:rPr>
                <w:rFonts w:ascii="Cambria" w:eastAsia="Calibri" w:hAnsi="Cambria" w:cs="Arial"/>
                <w:sz w:val="20"/>
                <w:szCs w:val="20"/>
                <w:lang w:val="en-US"/>
              </w:rPr>
            </w:pPr>
          </w:p>
          <w:p w14:paraId="32A08CFD" w14:textId="77777777" w:rsidR="0067596F" w:rsidRPr="008A7FBC" w:rsidRDefault="0067596F">
            <w:pPr>
              <w:autoSpaceDE w:val="0"/>
              <w:autoSpaceDN w:val="0"/>
              <w:adjustRightInd w:val="0"/>
              <w:spacing w:after="0" w:line="240" w:lineRule="auto"/>
              <w:contextualSpacing/>
              <w:jc w:val="both"/>
              <w:rPr>
                <w:rFonts w:ascii="Cambria" w:eastAsia="Calibri" w:hAnsi="Cambria" w:cs="Arial"/>
                <w:b/>
                <w:sz w:val="20"/>
                <w:szCs w:val="20"/>
                <w:lang w:val="en-US"/>
              </w:rPr>
            </w:pPr>
          </w:p>
          <w:p w14:paraId="544D9C74" w14:textId="77777777" w:rsidR="0067596F" w:rsidRPr="008A7FBC" w:rsidRDefault="0067596F">
            <w:pPr>
              <w:autoSpaceDE w:val="0"/>
              <w:autoSpaceDN w:val="0"/>
              <w:adjustRightInd w:val="0"/>
              <w:spacing w:after="0" w:line="240" w:lineRule="auto"/>
              <w:contextualSpacing/>
              <w:jc w:val="both"/>
              <w:rPr>
                <w:rFonts w:ascii="Cambria" w:eastAsia="Calibri" w:hAnsi="Cambria" w:cs="Arial"/>
                <w:b/>
                <w:sz w:val="20"/>
                <w:szCs w:val="20"/>
                <w:lang w:val="en-US"/>
              </w:rPr>
            </w:pPr>
          </w:p>
          <w:p w14:paraId="4077E01D" w14:textId="2DA6816B" w:rsidR="0067596F" w:rsidRPr="008A7FBC"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51DD876F" w14:textId="77777777" w:rsidR="0067596F" w:rsidRPr="008A7FBC" w:rsidRDefault="0067596F">
            <w:pPr>
              <w:autoSpaceDE w:val="0"/>
              <w:autoSpaceDN w:val="0"/>
              <w:adjustRightInd w:val="0"/>
              <w:spacing w:after="0" w:line="240" w:lineRule="auto"/>
              <w:contextualSpacing/>
              <w:jc w:val="center"/>
              <w:rPr>
                <w:rFonts w:ascii="Cambria" w:eastAsia="Calibri" w:hAnsi="Cambria" w:cs="Arial"/>
                <w:sz w:val="20"/>
                <w:szCs w:val="20"/>
                <w:lang w:val="en-US"/>
              </w:rPr>
            </w:pPr>
            <w:r w:rsidRPr="008A7FBC">
              <w:rPr>
                <w:rFonts w:ascii="Cambria" w:eastAsia="Calibri" w:hAnsi="Cambria" w:cs="Arial"/>
                <w:sz w:val="20"/>
                <w:szCs w:val="20"/>
                <w:lang w:val="en-US"/>
              </w:rPr>
              <w:t>[ NIP/NUP/</w:t>
            </w:r>
            <w:proofErr w:type="gramStart"/>
            <w:r w:rsidRPr="008A7FBC">
              <w:rPr>
                <w:rFonts w:ascii="Cambria" w:eastAsia="Calibri" w:hAnsi="Cambria" w:cs="Arial"/>
                <w:sz w:val="20"/>
                <w:szCs w:val="20"/>
                <w:lang w:val="en-US"/>
              </w:rPr>
              <w:t>NIDN ]</w:t>
            </w:r>
            <w:proofErr w:type="gramEnd"/>
          </w:p>
        </w:tc>
        <w:tc>
          <w:tcPr>
            <w:tcW w:w="2986" w:type="dxa"/>
            <w:shd w:val="clear" w:color="auto" w:fill="auto"/>
          </w:tcPr>
          <w:p w14:paraId="3AA1916E" w14:textId="77777777" w:rsidR="0067596F" w:rsidRPr="008A7FBC" w:rsidRDefault="0067596F">
            <w:pPr>
              <w:autoSpaceDE w:val="0"/>
              <w:autoSpaceDN w:val="0"/>
              <w:adjustRightInd w:val="0"/>
              <w:spacing w:after="0" w:line="240" w:lineRule="auto"/>
              <w:contextualSpacing/>
              <w:jc w:val="center"/>
              <w:rPr>
                <w:rFonts w:ascii="Cambria" w:eastAsia="Calibri" w:hAnsi="Cambria" w:cs="Arial"/>
                <w:sz w:val="20"/>
                <w:szCs w:val="20"/>
                <w:lang w:val="en-US"/>
              </w:rPr>
            </w:pPr>
          </w:p>
        </w:tc>
        <w:tc>
          <w:tcPr>
            <w:tcW w:w="3060" w:type="dxa"/>
            <w:shd w:val="clear" w:color="auto" w:fill="auto"/>
          </w:tcPr>
          <w:p w14:paraId="4D7659DF" w14:textId="141B4410" w:rsidR="0067596F" w:rsidRPr="008A7FBC" w:rsidRDefault="0067596F" w:rsidP="00916649">
            <w:pPr>
              <w:autoSpaceDE w:val="0"/>
              <w:autoSpaceDN w:val="0"/>
              <w:adjustRightInd w:val="0"/>
              <w:spacing w:after="0" w:line="240" w:lineRule="auto"/>
              <w:ind w:left="259"/>
              <w:contextualSpacing/>
              <w:rPr>
                <w:rFonts w:ascii="Cambria" w:eastAsia="Calibri" w:hAnsi="Cambria" w:cs="Arial"/>
                <w:b/>
                <w:sz w:val="20"/>
                <w:szCs w:val="20"/>
                <w:lang w:val="en-US"/>
              </w:rPr>
            </w:pPr>
          </w:p>
          <w:p w14:paraId="50629B33" w14:textId="64353BFF" w:rsidR="0067596F" w:rsidRPr="008A7FBC" w:rsidRDefault="0067596F" w:rsidP="00916649">
            <w:pPr>
              <w:autoSpaceDE w:val="0"/>
              <w:autoSpaceDN w:val="0"/>
              <w:adjustRightInd w:val="0"/>
              <w:spacing w:after="0" w:line="240" w:lineRule="auto"/>
              <w:ind w:left="259"/>
              <w:contextualSpacing/>
              <w:jc w:val="center"/>
              <w:rPr>
                <w:rFonts w:ascii="Cambria" w:eastAsia="Calibri" w:hAnsi="Cambria" w:cs="Arial"/>
                <w:b/>
                <w:sz w:val="20"/>
                <w:szCs w:val="20"/>
                <w:lang w:val="en-US"/>
              </w:rPr>
            </w:pPr>
            <w:r w:rsidRPr="008A7FBC">
              <w:rPr>
                <w:rFonts w:ascii="Cambria" w:eastAsia="Calibri" w:hAnsi="Cambria" w:cs="Arial"/>
                <w:b/>
                <w:sz w:val="20"/>
                <w:szCs w:val="20"/>
                <w:lang w:val="en-US"/>
              </w:rPr>
              <w:t>Mahasiswa</w:t>
            </w:r>
            <w:r w:rsidR="00953388">
              <w:rPr>
                <w:rFonts w:ascii="Cambria" w:eastAsia="Calibri" w:hAnsi="Cambria" w:cs="Arial"/>
                <w:b/>
                <w:sz w:val="20"/>
                <w:szCs w:val="20"/>
                <w:lang w:val="en-US"/>
              </w:rPr>
              <w:t xml:space="preserve"> Pengusul</w:t>
            </w:r>
          </w:p>
          <w:p w14:paraId="71E8CF89" w14:textId="5EC0D86C" w:rsidR="0067596F" w:rsidRDefault="0067596F" w:rsidP="00916649">
            <w:pPr>
              <w:autoSpaceDE w:val="0"/>
              <w:autoSpaceDN w:val="0"/>
              <w:adjustRightInd w:val="0"/>
              <w:spacing w:after="0" w:line="240" w:lineRule="auto"/>
              <w:ind w:left="259"/>
              <w:contextualSpacing/>
              <w:jc w:val="center"/>
              <w:rPr>
                <w:rFonts w:ascii="Cambria" w:eastAsia="Calibri" w:hAnsi="Cambria" w:cs="Arial"/>
                <w:sz w:val="20"/>
                <w:szCs w:val="20"/>
                <w:lang w:val="en-US"/>
              </w:rPr>
            </w:pPr>
          </w:p>
          <w:p w14:paraId="273B923C" w14:textId="77777777" w:rsidR="00953388" w:rsidRPr="008A7FBC" w:rsidRDefault="00953388" w:rsidP="00916649">
            <w:pPr>
              <w:autoSpaceDE w:val="0"/>
              <w:autoSpaceDN w:val="0"/>
              <w:adjustRightInd w:val="0"/>
              <w:spacing w:after="0" w:line="240" w:lineRule="auto"/>
              <w:ind w:left="259"/>
              <w:contextualSpacing/>
              <w:jc w:val="center"/>
              <w:rPr>
                <w:rFonts w:ascii="Cambria" w:eastAsia="Calibri" w:hAnsi="Cambria" w:cs="Arial"/>
                <w:sz w:val="20"/>
                <w:szCs w:val="20"/>
                <w:lang w:val="en-US"/>
              </w:rPr>
            </w:pPr>
          </w:p>
          <w:p w14:paraId="0B6EBD13" w14:textId="68EAE245" w:rsidR="0067596F" w:rsidRPr="008A7FBC" w:rsidRDefault="00BB7501" w:rsidP="00916649">
            <w:pPr>
              <w:autoSpaceDE w:val="0"/>
              <w:autoSpaceDN w:val="0"/>
              <w:adjustRightInd w:val="0"/>
              <w:spacing w:after="0" w:line="240" w:lineRule="auto"/>
              <w:ind w:left="259"/>
              <w:contextualSpacing/>
              <w:jc w:val="center"/>
              <w:rPr>
                <w:rFonts w:ascii="Cambria" w:eastAsia="Calibri" w:hAnsi="Cambria" w:cs="Arial"/>
                <w:sz w:val="20"/>
                <w:szCs w:val="20"/>
                <w:lang w:val="en-US"/>
              </w:rPr>
            </w:pPr>
            <w:r w:rsidRPr="008A7FBC">
              <w:rPr>
                <w:rFonts w:ascii="Cambria" w:eastAsia="Calibri" w:hAnsi="Cambria" w:cs="Arial"/>
                <w:sz w:val="20"/>
                <w:szCs w:val="20"/>
                <w:lang w:val="en-US"/>
              </w:rPr>
              <w:t>[ materai Rp6.000,</w:t>
            </w:r>
            <w:proofErr w:type="gramStart"/>
            <w:r w:rsidRPr="008A7FBC">
              <w:rPr>
                <w:rFonts w:ascii="Cambria" w:eastAsia="Calibri" w:hAnsi="Cambria" w:cs="Arial"/>
                <w:sz w:val="20"/>
                <w:szCs w:val="20"/>
                <w:lang w:val="en-US"/>
              </w:rPr>
              <w:t>00 ]</w:t>
            </w:r>
            <w:proofErr w:type="gramEnd"/>
          </w:p>
          <w:p w14:paraId="32583095" w14:textId="34001FCE" w:rsidR="0067596F" w:rsidRDefault="0067596F" w:rsidP="00916649">
            <w:pPr>
              <w:autoSpaceDE w:val="0"/>
              <w:autoSpaceDN w:val="0"/>
              <w:adjustRightInd w:val="0"/>
              <w:spacing w:after="0" w:line="240" w:lineRule="auto"/>
              <w:ind w:left="259"/>
              <w:contextualSpacing/>
              <w:jc w:val="both"/>
              <w:rPr>
                <w:rFonts w:ascii="Cambria" w:eastAsia="Calibri" w:hAnsi="Cambria" w:cs="Arial"/>
                <w:sz w:val="20"/>
                <w:szCs w:val="20"/>
                <w:lang w:val="en-US"/>
              </w:rPr>
            </w:pPr>
          </w:p>
          <w:p w14:paraId="03D0EDE4" w14:textId="77777777" w:rsidR="00953388" w:rsidRPr="008A7FBC" w:rsidRDefault="00953388" w:rsidP="00916649">
            <w:pPr>
              <w:autoSpaceDE w:val="0"/>
              <w:autoSpaceDN w:val="0"/>
              <w:adjustRightInd w:val="0"/>
              <w:spacing w:after="0" w:line="240" w:lineRule="auto"/>
              <w:ind w:left="259"/>
              <w:contextualSpacing/>
              <w:jc w:val="both"/>
              <w:rPr>
                <w:rFonts w:ascii="Cambria" w:eastAsia="Calibri" w:hAnsi="Cambria" w:cs="Arial"/>
                <w:sz w:val="20"/>
                <w:szCs w:val="20"/>
                <w:lang w:val="en-US"/>
              </w:rPr>
            </w:pPr>
          </w:p>
          <w:p w14:paraId="7C4CA42F" w14:textId="6913DF58" w:rsidR="0067596F" w:rsidRPr="008A7FBC" w:rsidRDefault="00EC3E1E" w:rsidP="00916649">
            <w:pPr>
              <w:autoSpaceDE w:val="0"/>
              <w:autoSpaceDN w:val="0"/>
              <w:adjustRightInd w:val="0"/>
              <w:spacing w:after="0" w:line="240" w:lineRule="auto"/>
              <w:ind w:left="259"/>
              <w:contextualSpacing/>
              <w:jc w:val="center"/>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23439A09" w14:textId="77777777" w:rsidR="0067596F" w:rsidRPr="008A7FBC" w:rsidRDefault="0067596F" w:rsidP="00916649">
            <w:pPr>
              <w:autoSpaceDE w:val="0"/>
              <w:autoSpaceDN w:val="0"/>
              <w:adjustRightInd w:val="0"/>
              <w:spacing w:after="0" w:line="240" w:lineRule="auto"/>
              <w:ind w:left="259"/>
              <w:contextualSpacing/>
              <w:jc w:val="center"/>
              <w:rPr>
                <w:rFonts w:ascii="Cambria" w:eastAsia="Calibri" w:hAnsi="Cambria" w:cs="Arial"/>
                <w:sz w:val="20"/>
                <w:szCs w:val="20"/>
                <w:lang w:val="en-US"/>
              </w:rPr>
            </w:pPr>
            <w:r w:rsidRPr="008A7FBC">
              <w:rPr>
                <w:rFonts w:ascii="Cambria" w:eastAsia="Calibri" w:hAnsi="Cambria" w:cs="Arial"/>
                <w:sz w:val="20"/>
                <w:szCs w:val="20"/>
                <w:lang w:val="en-US"/>
              </w:rPr>
              <w:t xml:space="preserve"> [ NIP/NUP/</w:t>
            </w:r>
            <w:proofErr w:type="gramStart"/>
            <w:r w:rsidRPr="008A7FBC">
              <w:rPr>
                <w:rFonts w:ascii="Cambria" w:eastAsia="Calibri" w:hAnsi="Cambria" w:cs="Arial"/>
                <w:sz w:val="20"/>
                <w:szCs w:val="20"/>
                <w:lang w:val="en-US"/>
              </w:rPr>
              <w:t>NIDN ]</w:t>
            </w:r>
            <w:proofErr w:type="gramEnd"/>
          </w:p>
        </w:tc>
      </w:tr>
    </w:tbl>
    <w:p w14:paraId="7DDC4BAE" w14:textId="6919B3B3" w:rsidR="0067596F" w:rsidRPr="008A7FBC" w:rsidRDefault="0067596F">
      <w:pPr>
        <w:tabs>
          <w:tab w:val="center" w:pos="4536"/>
          <w:tab w:val="left" w:pos="6508"/>
        </w:tabs>
        <w:autoSpaceDE w:val="0"/>
        <w:autoSpaceDN w:val="0"/>
        <w:adjustRightInd w:val="0"/>
        <w:spacing w:after="0" w:line="240" w:lineRule="auto"/>
        <w:contextualSpacing/>
        <w:jc w:val="both"/>
        <w:rPr>
          <w:rFonts w:ascii="Cambria" w:eastAsia="Calibri" w:hAnsi="Cambria" w:cs="Arial"/>
          <w:sz w:val="20"/>
          <w:szCs w:val="20"/>
          <w:lang w:val="en-US"/>
        </w:rPr>
      </w:pPr>
    </w:p>
    <w:p w14:paraId="1A0FD044" w14:textId="77777777" w:rsidR="00C918F6" w:rsidRPr="008A7FBC" w:rsidRDefault="00C918F6">
      <w:pPr>
        <w:tabs>
          <w:tab w:val="center" w:pos="4536"/>
          <w:tab w:val="left" w:pos="6508"/>
        </w:tabs>
        <w:autoSpaceDE w:val="0"/>
        <w:autoSpaceDN w:val="0"/>
        <w:adjustRightInd w:val="0"/>
        <w:spacing w:after="0" w:line="240" w:lineRule="auto"/>
        <w:contextualSpacing/>
        <w:jc w:val="both"/>
        <w:rPr>
          <w:rFonts w:ascii="Cambria" w:eastAsia="Calibri" w:hAnsi="Cambria" w:cs="Arial"/>
          <w:sz w:val="20"/>
          <w:szCs w:val="20"/>
          <w:lang w:val="en-US"/>
        </w:rPr>
      </w:pPr>
    </w:p>
    <w:p w14:paraId="0750550A" w14:textId="77777777" w:rsidR="0067596F" w:rsidRPr="008A7FBC" w:rsidRDefault="0067596F">
      <w:pPr>
        <w:tabs>
          <w:tab w:val="center" w:pos="4536"/>
          <w:tab w:val="left" w:pos="6508"/>
        </w:tabs>
        <w:autoSpaceDE w:val="0"/>
        <w:autoSpaceDN w:val="0"/>
        <w:adjustRightInd w:val="0"/>
        <w:spacing w:after="0" w:line="240" w:lineRule="auto"/>
        <w:contextualSpacing/>
        <w:jc w:val="center"/>
        <w:rPr>
          <w:rFonts w:ascii="Cambria" w:eastAsia="Calibri" w:hAnsi="Cambria" w:cs="Arial"/>
          <w:sz w:val="20"/>
          <w:szCs w:val="20"/>
          <w:lang w:val="en-US"/>
        </w:rPr>
      </w:pPr>
      <w:r w:rsidRPr="008A7FBC">
        <w:rPr>
          <w:rFonts w:ascii="Cambria" w:eastAsia="Calibri" w:hAnsi="Cambria" w:cs="Arial"/>
          <w:sz w:val="20"/>
          <w:szCs w:val="20"/>
          <w:lang w:val="en-US"/>
        </w:rPr>
        <w:t>Menyetujui.</w:t>
      </w:r>
    </w:p>
    <w:p w14:paraId="2FDB19CE" w14:textId="1F9D651D" w:rsidR="0067596F" w:rsidRPr="008A7FBC" w:rsidRDefault="00C918F6">
      <w:pPr>
        <w:autoSpaceDE w:val="0"/>
        <w:autoSpaceDN w:val="0"/>
        <w:adjustRightInd w:val="0"/>
        <w:spacing w:after="0" w:line="240" w:lineRule="auto"/>
        <w:contextualSpacing/>
        <w:jc w:val="center"/>
        <w:rPr>
          <w:rFonts w:ascii="Cambria" w:eastAsia="Calibri" w:hAnsi="Cambria" w:cs="Arial"/>
          <w:b/>
          <w:sz w:val="20"/>
          <w:szCs w:val="20"/>
        </w:rPr>
      </w:pPr>
      <w:r w:rsidRPr="008A7FBC">
        <w:rPr>
          <w:rFonts w:ascii="Cambria" w:eastAsia="Calibri" w:hAnsi="Cambria" w:cs="Arial"/>
          <w:b/>
          <w:sz w:val="20"/>
          <w:szCs w:val="20"/>
          <w:lang w:val="en-US"/>
        </w:rPr>
        <w:t xml:space="preserve">Manajer Riset </w:t>
      </w:r>
      <w:r w:rsidR="0067596F" w:rsidRPr="008A7FBC">
        <w:rPr>
          <w:rFonts w:ascii="Cambria" w:eastAsia="Calibri" w:hAnsi="Cambria" w:cs="Arial"/>
          <w:b/>
          <w:sz w:val="20"/>
          <w:szCs w:val="20"/>
        </w:rPr>
        <w:t>Fakultas</w:t>
      </w:r>
    </w:p>
    <w:p w14:paraId="0379BE05" w14:textId="77777777" w:rsidR="0067596F" w:rsidRPr="008A7FBC" w:rsidRDefault="0067596F">
      <w:pPr>
        <w:autoSpaceDE w:val="0"/>
        <w:autoSpaceDN w:val="0"/>
        <w:adjustRightInd w:val="0"/>
        <w:spacing w:after="0" w:line="240" w:lineRule="auto"/>
        <w:contextualSpacing/>
        <w:jc w:val="center"/>
        <w:rPr>
          <w:rFonts w:ascii="Cambria" w:eastAsia="Calibri" w:hAnsi="Cambria" w:cs="Arial"/>
          <w:sz w:val="20"/>
          <w:szCs w:val="20"/>
          <w:lang w:val="en-US"/>
        </w:rPr>
      </w:pPr>
    </w:p>
    <w:p w14:paraId="707B728C" w14:textId="77777777" w:rsidR="0067596F" w:rsidRPr="008A7FBC" w:rsidRDefault="0067596F">
      <w:pPr>
        <w:autoSpaceDE w:val="0"/>
        <w:autoSpaceDN w:val="0"/>
        <w:adjustRightInd w:val="0"/>
        <w:spacing w:after="0" w:line="240" w:lineRule="auto"/>
        <w:contextualSpacing/>
        <w:jc w:val="both"/>
        <w:rPr>
          <w:rFonts w:ascii="Cambria" w:eastAsia="Calibri" w:hAnsi="Cambria" w:cs="Arial"/>
          <w:sz w:val="20"/>
          <w:szCs w:val="20"/>
          <w:lang w:val="en-US"/>
        </w:rPr>
      </w:pPr>
    </w:p>
    <w:p w14:paraId="4AE64F8F" w14:textId="6F8AD9AA" w:rsidR="0067596F" w:rsidRDefault="0067596F">
      <w:pPr>
        <w:autoSpaceDE w:val="0"/>
        <w:autoSpaceDN w:val="0"/>
        <w:adjustRightInd w:val="0"/>
        <w:spacing w:after="0" w:line="240" w:lineRule="auto"/>
        <w:contextualSpacing/>
        <w:jc w:val="both"/>
        <w:rPr>
          <w:rFonts w:ascii="Cambria" w:eastAsia="Calibri" w:hAnsi="Cambria" w:cs="Arial"/>
          <w:sz w:val="20"/>
          <w:szCs w:val="20"/>
          <w:lang w:val="en-US"/>
        </w:rPr>
      </w:pPr>
    </w:p>
    <w:p w14:paraId="3CCD3184" w14:textId="2FADF871" w:rsidR="00953388" w:rsidRDefault="00953388">
      <w:pPr>
        <w:autoSpaceDE w:val="0"/>
        <w:autoSpaceDN w:val="0"/>
        <w:adjustRightInd w:val="0"/>
        <w:spacing w:after="0" w:line="240" w:lineRule="auto"/>
        <w:contextualSpacing/>
        <w:jc w:val="both"/>
        <w:rPr>
          <w:rFonts w:ascii="Cambria" w:eastAsia="Calibri" w:hAnsi="Cambria" w:cs="Arial"/>
          <w:sz w:val="20"/>
          <w:szCs w:val="20"/>
          <w:lang w:val="en-US"/>
        </w:rPr>
      </w:pPr>
    </w:p>
    <w:p w14:paraId="4020CEAF" w14:textId="77777777" w:rsidR="00953388" w:rsidRPr="008A7FBC" w:rsidRDefault="00953388">
      <w:pPr>
        <w:autoSpaceDE w:val="0"/>
        <w:autoSpaceDN w:val="0"/>
        <w:adjustRightInd w:val="0"/>
        <w:spacing w:after="0" w:line="240" w:lineRule="auto"/>
        <w:contextualSpacing/>
        <w:jc w:val="both"/>
        <w:rPr>
          <w:rFonts w:ascii="Cambria" w:eastAsia="Calibri" w:hAnsi="Cambria" w:cs="Arial"/>
          <w:sz w:val="20"/>
          <w:szCs w:val="20"/>
          <w:lang w:val="en-US"/>
        </w:rPr>
      </w:pPr>
    </w:p>
    <w:p w14:paraId="0086ED9B" w14:textId="386E0A42" w:rsidR="0067596F" w:rsidRPr="008A7FBC" w:rsidRDefault="00EC3E1E">
      <w:pPr>
        <w:autoSpaceDE w:val="0"/>
        <w:autoSpaceDN w:val="0"/>
        <w:adjustRightInd w:val="0"/>
        <w:spacing w:after="0" w:line="240" w:lineRule="auto"/>
        <w:contextualSpacing/>
        <w:jc w:val="center"/>
        <w:rPr>
          <w:rFonts w:ascii="Cambria" w:eastAsia="Calibri" w:hAnsi="Cambria" w:cs="Arial"/>
          <w:b/>
          <w:sz w:val="20"/>
          <w:szCs w:val="20"/>
          <w:lang w:val="en-US"/>
        </w:rPr>
      </w:pPr>
      <w:r w:rsidRPr="00EC3E1E">
        <w:rPr>
          <w:rFonts w:ascii="Cambria" w:eastAsia="Calibri" w:hAnsi="Cambria" w:cs="Arial"/>
          <w:b/>
          <w:sz w:val="20"/>
          <w:szCs w:val="20"/>
          <w:u w:val="single"/>
          <w:lang w:val="en-US"/>
        </w:rPr>
        <w:t xml:space="preserve">[ Nama Lengkap </w:t>
      </w:r>
      <w:proofErr w:type="gramStart"/>
      <w:r w:rsidRPr="00EC3E1E">
        <w:rPr>
          <w:rFonts w:ascii="Cambria" w:eastAsia="Calibri" w:hAnsi="Cambria" w:cs="Arial"/>
          <w:b/>
          <w:sz w:val="20"/>
          <w:szCs w:val="20"/>
          <w:u w:val="single"/>
          <w:lang w:val="en-US"/>
        </w:rPr>
        <w:t>Bergelar ]</w:t>
      </w:r>
      <w:proofErr w:type="gramEnd"/>
    </w:p>
    <w:p w14:paraId="5D12A3AA" w14:textId="4C61AD3E" w:rsidR="0067596F" w:rsidRDefault="0067596F">
      <w:pPr>
        <w:autoSpaceDE w:val="0"/>
        <w:autoSpaceDN w:val="0"/>
        <w:adjustRightInd w:val="0"/>
        <w:spacing w:after="0" w:line="240" w:lineRule="auto"/>
        <w:contextualSpacing/>
        <w:jc w:val="center"/>
        <w:rPr>
          <w:rFonts w:ascii="Cambria" w:hAnsi="Cambria"/>
          <w:sz w:val="20"/>
          <w:szCs w:val="20"/>
        </w:rPr>
      </w:pPr>
      <w:r w:rsidRPr="008A7FBC">
        <w:rPr>
          <w:rFonts w:ascii="Cambria" w:eastAsia="Calibri" w:hAnsi="Cambria" w:cs="Arial"/>
          <w:sz w:val="20"/>
          <w:szCs w:val="20"/>
          <w:lang w:val="en-US"/>
        </w:rPr>
        <w:t xml:space="preserve"> [ NIP/NUP/</w:t>
      </w:r>
      <w:proofErr w:type="gramStart"/>
      <w:r w:rsidRPr="008A7FBC">
        <w:rPr>
          <w:rFonts w:ascii="Cambria" w:eastAsia="Calibri" w:hAnsi="Cambria" w:cs="Arial"/>
          <w:sz w:val="20"/>
          <w:szCs w:val="20"/>
          <w:lang w:val="en-US"/>
        </w:rPr>
        <w:t>NIDN ]</w:t>
      </w:r>
      <w:proofErr w:type="gramEnd"/>
      <w:r w:rsidRPr="008A7FBC">
        <w:rPr>
          <w:rFonts w:ascii="Cambria" w:hAnsi="Cambria"/>
          <w:sz w:val="20"/>
          <w:szCs w:val="20"/>
        </w:rPr>
        <w:t xml:space="preserve"> </w:t>
      </w:r>
    </w:p>
    <w:p w14:paraId="5A3FFEC9" w14:textId="177DA8ED" w:rsidR="008A7FBC" w:rsidRDefault="008A7FBC">
      <w:pPr>
        <w:autoSpaceDE w:val="0"/>
        <w:autoSpaceDN w:val="0"/>
        <w:adjustRightInd w:val="0"/>
        <w:spacing w:after="0" w:line="240" w:lineRule="auto"/>
        <w:contextualSpacing/>
        <w:jc w:val="center"/>
        <w:rPr>
          <w:rFonts w:ascii="Cambria" w:hAnsi="Cambria"/>
          <w:sz w:val="20"/>
          <w:szCs w:val="20"/>
        </w:rPr>
      </w:pPr>
    </w:p>
    <w:p w14:paraId="4AC644D1" w14:textId="4A3ED0BC" w:rsidR="008A7FBC" w:rsidRDefault="008A7FBC">
      <w:pPr>
        <w:autoSpaceDE w:val="0"/>
        <w:autoSpaceDN w:val="0"/>
        <w:adjustRightInd w:val="0"/>
        <w:spacing w:after="0" w:line="240" w:lineRule="auto"/>
        <w:contextualSpacing/>
        <w:jc w:val="center"/>
        <w:rPr>
          <w:rFonts w:ascii="Cambria" w:hAnsi="Cambria"/>
          <w:sz w:val="20"/>
          <w:szCs w:val="20"/>
        </w:rPr>
      </w:pPr>
    </w:p>
    <w:p w14:paraId="66DAA33F" w14:textId="63940A9B" w:rsidR="008A7FBC" w:rsidRDefault="008A7FBC">
      <w:pPr>
        <w:autoSpaceDE w:val="0"/>
        <w:autoSpaceDN w:val="0"/>
        <w:adjustRightInd w:val="0"/>
        <w:spacing w:after="0" w:line="240" w:lineRule="auto"/>
        <w:contextualSpacing/>
        <w:jc w:val="center"/>
        <w:rPr>
          <w:rFonts w:ascii="Cambria" w:hAnsi="Cambria"/>
          <w:sz w:val="20"/>
          <w:szCs w:val="20"/>
        </w:rPr>
      </w:pPr>
    </w:p>
    <w:p w14:paraId="0223FF0E" w14:textId="77777777" w:rsidR="008A7FBC" w:rsidRPr="008A7FBC" w:rsidRDefault="008A7FBC" w:rsidP="00916649">
      <w:pPr>
        <w:autoSpaceDE w:val="0"/>
        <w:autoSpaceDN w:val="0"/>
        <w:adjustRightInd w:val="0"/>
        <w:spacing w:after="0" w:line="240" w:lineRule="auto"/>
        <w:contextualSpacing/>
        <w:rPr>
          <w:rFonts w:ascii="Cambria" w:hAnsi="Cambria"/>
          <w:sz w:val="20"/>
          <w:szCs w:val="20"/>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90"/>
      </w:tblGrid>
      <w:tr w:rsidR="0067596F" w:rsidRPr="00D669E4" w14:paraId="1AD0E777" w14:textId="77777777" w:rsidTr="00C749E9">
        <w:tc>
          <w:tcPr>
            <w:tcW w:w="9090" w:type="dxa"/>
            <w:shd w:val="clear" w:color="auto" w:fill="D9D9D9"/>
          </w:tcPr>
          <w:p w14:paraId="2F1D8700" w14:textId="53D33F4B" w:rsidR="0067596F" w:rsidRPr="007B6C56" w:rsidRDefault="0067596F" w:rsidP="00916649">
            <w:pPr>
              <w:tabs>
                <w:tab w:val="left" w:pos="37"/>
                <w:tab w:val="left" w:pos="1680"/>
              </w:tabs>
              <w:ind w:left="37"/>
              <w:contextualSpacing/>
              <w:rPr>
                <w:rFonts w:ascii="Cambria" w:hAnsi="Cambria"/>
                <w:sz w:val="24"/>
                <w:szCs w:val="24"/>
              </w:rPr>
            </w:pPr>
            <w:r w:rsidRPr="00D669E4">
              <w:rPr>
                <w:rFonts w:ascii="Cambria" w:eastAsiaTheme="minorHAnsi" w:hAnsi="Cambria"/>
                <w:b/>
                <w:sz w:val="24"/>
                <w:szCs w:val="24"/>
                <w:lang w:val="en-ID"/>
              </w:rPr>
              <w:t xml:space="preserve">Lampiran </w:t>
            </w:r>
            <w:r>
              <w:rPr>
                <w:rFonts w:ascii="Cambria" w:eastAsiaTheme="minorHAnsi" w:hAnsi="Cambria"/>
                <w:b/>
                <w:sz w:val="24"/>
                <w:szCs w:val="24"/>
              </w:rPr>
              <w:t>3</w:t>
            </w:r>
            <w:r w:rsidRPr="00D669E4">
              <w:rPr>
                <w:rFonts w:ascii="Cambria" w:eastAsiaTheme="minorHAnsi" w:hAnsi="Cambria"/>
                <w:b/>
                <w:sz w:val="24"/>
                <w:szCs w:val="24"/>
              </w:rPr>
              <w:t>.</w:t>
            </w:r>
            <w:r w:rsidRPr="00D669E4">
              <w:rPr>
                <w:rFonts w:ascii="Cambria" w:eastAsiaTheme="minorHAnsi" w:hAnsi="Cambria"/>
                <w:b/>
                <w:sz w:val="24"/>
                <w:szCs w:val="24"/>
              </w:rPr>
              <w:tab/>
            </w:r>
            <w:r w:rsidR="000871DB">
              <w:rPr>
                <w:rFonts w:ascii="Cambria" w:eastAsiaTheme="minorHAnsi" w:hAnsi="Cambria"/>
                <w:b/>
                <w:sz w:val="24"/>
                <w:szCs w:val="24"/>
              </w:rPr>
              <w:t>Deskripsi Riset</w:t>
            </w:r>
            <w:r>
              <w:rPr>
                <w:rFonts w:ascii="Cambria" w:eastAsiaTheme="minorHAnsi" w:hAnsi="Cambria"/>
                <w:b/>
                <w:sz w:val="24"/>
                <w:szCs w:val="24"/>
              </w:rPr>
              <w:t xml:space="preserve"> [ maksimal 2 </w:t>
            </w:r>
            <w:proofErr w:type="gramStart"/>
            <w:r>
              <w:rPr>
                <w:rFonts w:ascii="Cambria" w:eastAsiaTheme="minorHAnsi" w:hAnsi="Cambria"/>
                <w:b/>
                <w:sz w:val="24"/>
                <w:szCs w:val="24"/>
              </w:rPr>
              <w:t>halaman ]</w:t>
            </w:r>
            <w:proofErr w:type="gramEnd"/>
          </w:p>
        </w:tc>
      </w:tr>
    </w:tbl>
    <w:p w14:paraId="5B4C7940" w14:textId="77777777" w:rsidR="0067596F" w:rsidRPr="00916649" w:rsidRDefault="0067596F">
      <w:pPr>
        <w:spacing w:after="0" w:line="240" w:lineRule="auto"/>
        <w:contextualSpacing/>
        <w:rPr>
          <w:rFonts w:ascii="Cambria" w:hAnsi="Cambria"/>
          <w:sz w:val="28"/>
          <w:szCs w:val="28"/>
        </w:rPr>
      </w:pPr>
    </w:p>
    <w:p w14:paraId="1FD46EDC" w14:textId="708C4F41" w:rsidR="0067596F" w:rsidRPr="00953388" w:rsidRDefault="003D7086">
      <w:pPr>
        <w:spacing w:after="0" w:line="240" w:lineRule="auto"/>
        <w:contextualSpacing/>
        <w:jc w:val="center"/>
        <w:rPr>
          <w:rFonts w:ascii="Cambria" w:hAnsi="Cambria"/>
          <w:sz w:val="28"/>
          <w:szCs w:val="28"/>
          <w:lang w:val="en-US"/>
        </w:rPr>
      </w:pPr>
      <w:r w:rsidRPr="00DF1D93">
        <w:rPr>
          <w:rFonts w:ascii="Cambria" w:hAnsi="Cambria"/>
          <w:b/>
          <w:sz w:val="28"/>
          <w:szCs w:val="28"/>
        </w:rPr>
        <w:t>DESKRIPSI RISET</w:t>
      </w:r>
      <w:r w:rsidR="00953388">
        <w:rPr>
          <w:rFonts w:ascii="Cambria" w:eastAsia="Calibri" w:hAnsi="Cambria" w:cs="Arial"/>
          <w:b/>
          <w:sz w:val="28"/>
          <w:szCs w:val="28"/>
          <w:lang w:val="en-US"/>
        </w:rPr>
        <w:t xml:space="preserve"> </w:t>
      </w:r>
      <w:r w:rsidR="000871DB" w:rsidRPr="00DF1D93">
        <w:rPr>
          <w:rFonts w:ascii="Cambria" w:eastAsia="Calibri" w:hAnsi="Cambria" w:cs="Arial"/>
          <w:b/>
          <w:sz w:val="28"/>
          <w:szCs w:val="28"/>
          <w:lang w:val="en-US"/>
        </w:rPr>
        <w:t xml:space="preserve">SUBSIDI </w:t>
      </w:r>
      <w:r w:rsidR="000871DB" w:rsidRPr="00953388">
        <w:rPr>
          <w:rFonts w:ascii="Cambria" w:eastAsia="Calibri" w:hAnsi="Cambria" w:cs="Arial"/>
          <w:b/>
          <w:sz w:val="28"/>
          <w:szCs w:val="28"/>
          <w:lang w:val="en-US"/>
        </w:rPr>
        <w:t>DATA - SMART CITY</w:t>
      </w:r>
      <w:r w:rsidR="00EC3E1E" w:rsidRPr="00953388">
        <w:rPr>
          <w:rFonts w:ascii="Cambria" w:eastAsia="Calibri" w:hAnsi="Cambria" w:cs="Arial"/>
          <w:b/>
          <w:sz w:val="28"/>
          <w:szCs w:val="28"/>
          <w:lang w:val="en-US"/>
        </w:rPr>
        <w:t xml:space="preserve"> 2018</w:t>
      </w:r>
    </w:p>
    <w:p w14:paraId="33ADA2E6" w14:textId="77777777" w:rsidR="0067596F" w:rsidRPr="00916649" w:rsidRDefault="0067596F">
      <w:pPr>
        <w:spacing w:after="0" w:line="240" w:lineRule="auto"/>
        <w:contextualSpacing/>
        <w:rPr>
          <w:rFonts w:ascii="Cambria" w:hAnsi="Cambria"/>
          <w:sz w:val="28"/>
          <w:szCs w:val="28"/>
          <w:lang w:val="en-US" w:eastAsia="x-none"/>
        </w:rPr>
      </w:pPr>
    </w:p>
    <w:p w14:paraId="274F1524" w14:textId="77777777" w:rsidR="0067596F" w:rsidRPr="00916649" w:rsidRDefault="0067596F">
      <w:pPr>
        <w:spacing w:after="0" w:line="240" w:lineRule="auto"/>
        <w:contextualSpacing/>
        <w:rPr>
          <w:rFonts w:ascii="Cambria" w:hAnsi="Cambria"/>
          <w:sz w:val="28"/>
          <w:szCs w:val="28"/>
          <w:lang w:val="en-US" w:eastAsia="x-none"/>
        </w:rPr>
      </w:pPr>
    </w:p>
    <w:p w14:paraId="1FEAD9C6" w14:textId="77777777" w:rsidR="0067596F" w:rsidRPr="000E3E69" w:rsidRDefault="0067596F">
      <w:pPr>
        <w:spacing w:after="0" w:line="240" w:lineRule="auto"/>
        <w:contextualSpacing/>
        <w:rPr>
          <w:rFonts w:ascii="Cambria" w:hAnsi="Cambria"/>
          <w:sz w:val="24"/>
          <w:szCs w:val="24"/>
          <w:u w:val="single"/>
          <w:lang w:val="en-US" w:eastAsia="x-none"/>
        </w:rPr>
      </w:pPr>
      <w:r w:rsidRPr="007B6C56">
        <w:rPr>
          <w:rFonts w:ascii="Cambria" w:hAnsi="Cambria"/>
          <w:sz w:val="24"/>
          <w:szCs w:val="24"/>
          <w:lang w:eastAsia="x-none"/>
        </w:rPr>
        <w:t>Nama</w:t>
      </w:r>
      <w:r w:rsidRPr="007B6C56">
        <w:rPr>
          <w:rFonts w:ascii="Cambria" w:hAnsi="Cambria"/>
          <w:sz w:val="24"/>
          <w:szCs w:val="24"/>
          <w:lang w:eastAsia="x-none"/>
        </w:rPr>
        <w:tab/>
      </w:r>
      <w:r w:rsidRPr="007B6C56">
        <w:rPr>
          <w:rFonts w:ascii="Cambria" w:hAnsi="Cambria"/>
          <w:sz w:val="24"/>
          <w:szCs w:val="24"/>
          <w:lang w:eastAsia="x-none"/>
        </w:rPr>
        <w:tab/>
      </w:r>
      <w:r w:rsidRPr="007B6C56">
        <w:rPr>
          <w:rFonts w:ascii="Cambria" w:hAnsi="Cambria"/>
          <w:sz w:val="24"/>
          <w:szCs w:val="24"/>
          <w:lang w:eastAsia="x-none"/>
        </w:rPr>
        <w:tab/>
        <w:t xml:space="preserve">: </w:t>
      </w:r>
      <w:r>
        <w:rPr>
          <w:rFonts w:ascii="Cambria" w:hAnsi="Cambria"/>
          <w:sz w:val="24"/>
          <w:szCs w:val="24"/>
          <w:u w:val="dotted"/>
          <w:lang w:val="en-US" w:eastAsia="x-none"/>
        </w:rPr>
        <w:t>____________________________________________________________________________</w:t>
      </w:r>
    </w:p>
    <w:p w14:paraId="0FB156A7" w14:textId="440EF55C" w:rsidR="0067596F" w:rsidRPr="007B6C56" w:rsidRDefault="00C918F6">
      <w:pPr>
        <w:spacing w:after="0" w:line="240" w:lineRule="auto"/>
        <w:contextualSpacing/>
        <w:rPr>
          <w:rFonts w:ascii="Cambria" w:hAnsi="Cambria"/>
          <w:sz w:val="24"/>
          <w:szCs w:val="24"/>
          <w:u w:val="single"/>
          <w:lang w:eastAsia="x-none"/>
        </w:rPr>
      </w:pPr>
      <w:r>
        <w:rPr>
          <w:rFonts w:ascii="Cambria" w:eastAsia="Calibri" w:hAnsi="Cambria" w:cs="Arial"/>
          <w:sz w:val="24"/>
          <w:szCs w:val="24"/>
          <w:lang w:val="en-US"/>
        </w:rPr>
        <w:t>NPM</w:t>
      </w:r>
      <w:r>
        <w:rPr>
          <w:rFonts w:ascii="Cambria" w:eastAsia="Calibri" w:hAnsi="Cambria" w:cs="Arial"/>
          <w:sz w:val="24"/>
          <w:szCs w:val="24"/>
          <w:lang w:val="en-US"/>
        </w:rPr>
        <w:tab/>
      </w:r>
      <w:r>
        <w:rPr>
          <w:rFonts w:ascii="Cambria" w:eastAsia="Calibri" w:hAnsi="Cambria" w:cs="Arial"/>
          <w:sz w:val="24"/>
          <w:szCs w:val="24"/>
          <w:lang w:val="en-US"/>
        </w:rPr>
        <w:tab/>
      </w:r>
      <w:r w:rsidR="0067596F">
        <w:rPr>
          <w:rFonts w:ascii="Cambria" w:hAnsi="Cambria"/>
          <w:sz w:val="24"/>
          <w:szCs w:val="24"/>
          <w:lang w:eastAsia="x-none"/>
        </w:rPr>
        <w:tab/>
      </w:r>
      <w:r w:rsidR="0067596F" w:rsidRPr="007B6C56">
        <w:rPr>
          <w:rFonts w:ascii="Cambria" w:hAnsi="Cambria"/>
          <w:sz w:val="24"/>
          <w:szCs w:val="24"/>
          <w:lang w:eastAsia="x-none"/>
        </w:rPr>
        <w:t xml:space="preserve">: </w:t>
      </w:r>
      <w:r w:rsidR="0067596F">
        <w:rPr>
          <w:rFonts w:ascii="Cambria" w:hAnsi="Cambria"/>
          <w:sz w:val="24"/>
          <w:szCs w:val="24"/>
          <w:u w:val="dotted"/>
          <w:lang w:val="en-US" w:eastAsia="x-none"/>
        </w:rPr>
        <w:t>____________________________________________________________________________</w:t>
      </w:r>
    </w:p>
    <w:p w14:paraId="2155F05A" w14:textId="77777777" w:rsidR="0067596F" w:rsidRPr="007B6C56" w:rsidRDefault="0067596F">
      <w:pPr>
        <w:spacing w:after="0" w:line="240" w:lineRule="auto"/>
        <w:contextualSpacing/>
        <w:rPr>
          <w:rFonts w:ascii="Cambria" w:hAnsi="Cambria"/>
          <w:sz w:val="24"/>
          <w:szCs w:val="24"/>
          <w:u w:val="single"/>
          <w:lang w:eastAsia="x-none"/>
        </w:rPr>
      </w:pPr>
      <w:r w:rsidRPr="007B6C56">
        <w:rPr>
          <w:rFonts w:ascii="Cambria" w:hAnsi="Cambria"/>
          <w:sz w:val="24"/>
          <w:szCs w:val="24"/>
          <w:lang w:eastAsia="x-none"/>
        </w:rPr>
        <w:t>Program Studi</w:t>
      </w:r>
      <w:r w:rsidRPr="007B6C56">
        <w:rPr>
          <w:rFonts w:ascii="Cambria" w:hAnsi="Cambria"/>
          <w:sz w:val="24"/>
          <w:szCs w:val="24"/>
          <w:lang w:eastAsia="x-none"/>
        </w:rPr>
        <w:tab/>
        <w:t xml:space="preserve">: </w:t>
      </w:r>
      <w:r>
        <w:rPr>
          <w:rFonts w:ascii="Cambria" w:hAnsi="Cambria"/>
          <w:sz w:val="24"/>
          <w:szCs w:val="24"/>
          <w:u w:val="dotted"/>
          <w:lang w:val="en-US" w:eastAsia="x-none"/>
        </w:rPr>
        <w:t>____________________________________________________________________________</w:t>
      </w:r>
    </w:p>
    <w:p w14:paraId="78F2828F" w14:textId="77777777" w:rsidR="0067596F" w:rsidRPr="007B6C56" w:rsidRDefault="0067596F">
      <w:pPr>
        <w:spacing w:after="0" w:line="240" w:lineRule="auto"/>
        <w:contextualSpacing/>
        <w:rPr>
          <w:rFonts w:ascii="Cambria" w:hAnsi="Cambria"/>
          <w:sz w:val="24"/>
          <w:szCs w:val="24"/>
          <w:lang w:eastAsia="x-non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7596F" w:rsidRPr="007B6C56" w14:paraId="30ED9400" w14:textId="77777777" w:rsidTr="00916649">
        <w:tc>
          <w:tcPr>
            <w:tcW w:w="9067" w:type="dxa"/>
          </w:tcPr>
          <w:p w14:paraId="0A87AE4D" w14:textId="77777777" w:rsidR="0067596F" w:rsidRPr="007B6C56" w:rsidRDefault="0067596F">
            <w:pPr>
              <w:spacing w:after="0" w:line="240" w:lineRule="auto"/>
              <w:contextualSpacing/>
              <w:rPr>
                <w:rFonts w:ascii="Cambria" w:hAnsi="Cambria"/>
                <w:b/>
                <w:sz w:val="24"/>
                <w:szCs w:val="24"/>
              </w:rPr>
            </w:pPr>
            <w:r w:rsidRPr="007B6C56">
              <w:rPr>
                <w:rFonts w:ascii="Cambria" w:hAnsi="Cambria"/>
                <w:b/>
                <w:sz w:val="24"/>
                <w:szCs w:val="24"/>
              </w:rPr>
              <w:t>Judul (</w:t>
            </w:r>
            <w:r w:rsidRPr="007B6C56">
              <w:rPr>
                <w:rFonts w:ascii="Cambria" w:hAnsi="Cambria"/>
                <w:b/>
                <w:i/>
                <w:sz w:val="24"/>
                <w:szCs w:val="24"/>
              </w:rPr>
              <w:t>Title</w:t>
            </w:r>
            <w:r w:rsidRPr="007B6C56">
              <w:rPr>
                <w:rFonts w:ascii="Cambria" w:hAnsi="Cambria"/>
                <w:b/>
                <w:sz w:val="24"/>
                <w:szCs w:val="24"/>
              </w:rPr>
              <w:t xml:space="preserve">) </w:t>
            </w:r>
          </w:p>
          <w:p w14:paraId="12366750" w14:textId="77777777" w:rsidR="0067596F" w:rsidRPr="007B6C56" w:rsidRDefault="0067596F">
            <w:pPr>
              <w:spacing w:after="0" w:line="240" w:lineRule="auto"/>
              <w:contextualSpacing/>
              <w:rPr>
                <w:rFonts w:ascii="Cambria" w:hAnsi="Cambria"/>
                <w:sz w:val="24"/>
                <w:szCs w:val="24"/>
              </w:rPr>
            </w:pPr>
          </w:p>
          <w:p w14:paraId="4C262966" w14:textId="77777777" w:rsidR="0067596F" w:rsidRPr="007B6C56" w:rsidRDefault="0067596F">
            <w:pPr>
              <w:spacing w:after="0" w:line="240" w:lineRule="auto"/>
              <w:contextualSpacing/>
              <w:rPr>
                <w:rFonts w:ascii="Cambria" w:hAnsi="Cambria"/>
                <w:sz w:val="24"/>
                <w:szCs w:val="24"/>
              </w:rPr>
            </w:pPr>
          </w:p>
          <w:p w14:paraId="6F0F16E0" w14:textId="77777777" w:rsidR="0067596F" w:rsidRPr="007B6C56" w:rsidRDefault="0067596F">
            <w:pPr>
              <w:spacing w:after="0" w:line="240" w:lineRule="auto"/>
              <w:contextualSpacing/>
              <w:rPr>
                <w:rFonts w:ascii="Cambria" w:hAnsi="Cambria"/>
                <w:sz w:val="24"/>
                <w:szCs w:val="24"/>
              </w:rPr>
            </w:pPr>
          </w:p>
        </w:tc>
      </w:tr>
      <w:tr w:rsidR="0067596F" w:rsidRPr="007B6C56" w14:paraId="0625AB3E" w14:textId="77777777" w:rsidTr="00916649">
        <w:tc>
          <w:tcPr>
            <w:tcW w:w="9067" w:type="dxa"/>
          </w:tcPr>
          <w:p w14:paraId="25538AF6" w14:textId="77777777" w:rsidR="0067596F" w:rsidRPr="007B6C56" w:rsidRDefault="0067596F">
            <w:pPr>
              <w:spacing w:after="0" w:line="240" w:lineRule="auto"/>
              <w:contextualSpacing/>
              <w:rPr>
                <w:rFonts w:ascii="Cambria" w:hAnsi="Cambria"/>
                <w:b/>
                <w:sz w:val="24"/>
                <w:szCs w:val="24"/>
              </w:rPr>
            </w:pPr>
            <w:r w:rsidRPr="007B6C56">
              <w:rPr>
                <w:rFonts w:ascii="Cambria" w:hAnsi="Cambria"/>
                <w:b/>
                <w:sz w:val="24"/>
                <w:szCs w:val="24"/>
              </w:rPr>
              <w:t>Latar Belakang (</w:t>
            </w:r>
            <w:r w:rsidRPr="007B6C56">
              <w:rPr>
                <w:rFonts w:ascii="Cambria" w:hAnsi="Cambria"/>
                <w:b/>
                <w:i/>
                <w:sz w:val="24"/>
                <w:szCs w:val="24"/>
              </w:rPr>
              <w:t>Background</w:t>
            </w:r>
            <w:r w:rsidRPr="007B6C56">
              <w:rPr>
                <w:rFonts w:ascii="Cambria" w:hAnsi="Cambria"/>
                <w:b/>
                <w:sz w:val="24"/>
                <w:szCs w:val="24"/>
              </w:rPr>
              <w:t>)</w:t>
            </w:r>
          </w:p>
          <w:p w14:paraId="1106B35F" w14:textId="77777777" w:rsidR="0067596F" w:rsidRPr="007B6C56" w:rsidRDefault="0067596F">
            <w:pPr>
              <w:spacing w:after="0" w:line="240" w:lineRule="auto"/>
              <w:contextualSpacing/>
              <w:rPr>
                <w:rFonts w:ascii="Cambria" w:hAnsi="Cambria"/>
                <w:sz w:val="24"/>
                <w:szCs w:val="24"/>
              </w:rPr>
            </w:pPr>
          </w:p>
          <w:p w14:paraId="491BF93C" w14:textId="77777777" w:rsidR="0067596F" w:rsidRPr="007B6C56" w:rsidRDefault="0067596F">
            <w:pPr>
              <w:spacing w:after="0" w:line="240" w:lineRule="auto"/>
              <w:contextualSpacing/>
              <w:rPr>
                <w:rFonts w:ascii="Cambria" w:hAnsi="Cambria"/>
                <w:sz w:val="24"/>
                <w:szCs w:val="24"/>
              </w:rPr>
            </w:pPr>
          </w:p>
          <w:p w14:paraId="513555B4" w14:textId="77777777" w:rsidR="0067596F" w:rsidRPr="007B6C56" w:rsidRDefault="0067596F">
            <w:pPr>
              <w:spacing w:after="0" w:line="240" w:lineRule="auto"/>
              <w:contextualSpacing/>
              <w:rPr>
                <w:rFonts w:ascii="Cambria" w:hAnsi="Cambria"/>
                <w:sz w:val="24"/>
                <w:szCs w:val="24"/>
              </w:rPr>
            </w:pPr>
          </w:p>
        </w:tc>
      </w:tr>
      <w:tr w:rsidR="0067596F" w:rsidRPr="007B6C56" w14:paraId="3813109D" w14:textId="77777777" w:rsidTr="00916649">
        <w:tc>
          <w:tcPr>
            <w:tcW w:w="9067" w:type="dxa"/>
          </w:tcPr>
          <w:p w14:paraId="6E271C9F" w14:textId="77777777" w:rsidR="0067596F" w:rsidRPr="007B6C56" w:rsidRDefault="0067596F">
            <w:pPr>
              <w:spacing w:after="0" w:line="240" w:lineRule="auto"/>
              <w:contextualSpacing/>
              <w:rPr>
                <w:rFonts w:ascii="Cambria" w:hAnsi="Cambria"/>
                <w:b/>
                <w:sz w:val="24"/>
                <w:szCs w:val="24"/>
              </w:rPr>
            </w:pPr>
            <w:r w:rsidRPr="007B6C56">
              <w:rPr>
                <w:rFonts w:ascii="Cambria" w:hAnsi="Cambria"/>
                <w:b/>
                <w:sz w:val="24"/>
                <w:szCs w:val="24"/>
              </w:rPr>
              <w:t>Tujuan (</w:t>
            </w:r>
            <w:r w:rsidRPr="007B6C56">
              <w:rPr>
                <w:rFonts w:ascii="Cambria" w:hAnsi="Cambria"/>
                <w:b/>
                <w:i/>
                <w:sz w:val="24"/>
                <w:szCs w:val="24"/>
              </w:rPr>
              <w:t>Objective</w:t>
            </w:r>
            <w:r w:rsidRPr="007B6C56">
              <w:rPr>
                <w:rFonts w:ascii="Cambria" w:hAnsi="Cambria"/>
                <w:b/>
                <w:sz w:val="24"/>
                <w:szCs w:val="24"/>
              </w:rPr>
              <w:t>)</w:t>
            </w:r>
          </w:p>
          <w:p w14:paraId="6D81FB51" w14:textId="77777777" w:rsidR="0067596F" w:rsidRPr="007B6C56" w:rsidRDefault="0067596F">
            <w:pPr>
              <w:spacing w:after="0" w:line="240" w:lineRule="auto"/>
              <w:contextualSpacing/>
              <w:rPr>
                <w:rFonts w:ascii="Cambria" w:hAnsi="Cambria"/>
                <w:sz w:val="24"/>
                <w:szCs w:val="24"/>
              </w:rPr>
            </w:pPr>
          </w:p>
          <w:p w14:paraId="2E93407F" w14:textId="77777777" w:rsidR="0067596F" w:rsidRPr="007B6C56" w:rsidRDefault="0067596F">
            <w:pPr>
              <w:spacing w:after="0" w:line="240" w:lineRule="auto"/>
              <w:contextualSpacing/>
              <w:rPr>
                <w:rFonts w:ascii="Cambria" w:hAnsi="Cambria"/>
                <w:sz w:val="24"/>
                <w:szCs w:val="24"/>
              </w:rPr>
            </w:pPr>
          </w:p>
          <w:p w14:paraId="621E1B88" w14:textId="77777777" w:rsidR="0067596F" w:rsidRPr="007B6C56" w:rsidRDefault="0067596F">
            <w:pPr>
              <w:spacing w:after="0" w:line="240" w:lineRule="auto"/>
              <w:contextualSpacing/>
              <w:rPr>
                <w:rFonts w:ascii="Cambria" w:hAnsi="Cambria"/>
                <w:sz w:val="24"/>
                <w:szCs w:val="24"/>
              </w:rPr>
            </w:pPr>
          </w:p>
        </w:tc>
      </w:tr>
      <w:tr w:rsidR="0067596F" w:rsidRPr="007B6C56" w14:paraId="02A10588" w14:textId="77777777" w:rsidTr="00916649">
        <w:tc>
          <w:tcPr>
            <w:tcW w:w="9067" w:type="dxa"/>
          </w:tcPr>
          <w:p w14:paraId="4E713991" w14:textId="77777777" w:rsidR="0067596F" w:rsidRPr="007B6C56" w:rsidRDefault="0067596F">
            <w:pPr>
              <w:spacing w:after="0" w:line="240" w:lineRule="auto"/>
              <w:contextualSpacing/>
              <w:rPr>
                <w:rFonts w:ascii="Cambria" w:hAnsi="Cambria"/>
                <w:b/>
                <w:sz w:val="24"/>
                <w:szCs w:val="24"/>
              </w:rPr>
            </w:pPr>
            <w:r w:rsidRPr="007B6C56">
              <w:rPr>
                <w:rFonts w:ascii="Cambria" w:hAnsi="Cambria"/>
                <w:b/>
                <w:sz w:val="24"/>
                <w:szCs w:val="24"/>
              </w:rPr>
              <w:t>Kebaruan (</w:t>
            </w:r>
            <w:r w:rsidRPr="007B6C56">
              <w:rPr>
                <w:rFonts w:ascii="Cambria" w:hAnsi="Cambria"/>
                <w:b/>
                <w:i/>
                <w:sz w:val="24"/>
                <w:szCs w:val="24"/>
              </w:rPr>
              <w:t>Novelty</w:t>
            </w:r>
            <w:r w:rsidRPr="007B6C56">
              <w:rPr>
                <w:rFonts w:ascii="Cambria" w:hAnsi="Cambria"/>
                <w:b/>
                <w:sz w:val="24"/>
                <w:szCs w:val="24"/>
              </w:rPr>
              <w:t>)</w:t>
            </w:r>
          </w:p>
          <w:p w14:paraId="68BA440B" w14:textId="51C9632E" w:rsidR="0067596F" w:rsidRPr="00916649" w:rsidRDefault="0067596F">
            <w:pPr>
              <w:spacing w:after="0" w:line="240" w:lineRule="auto"/>
              <w:contextualSpacing/>
              <w:rPr>
                <w:rFonts w:ascii="Cambria" w:hAnsi="Cambria"/>
                <w:sz w:val="24"/>
                <w:szCs w:val="24"/>
                <w:lang w:val="en-US"/>
              </w:rPr>
            </w:pPr>
            <w:r w:rsidRPr="00916649">
              <w:rPr>
                <w:rFonts w:ascii="Cambria" w:hAnsi="Cambria"/>
                <w:sz w:val="24"/>
                <w:szCs w:val="24"/>
              </w:rPr>
              <w:t>Jelaskan posisi riset terhadap hasil-hasil riset di publikasi di jurnal internasional yang sudah ada dan sebutkan kebaruannya</w:t>
            </w:r>
            <w:r w:rsidR="00EC3E1E" w:rsidRPr="00916649">
              <w:rPr>
                <w:rFonts w:ascii="Cambria" w:hAnsi="Cambria"/>
                <w:sz w:val="24"/>
                <w:szCs w:val="24"/>
                <w:lang w:val="en-US"/>
              </w:rPr>
              <w:t>.</w:t>
            </w:r>
          </w:p>
          <w:p w14:paraId="4CD14811" w14:textId="77777777" w:rsidR="0067596F" w:rsidRPr="007B6C56" w:rsidRDefault="0067596F">
            <w:pPr>
              <w:spacing w:after="0" w:line="240" w:lineRule="auto"/>
              <w:contextualSpacing/>
              <w:rPr>
                <w:rFonts w:ascii="Cambria" w:hAnsi="Cambria"/>
                <w:sz w:val="24"/>
                <w:szCs w:val="24"/>
              </w:rPr>
            </w:pPr>
          </w:p>
          <w:p w14:paraId="13C68780" w14:textId="77777777" w:rsidR="0067596F" w:rsidRPr="007B6C56" w:rsidRDefault="0067596F">
            <w:pPr>
              <w:spacing w:after="0" w:line="240" w:lineRule="auto"/>
              <w:contextualSpacing/>
              <w:rPr>
                <w:rFonts w:ascii="Cambria" w:hAnsi="Cambria"/>
                <w:sz w:val="24"/>
                <w:szCs w:val="24"/>
              </w:rPr>
            </w:pPr>
          </w:p>
          <w:p w14:paraId="4248EC60" w14:textId="77777777" w:rsidR="0067596F" w:rsidRPr="007B6C56" w:rsidRDefault="0067596F">
            <w:pPr>
              <w:spacing w:after="0" w:line="240" w:lineRule="auto"/>
              <w:contextualSpacing/>
              <w:rPr>
                <w:rFonts w:ascii="Cambria" w:hAnsi="Cambria"/>
                <w:sz w:val="24"/>
                <w:szCs w:val="24"/>
              </w:rPr>
            </w:pPr>
          </w:p>
        </w:tc>
      </w:tr>
      <w:tr w:rsidR="0067596F" w:rsidRPr="007B6C56" w14:paraId="0F70B1E7" w14:textId="77777777" w:rsidTr="00916649">
        <w:tc>
          <w:tcPr>
            <w:tcW w:w="9067" w:type="dxa"/>
          </w:tcPr>
          <w:p w14:paraId="765DE009" w14:textId="77777777" w:rsidR="0067596F" w:rsidRPr="007B6C56" w:rsidRDefault="0067596F">
            <w:pPr>
              <w:spacing w:after="0" w:line="240" w:lineRule="auto"/>
              <w:contextualSpacing/>
              <w:rPr>
                <w:rFonts w:ascii="Cambria" w:hAnsi="Cambria"/>
                <w:b/>
                <w:sz w:val="24"/>
                <w:szCs w:val="24"/>
              </w:rPr>
            </w:pPr>
            <w:r w:rsidRPr="007B6C56">
              <w:rPr>
                <w:rFonts w:ascii="Cambria" w:hAnsi="Cambria"/>
                <w:b/>
                <w:sz w:val="24"/>
                <w:szCs w:val="24"/>
              </w:rPr>
              <w:t>Metodologi (</w:t>
            </w:r>
            <w:r w:rsidRPr="007B6C56">
              <w:rPr>
                <w:rFonts w:ascii="Cambria" w:hAnsi="Cambria"/>
                <w:b/>
                <w:i/>
                <w:sz w:val="24"/>
                <w:szCs w:val="24"/>
              </w:rPr>
              <w:t>Method</w:t>
            </w:r>
            <w:r w:rsidRPr="007B6C56">
              <w:rPr>
                <w:rFonts w:ascii="Cambria" w:hAnsi="Cambria"/>
                <w:b/>
                <w:sz w:val="24"/>
                <w:szCs w:val="24"/>
              </w:rPr>
              <w:t>)</w:t>
            </w:r>
          </w:p>
          <w:p w14:paraId="0A68AADE" w14:textId="77777777" w:rsidR="0067596F" w:rsidRPr="007B6C56" w:rsidRDefault="0067596F">
            <w:pPr>
              <w:spacing w:after="0" w:line="240" w:lineRule="auto"/>
              <w:contextualSpacing/>
              <w:rPr>
                <w:rFonts w:ascii="Cambria" w:hAnsi="Cambria"/>
                <w:sz w:val="24"/>
                <w:szCs w:val="24"/>
              </w:rPr>
            </w:pPr>
          </w:p>
          <w:p w14:paraId="6C6FB8EC" w14:textId="77777777" w:rsidR="0067596F" w:rsidRPr="007B6C56" w:rsidRDefault="0067596F">
            <w:pPr>
              <w:spacing w:after="0" w:line="240" w:lineRule="auto"/>
              <w:contextualSpacing/>
              <w:rPr>
                <w:rFonts w:ascii="Cambria" w:hAnsi="Cambria"/>
                <w:sz w:val="24"/>
                <w:szCs w:val="24"/>
              </w:rPr>
            </w:pPr>
          </w:p>
          <w:p w14:paraId="1516315E" w14:textId="77777777" w:rsidR="0067596F" w:rsidRPr="007B6C56" w:rsidRDefault="0067596F">
            <w:pPr>
              <w:spacing w:after="0" w:line="240" w:lineRule="auto"/>
              <w:contextualSpacing/>
              <w:rPr>
                <w:rFonts w:ascii="Cambria" w:hAnsi="Cambria"/>
                <w:sz w:val="24"/>
                <w:szCs w:val="24"/>
              </w:rPr>
            </w:pPr>
          </w:p>
        </w:tc>
      </w:tr>
      <w:tr w:rsidR="0067596F" w:rsidRPr="007B6C56" w14:paraId="6E21464B" w14:textId="77777777" w:rsidTr="00916649">
        <w:tc>
          <w:tcPr>
            <w:tcW w:w="9067" w:type="dxa"/>
          </w:tcPr>
          <w:p w14:paraId="71659AB8" w14:textId="77777777" w:rsidR="0067596F" w:rsidRPr="007B6C56" w:rsidRDefault="0067596F">
            <w:pPr>
              <w:spacing w:after="0" w:line="240" w:lineRule="auto"/>
              <w:contextualSpacing/>
              <w:rPr>
                <w:rFonts w:ascii="Cambria" w:hAnsi="Cambria"/>
                <w:b/>
                <w:sz w:val="24"/>
                <w:szCs w:val="24"/>
              </w:rPr>
            </w:pPr>
            <w:r w:rsidRPr="007B6C56">
              <w:rPr>
                <w:rFonts w:ascii="Cambria" w:hAnsi="Cambria"/>
                <w:b/>
                <w:sz w:val="24"/>
                <w:szCs w:val="24"/>
                <w:lang w:val="en-US"/>
              </w:rPr>
              <w:t xml:space="preserve">Daftar </w:t>
            </w:r>
            <w:r w:rsidRPr="007B6C56">
              <w:rPr>
                <w:rFonts w:ascii="Cambria" w:hAnsi="Cambria"/>
                <w:b/>
                <w:sz w:val="24"/>
                <w:szCs w:val="24"/>
              </w:rPr>
              <w:t>Pustaka (</w:t>
            </w:r>
            <w:r w:rsidRPr="007B6C56">
              <w:rPr>
                <w:rFonts w:ascii="Cambria" w:hAnsi="Cambria"/>
                <w:b/>
                <w:i/>
                <w:sz w:val="24"/>
                <w:szCs w:val="24"/>
              </w:rPr>
              <w:t>References</w:t>
            </w:r>
            <w:r w:rsidRPr="007B6C56">
              <w:rPr>
                <w:rFonts w:ascii="Cambria" w:hAnsi="Cambria"/>
                <w:b/>
                <w:sz w:val="24"/>
                <w:szCs w:val="24"/>
              </w:rPr>
              <w:t>)</w:t>
            </w:r>
          </w:p>
          <w:p w14:paraId="61ED80B3" w14:textId="202B05BE" w:rsidR="0067596F" w:rsidRPr="00916649" w:rsidRDefault="0067596F">
            <w:pPr>
              <w:spacing w:after="0" w:line="240" w:lineRule="auto"/>
              <w:contextualSpacing/>
              <w:rPr>
                <w:rFonts w:ascii="Cambria" w:hAnsi="Cambria"/>
                <w:sz w:val="24"/>
                <w:szCs w:val="24"/>
              </w:rPr>
            </w:pPr>
            <w:r w:rsidRPr="00916649">
              <w:rPr>
                <w:rFonts w:ascii="Cambria" w:eastAsia="Calibri" w:hAnsi="Cambria" w:cs="Arial"/>
                <w:sz w:val="24"/>
                <w:szCs w:val="24"/>
                <w:lang w:val="en-US"/>
              </w:rPr>
              <w:t>Berdasarkan rujukan-rujukan terbaru minimal lima (5) tahun terakhir dan rujukan dari artikel yang memiliki faktor dampak (</w:t>
            </w:r>
            <w:r w:rsidR="00DF1D93">
              <w:rPr>
                <w:rFonts w:ascii="Cambria" w:eastAsia="Calibri" w:hAnsi="Cambria" w:cs="Arial"/>
                <w:i/>
                <w:sz w:val="24"/>
                <w:szCs w:val="24"/>
                <w:lang w:val="en-US"/>
              </w:rPr>
              <w:t>impact factor</w:t>
            </w:r>
            <w:r w:rsidRPr="00916649">
              <w:rPr>
                <w:rFonts w:ascii="Cambria" w:eastAsia="Calibri" w:hAnsi="Cambria" w:cs="Arial"/>
                <w:sz w:val="24"/>
                <w:szCs w:val="24"/>
                <w:lang w:val="en-US"/>
              </w:rPr>
              <w:t>) dan reputasi yang baik (terindeks Scopus)</w:t>
            </w:r>
            <w:r w:rsidR="00EC3E1E" w:rsidRPr="00916649">
              <w:rPr>
                <w:rFonts w:ascii="Cambria" w:eastAsia="Calibri" w:hAnsi="Cambria" w:cs="Arial"/>
                <w:sz w:val="24"/>
                <w:szCs w:val="24"/>
                <w:lang w:val="en-US"/>
              </w:rPr>
              <w:t>.</w:t>
            </w:r>
          </w:p>
          <w:p w14:paraId="6F6F369B" w14:textId="4E8E6744" w:rsidR="0067596F" w:rsidRDefault="0067596F">
            <w:pPr>
              <w:spacing w:after="0" w:line="240" w:lineRule="auto"/>
              <w:contextualSpacing/>
              <w:rPr>
                <w:rFonts w:ascii="Cambria" w:hAnsi="Cambria"/>
                <w:sz w:val="24"/>
                <w:szCs w:val="24"/>
              </w:rPr>
            </w:pPr>
          </w:p>
          <w:p w14:paraId="481C7923" w14:textId="77777777" w:rsidR="00DF1D93" w:rsidRPr="007B6C56" w:rsidRDefault="00DF1D93">
            <w:pPr>
              <w:spacing w:after="0" w:line="240" w:lineRule="auto"/>
              <w:contextualSpacing/>
              <w:rPr>
                <w:rFonts w:ascii="Cambria" w:hAnsi="Cambria"/>
                <w:sz w:val="24"/>
                <w:szCs w:val="24"/>
              </w:rPr>
            </w:pPr>
          </w:p>
          <w:p w14:paraId="37A272F7" w14:textId="77777777" w:rsidR="0067596F" w:rsidRPr="007B6C56" w:rsidRDefault="0067596F">
            <w:pPr>
              <w:spacing w:after="0" w:line="240" w:lineRule="auto"/>
              <w:contextualSpacing/>
              <w:rPr>
                <w:rFonts w:ascii="Cambria" w:hAnsi="Cambria"/>
                <w:sz w:val="24"/>
                <w:szCs w:val="24"/>
              </w:rPr>
            </w:pPr>
          </w:p>
        </w:tc>
      </w:tr>
    </w:tbl>
    <w:p w14:paraId="0D929FEA" w14:textId="77777777" w:rsidR="0067596F" w:rsidRDefault="0067596F">
      <w:pPr>
        <w:spacing w:after="0" w:line="240" w:lineRule="auto"/>
        <w:contextualSpacing/>
        <w:rPr>
          <w:rFonts w:ascii="Cambria" w:hAnsi="Cambria"/>
          <w:sz w:val="24"/>
          <w:szCs w:val="24"/>
        </w:rPr>
      </w:pPr>
    </w:p>
    <w:p w14:paraId="702DE518" w14:textId="290C6484" w:rsidR="0067596F" w:rsidRDefault="0067596F">
      <w:pPr>
        <w:autoSpaceDE w:val="0"/>
        <w:autoSpaceDN w:val="0"/>
        <w:adjustRightInd w:val="0"/>
        <w:spacing w:after="0" w:line="240" w:lineRule="auto"/>
        <w:contextualSpacing/>
        <w:jc w:val="both"/>
        <w:rPr>
          <w:rFonts w:ascii="Cambria" w:eastAsia="Calibri" w:hAnsi="Cambria" w:cs="Arial"/>
          <w:sz w:val="24"/>
          <w:szCs w:val="24"/>
          <w:lang w:val="en-US"/>
        </w:rPr>
      </w:pPr>
    </w:p>
    <w:p w14:paraId="5B78F677" w14:textId="2F426FC1" w:rsidR="0067596F" w:rsidRDefault="0067596F">
      <w:pPr>
        <w:autoSpaceDE w:val="0"/>
        <w:autoSpaceDN w:val="0"/>
        <w:adjustRightInd w:val="0"/>
        <w:spacing w:after="0" w:line="240" w:lineRule="auto"/>
        <w:contextualSpacing/>
        <w:jc w:val="both"/>
        <w:rPr>
          <w:rFonts w:ascii="Cambria" w:eastAsia="Calibri" w:hAnsi="Cambria" w:cs="Arial"/>
          <w:sz w:val="24"/>
          <w:szCs w:val="24"/>
          <w:lang w:val="en-US"/>
        </w:rPr>
      </w:pPr>
    </w:p>
    <w:p w14:paraId="22C6058C" w14:textId="40FD0AF6" w:rsidR="0067596F" w:rsidRDefault="0067596F">
      <w:pPr>
        <w:autoSpaceDE w:val="0"/>
        <w:autoSpaceDN w:val="0"/>
        <w:adjustRightInd w:val="0"/>
        <w:spacing w:after="0" w:line="240" w:lineRule="auto"/>
        <w:contextualSpacing/>
        <w:jc w:val="both"/>
        <w:rPr>
          <w:rFonts w:ascii="Cambria" w:eastAsia="Calibri" w:hAnsi="Cambria" w:cs="Arial"/>
          <w:sz w:val="24"/>
          <w:szCs w:val="24"/>
          <w:lang w:val="en-US"/>
        </w:rPr>
      </w:pPr>
    </w:p>
    <w:p w14:paraId="469A5503" w14:textId="24EB0D0D" w:rsidR="00C918F6" w:rsidRDefault="00C918F6">
      <w:pPr>
        <w:autoSpaceDE w:val="0"/>
        <w:autoSpaceDN w:val="0"/>
        <w:adjustRightInd w:val="0"/>
        <w:spacing w:after="0" w:line="240" w:lineRule="auto"/>
        <w:contextualSpacing/>
        <w:jc w:val="both"/>
        <w:rPr>
          <w:rFonts w:ascii="Cambria" w:eastAsia="Calibri" w:hAnsi="Cambria" w:cs="Arial"/>
          <w:sz w:val="24"/>
          <w:szCs w:val="24"/>
          <w:lang w:val="en-US"/>
        </w:rPr>
      </w:pPr>
    </w:p>
    <w:p w14:paraId="68607BF8" w14:textId="77777777" w:rsidR="00C918F6" w:rsidRDefault="00C918F6">
      <w:pPr>
        <w:autoSpaceDE w:val="0"/>
        <w:autoSpaceDN w:val="0"/>
        <w:adjustRightInd w:val="0"/>
        <w:spacing w:after="0" w:line="240" w:lineRule="auto"/>
        <w:contextualSpacing/>
        <w:jc w:val="both"/>
        <w:rPr>
          <w:rFonts w:ascii="Cambria" w:eastAsia="Calibri" w:hAnsi="Cambria" w:cs="Arial"/>
          <w:sz w:val="24"/>
          <w:szCs w:val="24"/>
          <w:lang w:val="en-US"/>
        </w:rPr>
      </w:pPr>
    </w:p>
    <w:p w14:paraId="2D57EDB1" w14:textId="1E16E047" w:rsidR="0067596F" w:rsidRDefault="0067596F">
      <w:pPr>
        <w:autoSpaceDE w:val="0"/>
        <w:autoSpaceDN w:val="0"/>
        <w:adjustRightInd w:val="0"/>
        <w:spacing w:after="0" w:line="240" w:lineRule="auto"/>
        <w:contextualSpacing/>
        <w:jc w:val="both"/>
        <w:rPr>
          <w:rFonts w:ascii="Cambria" w:eastAsia="Calibri" w:hAnsi="Cambria" w:cs="Arial"/>
          <w:sz w:val="24"/>
          <w:szCs w:val="24"/>
          <w:lang w:val="en-US"/>
        </w:rPr>
      </w:pPr>
    </w:p>
    <w:p w14:paraId="6EA6BE4F" w14:textId="3572D1C1" w:rsidR="00903B8F" w:rsidRDefault="00903B8F">
      <w:pPr>
        <w:autoSpaceDE w:val="0"/>
        <w:autoSpaceDN w:val="0"/>
        <w:adjustRightInd w:val="0"/>
        <w:spacing w:after="0" w:line="240" w:lineRule="auto"/>
        <w:contextualSpacing/>
        <w:jc w:val="both"/>
        <w:rPr>
          <w:rFonts w:ascii="Cambria" w:eastAsia="Calibri" w:hAnsi="Cambria" w:cs="Arial"/>
          <w:sz w:val="24"/>
          <w:szCs w:val="24"/>
          <w:lang w:val="en-US"/>
        </w:rPr>
      </w:pPr>
    </w:p>
    <w:p w14:paraId="10E5AA90" w14:textId="77777777" w:rsidR="00903B8F" w:rsidRPr="00401E8B" w:rsidRDefault="00903B8F">
      <w:pPr>
        <w:autoSpaceDE w:val="0"/>
        <w:autoSpaceDN w:val="0"/>
        <w:adjustRightInd w:val="0"/>
        <w:spacing w:after="0" w:line="240" w:lineRule="auto"/>
        <w:contextualSpacing/>
        <w:jc w:val="both"/>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E64DCC" w:rsidRPr="00401E8B" w14:paraId="6131FEF1" w14:textId="77777777" w:rsidTr="006D5975">
        <w:tc>
          <w:tcPr>
            <w:tcW w:w="9639" w:type="dxa"/>
            <w:shd w:val="clear" w:color="auto" w:fill="D9D9D9"/>
          </w:tcPr>
          <w:p w14:paraId="16193C7B" w14:textId="755D8F35" w:rsidR="00E64DCC" w:rsidRPr="00401E8B" w:rsidRDefault="00E64DCC" w:rsidP="00916649">
            <w:pPr>
              <w:keepNext/>
              <w:keepLines/>
              <w:tabs>
                <w:tab w:val="left" w:pos="37"/>
                <w:tab w:val="left" w:pos="1695"/>
              </w:tabs>
              <w:ind w:left="37"/>
              <w:contextualSpacing/>
              <w:outlineLvl w:val="0"/>
              <w:rPr>
                <w:rFonts w:ascii="Cambria" w:hAnsi="Cambria" w:cs="Arial"/>
                <w:b/>
                <w:sz w:val="24"/>
                <w:szCs w:val="24"/>
              </w:rPr>
            </w:pPr>
            <w:bookmarkStart w:id="103" w:name="_Toc504740195"/>
            <w:bookmarkStart w:id="104" w:name="_Toc504992375"/>
            <w:bookmarkStart w:id="105" w:name="_Toc504992447"/>
            <w:bookmarkStart w:id="106" w:name="_Toc505101278"/>
            <w:bookmarkStart w:id="107" w:name="_Toc505113096"/>
            <w:bookmarkStart w:id="108" w:name="_Toc505166895"/>
            <w:r w:rsidRPr="00401E8B">
              <w:rPr>
                <w:rFonts w:ascii="Cambria" w:hAnsi="Cambria" w:cs="Arial"/>
                <w:b/>
                <w:sz w:val="24"/>
                <w:szCs w:val="24"/>
                <w:lang w:val="en-ID" w:eastAsia="x-none"/>
              </w:rPr>
              <w:t xml:space="preserve">Lampiran </w:t>
            </w:r>
            <w:r w:rsidR="000871DB">
              <w:rPr>
                <w:rFonts w:ascii="Cambria" w:hAnsi="Cambria" w:cs="Arial"/>
                <w:b/>
                <w:sz w:val="24"/>
                <w:szCs w:val="24"/>
              </w:rPr>
              <w:t>4</w:t>
            </w:r>
            <w:r w:rsidRPr="00401E8B">
              <w:rPr>
                <w:rFonts w:ascii="Cambria" w:hAnsi="Cambria" w:cs="Arial"/>
                <w:b/>
                <w:sz w:val="24"/>
                <w:szCs w:val="24"/>
              </w:rPr>
              <w:t>.</w:t>
            </w:r>
            <w:r w:rsidRPr="00401E8B">
              <w:rPr>
                <w:rFonts w:ascii="Cambria" w:hAnsi="Cambria" w:cs="Arial"/>
                <w:b/>
                <w:sz w:val="24"/>
                <w:szCs w:val="24"/>
              </w:rPr>
              <w:tab/>
              <w:t>Keluaran</w:t>
            </w:r>
            <w:r w:rsidRPr="00401E8B">
              <w:rPr>
                <w:rFonts w:ascii="Cambria" w:hAnsi="Cambria" w:cs="Arial"/>
                <w:b/>
                <w:i/>
                <w:sz w:val="24"/>
                <w:szCs w:val="24"/>
              </w:rPr>
              <w:t xml:space="preserve"> </w:t>
            </w:r>
            <w:r w:rsidRPr="00401E8B">
              <w:rPr>
                <w:rFonts w:ascii="Cambria" w:hAnsi="Cambria" w:cs="Arial"/>
                <w:b/>
                <w:sz w:val="24"/>
                <w:szCs w:val="24"/>
              </w:rPr>
              <w:t>Penelitian</w:t>
            </w:r>
            <w:bookmarkEnd w:id="103"/>
            <w:bookmarkEnd w:id="104"/>
            <w:bookmarkEnd w:id="105"/>
            <w:bookmarkEnd w:id="106"/>
            <w:bookmarkEnd w:id="107"/>
            <w:bookmarkEnd w:id="108"/>
          </w:p>
        </w:tc>
      </w:tr>
    </w:tbl>
    <w:p w14:paraId="560E4F99" w14:textId="77777777" w:rsidR="00E64DCC" w:rsidRPr="00401E8B" w:rsidRDefault="00E64DCC">
      <w:pPr>
        <w:tabs>
          <w:tab w:val="left" w:pos="709"/>
        </w:tabs>
        <w:spacing w:after="0" w:line="240" w:lineRule="auto"/>
        <w:contextualSpacing/>
        <w:jc w:val="both"/>
        <w:rPr>
          <w:rFonts w:ascii="Cambria" w:eastAsia="Calibri" w:hAnsi="Cambria" w:cs="Arial"/>
          <w:sz w:val="24"/>
          <w:szCs w:val="24"/>
          <w:lang w:val="en-GB"/>
        </w:rPr>
      </w:pPr>
      <w:r w:rsidRPr="00401E8B">
        <w:rPr>
          <w:rFonts w:ascii="Cambria" w:eastAsia="Calibri" w:hAnsi="Cambria" w:cs="Arial"/>
          <w:noProof/>
          <w:sz w:val="24"/>
          <w:szCs w:val="24"/>
          <w:lang w:eastAsia="id-ID"/>
        </w:rPr>
        <mc:AlternateContent>
          <mc:Choice Requires="wps">
            <w:drawing>
              <wp:anchor distT="0" distB="0" distL="114300" distR="114300" simplePos="0" relativeHeight="251714560" behindDoc="0" locked="0" layoutInCell="1" allowOverlap="1" wp14:anchorId="2E9329FF" wp14:editId="7720E5C2">
                <wp:simplePos x="0" y="0"/>
                <wp:positionH relativeFrom="rightMargin">
                  <wp:posOffset>-45085</wp:posOffset>
                </wp:positionH>
                <wp:positionV relativeFrom="paragraph">
                  <wp:posOffset>12066</wp:posOffset>
                </wp:positionV>
                <wp:extent cx="819150" cy="4114800"/>
                <wp:effectExtent l="0" t="0" r="0" b="0"/>
                <wp:wrapNone/>
                <wp:docPr id="79" name="Rectangle 79"/>
                <wp:cNvGraphicFramePr/>
                <a:graphic xmlns:a="http://schemas.openxmlformats.org/drawingml/2006/main">
                  <a:graphicData uri="http://schemas.microsoft.com/office/word/2010/wordprocessingShape">
                    <wps:wsp>
                      <wps:cNvSpPr/>
                      <wps:spPr>
                        <a:xfrm>
                          <a:off x="0" y="0"/>
                          <a:ext cx="819150" cy="41148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A308A" id="Rectangle 79" o:spid="_x0000_s1026" style="position:absolute;margin-left:-3.55pt;margin-top:.95pt;width:64.5pt;height:324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" fillcolor="window" stroked="f" strokeweight="2pt">
                <w10:wrap anchorx="margin"/>
              </v:rect>
            </w:pict>
          </mc:Fallback>
        </mc:AlternateContent>
      </w:r>
    </w:p>
    <w:p w14:paraId="7E107792" w14:textId="1B80DF22" w:rsidR="00E64DCC" w:rsidRPr="00401E8B" w:rsidRDefault="00BB7501">
      <w:pPr>
        <w:tabs>
          <w:tab w:val="left" w:pos="709"/>
        </w:tabs>
        <w:spacing w:after="0" w:line="240" w:lineRule="auto"/>
        <w:contextualSpacing/>
        <w:jc w:val="center"/>
        <w:rPr>
          <w:rFonts w:ascii="Cambria" w:eastAsia="Calibri" w:hAnsi="Cambria" w:cs="Arial"/>
          <w:sz w:val="28"/>
          <w:szCs w:val="28"/>
          <w:lang w:val="en-GB"/>
        </w:rPr>
      </w:pPr>
      <w:r>
        <w:rPr>
          <w:rFonts w:ascii="Cambria" w:eastAsia="Calibri" w:hAnsi="Cambria" w:cs="Arial"/>
          <w:b/>
          <w:sz w:val="28"/>
          <w:szCs w:val="28"/>
          <w:lang w:val="en-US"/>
        </w:rPr>
        <w:t xml:space="preserve">KELUARAN </w:t>
      </w:r>
      <w:r w:rsidR="00E64DCC" w:rsidRPr="00401E8B">
        <w:rPr>
          <w:rFonts w:ascii="Cambria" w:eastAsia="Calibri" w:hAnsi="Cambria" w:cs="Arial"/>
          <w:b/>
          <w:sz w:val="28"/>
          <w:szCs w:val="28"/>
          <w:lang w:val="en-US"/>
        </w:rPr>
        <w:t>PENELITIAN</w:t>
      </w:r>
    </w:p>
    <w:p w14:paraId="58C817D2" w14:textId="77777777" w:rsidR="00E64DCC" w:rsidRPr="00401E8B" w:rsidRDefault="00E64DCC">
      <w:pPr>
        <w:spacing w:after="0" w:line="240" w:lineRule="auto"/>
        <w:contextualSpacing/>
        <w:jc w:val="both"/>
        <w:rPr>
          <w:rFonts w:ascii="Cambria" w:eastAsia="Calibri" w:hAnsi="Cambria" w:cs="Arial"/>
          <w:b/>
          <w:sz w:val="24"/>
          <w:szCs w:val="24"/>
          <w:lang w:val="en-US"/>
        </w:rPr>
      </w:pPr>
    </w:p>
    <w:p w14:paraId="0F46AFD4" w14:textId="77777777" w:rsidR="00E64DCC" w:rsidRPr="00401E8B" w:rsidRDefault="00E64DCC">
      <w:pPr>
        <w:spacing w:after="0" w:line="240" w:lineRule="auto"/>
        <w:contextualSpacing/>
        <w:jc w:val="both"/>
        <w:rPr>
          <w:rFonts w:ascii="Cambria" w:eastAsia="Calibri" w:hAnsi="Cambria" w:cs="Arial"/>
          <w:b/>
          <w:sz w:val="24"/>
          <w:szCs w:val="24"/>
          <w:lang w:val="en-US"/>
        </w:rPr>
      </w:pPr>
    </w:p>
    <w:p w14:paraId="25D41802" w14:textId="6C012130" w:rsidR="00E64DCC" w:rsidRPr="001C268C" w:rsidRDefault="00E64DCC" w:rsidP="002B0917">
      <w:pPr>
        <w:numPr>
          <w:ilvl w:val="0"/>
          <w:numId w:val="20"/>
        </w:numPr>
        <w:tabs>
          <w:tab w:val="left" w:pos="567"/>
        </w:tabs>
        <w:spacing w:after="0" w:line="240" w:lineRule="auto"/>
        <w:ind w:left="567" w:hanging="567"/>
        <w:contextualSpacing/>
        <w:jc w:val="both"/>
        <w:rPr>
          <w:rFonts w:ascii="Cambria" w:eastAsia="Calibri" w:hAnsi="Cambria" w:cs="Arial"/>
          <w:b/>
          <w:sz w:val="24"/>
          <w:szCs w:val="24"/>
          <w:lang w:val="en-US"/>
        </w:rPr>
      </w:pPr>
      <w:r w:rsidRPr="001C268C">
        <w:rPr>
          <w:rFonts w:ascii="Cambria" w:eastAsia="Calibri" w:hAnsi="Cambria" w:cs="Arial"/>
          <w:b/>
          <w:sz w:val="24"/>
          <w:szCs w:val="24"/>
          <w:lang w:val="en-US"/>
        </w:rPr>
        <w:t>Jurnal</w:t>
      </w:r>
      <w:r w:rsidR="009D008F" w:rsidRPr="001C268C">
        <w:rPr>
          <w:rFonts w:ascii="Cambria" w:eastAsia="Calibri" w:hAnsi="Cambria" w:cs="Arial"/>
          <w:b/>
          <w:sz w:val="24"/>
          <w:szCs w:val="24"/>
          <w:lang w:val="en-US"/>
        </w:rPr>
        <w:t>/Prosiding Konferensi</w:t>
      </w:r>
      <w:r w:rsidRPr="001C268C">
        <w:rPr>
          <w:rFonts w:ascii="Cambria" w:eastAsia="Calibri" w:hAnsi="Cambria" w:cs="Arial"/>
          <w:b/>
          <w:sz w:val="24"/>
          <w:szCs w:val="24"/>
          <w:lang w:val="en-US"/>
        </w:rPr>
        <w:t xml:space="preserve"> yang Dituju</w:t>
      </w:r>
    </w:p>
    <w:p w14:paraId="54A9BCD9" w14:textId="3A075133" w:rsidR="00E64DCC" w:rsidRPr="001C268C" w:rsidRDefault="00E64DCC">
      <w:pPr>
        <w:tabs>
          <w:tab w:val="left" w:pos="2268"/>
        </w:tabs>
        <w:spacing w:after="0" w:line="240" w:lineRule="auto"/>
        <w:ind w:left="567"/>
        <w:contextualSpacing/>
        <w:jc w:val="both"/>
        <w:rPr>
          <w:rFonts w:ascii="Cambria" w:eastAsia="Calibri" w:hAnsi="Cambria" w:cs="Arial"/>
          <w:sz w:val="24"/>
          <w:szCs w:val="24"/>
          <w:lang w:val="en-US"/>
        </w:rPr>
      </w:pPr>
      <w:proofErr w:type="gramStart"/>
      <w:r w:rsidRPr="001C268C">
        <w:rPr>
          <w:rFonts w:ascii="Cambria" w:eastAsia="Calibri" w:hAnsi="Cambria" w:cs="Arial"/>
          <w:sz w:val="24"/>
          <w:szCs w:val="24"/>
          <w:lang w:val="en-US"/>
        </w:rPr>
        <w:t>Nama :</w:t>
      </w:r>
      <w:proofErr w:type="gramEnd"/>
      <w:r w:rsidRPr="001C268C">
        <w:rPr>
          <w:rFonts w:ascii="Cambria" w:eastAsia="Calibri" w:hAnsi="Cambria" w:cs="Arial"/>
          <w:sz w:val="24"/>
          <w:szCs w:val="24"/>
          <w:lang w:val="en-US"/>
        </w:rPr>
        <w:t xml:space="preserve"> ____________________________________________________</w:t>
      </w:r>
      <w:r w:rsidR="00953388" w:rsidRPr="001C268C">
        <w:rPr>
          <w:rFonts w:ascii="Cambria" w:eastAsia="Calibri" w:hAnsi="Cambria" w:cs="Arial"/>
          <w:sz w:val="24"/>
          <w:szCs w:val="24"/>
          <w:lang w:val="en-US"/>
        </w:rPr>
        <w:t>_</w:t>
      </w:r>
      <w:r w:rsidRPr="001C268C">
        <w:rPr>
          <w:rFonts w:ascii="Cambria" w:eastAsia="Calibri" w:hAnsi="Cambria" w:cs="Arial"/>
          <w:sz w:val="24"/>
          <w:szCs w:val="24"/>
          <w:lang w:val="en-US"/>
        </w:rPr>
        <w:t>________</w:t>
      </w:r>
      <w:r w:rsidR="00E15795" w:rsidRPr="001C268C">
        <w:rPr>
          <w:rFonts w:ascii="Cambria" w:eastAsia="Calibri" w:hAnsi="Cambria" w:cs="Arial"/>
          <w:sz w:val="24"/>
          <w:szCs w:val="24"/>
        </w:rPr>
        <w:t>__________</w:t>
      </w:r>
      <w:r w:rsidR="00E15795" w:rsidRPr="001C268C">
        <w:rPr>
          <w:rFonts w:ascii="Cambria" w:eastAsia="Calibri" w:hAnsi="Cambria" w:cs="Arial"/>
          <w:sz w:val="24"/>
          <w:szCs w:val="24"/>
          <w:lang w:val="en-US"/>
        </w:rPr>
        <w:t>_</w:t>
      </w:r>
      <w:r w:rsidR="00E15795" w:rsidRPr="001C268C">
        <w:rPr>
          <w:rFonts w:ascii="Cambria" w:eastAsia="Calibri" w:hAnsi="Cambria" w:cs="Arial"/>
          <w:sz w:val="24"/>
          <w:szCs w:val="24"/>
        </w:rPr>
        <w:t>______________</w:t>
      </w:r>
      <w:r w:rsidRPr="001C268C">
        <w:rPr>
          <w:rFonts w:ascii="Cambria" w:eastAsia="Calibri" w:hAnsi="Cambria" w:cs="Arial"/>
          <w:sz w:val="24"/>
          <w:szCs w:val="24"/>
        </w:rPr>
        <w:t>_</w:t>
      </w:r>
    </w:p>
    <w:p w14:paraId="0EBEAC8C" w14:textId="6D86D787"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proofErr w:type="gramStart"/>
      <w:r w:rsidRPr="001C268C">
        <w:rPr>
          <w:rFonts w:ascii="Cambria" w:eastAsia="Calibri" w:hAnsi="Cambria" w:cs="Arial"/>
          <w:sz w:val="24"/>
          <w:szCs w:val="24"/>
          <w:lang w:val="en-US"/>
        </w:rPr>
        <w:t>Penerbit :</w:t>
      </w:r>
      <w:proofErr w:type="gramEnd"/>
      <w:r w:rsidRPr="001C268C">
        <w:rPr>
          <w:rFonts w:ascii="Cambria" w:eastAsia="Calibri" w:hAnsi="Cambria" w:cs="Arial"/>
          <w:sz w:val="24"/>
          <w:szCs w:val="24"/>
          <w:lang w:val="en-US"/>
        </w:rPr>
        <w:t xml:space="preserve"> ____________________________________________________________</w:t>
      </w:r>
      <w:r w:rsidR="00E15795" w:rsidRPr="001C268C">
        <w:rPr>
          <w:rFonts w:ascii="Cambria" w:eastAsia="Calibri" w:hAnsi="Cambria" w:cs="Arial"/>
          <w:sz w:val="24"/>
          <w:szCs w:val="24"/>
        </w:rPr>
        <w:t>__________</w:t>
      </w:r>
      <w:r w:rsidRPr="001C268C">
        <w:rPr>
          <w:rFonts w:ascii="Cambria" w:eastAsia="Calibri" w:hAnsi="Cambria" w:cs="Arial"/>
          <w:sz w:val="24"/>
          <w:szCs w:val="24"/>
        </w:rPr>
        <w:t>________</w:t>
      </w:r>
      <w:r w:rsidR="00E15795" w:rsidRPr="001C268C">
        <w:rPr>
          <w:rFonts w:ascii="Cambria" w:eastAsia="Calibri" w:hAnsi="Cambria" w:cs="Arial"/>
          <w:sz w:val="24"/>
          <w:szCs w:val="24"/>
          <w:lang w:val="en-US"/>
        </w:rPr>
        <w:t>_</w:t>
      </w:r>
      <w:r w:rsidRPr="001C268C">
        <w:rPr>
          <w:rFonts w:ascii="Cambria" w:eastAsia="Calibri" w:hAnsi="Cambria" w:cs="Arial"/>
          <w:sz w:val="24"/>
          <w:szCs w:val="24"/>
        </w:rPr>
        <w:t>____</w:t>
      </w:r>
    </w:p>
    <w:p w14:paraId="43EE36EC" w14:textId="3713180D"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r w:rsidRPr="001C268C">
        <w:rPr>
          <w:rFonts w:ascii="Cambria" w:eastAsia="Calibri" w:hAnsi="Cambria" w:cs="Arial"/>
          <w:sz w:val="24"/>
          <w:szCs w:val="24"/>
          <w:lang w:val="en-US"/>
        </w:rPr>
        <w:t xml:space="preserve">Jumlah Volume yang terbit per </w:t>
      </w:r>
      <w:proofErr w:type="gramStart"/>
      <w:r w:rsidRPr="001C268C">
        <w:rPr>
          <w:rFonts w:ascii="Cambria" w:eastAsia="Calibri" w:hAnsi="Cambria" w:cs="Arial"/>
          <w:sz w:val="24"/>
          <w:szCs w:val="24"/>
          <w:lang w:val="en-US"/>
        </w:rPr>
        <w:t>tahun :</w:t>
      </w:r>
      <w:proofErr w:type="gramEnd"/>
      <w:r w:rsidRPr="001C268C">
        <w:rPr>
          <w:rFonts w:ascii="Cambria" w:eastAsia="Calibri" w:hAnsi="Cambria" w:cs="Arial"/>
          <w:sz w:val="24"/>
          <w:szCs w:val="24"/>
          <w:lang w:val="en-US"/>
        </w:rPr>
        <w:t xml:space="preserve"> ____________________________________</w:t>
      </w:r>
      <w:r w:rsidRPr="001C268C">
        <w:rPr>
          <w:rFonts w:ascii="Cambria" w:eastAsia="Calibri" w:hAnsi="Cambria" w:cs="Arial"/>
          <w:sz w:val="24"/>
          <w:szCs w:val="24"/>
        </w:rPr>
        <w:t>___________</w:t>
      </w:r>
      <w:r w:rsidR="00E15795" w:rsidRPr="001C268C">
        <w:rPr>
          <w:rFonts w:ascii="Cambria" w:eastAsia="Calibri" w:hAnsi="Cambria" w:cs="Arial"/>
          <w:sz w:val="24"/>
          <w:szCs w:val="24"/>
        </w:rPr>
        <w:t>___</w:t>
      </w:r>
      <w:r w:rsidRPr="001C268C">
        <w:rPr>
          <w:rFonts w:ascii="Cambria" w:eastAsia="Calibri" w:hAnsi="Cambria" w:cs="Arial"/>
          <w:sz w:val="24"/>
          <w:szCs w:val="24"/>
        </w:rPr>
        <w:t>_</w:t>
      </w:r>
    </w:p>
    <w:p w14:paraId="24BDE130" w14:textId="0BA97BA6"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r w:rsidRPr="001C268C">
        <w:rPr>
          <w:rFonts w:ascii="Cambria" w:eastAsia="Calibri" w:hAnsi="Cambria" w:cs="Arial"/>
          <w:sz w:val="24"/>
          <w:szCs w:val="24"/>
          <w:lang w:val="en-US"/>
        </w:rPr>
        <w:t xml:space="preserve">Jumlah Artikel yang diterbitkan per </w:t>
      </w:r>
      <w:proofErr w:type="gramStart"/>
      <w:r w:rsidRPr="001C268C">
        <w:rPr>
          <w:rFonts w:ascii="Cambria" w:eastAsia="Calibri" w:hAnsi="Cambria" w:cs="Arial"/>
          <w:sz w:val="24"/>
          <w:szCs w:val="24"/>
          <w:lang w:val="en-US"/>
        </w:rPr>
        <w:t>tahun :</w:t>
      </w:r>
      <w:proofErr w:type="gramEnd"/>
      <w:r w:rsidRPr="001C268C">
        <w:rPr>
          <w:rFonts w:ascii="Cambria" w:eastAsia="Calibri" w:hAnsi="Cambria" w:cs="Arial"/>
          <w:sz w:val="24"/>
          <w:szCs w:val="24"/>
          <w:lang w:val="en-US"/>
        </w:rPr>
        <w:t xml:space="preserve"> _________________________________</w:t>
      </w:r>
      <w:r w:rsidR="00E15795" w:rsidRPr="001C268C">
        <w:rPr>
          <w:rFonts w:ascii="Cambria" w:eastAsia="Calibri" w:hAnsi="Cambria" w:cs="Arial"/>
          <w:sz w:val="24"/>
          <w:szCs w:val="24"/>
        </w:rPr>
        <w:t>_____________</w:t>
      </w:r>
    </w:p>
    <w:p w14:paraId="2374C608" w14:textId="23AA1D0F"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r w:rsidRPr="001C268C">
        <w:rPr>
          <w:rFonts w:ascii="Cambria" w:eastAsia="Calibri" w:hAnsi="Cambria" w:cs="Arial"/>
          <w:sz w:val="24"/>
          <w:szCs w:val="24"/>
          <w:lang w:val="en-US"/>
        </w:rPr>
        <w:t xml:space="preserve">Tautan </w:t>
      </w:r>
      <w:proofErr w:type="gramStart"/>
      <w:r w:rsidRPr="001C268C">
        <w:rPr>
          <w:rFonts w:ascii="Cambria" w:eastAsia="Calibri" w:hAnsi="Cambria" w:cs="Arial"/>
          <w:sz w:val="24"/>
          <w:szCs w:val="24"/>
          <w:lang w:val="en-US"/>
        </w:rPr>
        <w:t>Situs :</w:t>
      </w:r>
      <w:proofErr w:type="gramEnd"/>
      <w:r w:rsidRPr="001C268C">
        <w:rPr>
          <w:rFonts w:ascii="Cambria" w:eastAsia="Calibri" w:hAnsi="Cambria" w:cs="Arial"/>
          <w:sz w:val="24"/>
          <w:szCs w:val="24"/>
          <w:lang w:val="en-US"/>
        </w:rPr>
        <w:t xml:space="preserve"> ________________________________________________________</w:t>
      </w:r>
      <w:r w:rsidRPr="001C268C">
        <w:rPr>
          <w:rFonts w:ascii="Cambria" w:eastAsia="Calibri" w:hAnsi="Cambria" w:cs="Arial"/>
          <w:sz w:val="24"/>
          <w:szCs w:val="24"/>
        </w:rPr>
        <w:t>________________</w:t>
      </w:r>
      <w:r w:rsidR="00E15795" w:rsidRPr="001C268C">
        <w:rPr>
          <w:rFonts w:ascii="Cambria" w:eastAsia="Calibri" w:hAnsi="Cambria" w:cs="Arial"/>
          <w:sz w:val="24"/>
          <w:szCs w:val="24"/>
        </w:rPr>
        <w:t>______</w:t>
      </w:r>
      <w:r w:rsidRPr="001C268C">
        <w:rPr>
          <w:rFonts w:ascii="Cambria" w:eastAsia="Calibri" w:hAnsi="Cambria" w:cs="Arial"/>
          <w:sz w:val="24"/>
          <w:szCs w:val="24"/>
        </w:rPr>
        <w:t>_</w:t>
      </w:r>
    </w:p>
    <w:p w14:paraId="51DDE158" w14:textId="15C6C667"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r w:rsidRPr="001C268C">
        <w:rPr>
          <w:rFonts w:ascii="Cambria" w:eastAsia="Calibri" w:hAnsi="Cambria" w:cs="Arial"/>
          <w:sz w:val="24"/>
          <w:szCs w:val="24"/>
          <w:lang w:val="en-US"/>
        </w:rPr>
        <w:t xml:space="preserve">Durasi proses dari </w:t>
      </w:r>
      <w:r w:rsidRPr="001C268C">
        <w:rPr>
          <w:rFonts w:ascii="Cambria" w:eastAsia="Calibri" w:hAnsi="Cambria" w:cs="Arial"/>
          <w:i/>
          <w:sz w:val="24"/>
          <w:szCs w:val="24"/>
          <w:lang w:val="en-US"/>
        </w:rPr>
        <w:t>submit</w:t>
      </w:r>
      <w:r w:rsidRPr="001C268C">
        <w:rPr>
          <w:rFonts w:ascii="Cambria" w:eastAsia="Calibri" w:hAnsi="Cambria" w:cs="Arial"/>
          <w:sz w:val="24"/>
          <w:szCs w:val="24"/>
          <w:lang w:val="en-US"/>
        </w:rPr>
        <w:t xml:space="preserve"> hingga </w:t>
      </w:r>
      <w:r w:rsidRPr="001C268C">
        <w:rPr>
          <w:rFonts w:ascii="Cambria" w:eastAsia="Calibri" w:hAnsi="Cambria" w:cs="Arial"/>
          <w:i/>
          <w:sz w:val="24"/>
          <w:szCs w:val="24"/>
          <w:lang w:val="en-US"/>
        </w:rPr>
        <w:t xml:space="preserve">accepted for </w:t>
      </w:r>
      <w:proofErr w:type="gramStart"/>
      <w:r w:rsidRPr="001C268C">
        <w:rPr>
          <w:rFonts w:ascii="Cambria" w:eastAsia="Calibri" w:hAnsi="Cambria" w:cs="Arial"/>
          <w:i/>
          <w:sz w:val="24"/>
          <w:szCs w:val="24"/>
          <w:lang w:val="en-US"/>
        </w:rPr>
        <w:t>publication</w:t>
      </w:r>
      <w:r w:rsidRPr="001C268C">
        <w:rPr>
          <w:rFonts w:ascii="Cambria" w:eastAsia="Calibri" w:hAnsi="Cambria" w:cs="Arial"/>
          <w:sz w:val="24"/>
          <w:szCs w:val="24"/>
          <w:lang w:val="en-US"/>
        </w:rPr>
        <w:t xml:space="preserve"> :</w:t>
      </w:r>
      <w:proofErr w:type="gramEnd"/>
      <w:r w:rsidRPr="001C268C">
        <w:rPr>
          <w:rFonts w:ascii="Cambria" w:eastAsia="Calibri" w:hAnsi="Cambria" w:cs="Arial"/>
          <w:sz w:val="24"/>
          <w:szCs w:val="24"/>
          <w:lang w:val="en-US"/>
        </w:rPr>
        <w:t xml:space="preserve"> _____________________</w:t>
      </w:r>
      <w:r w:rsidR="00E15795" w:rsidRPr="001C268C">
        <w:rPr>
          <w:rFonts w:ascii="Cambria" w:eastAsia="Calibri" w:hAnsi="Cambria" w:cs="Arial"/>
          <w:sz w:val="24"/>
          <w:szCs w:val="24"/>
        </w:rPr>
        <w:t>_______</w:t>
      </w:r>
    </w:p>
    <w:p w14:paraId="481ACEE6" w14:textId="3425289B"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r w:rsidRPr="001C268C">
        <w:rPr>
          <w:rFonts w:ascii="Cambria" w:eastAsia="Calibri" w:hAnsi="Cambria" w:cs="Arial"/>
          <w:sz w:val="24"/>
          <w:szCs w:val="24"/>
          <w:lang w:val="en-US"/>
        </w:rPr>
        <w:t xml:space="preserve">Persentase probabilitas artikel </w:t>
      </w:r>
      <w:r w:rsidRPr="001C268C">
        <w:rPr>
          <w:rFonts w:ascii="Cambria" w:eastAsia="Calibri" w:hAnsi="Cambria" w:cs="Arial"/>
          <w:i/>
          <w:sz w:val="24"/>
          <w:szCs w:val="24"/>
          <w:lang w:val="en-US"/>
        </w:rPr>
        <w:t xml:space="preserve">accepted for </w:t>
      </w:r>
      <w:proofErr w:type="gramStart"/>
      <w:r w:rsidRPr="001C268C">
        <w:rPr>
          <w:rFonts w:ascii="Cambria" w:eastAsia="Calibri" w:hAnsi="Cambria" w:cs="Arial"/>
          <w:i/>
          <w:sz w:val="24"/>
          <w:szCs w:val="24"/>
          <w:lang w:val="en-US"/>
        </w:rPr>
        <w:t>publication</w:t>
      </w:r>
      <w:r w:rsidRPr="001C268C">
        <w:rPr>
          <w:rFonts w:ascii="Cambria" w:eastAsia="Calibri" w:hAnsi="Cambria" w:cs="Arial"/>
          <w:sz w:val="24"/>
          <w:szCs w:val="24"/>
          <w:lang w:val="en-US"/>
        </w:rPr>
        <w:t xml:space="preserve"> :</w:t>
      </w:r>
      <w:proofErr w:type="gramEnd"/>
      <w:r w:rsidRPr="001C268C">
        <w:rPr>
          <w:rFonts w:ascii="Cambria" w:eastAsia="Calibri" w:hAnsi="Cambria" w:cs="Arial"/>
          <w:sz w:val="24"/>
          <w:szCs w:val="24"/>
          <w:lang w:val="en-US"/>
        </w:rPr>
        <w:t xml:space="preserve"> ______________________</w:t>
      </w:r>
      <w:r w:rsidR="00E15795" w:rsidRPr="001C268C">
        <w:rPr>
          <w:rFonts w:ascii="Cambria" w:eastAsia="Calibri" w:hAnsi="Cambria" w:cs="Arial"/>
          <w:sz w:val="24"/>
          <w:szCs w:val="24"/>
        </w:rPr>
        <w:t>_________</w:t>
      </w:r>
    </w:p>
    <w:p w14:paraId="478036E7" w14:textId="29FBF5C0" w:rsidR="00E64DCC" w:rsidRPr="001C268C" w:rsidRDefault="00E64DCC">
      <w:pPr>
        <w:tabs>
          <w:tab w:val="left" w:pos="2268"/>
        </w:tabs>
        <w:spacing w:after="0" w:line="240" w:lineRule="auto"/>
        <w:ind w:left="567"/>
        <w:contextualSpacing/>
        <w:jc w:val="both"/>
        <w:rPr>
          <w:rFonts w:ascii="Cambria" w:eastAsia="Calibri" w:hAnsi="Cambria" w:cs="Arial"/>
          <w:sz w:val="24"/>
          <w:szCs w:val="24"/>
        </w:rPr>
      </w:pPr>
      <w:proofErr w:type="gramStart"/>
      <w:r w:rsidRPr="001C268C">
        <w:rPr>
          <w:rFonts w:ascii="Cambria" w:eastAsia="Calibri" w:hAnsi="Cambria" w:cs="Arial"/>
          <w:sz w:val="24"/>
          <w:szCs w:val="24"/>
          <w:lang w:val="en-US"/>
        </w:rPr>
        <w:t>Analisis :</w:t>
      </w:r>
      <w:proofErr w:type="gramEnd"/>
      <w:r w:rsidRPr="001C268C">
        <w:rPr>
          <w:rFonts w:ascii="Cambria" w:eastAsia="Calibri" w:hAnsi="Cambria" w:cs="Arial"/>
          <w:sz w:val="24"/>
          <w:szCs w:val="24"/>
          <w:lang w:val="en-US"/>
        </w:rPr>
        <w:t xml:space="preserve"> ___________________________________________________________</w:t>
      </w:r>
      <w:r w:rsidR="00E15795" w:rsidRPr="001C268C">
        <w:rPr>
          <w:rFonts w:ascii="Cambria" w:eastAsia="Calibri" w:hAnsi="Cambria" w:cs="Arial"/>
          <w:sz w:val="24"/>
          <w:szCs w:val="24"/>
        </w:rPr>
        <w:t>_________</w:t>
      </w:r>
      <w:r w:rsidR="00E15795" w:rsidRPr="001C268C">
        <w:rPr>
          <w:rFonts w:ascii="Cambria" w:eastAsia="Calibri" w:hAnsi="Cambria" w:cs="Arial"/>
          <w:sz w:val="24"/>
          <w:szCs w:val="24"/>
          <w:lang w:val="en-US"/>
        </w:rPr>
        <w:t>_</w:t>
      </w:r>
      <w:r w:rsidR="00E15795" w:rsidRPr="001C268C">
        <w:rPr>
          <w:rFonts w:ascii="Cambria" w:eastAsia="Calibri" w:hAnsi="Cambria" w:cs="Arial"/>
          <w:sz w:val="24"/>
          <w:szCs w:val="24"/>
        </w:rPr>
        <w:t>_______</w:t>
      </w:r>
      <w:r w:rsidRPr="001C268C">
        <w:rPr>
          <w:rFonts w:ascii="Cambria" w:eastAsia="Calibri" w:hAnsi="Cambria" w:cs="Arial"/>
          <w:sz w:val="24"/>
          <w:szCs w:val="24"/>
        </w:rPr>
        <w:t>________</w:t>
      </w:r>
    </w:p>
    <w:p w14:paraId="1CC72498" w14:textId="3ACB72B2" w:rsidR="00E64DCC" w:rsidRPr="001C268C" w:rsidRDefault="00E64DCC">
      <w:pPr>
        <w:tabs>
          <w:tab w:val="left" w:pos="2268"/>
        </w:tabs>
        <w:spacing w:after="0" w:line="240" w:lineRule="auto"/>
        <w:ind w:left="567"/>
        <w:contextualSpacing/>
        <w:rPr>
          <w:rFonts w:ascii="Cambria" w:eastAsia="Calibri" w:hAnsi="Cambria" w:cs="Arial"/>
          <w:sz w:val="24"/>
          <w:szCs w:val="24"/>
        </w:rPr>
      </w:pPr>
      <w:r w:rsidRPr="001C268C">
        <w:rPr>
          <w:rFonts w:ascii="Cambria" w:eastAsia="Calibri" w:hAnsi="Cambria" w:cs="Arial"/>
          <w:sz w:val="24"/>
          <w:szCs w:val="24"/>
          <w:lang w:val="en-US"/>
        </w:rPr>
        <w:t>_________________________________________________________________________</w:t>
      </w:r>
      <w:r w:rsidR="00E15795" w:rsidRPr="001C268C">
        <w:rPr>
          <w:rFonts w:ascii="Cambria" w:eastAsia="Calibri" w:hAnsi="Cambria" w:cs="Arial"/>
          <w:sz w:val="24"/>
          <w:szCs w:val="24"/>
        </w:rPr>
        <w:t>______________________</w:t>
      </w:r>
    </w:p>
    <w:p w14:paraId="4562373D" w14:textId="507D81E1" w:rsidR="00E64DCC" w:rsidRPr="001C268C" w:rsidRDefault="00E64DCC">
      <w:pPr>
        <w:spacing w:after="0" w:line="240" w:lineRule="auto"/>
        <w:contextualSpacing/>
        <w:jc w:val="both"/>
        <w:rPr>
          <w:rFonts w:ascii="Cambria" w:eastAsia="Calibri" w:hAnsi="Cambria" w:cs="Arial"/>
          <w:sz w:val="24"/>
          <w:szCs w:val="24"/>
          <w:lang w:val="en-US"/>
        </w:rPr>
      </w:pPr>
    </w:p>
    <w:p w14:paraId="63EDF002" w14:textId="495B57D7" w:rsidR="00E64DCC" w:rsidRPr="001C268C" w:rsidRDefault="009D008F" w:rsidP="002B0917">
      <w:pPr>
        <w:numPr>
          <w:ilvl w:val="0"/>
          <w:numId w:val="20"/>
        </w:numPr>
        <w:tabs>
          <w:tab w:val="left" w:pos="2268"/>
        </w:tabs>
        <w:spacing w:after="0" w:line="240" w:lineRule="auto"/>
        <w:ind w:left="567" w:hanging="567"/>
        <w:contextualSpacing/>
        <w:rPr>
          <w:rFonts w:ascii="Cambria" w:eastAsia="Calibri" w:hAnsi="Cambria" w:cs="Arial"/>
          <w:b/>
          <w:sz w:val="24"/>
          <w:szCs w:val="24"/>
          <w:lang w:val="en-US"/>
        </w:rPr>
      </w:pPr>
      <w:r w:rsidRPr="001C268C">
        <w:rPr>
          <w:rFonts w:ascii="Cambria" w:eastAsia="Calibri" w:hAnsi="Cambria" w:cs="Arial"/>
          <w:b/>
          <w:sz w:val="24"/>
          <w:szCs w:val="24"/>
          <w:lang w:val="en-US"/>
        </w:rPr>
        <w:t xml:space="preserve">Target </w:t>
      </w:r>
      <w:r w:rsidR="00E64DCC" w:rsidRPr="001C268C">
        <w:rPr>
          <w:rFonts w:ascii="Cambria" w:eastAsia="Calibri" w:hAnsi="Cambria" w:cs="Arial"/>
          <w:b/>
          <w:sz w:val="24"/>
          <w:szCs w:val="24"/>
          <w:lang w:val="en-US"/>
        </w:rPr>
        <w:t xml:space="preserve">Keluaran Lain </w:t>
      </w:r>
      <w:r w:rsidR="00E64DCC" w:rsidRPr="001C268C">
        <w:rPr>
          <w:rFonts w:ascii="Cambria" w:eastAsia="Calibri" w:hAnsi="Cambria" w:cs="Arial"/>
          <w:sz w:val="24"/>
          <w:szCs w:val="24"/>
          <w:lang w:val="en-US"/>
        </w:rPr>
        <w:t>[ misal: purwarupa (</w:t>
      </w:r>
      <w:r w:rsidR="00E64DCC" w:rsidRPr="001C268C">
        <w:rPr>
          <w:rFonts w:ascii="Cambria" w:eastAsia="Calibri" w:hAnsi="Cambria" w:cs="Arial"/>
          <w:i/>
          <w:sz w:val="24"/>
          <w:szCs w:val="24"/>
          <w:lang w:val="en-US"/>
        </w:rPr>
        <w:t>prototype</w:t>
      </w:r>
      <w:r w:rsidR="00E64DCC" w:rsidRPr="001C268C">
        <w:rPr>
          <w:rFonts w:ascii="Cambria" w:eastAsia="Calibri" w:hAnsi="Cambria" w:cs="Arial"/>
          <w:sz w:val="24"/>
          <w:szCs w:val="24"/>
          <w:lang w:val="en-US"/>
        </w:rPr>
        <w:t>), produk, dan sebagainya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4DCC" w:rsidRPr="001C268C">
        <w:rPr>
          <w:rFonts w:ascii="Cambria" w:eastAsia="Calibri" w:hAnsi="Cambria" w:cs="Arial"/>
          <w:sz w:val="24"/>
          <w:szCs w:val="24"/>
        </w:rPr>
        <w:t>__________________________________________________________________________</w:t>
      </w:r>
      <w:r w:rsidRPr="001C268C">
        <w:rPr>
          <w:rFonts w:ascii="Cambria" w:eastAsia="Calibri" w:hAnsi="Cambria" w:cs="Arial"/>
          <w:sz w:val="24"/>
          <w:szCs w:val="24"/>
        </w:rPr>
        <w:t>______________________</w:t>
      </w:r>
    </w:p>
    <w:p w14:paraId="355C5213" w14:textId="27BFFF7D" w:rsidR="009D008F" w:rsidRDefault="009D008F">
      <w:pPr>
        <w:spacing w:after="0" w:line="240" w:lineRule="auto"/>
        <w:contextualSpacing/>
        <w:jc w:val="both"/>
        <w:rPr>
          <w:rFonts w:ascii="Cambria" w:eastAsia="Calibri" w:hAnsi="Cambria" w:cs="Arial"/>
          <w:sz w:val="24"/>
          <w:szCs w:val="24"/>
          <w:lang w:val="en-US"/>
        </w:rPr>
      </w:pPr>
    </w:p>
    <w:p w14:paraId="0BB9357B" w14:textId="34749FC4" w:rsidR="00BB7501" w:rsidRDefault="00BB7501">
      <w:pPr>
        <w:spacing w:after="0" w:line="240" w:lineRule="auto"/>
        <w:contextualSpacing/>
        <w:jc w:val="both"/>
        <w:rPr>
          <w:rFonts w:ascii="Cambria" w:eastAsia="Calibri" w:hAnsi="Cambria" w:cs="Arial"/>
          <w:sz w:val="24"/>
          <w:szCs w:val="24"/>
          <w:lang w:val="en-US"/>
        </w:rPr>
      </w:pPr>
    </w:p>
    <w:p w14:paraId="7921ED81" w14:textId="10B55484" w:rsidR="00BB7501" w:rsidRDefault="00BB7501">
      <w:pPr>
        <w:spacing w:after="0" w:line="240" w:lineRule="auto"/>
        <w:contextualSpacing/>
        <w:jc w:val="both"/>
        <w:rPr>
          <w:rFonts w:ascii="Cambria" w:eastAsia="Calibri" w:hAnsi="Cambria" w:cs="Arial"/>
          <w:sz w:val="24"/>
          <w:szCs w:val="24"/>
          <w:lang w:val="en-US"/>
        </w:rPr>
      </w:pPr>
    </w:p>
    <w:p w14:paraId="1777F5FE" w14:textId="45CB4AB7" w:rsidR="00BB7501" w:rsidRDefault="00BB7501">
      <w:pPr>
        <w:spacing w:after="0" w:line="240" w:lineRule="auto"/>
        <w:contextualSpacing/>
        <w:jc w:val="both"/>
        <w:rPr>
          <w:rFonts w:ascii="Cambria" w:eastAsia="Calibri" w:hAnsi="Cambria" w:cs="Arial"/>
          <w:sz w:val="24"/>
          <w:szCs w:val="24"/>
          <w:lang w:val="en-US"/>
        </w:rPr>
      </w:pPr>
    </w:p>
    <w:p w14:paraId="22FE282C" w14:textId="151F804B" w:rsidR="00BB7501" w:rsidRDefault="00BB7501">
      <w:pPr>
        <w:spacing w:after="0" w:line="240" w:lineRule="auto"/>
        <w:contextualSpacing/>
        <w:jc w:val="both"/>
        <w:rPr>
          <w:rFonts w:ascii="Cambria" w:eastAsia="Calibri" w:hAnsi="Cambria" w:cs="Arial"/>
          <w:sz w:val="24"/>
          <w:szCs w:val="24"/>
          <w:lang w:val="en-US"/>
        </w:rPr>
      </w:pPr>
    </w:p>
    <w:p w14:paraId="748970A5" w14:textId="6E95BB5F" w:rsidR="00BB7501" w:rsidRDefault="00BB7501">
      <w:pPr>
        <w:spacing w:after="0" w:line="240" w:lineRule="auto"/>
        <w:contextualSpacing/>
        <w:jc w:val="both"/>
        <w:rPr>
          <w:rFonts w:ascii="Cambria" w:eastAsia="Calibri" w:hAnsi="Cambria" w:cs="Arial"/>
          <w:sz w:val="24"/>
          <w:szCs w:val="24"/>
          <w:lang w:val="en-US"/>
        </w:rPr>
      </w:pPr>
    </w:p>
    <w:p w14:paraId="01421DC8" w14:textId="141B4285" w:rsidR="00BB7501" w:rsidRDefault="00BB7501">
      <w:pPr>
        <w:spacing w:after="0" w:line="240" w:lineRule="auto"/>
        <w:contextualSpacing/>
        <w:jc w:val="both"/>
        <w:rPr>
          <w:rFonts w:ascii="Cambria" w:eastAsia="Calibri" w:hAnsi="Cambria" w:cs="Arial"/>
          <w:sz w:val="24"/>
          <w:szCs w:val="24"/>
          <w:lang w:val="en-US"/>
        </w:rPr>
      </w:pPr>
    </w:p>
    <w:p w14:paraId="74D3ADC6" w14:textId="43C8CFDE" w:rsidR="00BB7501" w:rsidRDefault="00BB7501">
      <w:pPr>
        <w:spacing w:after="0" w:line="240" w:lineRule="auto"/>
        <w:contextualSpacing/>
        <w:jc w:val="both"/>
        <w:rPr>
          <w:rFonts w:ascii="Cambria" w:eastAsia="Calibri" w:hAnsi="Cambria" w:cs="Arial"/>
          <w:sz w:val="24"/>
          <w:szCs w:val="24"/>
          <w:lang w:val="en-US"/>
        </w:rPr>
      </w:pPr>
    </w:p>
    <w:p w14:paraId="09DB5577" w14:textId="6E550D54" w:rsidR="00BB7501" w:rsidRDefault="00BB7501">
      <w:pPr>
        <w:spacing w:after="0" w:line="240" w:lineRule="auto"/>
        <w:contextualSpacing/>
        <w:jc w:val="both"/>
        <w:rPr>
          <w:rFonts w:ascii="Cambria" w:eastAsia="Calibri" w:hAnsi="Cambria" w:cs="Arial"/>
          <w:sz w:val="24"/>
          <w:szCs w:val="24"/>
          <w:lang w:val="en-US"/>
        </w:rPr>
      </w:pPr>
    </w:p>
    <w:p w14:paraId="4FED429B" w14:textId="1285438C" w:rsidR="00BB7501" w:rsidRDefault="00BB7501">
      <w:pPr>
        <w:spacing w:after="0" w:line="240" w:lineRule="auto"/>
        <w:contextualSpacing/>
        <w:jc w:val="both"/>
        <w:rPr>
          <w:rFonts w:ascii="Cambria" w:eastAsia="Calibri" w:hAnsi="Cambria" w:cs="Arial"/>
          <w:sz w:val="24"/>
          <w:szCs w:val="24"/>
          <w:lang w:val="en-US"/>
        </w:rPr>
      </w:pPr>
    </w:p>
    <w:p w14:paraId="1D7D1A2B" w14:textId="00EE8ACA" w:rsidR="00BB7501" w:rsidRDefault="00BB7501">
      <w:pPr>
        <w:spacing w:after="0" w:line="240" w:lineRule="auto"/>
        <w:contextualSpacing/>
        <w:jc w:val="both"/>
        <w:rPr>
          <w:rFonts w:ascii="Cambria" w:eastAsia="Calibri" w:hAnsi="Cambria" w:cs="Arial"/>
          <w:sz w:val="24"/>
          <w:szCs w:val="24"/>
          <w:lang w:val="en-US"/>
        </w:rPr>
      </w:pPr>
    </w:p>
    <w:p w14:paraId="5A4F12D7" w14:textId="3A9FBEA7" w:rsidR="00BB7501" w:rsidRDefault="00BB7501">
      <w:pPr>
        <w:spacing w:after="0" w:line="240" w:lineRule="auto"/>
        <w:contextualSpacing/>
        <w:jc w:val="both"/>
        <w:rPr>
          <w:rFonts w:ascii="Cambria" w:eastAsia="Calibri" w:hAnsi="Cambria" w:cs="Arial"/>
          <w:sz w:val="24"/>
          <w:szCs w:val="24"/>
          <w:lang w:val="en-US"/>
        </w:rPr>
      </w:pPr>
    </w:p>
    <w:p w14:paraId="1D61E922" w14:textId="3290B1A8" w:rsidR="00BB7501" w:rsidRDefault="00BB7501">
      <w:pPr>
        <w:spacing w:after="0" w:line="240" w:lineRule="auto"/>
        <w:contextualSpacing/>
        <w:jc w:val="both"/>
        <w:rPr>
          <w:rFonts w:ascii="Cambria" w:eastAsia="Calibri" w:hAnsi="Cambria" w:cs="Arial"/>
          <w:sz w:val="24"/>
          <w:szCs w:val="24"/>
          <w:lang w:val="en-US"/>
        </w:rPr>
      </w:pPr>
    </w:p>
    <w:p w14:paraId="73FC47F4" w14:textId="25DB383A" w:rsidR="00BB7501" w:rsidRDefault="00BB7501">
      <w:pPr>
        <w:spacing w:after="0" w:line="240" w:lineRule="auto"/>
        <w:contextualSpacing/>
        <w:jc w:val="both"/>
        <w:rPr>
          <w:rFonts w:ascii="Cambria" w:eastAsia="Calibri" w:hAnsi="Cambria" w:cs="Arial"/>
          <w:sz w:val="24"/>
          <w:szCs w:val="24"/>
          <w:lang w:val="en-US"/>
        </w:rPr>
      </w:pPr>
    </w:p>
    <w:p w14:paraId="6608BD25" w14:textId="76197791" w:rsidR="00BB7501" w:rsidRDefault="00BB7501">
      <w:pPr>
        <w:spacing w:after="0" w:line="240" w:lineRule="auto"/>
        <w:contextualSpacing/>
        <w:jc w:val="both"/>
        <w:rPr>
          <w:rFonts w:ascii="Cambria" w:eastAsia="Calibri" w:hAnsi="Cambria" w:cs="Arial"/>
          <w:sz w:val="24"/>
          <w:szCs w:val="24"/>
          <w:lang w:val="en-US"/>
        </w:rPr>
      </w:pPr>
    </w:p>
    <w:p w14:paraId="4A0CE7F1" w14:textId="54B0A1DD" w:rsidR="00BB7501" w:rsidRDefault="00BB7501">
      <w:pPr>
        <w:spacing w:after="0" w:line="240" w:lineRule="auto"/>
        <w:contextualSpacing/>
        <w:jc w:val="both"/>
        <w:rPr>
          <w:rFonts w:ascii="Cambria" w:eastAsia="Calibri" w:hAnsi="Cambria" w:cs="Arial"/>
          <w:sz w:val="24"/>
          <w:szCs w:val="24"/>
          <w:lang w:val="en-US"/>
        </w:rPr>
      </w:pPr>
    </w:p>
    <w:p w14:paraId="173E6DC9" w14:textId="424EB2C1" w:rsidR="00BB7501" w:rsidRDefault="00BB7501">
      <w:pPr>
        <w:spacing w:after="0" w:line="240" w:lineRule="auto"/>
        <w:contextualSpacing/>
        <w:jc w:val="both"/>
        <w:rPr>
          <w:rFonts w:ascii="Cambria" w:eastAsia="Calibri" w:hAnsi="Cambria" w:cs="Arial"/>
          <w:sz w:val="24"/>
          <w:szCs w:val="24"/>
          <w:lang w:val="en-US"/>
        </w:rPr>
      </w:pPr>
    </w:p>
    <w:p w14:paraId="602C6AA1" w14:textId="5EECAC1E" w:rsidR="00BB7501" w:rsidRDefault="00BB7501">
      <w:pPr>
        <w:spacing w:after="0" w:line="240" w:lineRule="auto"/>
        <w:contextualSpacing/>
        <w:jc w:val="both"/>
        <w:rPr>
          <w:rFonts w:ascii="Cambria" w:eastAsia="Calibri" w:hAnsi="Cambria" w:cs="Arial"/>
          <w:sz w:val="24"/>
          <w:szCs w:val="24"/>
          <w:lang w:val="en-US"/>
        </w:rPr>
      </w:pPr>
    </w:p>
    <w:p w14:paraId="3893DFFA" w14:textId="7B51CF76" w:rsidR="00BB7501" w:rsidRDefault="00BB7501">
      <w:pPr>
        <w:spacing w:after="0" w:line="240" w:lineRule="auto"/>
        <w:contextualSpacing/>
        <w:jc w:val="both"/>
        <w:rPr>
          <w:rFonts w:ascii="Cambria" w:eastAsia="Calibri" w:hAnsi="Cambria" w:cs="Arial"/>
          <w:sz w:val="24"/>
          <w:szCs w:val="24"/>
          <w:lang w:val="en-US"/>
        </w:rPr>
      </w:pPr>
    </w:p>
    <w:p w14:paraId="0C90CF57" w14:textId="2A1668B8" w:rsidR="00BB7501" w:rsidRDefault="00BB7501">
      <w:pPr>
        <w:spacing w:after="0" w:line="240" w:lineRule="auto"/>
        <w:contextualSpacing/>
        <w:jc w:val="both"/>
        <w:rPr>
          <w:rFonts w:ascii="Cambria" w:eastAsia="Calibri" w:hAnsi="Cambria" w:cs="Arial"/>
          <w:sz w:val="24"/>
          <w:szCs w:val="24"/>
          <w:lang w:val="en-US"/>
        </w:rPr>
      </w:pPr>
    </w:p>
    <w:p w14:paraId="38BC216D" w14:textId="4ACB302A" w:rsidR="00BB7501" w:rsidRDefault="00BB7501">
      <w:pPr>
        <w:spacing w:after="0" w:line="240" w:lineRule="auto"/>
        <w:contextualSpacing/>
        <w:jc w:val="both"/>
        <w:rPr>
          <w:rFonts w:ascii="Cambria" w:eastAsia="Calibri" w:hAnsi="Cambria" w:cs="Arial"/>
          <w:sz w:val="24"/>
          <w:szCs w:val="24"/>
          <w:lang w:val="en-US"/>
        </w:rPr>
      </w:pPr>
    </w:p>
    <w:p w14:paraId="70038835" w14:textId="61621CED" w:rsidR="00BB7501" w:rsidRDefault="00BB7501">
      <w:pPr>
        <w:spacing w:after="0" w:line="240" w:lineRule="auto"/>
        <w:contextualSpacing/>
        <w:jc w:val="both"/>
        <w:rPr>
          <w:rFonts w:ascii="Cambria" w:eastAsia="Calibri" w:hAnsi="Cambria" w:cs="Arial"/>
          <w:sz w:val="24"/>
          <w:szCs w:val="24"/>
          <w:lang w:val="en-US"/>
        </w:rPr>
      </w:pPr>
    </w:p>
    <w:p w14:paraId="0BFCA13E" w14:textId="3E3ED3F0" w:rsidR="00BB7501" w:rsidRDefault="00BB7501">
      <w:pPr>
        <w:spacing w:after="0" w:line="240" w:lineRule="auto"/>
        <w:contextualSpacing/>
        <w:jc w:val="both"/>
        <w:rPr>
          <w:rFonts w:ascii="Cambria" w:eastAsia="Calibri" w:hAnsi="Cambria" w:cs="Arial"/>
          <w:sz w:val="24"/>
          <w:szCs w:val="24"/>
          <w:lang w:val="en-US"/>
        </w:rPr>
      </w:pPr>
    </w:p>
    <w:p w14:paraId="0B5568BF" w14:textId="6F8E381A" w:rsidR="00BB7501" w:rsidRDefault="00BB7501">
      <w:pPr>
        <w:spacing w:after="0" w:line="240" w:lineRule="auto"/>
        <w:contextualSpacing/>
        <w:jc w:val="both"/>
        <w:rPr>
          <w:rFonts w:ascii="Cambria" w:eastAsia="Calibri" w:hAnsi="Cambria" w:cs="Arial"/>
          <w:sz w:val="24"/>
          <w:szCs w:val="24"/>
          <w:lang w:val="en-US"/>
        </w:rPr>
      </w:pPr>
    </w:p>
    <w:p w14:paraId="3E0B1E1A" w14:textId="30095B23" w:rsidR="00BB7501" w:rsidRDefault="00BB7501">
      <w:pPr>
        <w:spacing w:after="0" w:line="240" w:lineRule="auto"/>
        <w:contextualSpacing/>
        <w:jc w:val="both"/>
        <w:rPr>
          <w:rFonts w:ascii="Cambria" w:eastAsia="Calibri" w:hAnsi="Cambria" w:cs="Arial"/>
          <w:sz w:val="24"/>
          <w:szCs w:val="24"/>
          <w:lang w:val="en-US"/>
        </w:rPr>
      </w:pPr>
    </w:p>
    <w:p w14:paraId="71FA139F" w14:textId="423D6B76" w:rsidR="00BB7501" w:rsidRDefault="00BB7501">
      <w:pPr>
        <w:spacing w:after="0" w:line="240" w:lineRule="auto"/>
        <w:contextualSpacing/>
        <w:jc w:val="both"/>
        <w:rPr>
          <w:rFonts w:ascii="Cambria" w:eastAsia="Calibri" w:hAnsi="Cambria" w:cs="Arial"/>
          <w:sz w:val="24"/>
          <w:szCs w:val="24"/>
          <w:lang w:val="en-US"/>
        </w:rPr>
      </w:pPr>
    </w:p>
    <w:p w14:paraId="49507891" w14:textId="01531B18" w:rsidR="00BB7501" w:rsidRDefault="00BB7501">
      <w:pPr>
        <w:spacing w:after="0" w:line="240" w:lineRule="auto"/>
        <w:contextualSpacing/>
        <w:jc w:val="both"/>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B7501" w:rsidRPr="00401E8B" w14:paraId="1BE1F2A5" w14:textId="77777777" w:rsidTr="00C749E9">
        <w:tc>
          <w:tcPr>
            <w:tcW w:w="9639" w:type="dxa"/>
            <w:shd w:val="clear" w:color="auto" w:fill="D9D9D9"/>
          </w:tcPr>
          <w:p w14:paraId="5B09A3E8" w14:textId="39BA6C76" w:rsidR="00BB7501" w:rsidRPr="00401E8B" w:rsidRDefault="00BB7501" w:rsidP="00916649">
            <w:pPr>
              <w:keepNext/>
              <w:keepLines/>
              <w:tabs>
                <w:tab w:val="left" w:pos="1680"/>
              </w:tabs>
              <w:ind w:left="37"/>
              <w:contextualSpacing/>
              <w:outlineLvl w:val="0"/>
              <w:rPr>
                <w:rFonts w:ascii="Cambria" w:hAnsi="Cambria" w:cs="Arial"/>
                <w:b/>
                <w:sz w:val="24"/>
                <w:szCs w:val="24"/>
              </w:rPr>
            </w:pPr>
            <w:bookmarkStart w:id="109" w:name="_Toc504740196"/>
            <w:bookmarkStart w:id="110" w:name="_Toc504992376"/>
            <w:bookmarkStart w:id="111" w:name="_Toc504992448"/>
            <w:bookmarkStart w:id="112" w:name="_Toc505101279"/>
            <w:bookmarkStart w:id="113" w:name="_Toc505113097"/>
            <w:bookmarkStart w:id="114" w:name="_Toc505166896"/>
            <w:r w:rsidRPr="00401E8B">
              <w:rPr>
                <w:rFonts w:ascii="Cambria" w:hAnsi="Cambria" w:cs="Arial"/>
                <w:b/>
                <w:sz w:val="24"/>
                <w:szCs w:val="24"/>
                <w:lang w:val="en-ID" w:eastAsia="x-none"/>
              </w:rPr>
              <w:t xml:space="preserve">Lampiran </w:t>
            </w:r>
            <w:r w:rsidR="008A7FBC">
              <w:rPr>
                <w:rFonts w:ascii="Cambria" w:hAnsi="Cambria" w:cs="Arial"/>
                <w:b/>
                <w:sz w:val="24"/>
                <w:szCs w:val="24"/>
              </w:rPr>
              <w:t>5</w:t>
            </w:r>
            <w:r>
              <w:rPr>
                <w:rFonts w:ascii="Cambria" w:hAnsi="Cambria" w:cs="Arial"/>
                <w:b/>
                <w:sz w:val="24"/>
                <w:szCs w:val="24"/>
              </w:rPr>
              <w:t>.</w:t>
            </w:r>
            <w:r>
              <w:rPr>
                <w:rFonts w:ascii="Cambria" w:hAnsi="Cambria" w:cs="Arial"/>
                <w:b/>
                <w:sz w:val="24"/>
                <w:szCs w:val="24"/>
              </w:rPr>
              <w:tab/>
              <w:t>Rencana Anggaran Biaya (RAB) Riset</w:t>
            </w:r>
            <w:bookmarkEnd w:id="109"/>
            <w:bookmarkEnd w:id="110"/>
            <w:bookmarkEnd w:id="111"/>
            <w:bookmarkEnd w:id="112"/>
            <w:bookmarkEnd w:id="113"/>
            <w:bookmarkEnd w:id="114"/>
          </w:p>
        </w:tc>
      </w:tr>
    </w:tbl>
    <w:p w14:paraId="462664FB" w14:textId="4959ED37" w:rsidR="00BB7501" w:rsidRPr="00916649" w:rsidRDefault="00BB7501">
      <w:pPr>
        <w:tabs>
          <w:tab w:val="left" w:pos="709"/>
        </w:tabs>
        <w:spacing w:after="0" w:line="240" w:lineRule="auto"/>
        <w:contextualSpacing/>
        <w:jc w:val="both"/>
        <w:rPr>
          <w:rFonts w:ascii="Cambria" w:eastAsia="Calibri" w:hAnsi="Cambria" w:cs="Arial"/>
          <w:sz w:val="28"/>
          <w:szCs w:val="28"/>
          <w:lang w:val="en-GB"/>
        </w:rPr>
      </w:pPr>
    </w:p>
    <w:p w14:paraId="1D3F733F" w14:textId="0F06A23A" w:rsidR="00BB7501" w:rsidRPr="00953388" w:rsidRDefault="00BB7501">
      <w:pPr>
        <w:spacing w:after="0" w:line="240" w:lineRule="auto"/>
        <w:contextualSpacing/>
        <w:jc w:val="center"/>
        <w:rPr>
          <w:rFonts w:ascii="Cambria" w:hAnsi="Cambria"/>
          <w:b/>
          <w:sz w:val="28"/>
          <w:szCs w:val="28"/>
          <w:lang w:val="en-US"/>
        </w:rPr>
      </w:pPr>
      <w:r w:rsidRPr="00DF1D93">
        <w:rPr>
          <w:rFonts w:ascii="Cambria" w:hAnsi="Cambria"/>
          <w:b/>
          <w:sz w:val="28"/>
          <w:szCs w:val="28"/>
        </w:rPr>
        <w:t>RENCANA ANGGARAN BIAYA (RAB)</w:t>
      </w:r>
      <w:r w:rsidRPr="00DF1D93">
        <w:rPr>
          <w:rFonts w:ascii="Cambria" w:hAnsi="Cambria"/>
          <w:b/>
          <w:sz w:val="28"/>
          <w:szCs w:val="28"/>
          <w:lang w:val="en-US"/>
        </w:rPr>
        <w:t xml:space="preserve"> SUBSIDI DATA</w:t>
      </w:r>
      <w:r w:rsidRPr="00953388">
        <w:rPr>
          <w:rFonts w:ascii="Cambria" w:hAnsi="Cambria"/>
          <w:b/>
          <w:sz w:val="28"/>
          <w:szCs w:val="28"/>
          <w:lang w:val="en-US"/>
        </w:rPr>
        <w:t xml:space="preserve"> - SMART CITY 2018</w:t>
      </w:r>
    </w:p>
    <w:p w14:paraId="5E4EB199" w14:textId="15476BCF" w:rsidR="00BB7501" w:rsidRPr="00916649" w:rsidRDefault="00BB7501">
      <w:pPr>
        <w:spacing w:after="0" w:line="240" w:lineRule="auto"/>
        <w:contextualSpacing/>
        <w:rPr>
          <w:rFonts w:ascii="Cambria" w:hAnsi="Cambria"/>
          <w:sz w:val="28"/>
          <w:szCs w:val="28"/>
          <w:lang w:val="en-US" w:eastAsia="x-none"/>
        </w:rPr>
      </w:pPr>
    </w:p>
    <w:p w14:paraId="0C0010AE" w14:textId="59C0B35F" w:rsidR="00BB7501" w:rsidRPr="00916649" w:rsidRDefault="00BB7501">
      <w:pPr>
        <w:spacing w:after="0" w:line="240" w:lineRule="auto"/>
        <w:contextualSpacing/>
        <w:rPr>
          <w:rFonts w:ascii="Cambria" w:hAnsi="Cambria"/>
          <w:sz w:val="24"/>
          <w:szCs w:val="24"/>
          <w:lang w:val="en-US" w:eastAsia="x-none"/>
        </w:rPr>
      </w:pPr>
      <w:r w:rsidRPr="001C268C">
        <w:rPr>
          <w:rFonts w:ascii="Cambria" w:hAnsi="Cambria"/>
          <w:sz w:val="24"/>
          <w:szCs w:val="24"/>
          <w:lang w:eastAsia="x-none"/>
        </w:rPr>
        <w:t>Nama</w:t>
      </w:r>
      <w:r w:rsidRPr="001C268C">
        <w:rPr>
          <w:rFonts w:ascii="Cambria" w:hAnsi="Cambria"/>
          <w:sz w:val="24"/>
          <w:szCs w:val="24"/>
          <w:lang w:eastAsia="x-none"/>
        </w:rPr>
        <w:tab/>
      </w:r>
      <w:r w:rsidRPr="001C268C">
        <w:rPr>
          <w:rFonts w:ascii="Cambria" w:hAnsi="Cambria"/>
          <w:sz w:val="24"/>
          <w:szCs w:val="24"/>
          <w:lang w:eastAsia="x-none"/>
        </w:rPr>
        <w:tab/>
      </w:r>
      <w:r w:rsidRPr="001C268C">
        <w:rPr>
          <w:rFonts w:ascii="Cambria" w:hAnsi="Cambria"/>
          <w:sz w:val="24"/>
          <w:szCs w:val="24"/>
          <w:lang w:eastAsia="x-none"/>
        </w:rPr>
        <w:tab/>
      </w:r>
      <w:r w:rsidR="001C268C" w:rsidRPr="001C268C">
        <w:rPr>
          <w:rFonts w:ascii="Cambria" w:hAnsi="Cambria"/>
          <w:sz w:val="24"/>
          <w:szCs w:val="24"/>
          <w:lang w:val="en-US" w:eastAsia="x-none"/>
        </w:rPr>
        <w:t xml:space="preserve">: </w:t>
      </w:r>
      <w:r w:rsidR="001C268C" w:rsidRPr="00916649">
        <w:rPr>
          <w:rFonts w:ascii="Cambria" w:hAnsi="Cambria"/>
          <w:sz w:val="24"/>
          <w:szCs w:val="24"/>
          <w:lang w:val="en-US" w:eastAsia="x-none"/>
        </w:rPr>
        <w:t>____________________________________________________________________________</w:t>
      </w:r>
    </w:p>
    <w:p w14:paraId="798C8B5F" w14:textId="44638373" w:rsidR="00BB7501" w:rsidRPr="00916649" w:rsidRDefault="00BB7501">
      <w:pPr>
        <w:spacing w:after="0" w:line="240" w:lineRule="auto"/>
        <w:contextualSpacing/>
        <w:rPr>
          <w:rFonts w:ascii="Cambria" w:hAnsi="Cambria"/>
          <w:sz w:val="24"/>
          <w:szCs w:val="24"/>
          <w:lang w:eastAsia="x-none"/>
        </w:rPr>
      </w:pPr>
      <w:r w:rsidRPr="001C268C">
        <w:rPr>
          <w:rFonts w:ascii="Cambria" w:eastAsia="Calibri" w:hAnsi="Cambria" w:cs="Arial"/>
          <w:sz w:val="24"/>
          <w:szCs w:val="24"/>
          <w:lang w:val="en-US"/>
        </w:rPr>
        <w:t>NPM</w:t>
      </w:r>
      <w:r w:rsidRPr="001C268C">
        <w:rPr>
          <w:rFonts w:ascii="Cambria" w:eastAsia="Calibri" w:hAnsi="Cambria" w:cs="Arial"/>
          <w:sz w:val="24"/>
          <w:szCs w:val="24"/>
          <w:lang w:val="en-US"/>
        </w:rPr>
        <w:tab/>
      </w:r>
      <w:r w:rsidRPr="001C268C">
        <w:rPr>
          <w:rFonts w:ascii="Cambria" w:eastAsia="Calibri" w:hAnsi="Cambria" w:cs="Arial"/>
          <w:sz w:val="24"/>
          <w:szCs w:val="24"/>
          <w:lang w:val="en-US"/>
        </w:rPr>
        <w:tab/>
      </w:r>
      <w:r w:rsidRPr="001C268C">
        <w:rPr>
          <w:rFonts w:ascii="Cambria" w:hAnsi="Cambria"/>
          <w:sz w:val="24"/>
          <w:szCs w:val="24"/>
          <w:lang w:eastAsia="x-none"/>
        </w:rPr>
        <w:tab/>
      </w:r>
      <w:r w:rsidR="001C268C" w:rsidRPr="001C268C">
        <w:rPr>
          <w:rFonts w:ascii="Cambria" w:hAnsi="Cambria"/>
          <w:sz w:val="24"/>
          <w:szCs w:val="24"/>
          <w:lang w:val="en-US" w:eastAsia="x-none"/>
        </w:rPr>
        <w:t xml:space="preserve">: </w:t>
      </w:r>
      <w:r w:rsidR="001C268C" w:rsidRPr="00916649">
        <w:rPr>
          <w:rFonts w:ascii="Cambria" w:hAnsi="Cambria"/>
          <w:sz w:val="24"/>
          <w:szCs w:val="24"/>
          <w:lang w:val="en-US" w:eastAsia="x-none"/>
        </w:rPr>
        <w:t>____________________________________________________________________________</w:t>
      </w:r>
    </w:p>
    <w:p w14:paraId="1FCBA324" w14:textId="55985D95" w:rsidR="00BB7501" w:rsidRPr="00916649" w:rsidRDefault="00BB7501">
      <w:pPr>
        <w:spacing w:after="0" w:line="240" w:lineRule="auto"/>
        <w:contextualSpacing/>
        <w:rPr>
          <w:rFonts w:ascii="Cambria" w:hAnsi="Cambria"/>
          <w:sz w:val="24"/>
          <w:szCs w:val="24"/>
          <w:lang w:eastAsia="x-none"/>
        </w:rPr>
      </w:pPr>
      <w:r w:rsidRPr="001C268C">
        <w:rPr>
          <w:rFonts w:ascii="Cambria" w:hAnsi="Cambria"/>
          <w:sz w:val="24"/>
          <w:szCs w:val="24"/>
          <w:lang w:eastAsia="x-none"/>
        </w:rPr>
        <w:t>Program Studi</w:t>
      </w:r>
      <w:r w:rsidRPr="001C268C">
        <w:rPr>
          <w:rFonts w:ascii="Cambria" w:hAnsi="Cambria"/>
          <w:sz w:val="24"/>
          <w:szCs w:val="24"/>
          <w:lang w:eastAsia="x-none"/>
        </w:rPr>
        <w:tab/>
      </w:r>
      <w:r w:rsidR="001C268C" w:rsidRPr="001C268C">
        <w:rPr>
          <w:rFonts w:ascii="Cambria" w:hAnsi="Cambria"/>
          <w:sz w:val="24"/>
          <w:szCs w:val="24"/>
          <w:lang w:val="en-US" w:eastAsia="x-none"/>
        </w:rPr>
        <w:t xml:space="preserve">: </w:t>
      </w:r>
      <w:r w:rsidR="001C268C" w:rsidRPr="00916649">
        <w:rPr>
          <w:rFonts w:ascii="Cambria" w:hAnsi="Cambria"/>
          <w:sz w:val="24"/>
          <w:szCs w:val="24"/>
          <w:lang w:val="en-US" w:eastAsia="x-none"/>
        </w:rPr>
        <w:t>____________________________________________________________________________</w:t>
      </w:r>
    </w:p>
    <w:p w14:paraId="7BB33A9B" w14:textId="46CB78EB" w:rsidR="00BB7501" w:rsidRPr="00916649" w:rsidRDefault="00BB7501">
      <w:pPr>
        <w:spacing w:after="0" w:line="240" w:lineRule="auto"/>
        <w:contextualSpacing/>
        <w:jc w:val="both"/>
        <w:rPr>
          <w:rFonts w:ascii="Cambria" w:hAnsi="Cambria"/>
          <w:sz w:val="24"/>
          <w:szCs w:val="24"/>
          <w:lang w:val="en-US" w:eastAsia="x-none"/>
        </w:rPr>
      </w:pPr>
      <w:r w:rsidRPr="001C268C">
        <w:rPr>
          <w:rFonts w:ascii="Cambria" w:eastAsia="Calibri" w:hAnsi="Cambria" w:cs="Arial"/>
          <w:sz w:val="24"/>
          <w:szCs w:val="24"/>
          <w:lang w:val="en-US"/>
        </w:rPr>
        <w:t>Lokasi Penelitian</w:t>
      </w:r>
      <w:r w:rsidRPr="001C268C">
        <w:rPr>
          <w:rFonts w:ascii="Cambria" w:eastAsia="Calibri" w:hAnsi="Cambria" w:cs="Arial"/>
          <w:sz w:val="24"/>
          <w:szCs w:val="24"/>
          <w:lang w:val="en-US"/>
        </w:rPr>
        <w:tab/>
      </w:r>
      <w:r w:rsidR="001C268C" w:rsidRPr="001C268C">
        <w:rPr>
          <w:rFonts w:ascii="Cambria" w:hAnsi="Cambria"/>
          <w:sz w:val="24"/>
          <w:szCs w:val="24"/>
          <w:lang w:val="en-US" w:eastAsia="x-none"/>
        </w:rPr>
        <w:t xml:space="preserve">: </w:t>
      </w:r>
      <w:r w:rsidR="001C268C" w:rsidRPr="00916649">
        <w:rPr>
          <w:rFonts w:ascii="Cambria" w:hAnsi="Cambria"/>
          <w:sz w:val="24"/>
          <w:szCs w:val="24"/>
          <w:lang w:val="en-US" w:eastAsia="x-none"/>
        </w:rPr>
        <w:t>____________________________________________________________________________</w:t>
      </w:r>
    </w:p>
    <w:p w14:paraId="03844F20" w14:textId="06EA9DD3" w:rsidR="00BB7501" w:rsidRPr="00916649" w:rsidRDefault="00BB7501">
      <w:pPr>
        <w:spacing w:after="0" w:line="240" w:lineRule="auto"/>
        <w:contextualSpacing/>
        <w:jc w:val="both"/>
        <w:rPr>
          <w:rFonts w:ascii="Cambria" w:hAnsi="Cambria"/>
          <w:sz w:val="24"/>
          <w:szCs w:val="24"/>
          <w:lang w:val="en-US" w:eastAsia="x-none"/>
        </w:rPr>
      </w:pPr>
      <w:r w:rsidRPr="00916649">
        <w:rPr>
          <w:rFonts w:ascii="Cambria" w:hAnsi="Cambria"/>
          <w:sz w:val="24"/>
          <w:szCs w:val="24"/>
          <w:lang w:val="en-US" w:eastAsia="x-none"/>
        </w:rPr>
        <w:t>Durasi Penelitian</w:t>
      </w:r>
      <w:r w:rsidR="001C268C" w:rsidRPr="00916649">
        <w:rPr>
          <w:rFonts w:ascii="Cambria" w:hAnsi="Cambria"/>
          <w:sz w:val="24"/>
          <w:szCs w:val="24"/>
          <w:lang w:val="en-US" w:eastAsia="x-none"/>
        </w:rPr>
        <w:tab/>
      </w:r>
      <w:r w:rsidRPr="00916649">
        <w:rPr>
          <w:rFonts w:ascii="Cambria" w:hAnsi="Cambria"/>
          <w:sz w:val="24"/>
          <w:szCs w:val="24"/>
          <w:lang w:val="en-US" w:eastAsia="x-none"/>
        </w:rPr>
        <w:t>: ____________________________________________________________________________</w:t>
      </w:r>
    </w:p>
    <w:p w14:paraId="7FA60AF4" w14:textId="13463071" w:rsidR="00BB7501" w:rsidRPr="00616CD3" w:rsidRDefault="00BB7501">
      <w:pPr>
        <w:spacing w:after="0" w:line="240" w:lineRule="auto"/>
        <w:contextualSpacing/>
        <w:rPr>
          <w:rFonts w:ascii="Cambria" w:hAnsi="Cambria"/>
          <w:b/>
          <w:sz w:val="24"/>
          <w:szCs w:val="24"/>
        </w:rPr>
      </w:pPr>
    </w:p>
    <w:p w14:paraId="1FFF2296" w14:textId="77777777" w:rsidR="00BB7501" w:rsidRPr="00514EA8" w:rsidRDefault="00BB7501" w:rsidP="002B0917">
      <w:pPr>
        <w:numPr>
          <w:ilvl w:val="0"/>
          <w:numId w:val="26"/>
        </w:numPr>
        <w:tabs>
          <w:tab w:val="left" w:pos="567"/>
        </w:tabs>
        <w:spacing w:after="0" w:line="240" w:lineRule="auto"/>
        <w:ind w:left="567" w:hanging="567"/>
        <w:contextualSpacing/>
        <w:jc w:val="both"/>
        <w:rPr>
          <w:rFonts w:ascii="Cambria" w:eastAsia="Calibri" w:hAnsi="Cambria" w:cs="Arial"/>
          <w:b/>
          <w:sz w:val="24"/>
          <w:szCs w:val="24"/>
          <w:lang w:val="en-US"/>
        </w:rPr>
      </w:pPr>
      <w:r w:rsidRPr="00514EA8">
        <w:rPr>
          <w:rFonts w:ascii="Cambria" w:eastAsia="Calibri" w:hAnsi="Cambria" w:cs="Arial"/>
          <w:b/>
          <w:sz w:val="24"/>
          <w:szCs w:val="24"/>
          <w:lang w:val="en-US"/>
        </w:rPr>
        <w:t>Jadwal Kegiatan Penelitian</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359"/>
        <w:gridCol w:w="359"/>
        <w:gridCol w:w="359"/>
        <w:gridCol w:w="359"/>
        <w:gridCol w:w="359"/>
        <w:gridCol w:w="359"/>
        <w:gridCol w:w="359"/>
        <w:gridCol w:w="359"/>
        <w:gridCol w:w="359"/>
        <w:gridCol w:w="501"/>
        <w:gridCol w:w="501"/>
        <w:gridCol w:w="501"/>
      </w:tblGrid>
      <w:tr w:rsidR="00BB7501" w:rsidRPr="00D669E4" w14:paraId="5C63CA60" w14:textId="77777777" w:rsidTr="00BB7501">
        <w:trPr>
          <w:tblHeader/>
        </w:trPr>
        <w:tc>
          <w:tcPr>
            <w:tcW w:w="567" w:type="dxa"/>
            <w:vMerge w:val="restart"/>
            <w:shd w:val="clear" w:color="auto" w:fill="D9D9D9"/>
            <w:vAlign w:val="center"/>
          </w:tcPr>
          <w:p w14:paraId="19DE965B" w14:textId="77777777" w:rsidR="00BB7501" w:rsidRPr="00D669E4" w:rsidRDefault="00BB7501">
            <w:pPr>
              <w:spacing w:after="0" w:line="240" w:lineRule="auto"/>
              <w:ind w:right="-76"/>
              <w:contextualSpacing/>
              <w:jc w:val="both"/>
              <w:rPr>
                <w:rFonts w:ascii="Cambria" w:eastAsia="Calibri" w:hAnsi="Cambria" w:cs="Arial"/>
                <w:b/>
                <w:sz w:val="24"/>
                <w:szCs w:val="24"/>
                <w:lang w:val="en-ID"/>
              </w:rPr>
            </w:pPr>
            <w:r w:rsidRPr="00D669E4">
              <w:rPr>
                <w:rFonts w:ascii="Cambria" w:eastAsia="Calibri" w:hAnsi="Cambria" w:cs="Arial"/>
                <w:b/>
                <w:sz w:val="24"/>
                <w:szCs w:val="24"/>
                <w:lang w:val="en-ID"/>
              </w:rPr>
              <w:t>NO.</w:t>
            </w:r>
          </w:p>
        </w:tc>
        <w:tc>
          <w:tcPr>
            <w:tcW w:w="3119" w:type="dxa"/>
            <w:vMerge w:val="restart"/>
            <w:shd w:val="clear" w:color="auto" w:fill="D9D9D9"/>
            <w:vAlign w:val="center"/>
          </w:tcPr>
          <w:p w14:paraId="0B3AEDF0" w14:textId="77777777" w:rsidR="00BB7501" w:rsidRPr="00D669E4" w:rsidRDefault="00BB7501">
            <w:pPr>
              <w:spacing w:after="0" w:line="240" w:lineRule="auto"/>
              <w:contextualSpacing/>
              <w:rPr>
                <w:rFonts w:ascii="Cambria" w:eastAsia="Calibri" w:hAnsi="Cambria" w:cs="Arial"/>
                <w:b/>
                <w:sz w:val="24"/>
                <w:szCs w:val="24"/>
                <w:lang w:val="en-ID"/>
              </w:rPr>
            </w:pPr>
            <w:r w:rsidRPr="00D669E4">
              <w:rPr>
                <w:rFonts w:ascii="Cambria" w:eastAsia="Calibri" w:hAnsi="Cambria" w:cs="Arial"/>
                <w:b/>
                <w:sz w:val="24"/>
                <w:szCs w:val="24"/>
                <w:lang w:val="en-ID"/>
              </w:rPr>
              <w:t>URAIAN KEGIATAN</w:t>
            </w:r>
          </w:p>
        </w:tc>
        <w:tc>
          <w:tcPr>
            <w:tcW w:w="4734" w:type="dxa"/>
            <w:gridSpan w:val="12"/>
            <w:shd w:val="clear" w:color="auto" w:fill="D9D9D9"/>
            <w:vAlign w:val="center"/>
          </w:tcPr>
          <w:p w14:paraId="6EC6D199"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BULAN</w:t>
            </w:r>
          </w:p>
        </w:tc>
      </w:tr>
      <w:tr w:rsidR="00BB7501" w:rsidRPr="00D669E4" w14:paraId="61E74431" w14:textId="77777777" w:rsidTr="00BB7501">
        <w:trPr>
          <w:tblHeader/>
        </w:trPr>
        <w:tc>
          <w:tcPr>
            <w:tcW w:w="567" w:type="dxa"/>
            <w:vMerge/>
            <w:shd w:val="clear" w:color="auto" w:fill="D9D9D9"/>
            <w:vAlign w:val="center"/>
          </w:tcPr>
          <w:p w14:paraId="7B579F03" w14:textId="77777777" w:rsidR="00BB7501" w:rsidRPr="00D669E4" w:rsidRDefault="00BB7501">
            <w:pPr>
              <w:spacing w:after="0" w:line="240" w:lineRule="auto"/>
              <w:ind w:right="-76"/>
              <w:contextualSpacing/>
              <w:jc w:val="both"/>
              <w:rPr>
                <w:rFonts w:ascii="Cambria" w:eastAsia="Calibri" w:hAnsi="Cambria" w:cs="Arial"/>
                <w:b/>
                <w:sz w:val="24"/>
                <w:szCs w:val="24"/>
                <w:lang w:val="en-ID"/>
              </w:rPr>
            </w:pPr>
          </w:p>
        </w:tc>
        <w:tc>
          <w:tcPr>
            <w:tcW w:w="3119" w:type="dxa"/>
            <w:vMerge/>
            <w:shd w:val="clear" w:color="auto" w:fill="D9D9D9"/>
            <w:vAlign w:val="center"/>
          </w:tcPr>
          <w:p w14:paraId="6B7C23A2" w14:textId="77777777" w:rsidR="00BB7501" w:rsidRPr="00D669E4" w:rsidRDefault="00BB7501">
            <w:pPr>
              <w:spacing w:after="0" w:line="240" w:lineRule="auto"/>
              <w:contextualSpacing/>
              <w:rPr>
                <w:rFonts w:ascii="Cambria" w:eastAsia="Calibri" w:hAnsi="Cambria" w:cs="Arial"/>
                <w:b/>
                <w:sz w:val="24"/>
                <w:szCs w:val="24"/>
                <w:lang w:val="en-ID"/>
              </w:rPr>
            </w:pPr>
          </w:p>
        </w:tc>
        <w:tc>
          <w:tcPr>
            <w:tcW w:w="359" w:type="dxa"/>
            <w:shd w:val="clear" w:color="auto" w:fill="D9D9D9"/>
            <w:vAlign w:val="center"/>
          </w:tcPr>
          <w:p w14:paraId="146FED46"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w:t>
            </w:r>
          </w:p>
        </w:tc>
        <w:tc>
          <w:tcPr>
            <w:tcW w:w="359" w:type="dxa"/>
            <w:shd w:val="clear" w:color="auto" w:fill="D9D9D9"/>
            <w:vAlign w:val="center"/>
          </w:tcPr>
          <w:p w14:paraId="24EE4DCE"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2</w:t>
            </w:r>
          </w:p>
        </w:tc>
        <w:tc>
          <w:tcPr>
            <w:tcW w:w="359" w:type="dxa"/>
            <w:shd w:val="clear" w:color="auto" w:fill="D9D9D9"/>
            <w:vAlign w:val="center"/>
          </w:tcPr>
          <w:p w14:paraId="652B943A"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3</w:t>
            </w:r>
          </w:p>
        </w:tc>
        <w:tc>
          <w:tcPr>
            <w:tcW w:w="359" w:type="dxa"/>
            <w:shd w:val="clear" w:color="auto" w:fill="D9D9D9"/>
            <w:vAlign w:val="center"/>
          </w:tcPr>
          <w:p w14:paraId="53E25E58"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4</w:t>
            </w:r>
          </w:p>
        </w:tc>
        <w:tc>
          <w:tcPr>
            <w:tcW w:w="359" w:type="dxa"/>
            <w:shd w:val="clear" w:color="auto" w:fill="D9D9D9"/>
            <w:vAlign w:val="center"/>
          </w:tcPr>
          <w:p w14:paraId="2E4A37AD"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5</w:t>
            </w:r>
          </w:p>
        </w:tc>
        <w:tc>
          <w:tcPr>
            <w:tcW w:w="359" w:type="dxa"/>
            <w:shd w:val="clear" w:color="auto" w:fill="D9D9D9"/>
            <w:vAlign w:val="center"/>
          </w:tcPr>
          <w:p w14:paraId="7046BC4A"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6</w:t>
            </w:r>
          </w:p>
        </w:tc>
        <w:tc>
          <w:tcPr>
            <w:tcW w:w="359" w:type="dxa"/>
            <w:shd w:val="clear" w:color="auto" w:fill="D9D9D9"/>
            <w:vAlign w:val="center"/>
          </w:tcPr>
          <w:p w14:paraId="64B257EB"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7</w:t>
            </w:r>
          </w:p>
        </w:tc>
        <w:tc>
          <w:tcPr>
            <w:tcW w:w="359" w:type="dxa"/>
            <w:shd w:val="clear" w:color="auto" w:fill="D9D9D9"/>
            <w:vAlign w:val="center"/>
          </w:tcPr>
          <w:p w14:paraId="28E3C816"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8</w:t>
            </w:r>
          </w:p>
        </w:tc>
        <w:tc>
          <w:tcPr>
            <w:tcW w:w="359" w:type="dxa"/>
            <w:shd w:val="clear" w:color="auto" w:fill="D9D9D9"/>
            <w:vAlign w:val="center"/>
          </w:tcPr>
          <w:p w14:paraId="457FB52E"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9</w:t>
            </w:r>
          </w:p>
        </w:tc>
        <w:tc>
          <w:tcPr>
            <w:tcW w:w="501" w:type="dxa"/>
            <w:shd w:val="clear" w:color="auto" w:fill="D9D9D9"/>
            <w:vAlign w:val="center"/>
          </w:tcPr>
          <w:p w14:paraId="4F568099"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10</w:t>
            </w:r>
          </w:p>
        </w:tc>
        <w:tc>
          <w:tcPr>
            <w:tcW w:w="501" w:type="dxa"/>
            <w:shd w:val="clear" w:color="auto" w:fill="D9D9D9"/>
            <w:vAlign w:val="center"/>
          </w:tcPr>
          <w:p w14:paraId="44905415"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11</w:t>
            </w:r>
          </w:p>
        </w:tc>
        <w:tc>
          <w:tcPr>
            <w:tcW w:w="501" w:type="dxa"/>
            <w:shd w:val="clear" w:color="auto" w:fill="D9D9D9"/>
            <w:vAlign w:val="center"/>
          </w:tcPr>
          <w:p w14:paraId="6FF6960C" w14:textId="77777777" w:rsidR="00BB7501" w:rsidRPr="00D669E4" w:rsidRDefault="00BB7501">
            <w:pPr>
              <w:spacing w:after="0" w:line="240" w:lineRule="auto"/>
              <w:contextualSpacing/>
              <w:jc w:val="center"/>
              <w:rPr>
                <w:rFonts w:ascii="Cambria" w:eastAsia="Calibri" w:hAnsi="Cambria" w:cs="Arial"/>
                <w:b/>
                <w:sz w:val="24"/>
                <w:szCs w:val="24"/>
                <w:lang w:val="en-ID"/>
              </w:rPr>
            </w:pPr>
            <w:r w:rsidRPr="00D669E4">
              <w:rPr>
                <w:rFonts w:ascii="Cambria" w:eastAsia="Calibri" w:hAnsi="Cambria" w:cs="Arial"/>
                <w:b/>
                <w:sz w:val="24"/>
                <w:szCs w:val="24"/>
                <w:lang w:val="en-ID"/>
              </w:rPr>
              <w:t>12</w:t>
            </w:r>
          </w:p>
        </w:tc>
      </w:tr>
      <w:tr w:rsidR="00BB7501" w:rsidRPr="00D669E4" w14:paraId="2B122F6C" w14:textId="77777777" w:rsidTr="00BB7501">
        <w:tc>
          <w:tcPr>
            <w:tcW w:w="567" w:type="dxa"/>
            <w:vAlign w:val="center"/>
          </w:tcPr>
          <w:p w14:paraId="529761BA" w14:textId="77777777" w:rsidR="00BB7501" w:rsidRPr="00D669E4" w:rsidRDefault="00BB7501" w:rsidP="002B0917">
            <w:pPr>
              <w:numPr>
                <w:ilvl w:val="0"/>
                <w:numId w:val="27"/>
              </w:numPr>
              <w:spacing w:after="0" w:line="240" w:lineRule="auto"/>
              <w:ind w:left="31" w:right="-76" w:firstLine="0"/>
              <w:contextualSpacing/>
              <w:jc w:val="both"/>
              <w:rPr>
                <w:rFonts w:ascii="Cambria" w:eastAsia="Calibri" w:hAnsi="Cambria" w:cs="Arial"/>
                <w:sz w:val="24"/>
                <w:szCs w:val="24"/>
                <w:lang w:val="en-ID"/>
              </w:rPr>
            </w:pPr>
          </w:p>
        </w:tc>
        <w:tc>
          <w:tcPr>
            <w:tcW w:w="3119" w:type="dxa"/>
            <w:vAlign w:val="center"/>
          </w:tcPr>
          <w:p w14:paraId="148D0B78" w14:textId="77777777" w:rsidR="00BB7501" w:rsidRPr="00D669E4" w:rsidRDefault="00BB7501">
            <w:pPr>
              <w:spacing w:after="0" w:line="240" w:lineRule="auto"/>
              <w:contextualSpacing/>
              <w:rPr>
                <w:rFonts w:ascii="Cambria" w:eastAsia="Calibri" w:hAnsi="Cambria" w:cs="Arial"/>
                <w:sz w:val="24"/>
                <w:szCs w:val="24"/>
                <w:lang w:val="en-ID"/>
              </w:rPr>
            </w:pPr>
            <w:r w:rsidRPr="00D669E4">
              <w:rPr>
                <w:rFonts w:ascii="Cambria" w:eastAsia="Calibri" w:hAnsi="Cambria" w:cs="Arial"/>
                <w:sz w:val="24"/>
                <w:szCs w:val="24"/>
                <w:lang w:val="en-US"/>
              </w:rPr>
              <w:t xml:space="preserve">[ Tambahkan baris sesuai </w:t>
            </w:r>
            <w:proofErr w:type="gramStart"/>
            <w:r w:rsidRPr="00D669E4">
              <w:rPr>
                <w:rFonts w:ascii="Cambria" w:eastAsia="Calibri" w:hAnsi="Cambria" w:cs="Arial"/>
                <w:sz w:val="24"/>
                <w:szCs w:val="24"/>
                <w:lang w:val="en-US"/>
              </w:rPr>
              <w:t>kebutuhan ]</w:t>
            </w:r>
            <w:proofErr w:type="gramEnd"/>
          </w:p>
        </w:tc>
        <w:tc>
          <w:tcPr>
            <w:tcW w:w="359" w:type="dxa"/>
            <w:shd w:val="clear" w:color="auto" w:fill="FFFFFF"/>
            <w:vAlign w:val="center"/>
          </w:tcPr>
          <w:p w14:paraId="01FDA77B"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7B0EC597"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00BF1CA3"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3EBA371D"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08E11939"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3E915BCD"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697B94DF"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450B2134"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359" w:type="dxa"/>
            <w:shd w:val="clear" w:color="auto" w:fill="FFFFFF"/>
            <w:vAlign w:val="center"/>
          </w:tcPr>
          <w:p w14:paraId="57059AD6"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501" w:type="dxa"/>
            <w:shd w:val="clear" w:color="auto" w:fill="FFFFFF"/>
            <w:vAlign w:val="center"/>
          </w:tcPr>
          <w:p w14:paraId="0D11E082"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501" w:type="dxa"/>
            <w:shd w:val="clear" w:color="auto" w:fill="FFFFFF"/>
            <w:vAlign w:val="center"/>
          </w:tcPr>
          <w:p w14:paraId="01DE89C3" w14:textId="77777777" w:rsidR="00BB7501" w:rsidRPr="00D669E4" w:rsidRDefault="00BB7501">
            <w:pPr>
              <w:spacing w:after="0" w:line="240" w:lineRule="auto"/>
              <w:contextualSpacing/>
              <w:jc w:val="both"/>
              <w:rPr>
                <w:rFonts w:ascii="Cambria" w:eastAsia="Calibri" w:hAnsi="Cambria" w:cs="Arial"/>
                <w:sz w:val="24"/>
                <w:szCs w:val="24"/>
                <w:lang w:val="en-ID"/>
              </w:rPr>
            </w:pPr>
          </w:p>
        </w:tc>
        <w:tc>
          <w:tcPr>
            <w:tcW w:w="501" w:type="dxa"/>
            <w:shd w:val="clear" w:color="auto" w:fill="FFFFFF"/>
            <w:vAlign w:val="center"/>
          </w:tcPr>
          <w:p w14:paraId="5157A999" w14:textId="77777777" w:rsidR="00BB7501" w:rsidRPr="00D669E4" w:rsidRDefault="00BB7501">
            <w:pPr>
              <w:spacing w:after="0" w:line="240" w:lineRule="auto"/>
              <w:contextualSpacing/>
              <w:jc w:val="both"/>
              <w:rPr>
                <w:rFonts w:ascii="Cambria" w:eastAsia="Calibri" w:hAnsi="Cambria" w:cs="Arial"/>
                <w:sz w:val="24"/>
                <w:szCs w:val="24"/>
                <w:lang w:val="en-ID"/>
              </w:rPr>
            </w:pPr>
          </w:p>
        </w:tc>
      </w:tr>
    </w:tbl>
    <w:p w14:paraId="124E67BE" w14:textId="003349FC" w:rsidR="00BB7501" w:rsidRPr="00401E8B" w:rsidRDefault="00BB7501">
      <w:pPr>
        <w:spacing w:after="0" w:line="240" w:lineRule="auto"/>
        <w:contextualSpacing/>
        <w:jc w:val="both"/>
        <w:rPr>
          <w:rFonts w:ascii="Cambria" w:eastAsia="Calibri" w:hAnsi="Cambria" w:cs="Arial"/>
          <w:sz w:val="24"/>
          <w:szCs w:val="24"/>
          <w:lang w:val="en-US"/>
        </w:rPr>
      </w:pPr>
    </w:p>
    <w:p w14:paraId="12806AFF" w14:textId="4D2182C8" w:rsidR="00E64DCC" w:rsidRPr="00BB7501" w:rsidRDefault="00BB7501" w:rsidP="002B0917">
      <w:pPr>
        <w:pStyle w:val="ListParagraph"/>
        <w:numPr>
          <w:ilvl w:val="0"/>
          <w:numId w:val="26"/>
        </w:numPr>
        <w:tabs>
          <w:tab w:val="left" w:pos="2268"/>
        </w:tabs>
        <w:spacing w:after="0" w:line="240" w:lineRule="auto"/>
        <w:ind w:left="567" w:hanging="567"/>
        <w:rPr>
          <w:rFonts w:ascii="Cambria" w:eastAsia="Calibri" w:hAnsi="Cambria" w:cs="Arial"/>
          <w:b/>
          <w:sz w:val="24"/>
          <w:szCs w:val="24"/>
        </w:rPr>
      </w:pPr>
      <w:r>
        <w:rPr>
          <w:rFonts w:ascii="Cambria" w:eastAsia="Calibri" w:hAnsi="Cambria" w:cs="Arial"/>
          <w:b/>
          <w:sz w:val="24"/>
          <w:szCs w:val="24"/>
        </w:rPr>
        <w:t xml:space="preserve">Rencana </w:t>
      </w:r>
      <w:r w:rsidRPr="00BB7501">
        <w:rPr>
          <w:rFonts w:ascii="Cambria" w:eastAsia="Calibri" w:hAnsi="Cambria" w:cs="Arial"/>
          <w:b/>
          <w:sz w:val="24"/>
          <w:szCs w:val="24"/>
        </w:rPr>
        <w:t>Anggaran Biaya</w:t>
      </w:r>
      <w:r>
        <w:rPr>
          <w:rFonts w:ascii="Cambria" w:eastAsia="Calibri" w:hAnsi="Cambria" w:cs="Arial"/>
          <w:b/>
          <w:sz w:val="24"/>
          <w:szCs w:val="24"/>
        </w:rPr>
        <w:t xml:space="preserve"> (RAB)</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235"/>
        <w:gridCol w:w="1276"/>
        <w:gridCol w:w="1559"/>
        <w:gridCol w:w="1459"/>
        <w:gridCol w:w="1325"/>
      </w:tblGrid>
      <w:tr w:rsidR="0067596F" w:rsidRPr="0067596F" w14:paraId="1346E98E" w14:textId="77777777" w:rsidTr="00916649">
        <w:tc>
          <w:tcPr>
            <w:tcW w:w="600" w:type="dxa"/>
            <w:shd w:val="clear" w:color="auto" w:fill="D9D9D9"/>
          </w:tcPr>
          <w:p w14:paraId="6601D1C3" w14:textId="251F2EA4" w:rsidR="009D008F" w:rsidRPr="0067596F" w:rsidRDefault="0067596F">
            <w:pPr>
              <w:tabs>
                <w:tab w:val="left" w:pos="2880"/>
              </w:tabs>
              <w:spacing w:after="0" w:line="240" w:lineRule="auto"/>
              <w:contextualSpacing/>
              <w:rPr>
                <w:rFonts w:ascii="Cambria" w:eastAsia="Calibri" w:hAnsi="Cambria" w:cs="Arial"/>
                <w:b/>
                <w:sz w:val="24"/>
                <w:szCs w:val="24"/>
                <w:lang w:val="en-US"/>
              </w:rPr>
            </w:pPr>
            <w:r w:rsidRPr="0067596F">
              <w:rPr>
                <w:rFonts w:ascii="Cambria" w:eastAsia="Calibri" w:hAnsi="Cambria" w:cs="Arial"/>
                <w:b/>
                <w:sz w:val="24"/>
                <w:szCs w:val="24"/>
                <w:lang w:val="en-US"/>
              </w:rPr>
              <w:t>No.</w:t>
            </w:r>
          </w:p>
        </w:tc>
        <w:tc>
          <w:tcPr>
            <w:tcW w:w="2235" w:type="dxa"/>
            <w:shd w:val="clear" w:color="auto" w:fill="D9D9D9"/>
          </w:tcPr>
          <w:p w14:paraId="6ED90871" w14:textId="38097AF5" w:rsidR="009D008F" w:rsidRPr="0067596F" w:rsidRDefault="0067596F">
            <w:pPr>
              <w:tabs>
                <w:tab w:val="left" w:pos="2880"/>
              </w:tabs>
              <w:spacing w:after="0" w:line="240" w:lineRule="auto"/>
              <w:contextualSpacing/>
              <w:rPr>
                <w:rFonts w:ascii="Cambria" w:eastAsia="Calibri" w:hAnsi="Cambria" w:cs="Arial"/>
                <w:b/>
                <w:sz w:val="24"/>
                <w:szCs w:val="24"/>
                <w:lang w:val="en-US"/>
              </w:rPr>
            </w:pPr>
            <w:r>
              <w:rPr>
                <w:rFonts w:ascii="Cambria" w:eastAsia="Calibri" w:hAnsi="Cambria" w:cs="Arial"/>
                <w:b/>
                <w:sz w:val="24"/>
                <w:szCs w:val="24"/>
                <w:lang w:val="en-US"/>
              </w:rPr>
              <w:t>Komponen A</w:t>
            </w:r>
            <w:r w:rsidRPr="0067596F">
              <w:rPr>
                <w:rFonts w:ascii="Cambria" w:eastAsia="Calibri" w:hAnsi="Cambria" w:cs="Arial"/>
                <w:b/>
                <w:sz w:val="24"/>
                <w:szCs w:val="24"/>
                <w:lang w:val="en-US"/>
              </w:rPr>
              <w:t>nggaran</w:t>
            </w:r>
          </w:p>
        </w:tc>
        <w:tc>
          <w:tcPr>
            <w:tcW w:w="1276" w:type="dxa"/>
            <w:shd w:val="clear" w:color="auto" w:fill="D9D9D9"/>
          </w:tcPr>
          <w:p w14:paraId="1725D8C1" w14:textId="4FACF751" w:rsidR="009D008F" w:rsidRPr="0067596F" w:rsidRDefault="0067596F">
            <w:pPr>
              <w:tabs>
                <w:tab w:val="left" w:pos="2880"/>
              </w:tabs>
              <w:spacing w:after="0" w:line="240" w:lineRule="auto"/>
              <w:contextualSpacing/>
              <w:jc w:val="right"/>
              <w:rPr>
                <w:rFonts w:ascii="Cambria" w:eastAsia="Calibri" w:hAnsi="Cambria" w:cs="Arial"/>
                <w:b/>
                <w:sz w:val="24"/>
                <w:szCs w:val="24"/>
                <w:lang w:val="en-US"/>
              </w:rPr>
            </w:pPr>
            <w:r>
              <w:rPr>
                <w:rFonts w:ascii="Cambria" w:eastAsia="Calibri" w:hAnsi="Cambria" w:cs="Arial"/>
                <w:b/>
                <w:sz w:val="24"/>
                <w:szCs w:val="24"/>
                <w:lang w:val="en-US"/>
              </w:rPr>
              <w:t>Biaya p</w:t>
            </w:r>
            <w:r w:rsidR="00BB7501">
              <w:rPr>
                <w:rFonts w:ascii="Cambria" w:eastAsia="Calibri" w:hAnsi="Cambria" w:cs="Arial"/>
                <w:b/>
                <w:sz w:val="24"/>
                <w:szCs w:val="24"/>
                <w:lang w:val="en-US"/>
              </w:rPr>
              <w:t xml:space="preserve">er Unit </w:t>
            </w:r>
            <w:r>
              <w:rPr>
                <w:rFonts w:ascii="Cambria" w:eastAsia="Calibri" w:hAnsi="Cambria" w:cs="Arial"/>
                <w:b/>
                <w:sz w:val="24"/>
                <w:szCs w:val="24"/>
                <w:lang w:val="en-US"/>
              </w:rPr>
              <w:t>(Rp</w:t>
            </w:r>
            <w:r w:rsidRPr="0067596F">
              <w:rPr>
                <w:rFonts w:ascii="Cambria" w:eastAsia="Calibri" w:hAnsi="Cambria" w:cs="Arial"/>
                <w:b/>
                <w:sz w:val="24"/>
                <w:szCs w:val="24"/>
                <w:lang w:val="en-US"/>
              </w:rPr>
              <w:t>)</w:t>
            </w:r>
          </w:p>
        </w:tc>
        <w:tc>
          <w:tcPr>
            <w:tcW w:w="1559" w:type="dxa"/>
            <w:shd w:val="clear" w:color="auto" w:fill="D9D9D9"/>
          </w:tcPr>
          <w:p w14:paraId="6E77B197" w14:textId="36EA6F64" w:rsidR="009D008F" w:rsidRPr="0067596F" w:rsidRDefault="0067596F">
            <w:pPr>
              <w:tabs>
                <w:tab w:val="left" w:pos="2880"/>
              </w:tabs>
              <w:spacing w:after="0" w:line="240" w:lineRule="auto"/>
              <w:contextualSpacing/>
              <w:jc w:val="right"/>
              <w:rPr>
                <w:rFonts w:ascii="Cambria" w:eastAsia="Calibri" w:hAnsi="Cambria" w:cs="Arial"/>
                <w:b/>
                <w:sz w:val="24"/>
                <w:szCs w:val="24"/>
                <w:lang w:val="en-US"/>
              </w:rPr>
            </w:pPr>
            <w:r>
              <w:rPr>
                <w:rFonts w:ascii="Cambria" w:eastAsia="Calibri" w:hAnsi="Cambria" w:cs="Arial"/>
                <w:b/>
                <w:sz w:val="24"/>
                <w:szCs w:val="24"/>
                <w:lang w:val="en-US"/>
              </w:rPr>
              <w:t>Jumlah Unit</w:t>
            </w:r>
          </w:p>
        </w:tc>
        <w:tc>
          <w:tcPr>
            <w:tcW w:w="1459" w:type="dxa"/>
            <w:shd w:val="clear" w:color="auto" w:fill="D9D9D9"/>
          </w:tcPr>
          <w:p w14:paraId="00E4E5D2" w14:textId="61BA8B74" w:rsidR="009D008F" w:rsidRPr="0067596F" w:rsidRDefault="0067596F">
            <w:pPr>
              <w:tabs>
                <w:tab w:val="left" w:pos="2880"/>
              </w:tabs>
              <w:spacing w:after="0" w:line="240" w:lineRule="auto"/>
              <w:contextualSpacing/>
              <w:jc w:val="right"/>
              <w:rPr>
                <w:rFonts w:ascii="Cambria" w:eastAsia="Calibri" w:hAnsi="Cambria" w:cs="Arial"/>
                <w:b/>
                <w:sz w:val="24"/>
                <w:szCs w:val="24"/>
                <w:lang w:val="en-US"/>
              </w:rPr>
            </w:pPr>
            <w:r>
              <w:rPr>
                <w:rFonts w:ascii="Cambria" w:eastAsia="Calibri" w:hAnsi="Cambria" w:cs="Arial"/>
                <w:b/>
                <w:sz w:val="24"/>
                <w:szCs w:val="24"/>
                <w:lang w:val="en-US"/>
              </w:rPr>
              <w:t>Jumlah Biaya</w:t>
            </w:r>
            <w:r w:rsidR="00BB7501">
              <w:rPr>
                <w:rFonts w:ascii="Cambria" w:eastAsia="Calibri" w:hAnsi="Cambria" w:cs="Arial"/>
                <w:b/>
                <w:sz w:val="24"/>
                <w:szCs w:val="24"/>
                <w:lang w:val="en-US"/>
              </w:rPr>
              <w:t xml:space="preserve"> </w:t>
            </w:r>
            <w:r>
              <w:rPr>
                <w:rFonts w:ascii="Cambria" w:eastAsia="Calibri" w:hAnsi="Cambria" w:cs="Arial"/>
                <w:b/>
                <w:sz w:val="24"/>
                <w:szCs w:val="24"/>
                <w:lang w:val="en-US"/>
              </w:rPr>
              <w:t>(Rp</w:t>
            </w:r>
            <w:r w:rsidRPr="0067596F">
              <w:rPr>
                <w:rFonts w:ascii="Cambria" w:eastAsia="Calibri" w:hAnsi="Cambria" w:cs="Arial"/>
                <w:b/>
                <w:sz w:val="24"/>
                <w:szCs w:val="24"/>
                <w:lang w:val="en-US"/>
              </w:rPr>
              <w:t>)</w:t>
            </w:r>
          </w:p>
        </w:tc>
        <w:tc>
          <w:tcPr>
            <w:tcW w:w="1325" w:type="dxa"/>
            <w:shd w:val="clear" w:color="auto" w:fill="D9D9D9"/>
          </w:tcPr>
          <w:p w14:paraId="6851556B" w14:textId="1AC6FC52" w:rsidR="009D008F" w:rsidRPr="0067596F" w:rsidRDefault="0067596F">
            <w:pPr>
              <w:tabs>
                <w:tab w:val="left" w:pos="2507"/>
              </w:tabs>
              <w:spacing w:after="0" w:line="240" w:lineRule="auto"/>
              <w:contextualSpacing/>
              <w:rPr>
                <w:rFonts w:ascii="Cambria" w:eastAsia="Calibri" w:hAnsi="Cambria" w:cs="Arial"/>
                <w:b/>
                <w:sz w:val="24"/>
                <w:szCs w:val="24"/>
                <w:lang w:val="en-US"/>
              </w:rPr>
            </w:pPr>
            <w:r w:rsidRPr="0067596F">
              <w:rPr>
                <w:rFonts w:ascii="Cambria" w:eastAsia="Calibri" w:hAnsi="Cambria" w:cs="Arial"/>
                <w:b/>
                <w:sz w:val="24"/>
                <w:szCs w:val="24"/>
                <w:lang w:val="en-US"/>
              </w:rPr>
              <w:t>Justifikasi</w:t>
            </w:r>
          </w:p>
        </w:tc>
      </w:tr>
      <w:tr w:rsidR="0067596F" w:rsidRPr="0067596F" w14:paraId="67765B22" w14:textId="77777777" w:rsidTr="00916649">
        <w:tc>
          <w:tcPr>
            <w:tcW w:w="600" w:type="dxa"/>
            <w:vAlign w:val="center"/>
          </w:tcPr>
          <w:p w14:paraId="227A98F2" w14:textId="77777777" w:rsidR="009D008F" w:rsidRPr="0067596F" w:rsidRDefault="009D008F" w:rsidP="002B0917">
            <w:pPr>
              <w:numPr>
                <w:ilvl w:val="0"/>
                <w:numId w:val="13"/>
              </w:numPr>
              <w:tabs>
                <w:tab w:val="left" w:pos="2880"/>
              </w:tabs>
              <w:spacing w:after="0" w:line="240" w:lineRule="auto"/>
              <w:ind w:left="0" w:firstLine="0"/>
              <w:contextualSpacing/>
              <w:jc w:val="both"/>
              <w:rPr>
                <w:rFonts w:ascii="Cambria" w:eastAsia="Calibri" w:hAnsi="Cambria" w:cs="Arial"/>
                <w:sz w:val="24"/>
                <w:szCs w:val="24"/>
                <w:lang w:val="en-US"/>
              </w:rPr>
            </w:pPr>
          </w:p>
        </w:tc>
        <w:tc>
          <w:tcPr>
            <w:tcW w:w="2235" w:type="dxa"/>
            <w:vAlign w:val="center"/>
          </w:tcPr>
          <w:p w14:paraId="544A43C5" w14:textId="77777777" w:rsidR="009D008F" w:rsidRPr="0067596F" w:rsidRDefault="009D008F">
            <w:pPr>
              <w:autoSpaceDE w:val="0"/>
              <w:autoSpaceDN w:val="0"/>
              <w:adjustRightInd w:val="0"/>
              <w:spacing w:after="0" w:line="240" w:lineRule="auto"/>
              <w:contextualSpacing/>
              <w:rPr>
                <w:rFonts w:ascii="Cambria" w:eastAsia="Calibri" w:hAnsi="Cambria" w:cs="Arial"/>
                <w:sz w:val="24"/>
                <w:szCs w:val="24"/>
                <w:lang w:val="en-US"/>
              </w:rPr>
            </w:pPr>
            <w:r w:rsidRPr="0067596F">
              <w:rPr>
                <w:rFonts w:ascii="Cambria" w:eastAsia="Calibri" w:hAnsi="Cambria" w:cs="Arial"/>
                <w:sz w:val="24"/>
                <w:szCs w:val="24"/>
                <w:lang w:val="en-US"/>
              </w:rPr>
              <w:t xml:space="preserve">[ Tambahkan baris sesuai </w:t>
            </w:r>
            <w:proofErr w:type="gramStart"/>
            <w:r w:rsidRPr="0067596F">
              <w:rPr>
                <w:rFonts w:ascii="Cambria" w:eastAsia="Calibri" w:hAnsi="Cambria" w:cs="Arial"/>
                <w:sz w:val="24"/>
                <w:szCs w:val="24"/>
                <w:lang w:val="en-US"/>
              </w:rPr>
              <w:t>kebutuhan ]</w:t>
            </w:r>
            <w:proofErr w:type="gramEnd"/>
          </w:p>
        </w:tc>
        <w:tc>
          <w:tcPr>
            <w:tcW w:w="1276" w:type="dxa"/>
            <w:vAlign w:val="center"/>
          </w:tcPr>
          <w:p w14:paraId="4016BDD3" w14:textId="77777777" w:rsidR="009D008F" w:rsidRPr="0067596F" w:rsidRDefault="009D008F">
            <w:pPr>
              <w:tabs>
                <w:tab w:val="left" w:pos="2880"/>
              </w:tabs>
              <w:spacing w:after="0" w:line="240" w:lineRule="auto"/>
              <w:contextualSpacing/>
              <w:jc w:val="right"/>
              <w:rPr>
                <w:rFonts w:ascii="Cambria" w:eastAsia="Calibri" w:hAnsi="Cambria" w:cs="Arial"/>
                <w:sz w:val="24"/>
                <w:szCs w:val="24"/>
                <w:lang w:val="en-US"/>
              </w:rPr>
            </w:pPr>
          </w:p>
        </w:tc>
        <w:tc>
          <w:tcPr>
            <w:tcW w:w="1559" w:type="dxa"/>
            <w:vAlign w:val="center"/>
          </w:tcPr>
          <w:p w14:paraId="437D18A6" w14:textId="77777777" w:rsidR="009D008F" w:rsidRPr="0067596F" w:rsidRDefault="009D008F">
            <w:pPr>
              <w:tabs>
                <w:tab w:val="left" w:pos="2880"/>
              </w:tabs>
              <w:spacing w:after="0" w:line="240" w:lineRule="auto"/>
              <w:contextualSpacing/>
              <w:jc w:val="right"/>
              <w:rPr>
                <w:rFonts w:ascii="Cambria" w:eastAsia="Calibri" w:hAnsi="Cambria" w:cs="Arial"/>
                <w:sz w:val="24"/>
                <w:szCs w:val="24"/>
                <w:lang w:val="en-US"/>
              </w:rPr>
            </w:pPr>
          </w:p>
        </w:tc>
        <w:tc>
          <w:tcPr>
            <w:tcW w:w="1459" w:type="dxa"/>
            <w:vAlign w:val="center"/>
          </w:tcPr>
          <w:p w14:paraId="31277FB5" w14:textId="77777777" w:rsidR="009D008F" w:rsidRPr="0067596F" w:rsidRDefault="009D008F">
            <w:pPr>
              <w:tabs>
                <w:tab w:val="left" w:pos="2880"/>
              </w:tabs>
              <w:spacing w:after="0" w:line="240" w:lineRule="auto"/>
              <w:contextualSpacing/>
              <w:jc w:val="right"/>
              <w:rPr>
                <w:rFonts w:ascii="Cambria" w:eastAsia="Calibri" w:hAnsi="Cambria" w:cs="Arial"/>
                <w:sz w:val="24"/>
                <w:szCs w:val="24"/>
                <w:lang w:val="en-US"/>
              </w:rPr>
            </w:pPr>
          </w:p>
        </w:tc>
        <w:tc>
          <w:tcPr>
            <w:tcW w:w="1325" w:type="dxa"/>
          </w:tcPr>
          <w:p w14:paraId="535B0FB4" w14:textId="77777777" w:rsidR="009D008F" w:rsidRPr="0067596F" w:rsidRDefault="009D008F">
            <w:pPr>
              <w:tabs>
                <w:tab w:val="left" w:pos="2880"/>
              </w:tabs>
              <w:spacing w:after="0" w:line="240" w:lineRule="auto"/>
              <w:contextualSpacing/>
              <w:rPr>
                <w:rFonts w:ascii="Cambria" w:eastAsia="Calibri" w:hAnsi="Cambria" w:cs="Arial"/>
                <w:sz w:val="24"/>
                <w:szCs w:val="24"/>
                <w:lang w:val="en-US"/>
              </w:rPr>
            </w:pPr>
          </w:p>
        </w:tc>
      </w:tr>
      <w:tr w:rsidR="00BB7501" w:rsidRPr="0067596F" w14:paraId="03B44A92" w14:textId="77777777" w:rsidTr="00916649">
        <w:tc>
          <w:tcPr>
            <w:tcW w:w="2835" w:type="dxa"/>
            <w:gridSpan w:val="2"/>
            <w:shd w:val="clear" w:color="auto" w:fill="D9D9D9"/>
            <w:vAlign w:val="center"/>
          </w:tcPr>
          <w:p w14:paraId="42931306" w14:textId="77777777" w:rsidR="009D008F" w:rsidRPr="0067596F" w:rsidRDefault="009D008F">
            <w:pPr>
              <w:tabs>
                <w:tab w:val="left" w:pos="2880"/>
              </w:tabs>
              <w:spacing w:after="0" w:line="240" w:lineRule="auto"/>
              <w:contextualSpacing/>
              <w:rPr>
                <w:rFonts w:ascii="Cambria" w:eastAsia="Calibri" w:hAnsi="Cambria" w:cs="Arial"/>
                <w:b/>
                <w:sz w:val="24"/>
                <w:szCs w:val="24"/>
                <w:lang w:val="en-US"/>
              </w:rPr>
            </w:pPr>
            <w:r w:rsidRPr="0067596F">
              <w:rPr>
                <w:rFonts w:ascii="Cambria" w:eastAsia="Calibri" w:hAnsi="Cambria" w:cs="Arial"/>
                <w:b/>
                <w:sz w:val="24"/>
                <w:szCs w:val="24"/>
                <w:lang w:val="en-US"/>
              </w:rPr>
              <w:t>Total</w:t>
            </w:r>
          </w:p>
        </w:tc>
        <w:tc>
          <w:tcPr>
            <w:tcW w:w="1276" w:type="dxa"/>
            <w:shd w:val="clear" w:color="auto" w:fill="D9D9D9"/>
            <w:vAlign w:val="center"/>
          </w:tcPr>
          <w:p w14:paraId="1F4DA7B2" w14:textId="77777777" w:rsidR="009D008F" w:rsidRPr="0067596F" w:rsidRDefault="009D008F">
            <w:pPr>
              <w:tabs>
                <w:tab w:val="left" w:pos="2880"/>
              </w:tabs>
              <w:spacing w:after="0" w:line="240" w:lineRule="auto"/>
              <w:contextualSpacing/>
              <w:rPr>
                <w:rFonts w:ascii="Cambria" w:eastAsia="Calibri" w:hAnsi="Cambria" w:cs="Arial"/>
                <w:b/>
                <w:sz w:val="24"/>
                <w:szCs w:val="24"/>
                <w:lang w:val="en-US"/>
              </w:rPr>
            </w:pPr>
          </w:p>
        </w:tc>
        <w:tc>
          <w:tcPr>
            <w:tcW w:w="1559" w:type="dxa"/>
            <w:shd w:val="clear" w:color="auto" w:fill="D9D9D9"/>
            <w:vAlign w:val="center"/>
          </w:tcPr>
          <w:p w14:paraId="01271B54" w14:textId="77777777" w:rsidR="009D008F" w:rsidRPr="0067596F" w:rsidRDefault="009D008F">
            <w:pPr>
              <w:tabs>
                <w:tab w:val="left" w:pos="2880"/>
              </w:tabs>
              <w:spacing w:after="0" w:line="240" w:lineRule="auto"/>
              <w:contextualSpacing/>
              <w:rPr>
                <w:rFonts w:ascii="Cambria" w:eastAsia="Calibri" w:hAnsi="Cambria" w:cs="Arial"/>
                <w:b/>
                <w:sz w:val="24"/>
                <w:szCs w:val="24"/>
                <w:lang w:val="en-US"/>
              </w:rPr>
            </w:pPr>
          </w:p>
        </w:tc>
        <w:tc>
          <w:tcPr>
            <w:tcW w:w="1459" w:type="dxa"/>
            <w:shd w:val="clear" w:color="auto" w:fill="D9D9D9"/>
            <w:vAlign w:val="center"/>
          </w:tcPr>
          <w:p w14:paraId="545019D1" w14:textId="77777777" w:rsidR="009D008F" w:rsidRPr="0067596F" w:rsidRDefault="009D008F">
            <w:pPr>
              <w:tabs>
                <w:tab w:val="left" w:pos="2880"/>
              </w:tabs>
              <w:spacing w:after="0" w:line="240" w:lineRule="auto"/>
              <w:contextualSpacing/>
              <w:rPr>
                <w:rFonts w:ascii="Cambria" w:eastAsia="Calibri" w:hAnsi="Cambria" w:cs="Arial"/>
                <w:b/>
                <w:sz w:val="24"/>
                <w:szCs w:val="24"/>
                <w:lang w:val="en-US"/>
              </w:rPr>
            </w:pPr>
          </w:p>
        </w:tc>
        <w:tc>
          <w:tcPr>
            <w:tcW w:w="1325" w:type="dxa"/>
            <w:shd w:val="clear" w:color="auto" w:fill="D9D9D9"/>
          </w:tcPr>
          <w:p w14:paraId="1FFB3887" w14:textId="77777777" w:rsidR="009D008F" w:rsidRPr="0067596F" w:rsidRDefault="009D008F">
            <w:pPr>
              <w:tabs>
                <w:tab w:val="left" w:pos="2880"/>
              </w:tabs>
              <w:spacing w:after="0" w:line="240" w:lineRule="auto"/>
              <w:contextualSpacing/>
              <w:rPr>
                <w:rFonts w:ascii="Cambria" w:eastAsia="Calibri" w:hAnsi="Cambria" w:cs="Arial"/>
                <w:b/>
                <w:sz w:val="24"/>
                <w:szCs w:val="24"/>
                <w:lang w:val="en-US"/>
              </w:rPr>
            </w:pPr>
          </w:p>
        </w:tc>
      </w:tr>
    </w:tbl>
    <w:p w14:paraId="63958044" w14:textId="77777777" w:rsidR="00E64DCC" w:rsidRPr="00401E8B" w:rsidRDefault="00E64DCC">
      <w:pPr>
        <w:tabs>
          <w:tab w:val="left" w:pos="2268"/>
        </w:tabs>
        <w:spacing w:after="0" w:line="240" w:lineRule="auto"/>
        <w:contextualSpacing/>
        <w:rPr>
          <w:rFonts w:ascii="Cambria" w:eastAsia="Calibri" w:hAnsi="Cambria" w:cs="Arial"/>
          <w:b/>
          <w:sz w:val="24"/>
          <w:szCs w:val="24"/>
          <w:lang w:val="en-US"/>
        </w:rPr>
      </w:pPr>
    </w:p>
    <w:p w14:paraId="7966A36A" w14:textId="6F31D839" w:rsidR="00E64DCC" w:rsidRDefault="00E64DCC">
      <w:pPr>
        <w:tabs>
          <w:tab w:val="left" w:pos="2268"/>
        </w:tabs>
        <w:spacing w:after="0" w:line="240" w:lineRule="auto"/>
        <w:contextualSpacing/>
        <w:rPr>
          <w:rFonts w:ascii="Cambria" w:eastAsia="Calibri" w:hAnsi="Cambria" w:cs="Arial"/>
          <w:b/>
          <w:sz w:val="24"/>
          <w:szCs w:val="24"/>
          <w:lang w:val="en-US"/>
        </w:rPr>
      </w:pPr>
    </w:p>
    <w:p w14:paraId="6640ED67" w14:textId="63E07B6E" w:rsidR="009D008F" w:rsidRDefault="009D008F">
      <w:pPr>
        <w:tabs>
          <w:tab w:val="left" w:pos="2268"/>
        </w:tabs>
        <w:spacing w:after="0" w:line="240" w:lineRule="auto"/>
        <w:contextualSpacing/>
        <w:rPr>
          <w:rFonts w:ascii="Cambria" w:eastAsia="Calibri" w:hAnsi="Cambria" w:cs="Arial"/>
          <w:b/>
          <w:sz w:val="24"/>
          <w:szCs w:val="24"/>
          <w:lang w:val="en-US"/>
        </w:rPr>
      </w:pPr>
    </w:p>
    <w:p w14:paraId="35EC2432" w14:textId="3F3567F5" w:rsidR="009D008F" w:rsidRDefault="009D008F">
      <w:pPr>
        <w:tabs>
          <w:tab w:val="left" w:pos="2268"/>
        </w:tabs>
        <w:spacing w:after="0" w:line="240" w:lineRule="auto"/>
        <w:contextualSpacing/>
        <w:rPr>
          <w:rFonts w:ascii="Cambria" w:eastAsia="Calibri" w:hAnsi="Cambria" w:cs="Arial"/>
          <w:b/>
          <w:sz w:val="24"/>
          <w:szCs w:val="24"/>
          <w:lang w:val="en-US"/>
        </w:rPr>
      </w:pPr>
    </w:p>
    <w:p w14:paraId="7EE1FB04" w14:textId="3E67C090" w:rsidR="009D008F" w:rsidRDefault="009D008F">
      <w:pPr>
        <w:tabs>
          <w:tab w:val="left" w:pos="2268"/>
        </w:tabs>
        <w:spacing w:after="0" w:line="240" w:lineRule="auto"/>
        <w:contextualSpacing/>
        <w:rPr>
          <w:rFonts w:ascii="Cambria" w:eastAsia="Calibri" w:hAnsi="Cambria" w:cs="Arial"/>
          <w:b/>
          <w:sz w:val="24"/>
          <w:szCs w:val="24"/>
          <w:lang w:val="en-US"/>
        </w:rPr>
      </w:pPr>
    </w:p>
    <w:p w14:paraId="2D5334BF" w14:textId="49F431C5" w:rsidR="009D008F" w:rsidRDefault="009D008F">
      <w:pPr>
        <w:tabs>
          <w:tab w:val="left" w:pos="2268"/>
        </w:tabs>
        <w:spacing w:after="0" w:line="240" w:lineRule="auto"/>
        <w:contextualSpacing/>
        <w:rPr>
          <w:rFonts w:ascii="Cambria" w:eastAsia="Calibri" w:hAnsi="Cambria" w:cs="Arial"/>
          <w:b/>
          <w:sz w:val="24"/>
          <w:szCs w:val="24"/>
          <w:lang w:val="en-US"/>
        </w:rPr>
      </w:pPr>
    </w:p>
    <w:p w14:paraId="38262B5B" w14:textId="3DAE10B4" w:rsidR="008A7FBC" w:rsidRDefault="008A7FBC">
      <w:pPr>
        <w:tabs>
          <w:tab w:val="left" w:pos="2268"/>
        </w:tabs>
        <w:spacing w:after="0" w:line="240" w:lineRule="auto"/>
        <w:contextualSpacing/>
        <w:rPr>
          <w:rFonts w:ascii="Cambria" w:eastAsia="Calibri" w:hAnsi="Cambria" w:cs="Arial"/>
          <w:b/>
          <w:sz w:val="24"/>
          <w:szCs w:val="24"/>
          <w:lang w:val="en-US"/>
        </w:rPr>
      </w:pPr>
    </w:p>
    <w:p w14:paraId="59C39C2F" w14:textId="05E4133B" w:rsidR="008A7FBC" w:rsidRDefault="008A7FBC">
      <w:pPr>
        <w:tabs>
          <w:tab w:val="left" w:pos="2268"/>
        </w:tabs>
        <w:spacing w:after="0" w:line="240" w:lineRule="auto"/>
        <w:contextualSpacing/>
        <w:rPr>
          <w:rFonts w:ascii="Cambria" w:eastAsia="Calibri" w:hAnsi="Cambria" w:cs="Arial"/>
          <w:b/>
          <w:sz w:val="24"/>
          <w:szCs w:val="24"/>
          <w:lang w:val="en-US"/>
        </w:rPr>
      </w:pPr>
    </w:p>
    <w:p w14:paraId="19C27835" w14:textId="3E8FC2A4" w:rsidR="008A7FBC" w:rsidRDefault="008A7FBC">
      <w:pPr>
        <w:tabs>
          <w:tab w:val="left" w:pos="2268"/>
        </w:tabs>
        <w:spacing w:after="0" w:line="240" w:lineRule="auto"/>
        <w:contextualSpacing/>
        <w:rPr>
          <w:rFonts w:ascii="Cambria" w:eastAsia="Calibri" w:hAnsi="Cambria" w:cs="Arial"/>
          <w:b/>
          <w:sz w:val="24"/>
          <w:szCs w:val="24"/>
          <w:lang w:val="en-US"/>
        </w:rPr>
      </w:pPr>
    </w:p>
    <w:p w14:paraId="2C2AD7C2" w14:textId="3615353B" w:rsidR="008A7FBC" w:rsidRDefault="008A7FBC">
      <w:pPr>
        <w:tabs>
          <w:tab w:val="left" w:pos="2268"/>
        </w:tabs>
        <w:spacing w:after="0" w:line="240" w:lineRule="auto"/>
        <w:contextualSpacing/>
        <w:rPr>
          <w:rFonts w:ascii="Cambria" w:eastAsia="Calibri" w:hAnsi="Cambria" w:cs="Arial"/>
          <w:b/>
          <w:sz w:val="24"/>
          <w:szCs w:val="24"/>
          <w:lang w:val="en-US"/>
        </w:rPr>
      </w:pPr>
    </w:p>
    <w:p w14:paraId="66A7EE13" w14:textId="57B6FB38" w:rsidR="008A7FBC" w:rsidRDefault="008A7FBC">
      <w:pPr>
        <w:tabs>
          <w:tab w:val="left" w:pos="2268"/>
        </w:tabs>
        <w:spacing w:after="0" w:line="240" w:lineRule="auto"/>
        <w:contextualSpacing/>
        <w:rPr>
          <w:rFonts w:ascii="Cambria" w:eastAsia="Calibri" w:hAnsi="Cambria" w:cs="Arial"/>
          <w:b/>
          <w:sz w:val="24"/>
          <w:szCs w:val="24"/>
          <w:lang w:val="en-US"/>
        </w:rPr>
      </w:pPr>
    </w:p>
    <w:p w14:paraId="21D06FE2" w14:textId="6B90F4E8" w:rsidR="008A7FBC" w:rsidRDefault="008A7FBC">
      <w:pPr>
        <w:tabs>
          <w:tab w:val="left" w:pos="2268"/>
        </w:tabs>
        <w:spacing w:after="0" w:line="240" w:lineRule="auto"/>
        <w:contextualSpacing/>
        <w:rPr>
          <w:rFonts w:ascii="Cambria" w:eastAsia="Calibri" w:hAnsi="Cambria" w:cs="Arial"/>
          <w:b/>
          <w:sz w:val="24"/>
          <w:szCs w:val="24"/>
          <w:lang w:val="en-US"/>
        </w:rPr>
      </w:pPr>
    </w:p>
    <w:p w14:paraId="33105920" w14:textId="1537E962" w:rsidR="008A7FBC" w:rsidRDefault="008A7FBC">
      <w:pPr>
        <w:tabs>
          <w:tab w:val="left" w:pos="2268"/>
        </w:tabs>
        <w:spacing w:after="0" w:line="240" w:lineRule="auto"/>
        <w:contextualSpacing/>
        <w:rPr>
          <w:rFonts w:ascii="Cambria" w:eastAsia="Calibri" w:hAnsi="Cambria" w:cs="Arial"/>
          <w:b/>
          <w:sz w:val="24"/>
          <w:szCs w:val="24"/>
          <w:lang w:val="en-US"/>
        </w:rPr>
      </w:pPr>
    </w:p>
    <w:p w14:paraId="1D011664" w14:textId="7CD7EBF1" w:rsidR="008A7FBC" w:rsidRDefault="008A7FBC">
      <w:pPr>
        <w:tabs>
          <w:tab w:val="left" w:pos="2268"/>
        </w:tabs>
        <w:spacing w:after="0" w:line="240" w:lineRule="auto"/>
        <w:contextualSpacing/>
        <w:rPr>
          <w:rFonts w:ascii="Cambria" w:eastAsia="Calibri" w:hAnsi="Cambria" w:cs="Arial"/>
          <w:b/>
          <w:sz w:val="24"/>
          <w:szCs w:val="24"/>
          <w:lang w:val="en-US"/>
        </w:rPr>
      </w:pPr>
    </w:p>
    <w:p w14:paraId="028366A7" w14:textId="6319B8E6" w:rsidR="008A7FBC" w:rsidRDefault="008A7FBC">
      <w:pPr>
        <w:tabs>
          <w:tab w:val="left" w:pos="2268"/>
        </w:tabs>
        <w:spacing w:after="0" w:line="240" w:lineRule="auto"/>
        <w:contextualSpacing/>
        <w:rPr>
          <w:rFonts w:ascii="Cambria" w:eastAsia="Calibri" w:hAnsi="Cambria" w:cs="Arial"/>
          <w:b/>
          <w:sz w:val="24"/>
          <w:szCs w:val="24"/>
          <w:lang w:val="en-US"/>
        </w:rPr>
      </w:pPr>
    </w:p>
    <w:p w14:paraId="6CD73CCC" w14:textId="2991F328" w:rsidR="008A7FBC" w:rsidRDefault="008A7FBC">
      <w:pPr>
        <w:tabs>
          <w:tab w:val="left" w:pos="2268"/>
        </w:tabs>
        <w:spacing w:after="0" w:line="240" w:lineRule="auto"/>
        <w:contextualSpacing/>
        <w:rPr>
          <w:rFonts w:ascii="Cambria" w:eastAsia="Calibri" w:hAnsi="Cambria" w:cs="Arial"/>
          <w:b/>
          <w:sz w:val="24"/>
          <w:szCs w:val="24"/>
          <w:lang w:val="en-US"/>
        </w:rPr>
      </w:pPr>
    </w:p>
    <w:p w14:paraId="5F2A1F39" w14:textId="6DFCA871" w:rsidR="008A7FBC" w:rsidRDefault="008A7FBC">
      <w:pPr>
        <w:tabs>
          <w:tab w:val="left" w:pos="2268"/>
        </w:tabs>
        <w:spacing w:after="0" w:line="240" w:lineRule="auto"/>
        <w:contextualSpacing/>
        <w:rPr>
          <w:rFonts w:ascii="Cambria" w:eastAsia="Calibri" w:hAnsi="Cambria" w:cs="Arial"/>
          <w:b/>
          <w:sz w:val="24"/>
          <w:szCs w:val="24"/>
          <w:lang w:val="en-US"/>
        </w:rPr>
      </w:pPr>
    </w:p>
    <w:p w14:paraId="10D6F5FC" w14:textId="24F49FF1" w:rsidR="008A7FBC" w:rsidRDefault="008A7FBC">
      <w:pPr>
        <w:tabs>
          <w:tab w:val="left" w:pos="2268"/>
        </w:tabs>
        <w:spacing w:after="0" w:line="240" w:lineRule="auto"/>
        <w:contextualSpacing/>
        <w:rPr>
          <w:rFonts w:ascii="Cambria" w:eastAsia="Calibri" w:hAnsi="Cambria" w:cs="Arial"/>
          <w:b/>
          <w:sz w:val="24"/>
          <w:szCs w:val="24"/>
          <w:lang w:val="en-US"/>
        </w:rPr>
      </w:pPr>
    </w:p>
    <w:p w14:paraId="57A8ABC7" w14:textId="72ADE56D" w:rsidR="008A7FBC" w:rsidRDefault="008A7FBC">
      <w:pPr>
        <w:tabs>
          <w:tab w:val="left" w:pos="2268"/>
        </w:tabs>
        <w:spacing w:after="0" w:line="240" w:lineRule="auto"/>
        <w:contextualSpacing/>
        <w:rPr>
          <w:rFonts w:ascii="Cambria" w:eastAsia="Calibri" w:hAnsi="Cambria" w:cs="Arial"/>
          <w:b/>
          <w:sz w:val="24"/>
          <w:szCs w:val="24"/>
          <w:lang w:val="en-US"/>
        </w:rPr>
      </w:pPr>
    </w:p>
    <w:p w14:paraId="14478049" w14:textId="20BC7004" w:rsidR="008A7FBC" w:rsidRDefault="008A7FBC">
      <w:pPr>
        <w:tabs>
          <w:tab w:val="left" w:pos="2268"/>
        </w:tabs>
        <w:spacing w:after="0" w:line="240" w:lineRule="auto"/>
        <w:contextualSpacing/>
        <w:rPr>
          <w:rFonts w:ascii="Cambria" w:eastAsia="Calibri" w:hAnsi="Cambria" w:cs="Arial"/>
          <w:b/>
          <w:sz w:val="24"/>
          <w:szCs w:val="24"/>
          <w:lang w:val="en-US"/>
        </w:rPr>
      </w:pPr>
    </w:p>
    <w:p w14:paraId="7821FC8D" w14:textId="51BA4DB3" w:rsidR="008A7FBC" w:rsidRDefault="008A7FBC">
      <w:pPr>
        <w:tabs>
          <w:tab w:val="left" w:pos="2268"/>
        </w:tabs>
        <w:spacing w:after="0" w:line="240" w:lineRule="auto"/>
        <w:contextualSpacing/>
        <w:rPr>
          <w:rFonts w:ascii="Cambria" w:eastAsia="Calibri" w:hAnsi="Cambria" w:cs="Arial"/>
          <w:b/>
          <w:sz w:val="24"/>
          <w:szCs w:val="24"/>
          <w:lang w:val="en-US"/>
        </w:rPr>
      </w:pPr>
    </w:p>
    <w:p w14:paraId="7343A078" w14:textId="67D00898" w:rsidR="008A7FBC" w:rsidRDefault="008A7FBC">
      <w:pPr>
        <w:tabs>
          <w:tab w:val="left" w:pos="2268"/>
        </w:tabs>
        <w:spacing w:after="0" w:line="240" w:lineRule="auto"/>
        <w:contextualSpacing/>
        <w:rPr>
          <w:rFonts w:ascii="Cambria" w:eastAsia="Calibri" w:hAnsi="Cambria" w:cs="Arial"/>
          <w:b/>
          <w:sz w:val="24"/>
          <w:szCs w:val="24"/>
          <w:lang w:val="en-US"/>
        </w:rPr>
      </w:pPr>
    </w:p>
    <w:p w14:paraId="32E6902D" w14:textId="77777777" w:rsidR="008A7FBC" w:rsidRDefault="008A7FBC">
      <w:pPr>
        <w:tabs>
          <w:tab w:val="left" w:pos="2268"/>
        </w:tabs>
        <w:spacing w:after="0" w:line="240" w:lineRule="auto"/>
        <w:contextualSpacing/>
        <w:rPr>
          <w:rFonts w:ascii="Cambria" w:eastAsia="Calibri" w:hAnsi="Cambria" w:cs="Arial"/>
          <w:b/>
          <w:sz w:val="24"/>
          <w:szCs w:val="24"/>
          <w:lang w:val="en-US"/>
        </w:rPr>
      </w:pPr>
    </w:p>
    <w:p w14:paraId="6F83FADF" w14:textId="353C2C48" w:rsidR="009D008F" w:rsidRDefault="009D008F">
      <w:pPr>
        <w:tabs>
          <w:tab w:val="left" w:pos="2268"/>
        </w:tabs>
        <w:spacing w:after="0" w:line="240" w:lineRule="auto"/>
        <w:contextualSpacing/>
        <w:rPr>
          <w:rFonts w:ascii="Cambria" w:eastAsia="Calibri" w:hAnsi="Cambria" w:cs="Arial"/>
          <w:b/>
          <w:sz w:val="24"/>
          <w:szCs w:val="24"/>
          <w:lang w:val="en-US"/>
        </w:rPr>
      </w:pPr>
    </w:p>
    <w:p w14:paraId="607B95F4" w14:textId="00349CA4" w:rsidR="009D008F" w:rsidRDefault="009D008F">
      <w:pPr>
        <w:tabs>
          <w:tab w:val="left" w:pos="2268"/>
        </w:tabs>
        <w:spacing w:after="0" w:line="240" w:lineRule="auto"/>
        <w:contextualSpacing/>
        <w:rPr>
          <w:rFonts w:ascii="Cambria" w:eastAsia="Calibri" w:hAnsi="Cambria" w:cs="Arial"/>
          <w:b/>
          <w:sz w:val="24"/>
          <w:szCs w:val="24"/>
          <w:lang w:val="en-US"/>
        </w:rPr>
      </w:pPr>
    </w:p>
    <w:p w14:paraId="7D6A01BD" w14:textId="66D19869" w:rsidR="009D008F" w:rsidRDefault="009D008F">
      <w:pPr>
        <w:tabs>
          <w:tab w:val="left" w:pos="2268"/>
        </w:tabs>
        <w:spacing w:after="0" w:line="240" w:lineRule="auto"/>
        <w:contextualSpacing/>
        <w:rPr>
          <w:rFonts w:ascii="Cambria" w:eastAsia="Calibri" w:hAnsi="Cambria" w:cs="Arial"/>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A7FBC" w:rsidRPr="00401E8B" w14:paraId="079D74FE" w14:textId="77777777" w:rsidTr="00344D79">
        <w:tc>
          <w:tcPr>
            <w:tcW w:w="9639" w:type="dxa"/>
            <w:shd w:val="clear" w:color="auto" w:fill="D9D9D9"/>
          </w:tcPr>
          <w:p w14:paraId="5F562A31" w14:textId="77777777" w:rsidR="008A7FBC" w:rsidRPr="00401E8B" w:rsidRDefault="008A7FBC">
            <w:pPr>
              <w:keepNext/>
              <w:keepLines/>
              <w:tabs>
                <w:tab w:val="left" w:pos="0"/>
              </w:tabs>
              <w:contextualSpacing/>
              <w:outlineLvl w:val="0"/>
              <w:rPr>
                <w:rFonts w:ascii="Cambria" w:hAnsi="Cambria" w:cs="Arial"/>
                <w:b/>
                <w:sz w:val="24"/>
                <w:szCs w:val="24"/>
              </w:rPr>
            </w:pPr>
            <w:bookmarkStart w:id="115" w:name="_Toc504740197"/>
            <w:bookmarkStart w:id="116" w:name="_Toc504992377"/>
            <w:bookmarkStart w:id="117" w:name="_Toc504992449"/>
            <w:bookmarkStart w:id="118" w:name="_Toc505101280"/>
            <w:bookmarkStart w:id="119" w:name="_Toc505113098"/>
            <w:bookmarkStart w:id="120" w:name="_Toc505166897"/>
            <w:r w:rsidRPr="00401E8B">
              <w:rPr>
                <w:rFonts w:ascii="Cambria" w:hAnsi="Cambria" w:cs="Arial"/>
                <w:b/>
                <w:sz w:val="24"/>
                <w:szCs w:val="24"/>
                <w:lang w:val="en-ID" w:eastAsia="x-none"/>
              </w:rPr>
              <w:t xml:space="preserve">Lampiran </w:t>
            </w:r>
            <w:r>
              <w:rPr>
                <w:rFonts w:ascii="Cambria" w:hAnsi="Cambria" w:cs="Arial"/>
                <w:b/>
                <w:sz w:val="24"/>
                <w:szCs w:val="24"/>
              </w:rPr>
              <w:t>6</w:t>
            </w:r>
            <w:r w:rsidRPr="00401E8B">
              <w:rPr>
                <w:rFonts w:ascii="Cambria" w:hAnsi="Cambria" w:cs="Arial"/>
                <w:b/>
                <w:sz w:val="24"/>
                <w:szCs w:val="24"/>
              </w:rPr>
              <w:t>.</w:t>
            </w:r>
            <w:r w:rsidRPr="00401E8B">
              <w:rPr>
                <w:rFonts w:ascii="Cambria" w:hAnsi="Cambria" w:cs="Arial"/>
                <w:b/>
                <w:sz w:val="24"/>
                <w:szCs w:val="24"/>
              </w:rPr>
              <w:tab/>
              <w:t>IRS dan Ringkasan Nilai Mahasiswa S3</w:t>
            </w:r>
            <w:bookmarkEnd w:id="115"/>
            <w:bookmarkEnd w:id="116"/>
            <w:bookmarkEnd w:id="117"/>
            <w:bookmarkEnd w:id="118"/>
            <w:bookmarkEnd w:id="119"/>
            <w:bookmarkEnd w:id="120"/>
          </w:p>
        </w:tc>
      </w:tr>
    </w:tbl>
    <w:p w14:paraId="3E9DE9EC" w14:textId="77777777" w:rsidR="008A7FBC" w:rsidRPr="00401E8B" w:rsidRDefault="008A7FBC">
      <w:pPr>
        <w:tabs>
          <w:tab w:val="left" w:pos="709"/>
        </w:tabs>
        <w:spacing w:after="0" w:line="240" w:lineRule="auto"/>
        <w:contextualSpacing/>
        <w:jc w:val="both"/>
        <w:rPr>
          <w:rFonts w:ascii="Cambria" w:eastAsia="Calibri" w:hAnsi="Cambria" w:cs="Arial"/>
          <w:sz w:val="24"/>
          <w:szCs w:val="24"/>
          <w:lang w:val="en-GB"/>
        </w:rPr>
      </w:pPr>
    </w:p>
    <w:p w14:paraId="4B23DEAC" w14:textId="77777777" w:rsidR="008A7FBC" w:rsidRPr="00401E8B" w:rsidRDefault="008A7FBC">
      <w:pPr>
        <w:tabs>
          <w:tab w:val="left" w:pos="709"/>
        </w:tabs>
        <w:spacing w:after="0" w:line="240" w:lineRule="auto"/>
        <w:contextualSpacing/>
        <w:jc w:val="center"/>
        <w:rPr>
          <w:rFonts w:ascii="Cambria" w:eastAsia="Calibri" w:hAnsi="Cambria" w:cs="Arial"/>
          <w:b/>
          <w:sz w:val="28"/>
          <w:szCs w:val="28"/>
          <w:lang w:val="en-US"/>
        </w:rPr>
      </w:pPr>
      <w:r w:rsidRPr="00401E8B">
        <w:rPr>
          <w:rFonts w:ascii="Cambria" w:eastAsia="Calibri" w:hAnsi="Cambria" w:cs="Arial"/>
          <w:b/>
          <w:sz w:val="28"/>
          <w:szCs w:val="28"/>
          <w:lang w:val="en-US"/>
        </w:rPr>
        <w:t>IRS &amp; RINGKASAN NILAI MAHASISWA S3</w:t>
      </w:r>
    </w:p>
    <w:p w14:paraId="3A224174" w14:textId="77777777" w:rsidR="008A7FBC" w:rsidRPr="00401E8B" w:rsidRDefault="008A7FBC">
      <w:pPr>
        <w:spacing w:after="0" w:line="240" w:lineRule="auto"/>
        <w:contextualSpacing/>
        <w:jc w:val="both"/>
        <w:rPr>
          <w:rFonts w:ascii="Cambria" w:eastAsia="Calibri" w:hAnsi="Cambria" w:cs="Arial"/>
          <w:sz w:val="24"/>
          <w:szCs w:val="24"/>
          <w:lang w:val="en-US"/>
        </w:rPr>
      </w:pPr>
    </w:p>
    <w:p w14:paraId="4F35D83B" w14:textId="77777777" w:rsidR="008A7FBC" w:rsidRPr="00401E8B" w:rsidRDefault="008A7FBC">
      <w:pPr>
        <w:spacing w:after="0" w:line="240" w:lineRule="auto"/>
        <w:contextualSpacing/>
        <w:jc w:val="both"/>
        <w:rPr>
          <w:rFonts w:ascii="Cambria" w:eastAsia="Calibri" w:hAnsi="Cambria" w:cs="Arial"/>
          <w:sz w:val="24"/>
          <w:szCs w:val="24"/>
          <w:lang w:val="en-US"/>
        </w:rPr>
      </w:pPr>
    </w:p>
    <w:p w14:paraId="5FB52826" w14:textId="77777777" w:rsidR="008A7FBC" w:rsidRPr="00401E8B" w:rsidRDefault="008A7FBC">
      <w:pPr>
        <w:spacing w:after="0" w:line="240" w:lineRule="auto"/>
        <w:contextualSpacing/>
        <w:jc w:val="both"/>
        <w:rPr>
          <w:rFonts w:ascii="Cambria" w:eastAsia="Calibri" w:hAnsi="Cambria" w:cs="Arial"/>
          <w:sz w:val="24"/>
          <w:szCs w:val="24"/>
          <w:lang w:val="en-US"/>
        </w:rPr>
      </w:pPr>
    </w:p>
    <w:p w14:paraId="43D2160B" w14:textId="77777777" w:rsidR="008A7FBC" w:rsidRDefault="008A7FBC">
      <w:pPr>
        <w:spacing w:after="0" w:line="240" w:lineRule="auto"/>
        <w:contextualSpacing/>
        <w:jc w:val="both"/>
        <w:rPr>
          <w:rFonts w:ascii="Cambria" w:eastAsia="Calibri" w:hAnsi="Cambria" w:cs="Arial"/>
          <w:sz w:val="24"/>
          <w:szCs w:val="24"/>
          <w:lang w:val="en-US"/>
        </w:rPr>
      </w:pPr>
    </w:p>
    <w:p w14:paraId="6DA46E79" w14:textId="77777777" w:rsidR="008A7FBC" w:rsidRDefault="008A7FBC">
      <w:pPr>
        <w:spacing w:after="0" w:line="240" w:lineRule="auto"/>
        <w:contextualSpacing/>
        <w:jc w:val="both"/>
        <w:rPr>
          <w:rFonts w:ascii="Cambria" w:eastAsia="Calibri" w:hAnsi="Cambria" w:cs="Arial"/>
          <w:sz w:val="24"/>
          <w:szCs w:val="24"/>
          <w:lang w:val="en-US"/>
        </w:rPr>
      </w:pPr>
    </w:p>
    <w:p w14:paraId="582F06ED" w14:textId="77777777" w:rsidR="008A7FBC" w:rsidRDefault="008A7FBC">
      <w:pPr>
        <w:spacing w:after="0" w:line="240" w:lineRule="auto"/>
        <w:contextualSpacing/>
        <w:jc w:val="both"/>
        <w:rPr>
          <w:rFonts w:ascii="Cambria" w:eastAsia="Calibri" w:hAnsi="Cambria" w:cs="Arial"/>
          <w:sz w:val="24"/>
          <w:szCs w:val="24"/>
          <w:lang w:val="en-US"/>
        </w:rPr>
      </w:pPr>
    </w:p>
    <w:p w14:paraId="1F298C63" w14:textId="77777777" w:rsidR="008A7FBC" w:rsidRDefault="008A7FBC">
      <w:pPr>
        <w:spacing w:after="0" w:line="240" w:lineRule="auto"/>
        <w:contextualSpacing/>
        <w:jc w:val="both"/>
        <w:rPr>
          <w:rFonts w:ascii="Cambria" w:eastAsia="Calibri" w:hAnsi="Cambria" w:cs="Arial"/>
          <w:sz w:val="24"/>
          <w:szCs w:val="24"/>
          <w:lang w:val="en-US"/>
        </w:rPr>
      </w:pPr>
    </w:p>
    <w:p w14:paraId="17FB8716" w14:textId="77777777" w:rsidR="008A7FBC" w:rsidRDefault="008A7FBC">
      <w:pPr>
        <w:spacing w:after="0" w:line="240" w:lineRule="auto"/>
        <w:contextualSpacing/>
        <w:jc w:val="both"/>
        <w:rPr>
          <w:rFonts w:ascii="Cambria" w:eastAsia="Calibri" w:hAnsi="Cambria" w:cs="Arial"/>
          <w:sz w:val="24"/>
          <w:szCs w:val="24"/>
          <w:lang w:val="en-US"/>
        </w:rPr>
      </w:pPr>
    </w:p>
    <w:p w14:paraId="277A17A8" w14:textId="77777777" w:rsidR="008A7FBC" w:rsidRDefault="008A7FBC">
      <w:pPr>
        <w:spacing w:after="0" w:line="240" w:lineRule="auto"/>
        <w:contextualSpacing/>
        <w:jc w:val="both"/>
        <w:rPr>
          <w:rFonts w:ascii="Cambria" w:eastAsia="Calibri" w:hAnsi="Cambria" w:cs="Arial"/>
          <w:sz w:val="24"/>
          <w:szCs w:val="24"/>
          <w:lang w:val="en-US"/>
        </w:rPr>
      </w:pPr>
    </w:p>
    <w:p w14:paraId="11D0D9D3" w14:textId="144139CA" w:rsidR="009D008F" w:rsidRDefault="009D008F">
      <w:pPr>
        <w:tabs>
          <w:tab w:val="left" w:pos="2268"/>
        </w:tabs>
        <w:spacing w:after="0" w:line="240" w:lineRule="auto"/>
        <w:contextualSpacing/>
        <w:rPr>
          <w:rFonts w:ascii="Cambria" w:eastAsia="Calibri" w:hAnsi="Cambria" w:cs="Arial"/>
          <w:b/>
          <w:sz w:val="24"/>
          <w:szCs w:val="24"/>
          <w:lang w:val="en-US"/>
        </w:rPr>
      </w:pPr>
    </w:p>
    <w:p w14:paraId="2552AE76" w14:textId="6FFBA18E" w:rsidR="009D008F" w:rsidRDefault="009D008F">
      <w:pPr>
        <w:tabs>
          <w:tab w:val="left" w:pos="2268"/>
        </w:tabs>
        <w:spacing w:after="0" w:line="240" w:lineRule="auto"/>
        <w:contextualSpacing/>
        <w:rPr>
          <w:rFonts w:ascii="Cambria" w:eastAsia="Calibri" w:hAnsi="Cambria" w:cs="Arial"/>
          <w:b/>
          <w:sz w:val="24"/>
          <w:szCs w:val="24"/>
          <w:lang w:val="en-US"/>
        </w:rPr>
      </w:pPr>
    </w:p>
    <w:p w14:paraId="2371C9BC" w14:textId="730AF782" w:rsidR="009D008F" w:rsidRDefault="009D008F">
      <w:pPr>
        <w:tabs>
          <w:tab w:val="left" w:pos="2268"/>
        </w:tabs>
        <w:spacing w:after="0" w:line="240" w:lineRule="auto"/>
        <w:contextualSpacing/>
        <w:rPr>
          <w:rFonts w:ascii="Cambria" w:eastAsia="Calibri" w:hAnsi="Cambria" w:cs="Arial"/>
          <w:b/>
          <w:sz w:val="24"/>
          <w:szCs w:val="24"/>
          <w:lang w:val="en-US"/>
        </w:rPr>
      </w:pPr>
    </w:p>
    <w:p w14:paraId="06C626FF" w14:textId="751EAA72" w:rsidR="003D7086" w:rsidRDefault="003D7086">
      <w:pPr>
        <w:tabs>
          <w:tab w:val="left" w:pos="2268"/>
        </w:tabs>
        <w:spacing w:after="0" w:line="240" w:lineRule="auto"/>
        <w:contextualSpacing/>
        <w:rPr>
          <w:rFonts w:ascii="Cambria" w:eastAsia="Calibri" w:hAnsi="Cambria" w:cs="Arial"/>
          <w:b/>
          <w:sz w:val="24"/>
          <w:szCs w:val="24"/>
          <w:lang w:val="en-US"/>
        </w:rPr>
      </w:pPr>
    </w:p>
    <w:p w14:paraId="347DBB98" w14:textId="145419D4" w:rsidR="003D7086" w:rsidRDefault="003D7086">
      <w:pPr>
        <w:tabs>
          <w:tab w:val="left" w:pos="2268"/>
        </w:tabs>
        <w:spacing w:after="0" w:line="240" w:lineRule="auto"/>
        <w:contextualSpacing/>
        <w:rPr>
          <w:rFonts w:ascii="Cambria" w:eastAsia="Calibri" w:hAnsi="Cambria" w:cs="Arial"/>
          <w:b/>
          <w:sz w:val="24"/>
          <w:szCs w:val="24"/>
          <w:lang w:val="en-US"/>
        </w:rPr>
      </w:pPr>
    </w:p>
    <w:p w14:paraId="796F8CD0" w14:textId="4CF17242" w:rsidR="008A7FBC" w:rsidRDefault="008A7FBC">
      <w:pPr>
        <w:tabs>
          <w:tab w:val="left" w:pos="2268"/>
        </w:tabs>
        <w:spacing w:after="0" w:line="240" w:lineRule="auto"/>
        <w:contextualSpacing/>
        <w:rPr>
          <w:rFonts w:ascii="Cambria" w:eastAsia="Calibri" w:hAnsi="Cambria" w:cs="Arial"/>
          <w:b/>
          <w:sz w:val="24"/>
          <w:szCs w:val="24"/>
          <w:lang w:val="en-US"/>
        </w:rPr>
      </w:pPr>
    </w:p>
    <w:p w14:paraId="65B91E4C" w14:textId="65BA4965" w:rsidR="008A7FBC" w:rsidRDefault="008A7FBC">
      <w:pPr>
        <w:tabs>
          <w:tab w:val="left" w:pos="2268"/>
        </w:tabs>
        <w:spacing w:after="0" w:line="240" w:lineRule="auto"/>
        <w:contextualSpacing/>
        <w:rPr>
          <w:rFonts w:ascii="Cambria" w:eastAsia="Calibri" w:hAnsi="Cambria" w:cs="Arial"/>
          <w:b/>
          <w:sz w:val="24"/>
          <w:szCs w:val="24"/>
          <w:lang w:val="en-US"/>
        </w:rPr>
      </w:pPr>
    </w:p>
    <w:p w14:paraId="369EA499" w14:textId="38F67254" w:rsidR="008A7FBC" w:rsidRDefault="008A7FBC">
      <w:pPr>
        <w:tabs>
          <w:tab w:val="left" w:pos="2268"/>
        </w:tabs>
        <w:spacing w:after="0" w:line="240" w:lineRule="auto"/>
        <w:contextualSpacing/>
        <w:rPr>
          <w:rFonts w:ascii="Cambria" w:eastAsia="Calibri" w:hAnsi="Cambria" w:cs="Arial"/>
          <w:b/>
          <w:sz w:val="24"/>
          <w:szCs w:val="24"/>
          <w:lang w:val="en-US"/>
        </w:rPr>
      </w:pPr>
    </w:p>
    <w:p w14:paraId="618CE3DE" w14:textId="765AA775" w:rsidR="008A7FBC" w:rsidRDefault="008A7FBC">
      <w:pPr>
        <w:tabs>
          <w:tab w:val="left" w:pos="2268"/>
        </w:tabs>
        <w:spacing w:after="0" w:line="240" w:lineRule="auto"/>
        <w:contextualSpacing/>
        <w:rPr>
          <w:rFonts w:ascii="Cambria" w:eastAsia="Calibri" w:hAnsi="Cambria" w:cs="Arial"/>
          <w:b/>
          <w:sz w:val="24"/>
          <w:szCs w:val="24"/>
          <w:lang w:val="en-US"/>
        </w:rPr>
      </w:pPr>
    </w:p>
    <w:p w14:paraId="0ED72CAB" w14:textId="5651FA2A" w:rsidR="008A7FBC" w:rsidRDefault="008A7FBC">
      <w:pPr>
        <w:tabs>
          <w:tab w:val="left" w:pos="2268"/>
        </w:tabs>
        <w:spacing w:after="0" w:line="240" w:lineRule="auto"/>
        <w:contextualSpacing/>
        <w:rPr>
          <w:rFonts w:ascii="Cambria" w:eastAsia="Calibri" w:hAnsi="Cambria" w:cs="Arial"/>
          <w:b/>
          <w:sz w:val="24"/>
          <w:szCs w:val="24"/>
          <w:lang w:val="en-US"/>
        </w:rPr>
      </w:pPr>
    </w:p>
    <w:p w14:paraId="21F712E6" w14:textId="36CEE349" w:rsidR="008A7FBC" w:rsidRDefault="008A7FBC">
      <w:pPr>
        <w:tabs>
          <w:tab w:val="left" w:pos="2268"/>
        </w:tabs>
        <w:spacing w:after="0" w:line="240" w:lineRule="auto"/>
        <w:contextualSpacing/>
        <w:rPr>
          <w:rFonts w:ascii="Cambria" w:eastAsia="Calibri" w:hAnsi="Cambria" w:cs="Arial"/>
          <w:b/>
          <w:sz w:val="24"/>
          <w:szCs w:val="24"/>
          <w:lang w:val="en-US"/>
        </w:rPr>
      </w:pPr>
    </w:p>
    <w:p w14:paraId="39F22DBA" w14:textId="3C5A765A" w:rsidR="008A7FBC" w:rsidRDefault="008A7FBC">
      <w:pPr>
        <w:tabs>
          <w:tab w:val="left" w:pos="2268"/>
        </w:tabs>
        <w:spacing w:after="0" w:line="240" w:lineRule="auto"/>
        <w:contextualSpacing/>
        <w:rPr>
          <w:rFonts w:ascii="Cambria" w:eastAsia="Calibri" w:hAnsi="Cambria" w:cs="Arial"/>
          <w:b/>
          <w:sz w:val="24"/>
          <w:szCs w:val="24"/>
          <w:lang w:val="en-US"/>
        </w:rPr>
      </w:pPr>
    </w:p>
    <w:p w14:paraId="757B3EDF" w14:textId="77777777" w:rsidR="008A7FBC" w:rsidRDefault="008A7FBC">
      <w:pPr>
        <w:tabs>
          <w:tab w:val="left" w:pos="2268"/>
        </w:tabs>
        <w:spacing w:after="0" w:line="240" w:lineRule="auto"/>
        <w:contextualSpacing/>
        <w:rPr>
          <w:rFonts w:ascii="Cambria" w:eastAsia="Calibri" w:hAnsi="Cambria" w:cs="Arial"/>
          <w:b/>
          <w:sz w:val="24"/>
          <w:szCs w:val="24"/>
          <w:lang w:val="en-US"/>
        </w:rPr>
      </w:pPr>
    </w:p>
    <w:p w14:paraId="3668451B" w14:textId="6B85DFDC" w:rsidR="003D7086" w:rsidRDefault="003D7086">
      <w:pPr>
        <w:tabs>
          <w:tab w:val="left" w:pos="2268"/>
        </w:tabs>
        <w:spacing w:after="0" w:line="240" w:lineRule="auto"/>
        <w:contextualSpacing/>
        <w:rPr>
          <w:rFonts w:ascii="Cambria" w:eastAsia="Calibri" w:hAnsi="Cambria" w:cs="Arial"/>
          <w:b/>
          <w:sz w:val="24"/>
          <w:szCs w:val="24"/>
          <w:lang w:val="en-US"/>
        </w:rPr>
      </w:pPr>
    </w:p>
    <w:p w14:paraId="09E9F0F0" w14:textId="7BA065BE" w:rsidR="003D7086" w:rsidRDefault="003D7086">
      <w:pPr>
        <w:tabs>
          <w:tab w:val="left" w:pos="2268"/>
        </w:tabs>
        <w:spacing w:after="0" w:line="240" w:lineRule="auto"/>
        <w:contextualSpacing/>
        <w:rPr>
          <w:rFonts w:ascii="Cambria" w:eastAsia="Calibri" w:hAnsi="Cambria" w:cs="Arial"/>
          <w:b/>
          <w:sz w:val="24"/>
          <w:szCs w:val="24"/>
          <w:lang w:val="en-US"/>
        </w:rPr>
      </w:pPr>
    </w:p>
    <w:p w14:paraId="536C1F83" w14:textId="439A32C4" w:rsidR="008A7FBC" w:rsidRDefault="008A7FBC">
      <w:pPr>
        <w:tabs>
          <w:tab w:val="left" w:pos="2268"/>
        </w:tabs>
        <w:spacing w:after="0" w:line="240" w:lineRule="auto"/>
        <w:contextualSpacing/>
        <w:rPr>
          <w:rFonts w:ascii="Cambria" w:eastAsia="Calibri" w:hAnsi="Cambria" w:cs="Arial"/>
          <w:b/>
          <w:sz w:val="24"/>
          <w:szCs w:val="24"/>
          <w:lang w:val="en-US"/>
        </w:rPr>
      </w:pPr>
    </w:p>
    <w:p w14:paraId="0D9A66F1" w14:textId="3512395E" w:rsidR="008A7FBC" w:rsidRDefault="008A7FBC">
      <w:pPr>
        <w:tabs>
          <w:tab w:val="left" w:pos="2268"/>
        </w:tabs>
        <w:spacing w:after="0" w:line="240" w:lineRule="auto"/>
        <w:contextualSpacing/>
        <w:rPr>
          <w:rFonts w:ascii="Cambria" w:eastAsia="Calibri" w:hAnsi="Cambria" w:cs="Arial"/>
          <w:b/>
          <w:sz w:val="24"/>
          <w:szCs w:val="24"/>
          <w:lang w:val="en-US"/>
        </w:rPr>
      </w:pPr>
    </w:p>
    <w:p w14:paraId="172FAE22" w14:textId="181E2EA3" w:rsidR="008A7FBC" w:rsidRDefault="008A7FBC">
      <w:pPr>
        <w:tabs>
          <w:tab w:val="left" w:pos="2268"/>
        </w:tabs>
        <w:spacing w:after="0" w:line="240" w:lineRule="auto"/>
        <w:contextualSpacing/>
        <w:rPr>
          <w:rFonts w:ascii="Cambria" w:eastAsia="Calibri" w:hAnsi="Cambria" w:cs="Arial"/>
          <w:b/>
          <w:sz w:val="24"/>
          <w:szCs w:val="24"/>
          <w:lang w:val="en-US"/>
        </w:rPr>
      </w:pPr>
    </w:p>
    <w:p w14:paraId="58EFEC0B" w14:textId="0EC83544" w:rsidR="008A7FBC" w:rsidRDefault="008A7FBC">
      <w:pPr>
        <w:tabs>
          <w:tab w:val="left" w:pos="2268"/>
        </w:tabs>
        <w:spacing w:after="0" w:line="240" w:lineRule="auto"/>
        <w:contextualSpacing/>
        <w:rPr>
          <w:rFonts w:ascii="Cambria" w:eastAsia="Calibri" w:hAnsi="Cambria" w:cs="Arial"/>
          <w:b/>
          <w:sz w:val="24"/>
          <w:szCs w:val="24"/>
          <w:lang w:val="en-US"/>
        </w:rPr>
      </w:pPr>
    </w:p>
    <w:p w14:paraId="31B01C6A" w14:textId="7E36F4B7" w:rsidR="008A7FBC" w:rsidRDefault="008A7FBC">
      <w:pPr>
        <w:tabs>
          <w:tab w:val="left" w:pos="2268"/>
        </w:tabs>
        <w:spacing w:after="0" w:line="240" w:lineRule="auto"/>
        <w:contextualSpacing/>
        <w:rPr>
          <w:rFonts w:ascii="Cambria" w:eastAsia="Calibri" w:hAnsi="Cambria" w:cs="Arial"/>
          <w:b/>
          <w:sz w:val="24"/>
          <w:szCs w:val="24"/>
          <w:lang w:val="en-US"/>
        </w:rPr>
      </w:pPr>
    </w:p>
    <w:p w14:paraId="1D5702C0" w14:textId="6DF3682B" w:rsidR="008A7FBC" w:rsidRDefault="008A7FBC">
      <w:pPr>
        <w:tabs>
          <w:tab w:val="left" w:pos="2268"/>
        </w:tabs>
        <w:spacing w:after="0" w:line="240" w:lineRule="auto"/>
        <w:contextualSpacing/>
        <w:rPr>
          <w:rFonts w:ascii="Cambria" w:eastAsia="Calibri" w:hAnsi="Cambria" w:cs="Arial"/>
          <w:b/>
          <w:sz w:val="24"/>
          <w:szCs w:val="24"/>
          <w:lang w:val="en-US"/>
        </w:rPr>
      </w:pPr>
    </w:p>
    <w:p w14:paraId="2DF0339B" w14:textId="58764880" w:rsidR="008A7FBC" w:rsidRDefault="008A7FBC">
      <w:pPr>
        <w:tabs>
          <w:tab w:val="left" w:pos="2268"/>
        </w:tabs>
        <w:spacing w:after="0" w:line="240" w:lineRule="auto"/>
        <w:contextualSpacing/>
        <w:rPr>
          <w:rFonts w:ascii="Cambria" w:eastAsia="Calibri" w:hAnsi="Cambria" w:cs="Arial"/>
          <w:b/>
          <w:sz w:val="24"/>
          <w:szCs w:val="24"/>
          <w:lang w:val="en-US"/>
        </w:rPr>
      </w:pPr>
    </w:p>
    <w:p w14:paraId="4CC84C49" w14:textId="3126766B" w:rsidR="008A7FBC" w:rsidRDefault="008A7FBC">
      <w:pPr>
        <w:tabs>
          <w:tab w:val="left" w:pos="2268"/>
        </w:tabs>
        <w:spacing w:after="0" w:line="240" w:lineRule="auto"/>
        <w:contextualSpacing/>
        <w:rPr>
          <w:rFonts w:ascii="Cambria" w:eastAsia="Calibri" w:hAnsi="Cambria" w:cs="Arial"/>
          <w:b/>
          <w:sz w:val="24"/>
          <w:szCs w:val="24"/>
          <w:lang w:val="en-US"/>
        </w:rPr>
      </w:pPr>
    </w:p>
    <w:p w14:paraId="2B99C01D" w14:textId="6DCD4F29" w:rsidR="008A7FBC" w:rsidRDefault="008A7FBC">
      <w:pPr>
        <w:tabs>
          <w:tab w:val="left" w:pos="2268"/>
        </w:tabs>
        <w:spacing w:after="0" w:line="240" w:lineRule="auto"/>
        <w:contextualSpacing/>
        <w:rPr>
          <w:rFonts w:ascii="Cambria" w:eastAsia="Calibri" w:hAnsi="Cambria" w:cs="Arial"/>
          <w:b/>
          <w:sz w:val="24"/>
          <w:szCs w:val="24"/>
          <w:lang w:val="en-US"/>
        </w:rPr>
      </w:pPr>
    </w:p>
    <w:p w14:paraId="7862D313" w14:textId="5AC99991" w:rsidR="008A7FBC" w:rsidRDefault="008A7FBC">
      <w:pPr>
        <w:tabs>
          <w:tab w:val="left" w:pos="2268"/>
        </w:tabs>
        <w:spacing w:after="0" w:line="240" w:lineRule="auto"/>
        <w:contextualSpacing/>
        <w:rPr>
          <w:rFonts w:ascii="Cambria" w:eastAsia="Calibri" w:hAnsi="Cambria" w:cs="Arial"/>
          <w:b/>
          <w:sz w:val="24"/>
          <w:szCs w:val="24"/>
          <w:lang w:val="en-US"/>
        </w:rPr>
      </w:pPr>
    </w:p>
    <w:p w14:paraId="031545D7" w14:textId="6EC4E205" w:rsidR="008A7FBC" w:rsidRDefault="008A7FBC">
      <w:pPr>
        <w:tabs>
          <w:tab w:val="left" w:pos="2268"/>
        </w:tabs>
        <w:spacing w:after="0" w:line="240" w:lineRule="auto"/>
        <w:contextualSpacing/>
        <w:rPr>
          <w:rFonts w:ascii="Cambria" w:eastAsia="Calibri" w:hAnsi="Cambria" w:cs="Arial"/>
          <w:b/>
          <w:sz w:val="24"/>
          <w:szCs w:val="24"/>
          <w:lang w:val="en-US"/>
        </w:rPr>
      </w:pPr>
    </w:p>
    <w:p w14:paraId="121FDAD9" w14:textId="2A61B0FB" w:rsidR="008A7FBC" w:rsidRDefault="008A7FBC">
      <w:pPr>
        <w:tabs>
          <w:tab w:val="left" w:pos="2268"/>
        </w:tabs>
        <w:spacing w:after="0" w:line="240" w:lineRule="auto"/>
        <w:contextualSpacing/>
        <w:rPr>
          <w:rFonts w:ascii="Cambria" w:eastAsia="Calibri" w:hAnsi="Cambria" w:cs="Arial"/>
          <w:b/>
          <w:sz w:val="24"/>
          <w:szCs w:val="24"/>
          <w:lang w:val="en-US"/>
        </w:rPr>
      </w:pPr>
    </w:p>
    <w:p w14:paraId="00CF62C2" w14:textId="16A26A3E" w:rsidR="008A7FBC" w:rsidRDefault="008A7FBC">
      <w:pPr>
        <w:tabs>
          <w:tab w:val="left" w:pos="2268"/>
        </w:tabs>
        <w:spacing w:after="0" w:line="240" w:lineRule="auto"/>
        <w:contextualSpacing/>
        <w:rPr>
          <w:rFonts w:ascii="Cambria" w:eastAsia="Calibri" w:hAnsi="Cambria" w:cs="Arial"/>
          <w:b/>
          <w:sz w:val="24"/>
          <w:szCs w:val="24"/>
          <w:lang w:val="en-US"/>
        </w:rPr>
      </w:pPr>
    </w:p>
    <w:p w14:paraId="6FD28C82" w14:textId="35897D50" w:rsidR="008A7FBC" w:rsidRDefault="008A7FBC">
      <w:pPr>
        <w:tabs>
          <w:tab w:val="left" w:pos="2268"/>
        </w:tabs>
        <w:spacing w:after="0" w:line="240" w:lineRule="auto"/>
        <w:contextualSpacing/>
        <w:rPr>
          <w:rFonts w:ascii="Cambria" w:eastAsia="Calibri" w:hAnsi="Cambria" w:cs="Arial"/>
          <w:b/>
          <w:sz w:val="24"/>
          <w:szCs w:val="24"/>
          <w:lang w:val="en-US"/>
        </w:rPr>
      </w:pPr>
    </w:p>
    <w:p w14:paraId="76993A47" w14:textId="61EB60EC" w:rsidR="008A7FBC" w:rsidRDefault="008A7FBC">
      <w:pPr>
        <w:tabs>
          <w:tab w:val="left" w:pos="2268"/>
        </w:tabs>
        <w:spacing w:after="0" w:line="240" w:lineRule="auto"/>
        <w:contextualSpacing/>
        <w:rPr>
          <w:rFonts w:ascii="Cambria" w:eastAsia="Calibri" w:hAnsi="Cambria" w:cs="Arial"/>
          <w:b/>
          <w:sz w:val="24"/>
          <w:szCs w:val="24"/>
          <w:lang w:val="en-US"/>
        </w:rPr>
      </w:pPr>
    </w:p>
    <w:p w14:paraId="1DF2346C" w14:textId="3EB9F397" w:rsidR="008A7FBC" w:rsidRDefault="008A7FBC">
      <w:pPr>
        <w:tabs>
          <w:tab w:val="left" w:pos="2268"/>
        </w:tabs>
        <w:spacing w:after="0" w:line="240" w:lineRule="auto"/>
        <w:contextualSpacing/>
        <w:rPr>
          <w:rFonts w:ascii="Cambria" w:eastAsia="Calibri" w:hAnsi="Cambria" w:cs="Arial"/>
          <w:b/>
          <w:sz w:val="24"/>
          <w:szCs w:val="24"/>
          <w:lang w:val="en-US"/>
        </w:rPr>
      </w:pPr>
    </w:p>
    <w:p w14:paraId="7EC2BD1F" w14:textId="7BAA9706" w:rsidR="008A7FBC" w:rsidRDefault="008A7FBC">
      <w:pPr>
        <w:tabs>
          <w:tab w:val="left" w:pos="2268"/>
        </w:tabs>
        <w:spacing w:after="0" w:line="240" w:lineRule="auto"/>
        <w:contextualSpacing/>
        <w:rPr>
          <w:rFonts w:ascii="Cambria" w:eastAsia="Calibri" w:hAnsi="Cambria" w:cs="Arial"/>
          <w:b/>
          <w:sz w:val="24"/>
          <w:szCs w:val="24"/>
          <w:lang w:val="en-US"/>
        </w:rPr>
      </w:pPr>
    </w:p>
    <w:p w14:paraId="5A70C1FB" w14:textId="465F5BB8" w:rsidR="008A7FBC" w:rsidRDefault="008A7FBC">
      <w:pPr>
        <w:tabs>
          <w:tab w:val="left" w:pos="2268"/>
        </w:tabs>
        <w:spacing w:after="0" w:line="240" w:lineRule="auto"/>
        <w:contextualSpacing/>
        <w:rPr>
          <w:rFonts w:ascii="Cambria" w:eastAsia="Calibri" w:hAnsi="Cambria" w:cs="Arial"/>
          <w:b/>
          <w:sz w:val="24"/>
          <w:szCs w:val="24"/>
          <w:lang w:val="en-US"/>
        </w:rPr>
      </w:pPr>
    </w:p>
    <w:p w14:paraId="534E7A55" w14:textId="32200D3C" w:rsidR="008A7FBC" w:rsidRDefault="008A7FBC">
      <w:pPr>
        <w:tabs>
          <w:tab w:val="left" w:pos="2268"/>
        </w:tabs>
        <w:spacing w:after="0" w:line="240" w:lineRule="auto"/>
        <w:contextualSpacing/>
        <w:rPr>
          <w:rFonts w:ascii="Cambria" w:eastAsia="Calibri" w:hAnsi="Cambria" w:cs="Arial"/>
          <w:b/>
          <w:sz w:val="24"/>
          <w:szCs w:val="24"/>
          <w:lang w:val="en-US"/>
        </w:rPr>
      </w:pPr>
    </w:p>
    <w:p w14:paraId="12A88AF2" w14:textId="315E9E2D" w:rsidR="008A7FBC" w:rsidRDefault="008A7FBC">
      <w:pPr>
        <w:tabs>
          <w:tab w:val="left" w:pos="2268"/>
        </w:tabs>
        <w:spacing w:after="0" w:line="240" w:lineRule="auto"/>
        <w:contextualSpacing/>
        <w:rPr>
          <w:rFonts w:ascii="Cambria" w:eastAsia="Calibri" w:hAnsi="Cambria" w:cs="Arial"/>
          <w:b/>
          <w:sz w:val="24"/>
          <w:szCs w:val="24"/>
          <w:lang w:val="en-US"/>
        </w:rPr>
      </w:pPr>
    </w:p>
    <w:p w14:paraId="15E7004A" w14:textId="73F45D65" w:rsidR="008A7FBC" w:rsidRDefault="008A7FBC">
      <w:pPr>
        <w:tabs>
          <w:tab w:val="left" w:pos="2268"/>
        </w:tabs>
        <w:spacing w:after="0" w:line="240" w:lineRule="auto"/>
        <w:contextualSpacing/>
        <w:rPr>
          <w:rFonts w:ascii="Cambria" w:eastAsia="Calibri" w:hAnsi="Cambria" w:cs="Arial"/>
          <w:b/>
          <w:sz w:val="24"/>
          <w:szCs w:val="24"/>
          <w:lang w:val="en-US"/>
        </w:rPr>
      </w:pPr>
    </w:p>
    <w:p w14:paraId="00AFCED3" w14:textId="06D8BEA6" w:rsidR="008A7FBC" w:rsidRDefault="008A7FBC">
      <w:pPr>
        <w:tabs>
          <w:tab w:val="left" w:pos="2268"/>
        </w:tabs>
        <w:spacing w:after="0" w:line="240" w:lineRule="auto"/>
        <w:contextualSpacing/>
        <w:rPr>
          <w:rFonts w:ascii="Cambria" w:eastAsia="Calibri" w:hAnsi="Cambria" w:cs="Arial"/>
          <w:b/>
          <w:sz w:val="24"/>
          <w:szCs w:val="24"/>
          <w:lang w:val="en-US"/>
        </w:rPr>
      </w:pPr>
    </w:p>
    <w:tbl>
      <w:tblPr>
        <w:tblStyle w:val="TableGrid"/>
        <w:tblW w:w="0" w:type="auto"/>
        <w:tblLook w:val="04A0" w:firstRow="1" w:lastRow="0" w:firstColumn="1" w:lastColumn="0" w:noHBand="0" w:noVBand="1"/>
      </w:tblPr>
      <w:tblGrid>
        <w:gridCol w:w="9070"/>
      </w:tblGrid>
      <w:tr w:rsidR="008A7FBC" w:rsidRPr="00401E8B" w14:paraId="044C738E" w14:textId="77777777" w:rsidTr="00344D79">
        <w:tc>
          <w:tcPr>
            <w:tcW w:w="9639" w:type="dxa"/>
            <w:tcBorders>
              <w:top w:val="nil"/>
              <w:left w:val="nil"/>
              <w:bottom w:val="nil"/>
              <w:right w:val="nil"/>
            </w:tcBorders>
            <w:shd w:val="clear" w:color="auto" w:fill="D9D9D9"/>
          </w:tcPr>
          <w:p w14:paraId="180148A4" w14:textId="34E432F2" w:rsidR="008A7FBC" w:rsidRPr="00401E8B" w:rsidRDefault="008A7FBC" w:rsidP="00916649">
            <w:pPr>
              <w:tabs>
                <w:tab w:val="left" w:pos="37"/>
                <w:tab w:val="left" w:pos="1680"/>
              </w:tabs>
              <w:ind w:left="37"/>
              <w:contextualSpacing/>
              <w:jc w:val="both"/>
              <w:rPr>
                <w:rFonts w:ascii="Cambria" w:eastAsia="Calibri" w:hAnsi="Cambria" w:cs="Arial"/>
                <w:b/>
                <w:sz w:val="24"/>
                <w:szCs w:val="24"/>
                <w:lang w:val="en-GB"/>
              </w:rPr>
            </w:pPr>
            <w:r w:rsidRPr="00401E8B">
              <w:rPr>
                <w:rFonts w:ascii="Cambria" w:eastAsia="Calibri" w:hAnsi="Cambria" w:cs="Arial"/>
                <w:b/>
                <w:sz w:val="24"/>
                <w:szCs w:val="24"/>
                <w:lang w:val="en-GB"/>
              </w:rPr>
              <w:t>La</w:t>
            </w:r>
            <w:r w:rsidRPr="00401E8B">
              <w:rPr>
                <w:rFonts w:ascii="Cambria" w:hAnsi="Cambria" w:cs="Arial"/>
                <w:b/>
                <w:sz w:val="24"/>
                <w:szCs w:val="24"/>
                <w:lang w:val="en-ID" w:eastAsia="x-none"/>
              </w:rPr>
              <w:t xml:space="preserve">mpiran </w:t>
            </w:r>
            <w:r>
              <w:rPr>
                <w:rFonts w:ascii="Cambria" w:hAnsi="Cambria" w:cs="Arial"/>
                <w:b/>
                <w:sz w:val="24"/>
                <w:szCs w:val="24"/>
              </w:rPr>
              <w:t>7</w:t>
            </w:r>
            <w:r w:rsidRPr="00401E8B">
              <w:rPr>
                <w:rFonts w:ascii="Cambria" w:hAnsi="Cambria" w:cs="Arial"/>
                <w:b/>
                <w:sz w:val="24"/>
                <w:szCs w:val="24"/>
              </w:rPr>
              <w:t>.</w:t>
            </w:r>
            <w:r w:rsidRPr="00401E8B">
              <w:rPr>
                <w:rFonts w:ascii="Cambria" w:hAnsi="Cambria" w:cs="Arial"/>
                <w:b/>
                <w:sz w:val="24"/>
                <w:szCs w:val="24"/>
              </w:rPr>
              <w:tab/>
            </w:r>
            <w:r>
              <w:rPr>
                <w:rFonts w:ascii="Cambria" w:hAnsi="Cambria" w:cs="Arial"/>
                <w:b/>
                <w:sz w:val="24"/>
                <w:szCs w:val="24"/>
              </w:rPr>
              <w:t>Riwayat Hidup Pengusul</w:t>
            </w:r>
          </w:p>
        </w:tc>
      </w:tr>
    </w:tbl>
    <w:p w14:paraId="1DC7E64F" w14:textId="48E3711A" w:rsidR="008A7FBC" w:rsidRPr="00916649" w:rsidRDefault="008A7FBC">
      <w:pPr>
        <w:autoSpaceDE w:val="0"/>
        <w:autoSpaceDN w:val="0"/>
        <w:adjustRightInd w:val="0"/>
        <w:spacing w:after="0" w:line="240" w:lineRule="auto"/>
        <w:contextualSpacing/>
        <w:rPr>
          <w:rFonts w:ascii="Cambria" w:eastAsia="Calibri" w:hAnsi="Cambria" w:cs="Arial"/>
          <w:sz w:val="28"/>
          <w:szCs w:val="28"/>
          <w:lang w:val="en-US"/>
        </w:rPr>
      </w:pPr>
    </w:p>
    <w:p w14:paraId="18DB230B" w14:textId="77777777" w:rsidR="008A7FBC" w:rsidRPr="00DF1D93" w:rsidRDefault="008A7FBC" w:rsidP="00916649">
      <w:pPr>
        <w:tabs>
          <w:tab w:val="left" w:pos="709"/>
        </w:tabs>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i/>
          <w:sz w:val="28"/>
          <w:szCs w:val="28"/>
          <w:lang w:val="en-US"/>
        </w:rPr>
        <w:t>CURRICULUM VITAE</w:t>
      </w:r>
      <w:r w:rsidRPr="00DF1D93">
        <w:rPr>
          <w:rFonts w:ascii="Cambria" w:eastAsia="Calibri" w:hAnsi="Cambria" w:cs="Arial"/>
          <w:b/>
          <w:sz w:val="28"/>
          <w:szCs w:val="28"/>
          <w:lang w:val="en-US"/>
        </w:rPr>
        <w:t xml:space="preserve"> (</w:t>
      </w:r>
      <w:r w:rsidRPr="00DF1D93">
        <w:rPr>
          <w:rFonts w:ascii="Cambria" w:eastAsia="Calibri" w:hAnsi="Cambria" w:cs="Arial"/>
          <w:b/>
          <w:i/>
          <w:sz w:val="28"/>
          <w:szCs w:val="28"/>
          <w:lang w:val="en-US"/>
        </w:rPr>
        <w:t>CV</w:t>
      </w:r>
      <w:r w:rsidRPr="00DF1D93">
        <w:rPr>
          <w:rFonts w:ascii="Cambria" w:eastAsia="Calibri" w:hAnsi="Cambria" w:cs="Arial"/>
          <w:b/>
          <w:sz w:val="28"/>
          <w:szCs w:val="28"/>
          <w:lang w:val="en-US"/>
        </w:rPr>
        <w:t>) PENGUSUL</w:t>
      </w:r>
    </w:p>
    <w:p w14:paraId="29DC1545" w14:textId="29484C66" w:rsidR="008A7FBC" w:rsidRPr="00DF1D93" w:rsidRDefault="008A7FBC" w:rsidP="00916649">
      <w:pPr>
        <w:tabs>
          <w:tab w:val="left" w:pos="709"/>
        </w:tabs>
        <w:spacing w:after="0" w:line="240" w:lineRule="auto"/>
        <w:contextualSpacing/>
        <w:jc w:val="center"/>
        <w:rPr>
          <w:rFonts w:ascii="Cambria" w:eastAsia="Calibri" w:hAnsi="Cambria" w:cs="Arial"/>
          <w:sz w:val="28"/>
          <w:szCs w:val="28"/>
          <w:lang w:val="en-US"/>
        </w:rPr>
      </w:pPr>
      <w:r w:rsidRPr="00DF1D93">
        <w:rPr>
          <w:rFonts w:ascii="Cambria" w:eastAsia="Calibri" w:hAnsi="Cambria" w:cs="Arial"/>
          <w:b/>
          <w:sz w:val="28"/>
          <w:szCs w:val="28"/>
          <w:lang w:val="en-US"/>
        </w:rPr>
        <w:t>SUBSIDI DATA – SMART CITY</w:t>
      </w:r>
      <w:r w:rsidR="00DF1D93" w:rsidRPr="00DF1D93">
        <w:rPr>
          <w:rFonts w:ascii="Cambria" w:eastAsia="Calibri" w:hAnsi="Cambria" w:cs="Arial"/>
          <w:b/>
          <w:sz w:val="28"/>
          <w:szCs w:val="28"/>
          <w:lang w:val="en-US"/>
        </w:rPr>
        <w:t xml:space="preserve"> 2018</w:t>
      </w:r>
    </w:p>
    <w:p w14:paraId="7B28BB59" w14:textId="77777777" w:rsidR="008A7FBC" w:rsidRPr="00916649" w:rsidRDefault="008A7FBC">
      <w:pPr>
        <w:spacing w:after="0" w:line="240" w:lineRule="auto"/>
        <w:contextualSpacing/>
        <w:jc w:val="both"/>
        <w:rPr>
          <w:rFonts w:ascii="Cambria" w:eastAsia="Calibri" w:hAnsi="Cambria" w:cs="Arial"/>
          <w:b/>
          <w:sz w:val="28"/>
          <w:szCs w:val="28"/>
          <w:lang w:val="en-US"/>
        </w:rPr>
      </w:pPr>
    </w:p>
    <w:p w14:paraId="64A849E1" w14:textId="77777777" w:rsidR="008A7FBC" w:rsidRPr="00401E8B" w:rsidRDefault="008A7FBC" w:rsidP="002B0917">
      <w:pPr>
        <w:numPr>
          <w:ilvl w:val="0"/>
          <w:numId w:val="31"/>
        </w:numPr>
        <w:spacing w:after="0" w:line="240" w:lineRule="auto"/>
        <w:ind w:left="426" w:hanging="426"/>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Identitas Diri</w:t>
      </w:r>
    </w:p>
    <w:tbl>
      <w:tblPr>
        <w:tblW w:w="8646" w:type="dxa"/>
        <w:tblInd w:w="426" w:type="dxa"/>
        <w:tblLayout w:type="fixed"/>
        <w:tblLook w:val="01E0" w:firstRow="1" w:lastRow="1" w:firstColumn="1" w:lastColumn="1" w:noHBand="0" w:noVBand="0"/>
      </w:tblPr>
      <w:tblGrid>
        <w:gridCol w:w="2268"/>
        <w:gridCol w:w="283"/>
        <w:gridCol w:w="6095"/>
      </w:tblGrid>
      <w:tr w:rsidR="008A7FBC" w:rsidRPr="00401E8B" w14:paraId="530C4E26" w14:textId="77777777" w:rsidTr="00916649">
        <w:trPr>
          <w:trHeight w:val="264"/>
        </w:trPr>
        <w:tc>
          <w:tcPr>
            <w:tcW w:w="2268" w:type="dxa"/>
          </w:tcPr>
          <w:p w14:paraId="27272304"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Nama Lengkap Bergelar</w:t>
            </w:r>
          </w:p>
        </w:tc>
        <w:tc>
          <w:tcPr>
            <w:tcW w:w="283" w:type="dxa"/>
          </w:tcPr>
          <w:p w14:paraId="237727F9" w14:textId="77777777" w:rsidR="008A7FBC" w:rsidRPr="00401E8B" w:rsidRDefault="008A7FBC">
            <w:pPr>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2D4534EE" w14:textId="71B561F2" w:rsidR="008A7FBC" w:rsidRPr="00401E8B" w:rsidRDefault="008A7FBC">
            <w:pPr>
              <w:spacing w:after="0" w:line="240" w:lineRule="auto"/>
              <w:contextualSpacing/>
              <w:jc w:val="both"/>
              <w:rPr>
                <w:rFonts w:ascii="Cambria" w:eastAsia="Calibri" w:hAnsi="Cambria" w:cs="Arial"/>
                <w:sz w:val="20"/>
                <w:szCs w:val="20"/>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4A46D4C8" w14:textId="77777777" w:rsidTr="00916649">
        <w:tc>
          <w:tcPr>
            <w:tcW w:w="2268" w:type="dxa"/>
          </w:tcPr>
          <w:p w14:paraId="1A1EF0C8"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Jenis Kelamin</w:t>
            </w:r>
          </w:p>
        </w:tc>
        <w:tc>
          <w:tcPr>
            <w:tcW w:w="283" w:type="dxa"/>
          </w:tcPr>
          <w:p w14:paraId="3007EE7E" w14:textId="77777777" w:rsidR="008A7FBC" w:rsidRPr="00401E8B" w:rsidRDefault="008A7FBC">
            <w:pPr>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3B551657" w14:textId="77777777" w:rsidR="008A7FBC" w:rsidRPr="00401E8B" w:rsidRDefault="008A7FBC">
            <w:pPr>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 xml:space="preserve">LAKI-LAKI/PEREMPUAN [ </w:t>
            </w:r>
            <w:r w:rsidRPr="00401E8B">
              <w:rPr>
                <w:rFonts w:ascii="Cambria" w:eastAsia="Calibri" w:hAnsi="Cambria" w:cs="Arial"/>
                <w:bCs/>
                <w:sz w:val="20"/>
                <w:szCs w:val="20"/>
                <w:lang w:val="en-US"/>
              </w:rPr>
              <w:t xml:space="preserve">pilih salah </w:t>
            </w:r>
            <w:proofErr w:type="gramStart"/>
            <w:r w:rsidRPr="00401E8B">
              <w:rPr>
                <w:rFonts w:ascii="Cambria" w:eastAsia="Calibri" w:hAnsi="Cambria" w:cs="Arial"/>
                <w:bCs/>
                <w:sz w:val="20"/>
                <w:szCs w:val="20"/>
                <w:lang w:val="en-US"/>
              </w:rPr>
              <w:t xml:space="preserve">satu </w:t>
            </w:r>
            <w:r w:rsidRPr="00401E8B">
              <w:rPr>
                <w:rFonts w:ascii="Cambria" w:eastAsia="Calibri" w:hAnsi="Cambria" w:cs="Arial"/>
                <w:sz w:val="20"/>
                <w:szCs w:val="20"/>
                <w:lang w:val="en-US"/>
              </w:rPr>
              <w:t>]</w:t>
            </w:r>
            <w:proofErr w:type="gramEnd"/>
          </w:p>
        </w:tc>
      </w:tr>
      <w:tr w:rsidR="008A7FBC" w:rsidRPr="00401E8B" w14:paraId="7FF90D67" w14:textId="77777777" w:rsidTr="00916649">
        <w:tc>
          <w:tcPr>
            <w:tcW w:w="2268" w:type="dxa"/>
          </w:tcPr>
          <w:p w14:paraId="1A5DD9F2"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Tempat, Tanggal Lahir</w:t>
            </w:r>
          </w:p>
        </w:tc>
        <w:tc>
          <w:tcPr>
            <w:tcW w:w="283" w:type="dxa"/>
          </w:tcPr>
          <w:p w14:paraId="1D7ED1DD" w14:textId="77777777" w:rsidR="008A7FBC" w:rsidRPr="00401E8B" w:rsidRDefault="008A7FBC">
            <w:pPr>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2545C090" w14:textId="567B66E4" w:rsidR="008A7FBC" w:rsidRPr="00401E8B" w:rsidRDefault="008A7FBC">
            <w:pPr>
              <w:spacing w:after="0" w:line="240" w:lineRule="auto"/>
              <w:contextualSpacing/>
              <w:jc w:val="both"/>
              <w:rPr>
                <w:rFonts w:ascii="Cambria" w:eastAsia="Calibri" w:hAnsi="Cambria" w:cs="Arial"/>
                <w:sz w:val="20"/>
                <w:szCs w:val="20"/>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7A6B732D" w14:textId="77777777" w:rsidTr="00916649">
        <w:tc>
          <w:tcPr>
            <w:tcW w:w="2268" w:type="dxa"/>
          </w:tcPr>
          <w:p w14:paraId="1084385C" w14:textId="77777777" w:rsidR="008A7FBC" w:rsidRPr="00401E8B" w:rsidRDefault="008A7FBC" w:rsidP="00916649">
            <w:pPr>
              <w:spacing w:after="0" w:line="240" w:lineRule="auto"/>
              <w:ind w:left="-114"/>
              <w:contextualSpacing/>
              <w:jc w:val="both"/>
              <w:rPr>
                <w:rFonts w:ascii="Cambria" w:eastAsia="Calibri" w:hAnsi="Cambria" w:cs="Arial"/>
                <w:i/>
                <w:sz w:val="20"/>
                <w:szCs w:val="20"/>
                <w:lang w:val="en-US"/>
              </w:rPr>
            </w:pPr>
            <w:r w:rsidRPr="00401E8B">
              <w:rPr>
                <w:rFonts w:ascii="Cambria" w:eastAsia="Calibri" w:hAnsi="Cambria" w:cs="Arial"/>
                <w:sz w:val="20"/>
                <w:szCs w:val="20"/>
                <w:lang w:val="en-US"/>
              </w:rPr>
              <w:t>Alamat Surel (</w:t>
            </w:r>
            <w:r w:rsidRPr="00401E8B">
              <w:rPr>
                <w:rFonts w:ascii="Cambria" w:eastAsia="Calibri" w:hAnsi="Cambria" w:cs="Arial"/>
                <w:i/>
                <w:sz w:val="20"/>
                <w:szCs w:val="20"/>
                <w:lang w:val="en-US"/>
              </w:rPr>
              <w:t>E-mail</w:t>
            </w:r>
            <w:r w:rsidRPr="00401E8B">
              <w:rPr>
                <w:rFonts w:ascii="Cambria" w:eastAsia="Calibri" w:hAnsi="Cambria" w:cs="Arial"/>
                <w:sz w:val="20"/>
                <w:szCs w:val="20"/>
                <w:lang w:val="en-US"/>
              </w:rPr>
              <w:t>)</w:t>
            </w:r>
          </w:p>
        </w:tc>
        <w:tc>
          <w:tcPr>
            <w:tcW w:w="283" w:type="dxa"/>
          </w:tcPr>
          <w:p w14:paraId="3B72D25A"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3EFC91A0" w14:textId="57271AE8"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2E4E013D" w14:textId="77777777" w:rsidTr="00916649">
        <w:tc>
          <w:tcPr>
            <w:tcW w:w="2268" w:type="dxa"/>
          </w:tcPr>
          <w:p w14:paraId="072E6D34"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Nomor Telepon/HP</w:t>
            </w:r>
          </w:p>
        </w:tc>
        <w:tc>
          <w:tcPr>
            <w:tcW w:w="283" w:type="dxa"/>
          </w:tcPr>
          <w:p w14:paraId="1B200E14"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37C8D2DC" w14:textId="12402D92"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52BAA8BC" w14:textId="77777777" w:rsidTr="00916649">
        <w:tc>
          <w:tcPr>
            <w:tcW w:w="2268" w:type="dxa"/>
            <w:shd w:val="clear" w:color="auto" w:fill="auto"/>
          </w:tcPr>
          <w:p w14:paraId="0192474C"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Asal Universitas</w:t>
            </w:r>
          </w:p>
        </w:tc>
        <w:tc>
          <w:tcPr>
            <w:tcW w:w="283" w:type="dxa"/>
            <w:shd w:val="clear" w:color="auto" w:fill="auto"/>
          </w:tcPr>
          <w:p w14:paraId="63C5E2AF"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399636A2" w14:textId="4320F41C"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7E0CB515" w14:textId="77777777" w:rsidTr="00916649">
        <w:tc>
          <w:tcPr>
            <w:tcW w:w="2268" w:type="dxa"/>
            <w:shd w:val="clear" w:color="auto" w:fill="auto"/>
          </w:tcPr>
          <w:p w14:paraId="5DE823DD"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Fakultas</w:t>
            </w:r>
          </w:p>
        </w:tc>
        <w:tc>
          <w:tcPr>
            <w:tcW w:w="283" w:type="dxa"/>
            <w:shd w:val="clear" w:color="auto" w:fill="auto"/>
          </w:tcPr>
          <w:p w14:paraId="2DB4C0E2"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0A5871A6" w14:textId="0BB9E3E5"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sidRPr="00401E8B">
              <w:rPr>
                <w:rFonts w:ascii="Cambria" w:eastAsia="Calibri" w:hAnsi="Cambria" w:cs="Arial"/>
                <w:sz w:val="20"/>
                <w:szCs w:val="20"/>
              </w:rPr>
              <w:t>____</w:t>
            </w:r>
            <w:r>
              <w:rPr>
                <w:rFonts w:ascii="Cambria" w:eastAsia="Calibri" w:hAnsi="Cambria" w:cs="Arial"/>
                <w:sz w:val="20"/>
                <w:szCs w:val="20"/>
              </w:rPr>
              <w:t>___________</w:t>
            </w:r>
          </w:p>
        </w:tc>
      </w:tr>
      <w:tr w:rsidR="008A7FBC" w:rsidRPr="00401E8B" w14:paraId="4CDE70DE" w14:textId="77777777" w:rsidTr="00916649">
        <w:tc>
          <w:tcPr>
            <w:tcW w:w="2268" w:type="dxa"/>
            <w:shd w:val="clear" w:color="auto" w:fill="auto"/>
          </w:tcPr>
          <w:p w14:paraId="488BE748" w14:textId="77777777" w:rsidR="008A7FBC" w:rsidRPr="00401E8B" w:rsidRDefault="008A7FBC" w:rsidP="00916649">
            <w:pPr>
              <w:spacing w:after="0" w:line="240" w:lineRule="auto"/>
              <w:ind w:left="-114"/>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Program Studi</w:t>
            </w:r>
          </w:p>
        </w:tc>
        <w:tc>
          <w:tcPr>
            <w:tcW w:w="283" w:type="dxa"/>
            <w:shd w:val="clear" w:color="auto" w:fill="auto"/>
          </w:tcPr>
          <w:p w14:paraId="3A348A5A"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0CAC6655" w14:textId="47905BEF"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3E98A592" w14:textId="77777777" w:rsidTr="00916649">
        <w:tc>
          <w:tcPr>
            <w:tcW w:w="2268" w:type="dxa"/>
            <w:shd w:val="clear" w:color="auto" w:fill="auto"/>
          </w:tcPr>
          <w:p w14:paraId="0C9CD203" w14:textId="0823C80E" w:rsidR="008A7FBC" w:rsidRPr="00401E8B" w:rsidRDefault="00DF1D93" w:rsidP="00916649">
            <w:pPr>
              <w:spacing w:after="0" w:line="240" w:lineRule="auto"/>
              <w:ind w:left="-114"/>
              <w:contextualSpacing/>
              <w:jc w:val="both"/>
              <w:rPr>
                <w:rFonts w:ascii="Cambria" w:eastAsia="Calibri" w:hAnsi="Cambria" w:cs="Arial"/>
                <w:sz w:val="20"/>
                <w:szCs w:val="20"/>
                <w:lang w:val="en-US"/>
              </w:rPr>
            </w:pPr>
            <w:r>
              <w:rPr>
                <w:rFonts w:ascii="Cambria" w:eastAsia="Calibri" w:hAnsi="Cambria" w:cs="Arial"/>
                <w:sz w:val="20"/>
                <w:szCs w:val="20"/>
                <w:lang w:val="en-US"/>
              </w:rPr>
              <w:t>NPM</w:t>
            </w:r>
          </w:p>
        </w:tc>
        <w:tc>
          <w:tcPr>
            <w:tcW w:w="283" w:type="dxa"/>
            <w:shd w:val="clear" w:color="auto" w:fill="auto"/>
          </w:tcPr>
          <w:p w14:paraId="77317D00"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409566E1" w14:textId="2699405C"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_______________</w:t>
            </w:r>
          </w:p>
        </w:tc>
      </w:tr>
      <w:tr w:rsidR="008A7FBC" w:rsidRPr="00401E8B" w14:paraId="51E67B8C" w14:textId="77777777" w:rsidTr="00916649">
        <w:tc>
          <w:tcPr>
            <w:tcW w:w="2268" w:type="dxa"/>
            <w:shd w:val="clear" w:color="auto" w:fill="auto"/>
          </w:tcPr>
          <w:p w14:paraId="0114B818" w14:textId="6046D2DA" w:rsidR="008A7FBC" w:rsidRPr="00401E8B" w:rsidRDefault="00DF1D93" w:rsidP="00916649">
            <w:pPr>
              <w:spacing w:after="0" w:line="240" w:lineRule="auto"/>
              <w:ind w:left="-114"/>
              <w:contextualSpacing/>
              <w:jc w:val="both"/>
              <w:rPr>
                <w:rFonts w:ascii="Cambria" w:eastAsia="Calibri" w:hAnsi="Cambria" w:cs="Arial"/>
                <w:sz w:val="20"/>
                <w:szCs w:val="20"/>
                <w:lang w:val="en-US"/>
              </w:rPr>
            </w:pPr>
            <w:r>
              <w:rPr>
                <w:rFonts w:ascii="Cambria" w:eastAsia="Calibri" w:hAnsi="Cambria" w:cs="Arial"/>
                <w:sz w:val="20"/>
                <w:szCs w:val="20"/>
                <w:lang w:val="en-US"/>
              </w:rPr>
              <w:t>IPK</w:t>
            </w:r>
          </w:p>
        </w:tc>
        <w:tc>
          <w:tcPr>
            <w:tcW w:w="283" w:type="dxa"/>
            <w:shd w:val="clear" w:color="auto" w:fill="auto"/>
          </w:tcPr>
          <w:p w14:paraId="12E73355" w14:textId="77777777" w:rsidR="008A7FBC" w:rsidRPr="00401E8B" w:rsidRDefault="008A7FBC">
            <w:pPr>
              <w:widowControl w:val="0"/>
              <w:autoSpaceDE w:val="0"/>
              <w:autoSpaceDN w:val="0"/>
              <w:adjustRightInd w:val="0"/>
              <w:spacing w:after="0" w:line="240" w:lineRule="auto"/>
              <w:contextualSpacing/>
              <w:jc w:val="center"/>
              <w:rPr>
                <w:rFonts w:ascii="Cambria" w:eastAsia="Calibri" w:hAnsi="Cambria" w:cs="Arial"/>
                <w:sz w:val="20"/>
                <w:szCs w:val="20"/>
                <w:lang w:val="en-US"/>
              </w:rPr>
            </w:pPr>
            <w:r w:rsidRPr="00401E8B">
              <w:rPr>
                <w:rFonts w:ascii="Cambria" w:eastAsia="Calibri" w:hAnsi="Cambria" w:cs="Arial"/>
                <w:sz w:val="20"/>
                <w:szCs w:val="20"/>
                <w:lang w:val="en-US"/>
              </w:rPr>
              <w:t>:</w:t>
            </w:r>
          </w:p>
        </w:tc>
        <w:tc>
          <w:tcPr>
            <w:tcW w:w="6095" w:type="dxa"/>
          </w:tcPr>
          <w:p w14:paraId="4AA909B7" w14:textId="1813CF56" w:rsidR="008A7FBC" w:rsidRPr="00401E8B" w:rsidRDefault="008A7FBC">
            <w:pPr>
              <w:widowControl w:val="0"/>
              <w:autoSpaceDE w:val="0"/>
              <w:autoSpaceDN w:val="0"/>
              <w:adjustRightInd w:val="0"/>
              <w:spacing w:after="0" w:line="240" w:lineRule="auto"/>
              <w:contextualSpacing/>
              <w:jc w:val="both"/>
              <w:rPr>
                <w:rFonts w:ascii="Cambria" w:eastAsia="Calibri" w:hAnsi="Cambria" w:cs="Arial"/>
                <w:sz w:val="20"/>
                <w:szCs w:val="20"/>
                <w:lang w:val="en-US"/>
              </w:rPr>
            </w:pPr>
            <w:r w:rsidRPr="00401E8B">
              <w:rPr>
                <w:rFonts w:ascii="Cambria" w:eastAsia="Calibri" w:hAnsi="Cambria" w:cs="Arial"/>
                <w:sz w:val="20"/>
                <w:szCs w:val="20"/>
                <w:lang w:val="en-US"/>
              </w:rPr>
              <w:t>________________________________________________________________</w:t>
            </w:r>
            <w:r>
              <w:rPr>
                <w:rFonts w:ascii="Cambria" w:eastAsia="Calibri" w:hAnsi="Cambria" w:cs="Arial"/>
                <w:sz w:val="20"/>
                <w:szCs w:val="20"/>
              </w:rPr>
              <w:t>______________</w:t>
            </w:r>
            <w:r w:rsidRPr="00401E8B">
              <w:rPr>
                <w:rFonts w:ascii="Cambria" w:eastAsia="Calibri" w:hAnsi="Cambria" w:cs="Arial"/>
                <w:sz w:val="20"/>
                <w:szCs w:val="20"/>
              </w:rPr>
              <w:t>_</w:t>
            </w:r>
          </w:p>
        </w:tc>
      </w:tr>
    </w:tbl>
    <w:p w14:paraId="7245ACBC" w14:textId="77777777" w:rsidR="008A7FBC" w:rsidRPr="00401E8B" w:rsidRDefault="008A7FBC">
      <w:pPr>
        <w:spacing w:after="0" w:line="240" w:lineRule="auto"/>
        <w:contextualSpacing/>
        <w:jc w:val="both"/>
        <w:rPr>
          <w:rFonts w:ascii="Cambria" w:eastAsia="Calibri" w:hAnsi="Cambria" w:cs="Arial"/>
          <w:b/>
          <w:sz w:val="20"/>
          <w:szCs w:val="20"/>
          <w:lang w:val="en-US"/>
        </w:rPr>
      </w:pPr>
    </w:p>
    <w:p w14:paraId="76008BF3" w14:textId="77777777" w:rsidR="008A7FBC" w:rsidRPr="00401E8B" w:rsidRDefault="008A7FBC" w:rsidP="002B0917">
      <w:pPr>
        <w:numPr>
          <w:ilvl w:val="0"/>
          <w:numId w:val="31"/>
        </w:numPr>
        <w:spacing w:after="0" w:line="240" w:lineRule="auto"/>
        <w:ind w:left="360"/>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Pendidikan Formal</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980"/>
        <w:gridCol w:w="1980"/>
        <w:gridCol w:w="1914"/>
      </w:tblGrid>
      <w:tr w:rsidR="008A7FBC" w:rsidRPr="00401E8B" w14:paraId="6F125F2A" w14:textId="77777777" w:rsidTr="00344D79">
        <w:trPr>
          <w:trHeight w:val="20"/>
          <w:tblHeader/>
        </w:trPr>
        <w:tc>
          <w:tcPr>
            <w:tcW w:w="1645" w:type="pct"/>
            <w:shd w:val="clear" w:color="auto" w:fill="D9D9D9"/>
            <w:vAlign w:val="center"/>
          </w:tcPr>
          <w:p w14:paraId="0E05D999"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Tingkat</w:t>
            </w:r>
          </w:p>
        </w:tc>
        <w:tc>
          <w:tcPr>
            <w:tcW w:w="1131" w:type="pct"/>
            <w:shd w:val="clear" w:color="auto" w:fill="D9D9D9"/>
            <w:vAlign w:val="center"/>
          </w:tcPr>
          <w:p w14:paraId="117980DA"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S1</w:t>
            </w:r>
          </w:p>
        </w:tc>
        <w:tc>
          <w:tcPr>
            <w:tcW w:w="1131" w:type="pct"/>
            <w:shd w:val="clear" w:color="auto" w:fill="D9D9D9"/>
            <w:vAlign w:val="center"/>
          </w:tcPr>
          <w:p w14:paraId="7D50DC7F"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S2</w:t>
            </w:r>
          </w:p>
        </w:tc>
        <w:tc>
          <w:tcPr>
            <w:tcW w:w="1093" w:type="pct"/>
            <w:shd w:val="clear" w:color="auto" w:fill="D9D9D9"/>
            <w:vAlign w:val="center"/>
          </w:tcPr>
          <w:p w14:paraId="2227E1E9"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S3</w:t>
            </w:r>
          </w:p>
        </w:tc>
      </w:tr>
      <w:tr w:rsidR="008A7FBC" w:rsidRPr="00401E8B" w14:paraId="3FEEF165" w14:textId="77777777" w:rsidTr="00344D79">
        <w:trPr>
          <w:trHeight w:val="20"/>
        </w:trPr>
        <w:tc>
          <w:tcPr>
            <w:tcW w:w="1645" w:type="pct"/>
            <w:vAlign w:val="center"/>
          </w:tcPr>
          <w:p w14:paraId="2ED9BEF4" w14:textId="77777777" w:rsidR="008A7FBC" w:rsidRPr="00401E8B" w:rsidRDefault="008A7FBC">
            <w:pPr>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Nama Institusi</w:t>
            </w:r>
          </w:p>
        </w:tc>
        <w:tc>
          <w:tcPr>
            <w:tcW w:w="1131" w:type="pct"/>
            <w:vAlign w:val="center"/>
          </w:tcPr>
          <w:p w14:paraId="727F514F"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131" w:type="pct"/>
            <w:vAlign w:val="center"/>
          </w:tcPr>
          <w:p w14:paraId="195F2628"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093" w:type="pct"/>
            <w:vAlign w:val="center"/>
          </w:tcPr>
          <w:p w14:paraId="72479A14" w14:textId="77777777" w:rsidR="008A7FBC" w:rsidRPr="00401E8B" w:rsidRDefault="008A7FBC">
            <w:pPr>
              <w:spacing w:after="0" w:line="240" w:lineRule="auto"/>
              <w:contextualSpacing/>
              <w:jc w:val="both"/>
              <w:rPr>
                <w:rFonts w:ascii="Cambria" w:eastAsia="Calibri" w:hAnsi="Cambria" w:cs="Arial"/>
                <w:sz w:val="20"/>
                <w:szCs w:val="20"/>
                <w:lang w:val="en-US"/>
              </w:rPr>
            </w:pPr>
          </w:p>
        </w:tc>
      </w:tr>
      <w:tr w:rsidR="008A7FBC" w:rsidRPr="00401E8B" w14:paraId="635123EE" w14:textId="77777777" w:rsidTr="00344D79">
        <w:trPr>
          <w:trHeight w:val="20"/>
        </w:trPr>
        <w:tc>
          <w:tcPr>
            <w:tcW w:w="1645" w:type="pct"/>
            <w:vAlign w:val="center"/>
          </w:tcPr>
          <w:p w14:paraId="4CAF7A8B" w14:textId="77777777" w:rsidR="008A7FBC" w:rsidRPr="00401E8B" w:rsidRDefault="008A7FBC">
            <w:pPr>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Bidang Ilmu/Jurusan</w:t>
            </w:r>
          </w:p>
        </w:tc>
        <w:tc>
          <w:tcPr>
            <w:tcW w:w="1131" w:type="pct"/>
            <w:vAlign w:val="center"/>
          </w:tcPr>
          <w:p w14:paraId="02FD11F3"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131" w:type="pct"/>
            <w:vAlign w:val="center"/>
          </w:tcPr>
          <w:p w14:paraId="41A63686"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093" w:type="pct"/>
            <w:vAlign w:val="center"/>
          </w:tcPr>
          <w:p w14:paraId="208682B5" w14:textId="77777777" w:rsidR="008A7FBC" w:rsidRPr="00401E8B" w:rsidRDefault="008A7FBC">
            <w:pPr>
              <w:spacing w:after="0" w:line="240" w:lineRule="auto"/>
              <w:contextualSpacing/>
              <w:jc w:val="both"/>
              <w:rPr>
                <w:rFonts w:ascii="Cambria" w:eastAsia="Calibri" w:hAnsi="Cambria" w:cs="Arial"/>
                <w:sz w:val="20"/>
                <w:szCs w:val="20"/>
                <w:lang w:val="en-US"/>
              </w:rPr>
            </w:pPr>
          </w:p>
        </w:tc>
      </w:tr>
      <w:tr w:rsidR="008A7FBC" w:rsidRPr="00401E8B" w14:paraId="7F3FB946" w14:textId="77777777" w:rsidTr="00344D79">
        <w:trPr>
          <w:trHeight w:val="20"/>
        </w:trPr>
        <w:tc>
          <w:tcPr>
            <w:tcW w:w="1645" w:type="pct"/>
            <w:vAlign w:val="center"/>
          </w:tcPr>
          <w:p w14:paraId="3ADC5AEC" w14:textId="77777777" w:rsidR="008A7FBC" w:rsidRPr="00401E8B" w:rsidRDefault="008A7FBC">
            <w:pPr>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Tahun Masuk-Lulus</w:t>
            </w:r>
          </w:p>
        </w:tc>
        <w:tc>
          <w:tcPr>
            <w:tcW w:w="1131" w:type="pct"/>
            <w:vAlign w:val="center"/>
          </w:tcPr>
          <w:p w14:paraId="3298D412" w14:textId="77777777" w:rsidR="008A7FBC" w:rsidRPr="00401E8B" w:rsidRDefault="008A7FBC">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2C0C8331"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093" w:type="pct"/>
            <w:vAlign w:val="center"/>
          </w:tcPr>
          <w:p w14:paraId="7711C1AB" w14:textId="77777777" w:rsidR="008A7FBC" w:rsidRPr="00401E8B" w:rsidRDefault="008A7FBC">
            <w:pPr>
              <w:spacing w:after="0" w:line="240" w:lineRule="auto"/>
              <w:contextualSpacing/>
              <w:jc w:val="both"/>
              <w:rPr>
                <w:rFonts w:ascii="Cambria" w:eastAsia="Calibri" w:hAnsi="Cambria" w:cs="Arial"/>
                <w:sz w:val="20"/>
                <w:szCs w:val="20"/>
                <w:lang w:val="en-US"/>
              </w:rPr>
            </w:pPr>
          </w:p>
        </w:tc>
      </w:tr>
      <w:tr w:rsidR="008A7FBC" w:rsidRPr="00401E8B" w14:paraId="002C3979" w14:textId="77777777" w:rsidTr="00344D79">
        <w:trPr>
          <w:trHeight w:val="20"/>
        </w:trPr>
        <w:tc>
          <w:tcPr>
            <w:tcW w:w="1645" w:type="pct"/>
            <w:vAlign w:val="center"/>
          </w:tcPr>
          <w:p w14:paraId="4AB3B1E2" w14:textId="77777777" w:rsidR="008A7FBC" w:rsidRPr="00401E8B" w:rsidRDefault="008A7FBC">
            <w:pPr>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Judul Skripsi/Tesis/Disertasi</w:t>
            </w:r>
          </w:p>
        </w:tc>
        <w:tc>
          <w:tcPr>
            <w:tcW w:w="1131" w:type="pct"/>
            <w:vAlign w:val="center"/>
          </w:tcPr>
          <w:p w14:paraId="6ABC03E4" w14:textId="77777777" w:rsidR="008A7FBC" w:rsidRPr="00401E8B" w:rsidRDefault="008A7FBC">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49EE2508"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093" w:type="pct"/>
            <w:vAlign w:val="center"/>
          </w:tcPr>
          <w:p w14:paraId="500F90A0" w14:textId="77777777" w:rsidR="008A7FBC" w:rsidRPr="00401E8B" w:rsidRDefault="008A7FBC">
            <w:pPr>
              <w:spacing w:after="0" w:line="240" w:lineRule="auto"/>
              <w:contextualSpacing/>
              <w:jc w:val="both"/>
              <w:rPr>
                <w:rFonts w:ascii="Cambria" w:eastAsia="Calibri" w:hAnsi="Cambria" w:cs="Arial"/>
                <w:sz w:val="20"/>
                <w:szCs w:val="20"/>
                <w:lang w:val="en-US"/>
              </w:rPr>
            </w:pPr>
          </w:p>
        </w:tc>
      </w:tr>
      <w:tr w:rsidR="008A7FBC" w:rsidRPr="00401E8B" w14:paraId="78F911D3" w14:textId="77777777" w:rsidTr="00344D79">
        <w:trPr>
          <w:trHeight w:val="20"/>
        </w:trPr>
        <w:tc>
          <w:tcPr>
            <w:tcW w:w="1645" w:type="pct"/>
            <w:vAlign w:val="center"/>
          </w:tcPr>
          <w:p w14:paraId="3BA58749" w14:textId="77777777" w:rsidR="008A7FBC" w:rsidRPr="00401E8B" w:rsidRDefault="008A7FBC">
            <w:pPr>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Nama Pembimbing/Promotor</w:t>
            </w:r>
          </w:p>
        </w:tc>
        <w:tc>
          <w:tcPr>
            <w:tcW w:w="1131" w:type="pct"/>
            <w:vAlign w:val="center"/>
          </w:tcPr>
          <w:p w14:paraId="5843DB6E" w14:textId="77777777" w:rsidR="008A7FBC" w:rsidRPr="00401E8B" w:rsidRDefault="008A7FBC">
            <w:pPr>
              <w:autoSpaceDE w:val="0"/>
              <w:autoSpaceDN w:val="0"/>
              <w:adjustRightInd w:val="0"/>
              <w:spacing w:after="0" w:line="240" w:lineRule="auto"/>
              <w:contextualSpacing/>
              <w:rPr>
                <w:rFonts w:ascii="Cambria" w:eastAsia="Calibri" w:hAnsi="Cambria" w:cs="Arial"/>
                <w:sz w:val="20"/>
                <w:szCs w:val="20"/>
                <w:lang w:val="en-US"/>
              </w:rPr>
            </w:pPr>
          </w:p>
        </w:tc>
        <w:tc>
          <w:tcPr>
            <w:tcW w:w="1131" w:type="pct"/>
            <w:vAlign w:val="center"/>
          </w:tcPr>
          <w:p w14:paraId="3E45E001" w14:textId="77777777" w:rsidR="008A7FBC" w:rsidRPr="00401E8B" w:rsidRDefault="008A7FBC">
            <w:pPr>
              <w:spacing w:after="0" w:line="240" w:lineRule="auto"/>
              <w:contextualSpacing/>
              <w:jc w:val="both"/>
              <w:rPr>
                <w:rFonts w:ascii="Cambria" w:eastAsia="Calibri" w:hAnsi="Cambria" w:cs="Arial"/>
                <w:sz w:val="20"/>
                <w:szCs w:val="20"/>
                <w:lang w:val="en-US"/>
              </w:rPr>
            </w:pPr>
          </w:p>
        </w:tc>
        <w:tc>
          <w:tcPr>
            <w:tcW w:w="1093" w:type="pct"/>
            <w:vAlign w:val="center"/>
          </w:tcPr>
          <w:p w14:paraId="19AF666D" w14:textId="77777777" w:rsidR="008A7FBC" w:rsidRPr="00401E8B" w:rsidRDefault="008A7FBC">
            <w:pPr>
              <w:spacing w:after="0" w:line="240" w:lineRule="auto"/>
              <w:contextualSpacing/>
              <w:jc w:val="both"/>
              <w:rPr>
                <w:rFonts w:ascii="Cambria" w:eastAsia="Calibri" w:hAnsi="Cambria" w:cs="Arial"/>
                <w:sz w:val="20"/>
                <w:szCs w:val="20"/>
                <w:lang w:val="en-US"/>
              </w:rPr>
            </w:pPr>
          </w:p>
        </w:tc>
      </w:tr>
    </w:tbl>
    <w:p w14:paraId="062DCEA1" w14:textId="77777777" w:rsidR="008A7FBC" w:rsidRPr="00401E8B" w:rsidRDefault="008A7FBC">
      <w:pPr>
        <w:spacing w:after="0" w:line="240" w:lineRule="auto"/>
        <w:contextualSpacing/>
        <w:rPr>
          <w:rFonts w:ascii="Cambria" w:eastAsia="Calibri" w:hAnsi="Cambria" w:cs="Arial"/>
          <w:b/>
          <w:sz w:val="20"/>
          <w:szCs w:val="20"/>
          <w:lang w:val="en-US"/>
        </w:rPr>
      </w:pPr>
    </w:p>
    <w:p w14:paraId="265CBD73" w14:textId="77777777" w:rsidR="008A7FBC" w:rsidRPr="00401E8B" w:rsidRDefault="008A7FBC" w:rsidP="002B0917">
      <w:pPr>
        <w:numPr>
          <w:ilvl w:val="0"/>
          <w:numId w:val="31"/>
        </w:numPr>
        <w:spacing w:after="0" w:line="240" w:lineRule="auto"/>
        <w:ind w:left="360"/>
        <w:contextualSpacing/>
        <w:jc w:val="both"/>
        <w:rPr>
          <w:rFonts w:ascii="Cambria" w:eastAsia="Calibri" w:hAnsi="Cambria" w:cs="Arial"/>
          <w:b/>
          <w:sz w:val="20"/>
          <w:szCs w:val="20"/>
          <w:lang w:val="en-US"/>
        </w:rPr>
      </w:pPr>
      <w:r w:rsidRPr="00401E8B">
        <w:rPr>
          <w:rFonts w:ascii="Cambria" w:eastAsia="Calibri" w:hAnsi="Cambria" w:cs="Arial"/>
          <w:b/>
          <w:sz w:val="20"/>
          <w:szCs w:val="20"/>
          <w:lang w:val="en-US"/>
        </w:rPr>
        <w:t>Publikasi Ilmiah 5 Tahun Terakhir</w:t>
      </w:r>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2693"/>
        <w:gridCol w:w="3686"/>
        <w:gridCol w:w="1884"/>
      </w:tblGrid>
      <w:tr w:rsidR="008A7FBC" w:rsidRPr="00401E8B" w14:paraId="57615965" w14:textId="77777777" w:rsidTr="00916649">
        <w:trPr>
          <w:trHeight w:val="475"/>
          <w:tblHeader/>
        </w:trPr>
        <w:tc>
          <w:tcPr>
            <w:tcW w:w="491" w:type="dxa"/>
            <w:shd w:val="clear" w:color="auto" w:fill="D9D9D9"/>
            <w:vAlign w:val="center"/>
          </w:tcPr>
          <w:p w14:paraId="4EDC98C7" w14:textId="77777777" w:rsidR="008A7FBC" w:rsidRPr="00401E8B" w:rsidRDefault="008A7FBC">
            <w:pPr>
              <w:spacing w:after="0" w:line="240" w:lineRule="auto"/>
              <w:ind w:right="-108"/>
              <w:contextualSpacing/>
              <w:rPr>
                <w:rFonts w:ascii="Cambria" w:eastAsia="Calibri" w:hAnsi="Cambria" w:cs="Arial"/>
                <w:b/>
                <w:sz w:val="20"/>
                <w:szCs w:val="20"/>
                <w:lang w:val="en-US"/>
              </w:rPr>
            </w:pPr>
            <w:r w:rsidRPr="00401E8B">
              <w:rPr>
                <w:rFonts w:ascii="Cambria" w:eastAsia="Calibri" w:hAnsi="Cambria" w:cs="Arial"/>
                <w:b/>
                <w:sz w:val="20"/>
                <w:szCs w:val="20"/>
                <w:lang w:val="en-US"/>
              </w:rPr>
              <w:t>No.</w:t>
            </w:r>
          </w:p>
        </w:tc>
        <w:tc>
          <w:tcPr>
            <w:tcW w:w="2693" w:type="dxa"/>
            <w:shd w:val="clear" w:color="auto" w:fill="D9D9D9"/>
            <w:vAlign w:val="center"/>
          </w:tcPr>
          <w:p w14:paraId="7FDDE660"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Judul</w:t>
            </w:r>
          </w:p>
        </w:tc>
        <w:tc>
          <w:tcPr>
            <w:tcW w:w="3686" w:type="dxa"/>
            <w:shd w:val="clear" w:color="auto" w:fill="D9D9D9"/>
            <w:vAlign w:val="center"/>
          </w:tcPr>
          <w:p w14:paraId="7EDBFA24"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Bentuk</w:t>
            </w:r>
          </w:p>
          <w:p w14:paraId="58182E4A"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 xml:space="preserve">(Jurnal, Prosiding, </w:t>
            </w:r>
            <w:r w:rsidRPr="00401E8B">
              <w:rPr>
                <w:rFonts w:ascii="Cambria" w:eastAsia="Calibri" w:hAnsi="Cambria" w:cs="Arial"/>
                <w:b/>
                <w:i/>
                <w:sz w:val="20"/>
                <w:szCs w:val="20"/>
                <w:lang w:val="en-US"/>
              </w:rPr>
              <w:t>Book Chapter</w:t>
            </w:r>
            <w:r w:rsidRPr="00401E8B">
              <w:rPr>
                <w:rFonts w:ascii="Cambria" w:eastAsia="Calibri" w:hAnsi="Cambria" w:cs="Arial"/>
                <w:b/>
                <w:sz w:val="20"/>
                <w:szCs w:val="20"/>
                <w:lang w:val="en-US"/>
              </w:rPr>
              <w:t>, dll.)</w:t>
            </w:r>
          </w:p>
        </w:tc>
        <w:tc>
          <w:tcPr>
            <w:tcW w:w="1884" w:type="dxa"/>
            <w:shd w:val="clear" w:color="auto" w:fill="D9D9D9"/>
            <w:vAlign w:val="center"/>
          </w:tcPr>
          <w:p w14:paraId="32B4A66C"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Volume/Nomor/Tahun</w:t>
            </w:r>
          </w:p>
        </w:tc>
      </w:tr>
      <w:tr w:rsidR="008A7FBC" w:rsidRPr="00401E8B" w14:paraId="04BA7F92" w14:textId="77777777" w:rsidTr="00916649">
        <w:tc>
          <w:tcPr>
            <w:tcW w:w="491" w:type="dxa"/>
          </w:tcPr>
          <w:p w14:paraId="4CAF6191" w14:textId="77777777" w:rsidR="008A7FBC" w:rsidRPr="00401E8B" w:rsidRDefault="008A7FBC" w:rsidP="002B0917">
            <w:pPr>
              <w:numPr>
                <w:ilvl w:val="0"/>
                <w:numId w:val="32"/>
              </w:numPr>
              <w:spacing w:after="0" w:line="240" w:lineRule="auto"/>
              <w:ind w:left="0" w:right="-108" w:firstLine="0"/>
              <w:contextualSpacing/>
              <w:rPr>
                <w:rFonts w:ascii="Cambria" w:eastAsia="Calibri" w:hAnsi="Cambria" w:cs="Arial"/>
                <w:sz w:val="20"/>
                <w:szCs w:val="20"/>
                <w:lang w:val="en-US"/>
              </w:rPr>
            </w:pPr>
          </w:p>
        </w:tc>
        <w:tc>
          <w:tcPr>
            <w:tcW w:w="2693" w:type="dxa"/>
          </w:tcPr>
          <w:p w14:paraId="7F3EC466" w14:textId="77777777" w:rsidR="008A7FBC" w:rsidRPr="00401E8B" w:rsidRDefault="008A7FBC">
            <w:pPr>
              <w:autoSpaceDE w:val="0"/>
              <w:autoSpaceDN w:val="0"/>
              <w:adjustRightInd w:val="0"/>
              <w:spacing w:after="0" w:line="240" w:lineRule="auto"/>
              <w:contextualSpacing/>
              <w:rPr>
                <w:rFonts w:ascii="Cambria" w:eastAsia="Calibri" w:hAnsi="Cambria" w:cs="Arial"/>
                <w:sz w:val="20"/>
                <w:szCs w:val="20"/>
                <w:lang w:val="en-US"/>
              </w:rPr>
            </w:pPr>
            <w:r w:rsidRPr="00401E8B">
              <w:rPr>
                <w:rFonts w:ascii="Cambria" w:eastAsia="Calibri" w:hAnsi="Cambria" w:cs="Arial"/>
                <w:sz w:val="20"/>
                <w:szCs w:val="20"/>
                <w:lang w:val="en-US"/>
              </w:rPr>
              <w:t xml:space="preserve">[ Tambahkan baris sesuai </w:t>
            </w:r>
            <w:proofErr w:type="gramStart"/>
            <w:r w:rsidRPr="00401E8B">
              <w:rPr>
                <w:rFonts w:ascii="Cambria" w:eastAsia="Calibri" w:hAnsi="Cambria" w:cs="Arial"/>
                <w:sz w:val="20"/>
                <w:szCs w:val="20"/>
                <w:lang w:val="en-US"/>
              </w:rPr>
              <w:t>kebutuhan ]</w:t>
            </w:r>
            <w:proofErr w:type="gramEnd"/>
          </w:p>
        </w:tc>
        <w:tc>
          <w:tcPr>
            <w:tcW w:w="3686" w:type="dxa"/>
          </w:tcPr>
          <w:p w14:paraId="26017D42" w14:textId="77777777" w:rsidR="008A7FBC" w:rsidRPr="00401E8B" w:rsidRDefault="008A7FBC">
            <w:pPr>
              <w:spacing w:after="0" w:line="240" w:lineRule="auto"/>
              <w:ind w:left="360" w:hanging="360"/>
              <w:contextualSpacing/>
              <w:rPr>
                <w:rFonts w:ascii="Cambria" w:eastAsia="Calibri" w:hAnsi="Cambria" w:cs="Arial"/>
                <w:sz w:val="20"/>
                <w:szCs w:val="20"/>
                <w:lang w:val="en-US"/>
              </w:rPr>
            </w:pPr>
          </w:p>
        </w:tc>
        <w:tc>
          <w:tcPr>
            <w:tcW w:w="1884" w:type="dxa"/>
          </w:tcPr>
          <w:p w14:paraId="222F1EBA" w14:textId="77777777" w:rsidR="008A7FBC" w:rsidRPr="00401E8B" w:rsidRDefault="008A7FBC">
            <w:pPr>
              <w:spacing w:after="0" w:line="240" w:lineRule="auto"/>
              <w:contextualSpacing/>
              <w:rPr>
                <w:rFonts w:ascii="Cambria" w:eastAsia="Calibri" w:hAnsi="Cambria" w:cs="Arial"/>
                <w:sz w:val="20"/>
                <w:szCs w:val="20"/>
                <w:lang w:val="en-US"/>
              </w:rPr>
            </w:pPr>
          </w:p>
        </w:tc>
      </w:tr>
    </w:tbl>
    <w:p w14:paraId="01BCA7C9" w14:textId="77777777" w:rsidR="008A7FBC" w:rsidRPr="00401E8B" w:rsidRDefault="008A7FBC">
      <w:pPr>
        <w:tabs>
          <w:tab w:val="left" w:pos="8640"/>
        </w:tabs>
        <w:spacing w:after="0" w:line="240" w:lineRule="auto"/>
        <w:ind w:left="360" w:hanging="360"/>
        <w:contextualSpacing/>
        <w:jc w:val="both"/>
        <w:rPr>
          <w:rFonts w:ascii="Cambria" w:eastAsia="Calibri" w:hAnsi="Cambria" w:cs="Arial"/>
          <w:sz w:val="20"/>
          <w:szCs w:val="20"/>
          <w:lang w:val="en-US"/>
        </w:rPr>
      </w:pPr>
    </w:p>
    <w:p w14:paraId="3D7D6FC9" w14:textId="77777777" w:rsidR="008A7FBC" w:rsidRPr="00401E8B" w:rsidRDefault="008A7FBC" w:rsidP="002B0917">
      <w:pPr>
        <w:numPr>
          <w:ilvl w:val="0"/>
          <w:numId w:val="31"/>
        </w:numPr>
        <w:tabs>
          <w:tab w:val="left" w:pos="426"/>
        </w:tabs>
        <w:spacing w:after="0" w:line="240" w:lineRule="auto"/>
        <w:ind w:left="360"/>
        <w:contextualSpacing/>
        <w:jc w:val="both"/>
        <w:rPr>
          <w:rFonts w:ascii="Cambria" w:eastAsia="Calibri" w:hAnsi="Cambria" w:cs="Arial"/>
          <w:b/>
          <w:sz w:val="20"/>
          <w:szCs w:val="20"/>
          <w:lang w:val="en-US"/>
        </w:rPr>
      </w:pPr>
      <w:r w:rsidRPr="00401E8B">
        <w:rPr>
          <w:rFonts w:ascii="Cambria" w:eastAsia="Calibri" w:hAnsi="Cambria" w:cs="Arial"/>
          <w:b/>
          <w:sz w:val="20"/>
          <w:szCs w:val="20"/>
          <w:lang w:val="en-ID"/>
        </w:rPr>
        <w:t xml:space="preserve">Lain-lain </w:t>
      </w:r>
      <w:r w:rsidRPr="00401E8B">
        <w:rPr>
          <w:rFonts w:ascii="Cambria" w:eastAsia="Calibri" w:hAnsi="Cambria" w:cs="Arial"/>
          <w:sz w:val="20"/>
          <w:szCs w:val="20"/>
          <w:lang w:val="en-ID"/>
        </w:rPr>
        <w:t xml:space="preserve">[ Pengalaman Riset, Pertemuan ilmiah, Penghargaan, dsb. selama 5 tahun </w:t>
      </w:r>
      <w:proofErr w:type="gramStart"/>
      <w:r w:rsidRPr="00401E8B">
        <w:rPr>
          <w:rFonts w:ascii="Cambria" w:eastAsia="Calibri" w:hAnsi="Cambria" w:cs="Arial"/>
          <w:sz w:val="20"/>
          <w:szCs w:val="20"/>
          <w:lang w:val="en-ID"/>
        </w:rPr>
        <w:t xml:space="preserve">terakhir </w:t>
      </w:r>
      <w:r w:rsidRPr="00401E8B">
        <w:rPr>
          <w:rFonts w:ascii="Cambria" w:eastAsia="Calibri" w:hAnsi="Cambria" w:cs="Arial"/>
          <w:sz w:val="20"/>
          <w:szCs w:val="20"/>
          <w:lang w:val="en-US"/>
        </w:rPr>
        <w:t>]</w:t>
      </w:r>
      <w:proofErr w:type="gramEnd"/>
    </w:p>
    <w:tbl>
      <w:tblPr>
        <w:tblW w:w="4831"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5558"/>
        <w:gridCol w:w="821"/>
        <w:gridCol w:w="1884"/>
      </w:tblGrid>
      <w:tr w:rsidR="008A7FBC" w:rsidRPr="00401E8B" w14:paraId="316EC1F3" w14:textId="77777777" w:rsidTr="00916649">
        <w:trPr>
          <w:trHeight w:val="147"/>
          <w:tblHeader/>
        </w:trPr>
        <w:tc>
          <w:tcPr>
            <w:tcW w:w="491" w:type="dxa"/>
            <w:shd w:val="clear" w:color="auto" w:fill="D9D9D9"/>
            <w:vAlign w:val="center"/>
          </w:tcPr>
          <w:p w14:paraId="10363A7B" w14:textId="77777777" w:rsidR="008A7FBC" w:rsidRPr="00401E8B" w:rsidRDefault="008A7FBC">
            <w:pPr>
              <w:spacing w:after="0" w:line="240" w:lineRule="auto"/>
              <w:ind w:right="-101"/>
              <w:contextualSpacing/>
              <w:rPr>
                <w:rFonts w:ascii="Cambria" w:eastAsia="Calibri" w:hAnsi="Cambria" w:cs="Arial"/>
                <w:b/>
                <w:sz w:val="20"/>
                <w:szCs w:val="20"/>
                <w:lang w:val="en-US"/>
              </w:rPr>
            </w:pPr>
            <w:r w:rsidRPr="00401E8B">
              <w:rPr>
                <w:rFonts w:ascii="Cambria" w:eastAsia="Calibri" w:hAnsi="Cambria" w:cs="Arial"/>
                <w:b/>
                <w:sz w:val="20"/>
                <w:szCs w:val="20"/>
                <w:lang w:val="en-US"/>
              </w:rPr>
              <w:t>No.</w:t>
            </w:r>
          </w:p>
        </w:tc>
        <w:tc>
          <w:tcPr>
            <w:tcW w:w="5558" w:type="dxa"/>
            <w:shd w:val="clear" w:color="auto" w:fill="D9D9D9"/>
            <w:vAlign w:val="center"/>
          </w:tcPr>
          <w:p w14:paraId="0B6E3D9B"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Deskripsi</w:t>
            </w:r>
          </w:p>
        </w:tc>
        <w:tc>
          <w:tcPr>
            <w:tcW w:w="821" w:type="dxa"/>
            <w:shd w:val="clear" w:color="auto" w:fill="D9D9D9"/>
            <w:vAlign w:val="center"/>
          </w:tcPr>
          <w:p w14:paraId="1F3E0A46"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Tahun</w:t>
            </w:r>
          </w:p>
        </w:tc>
        <w:tc>
          <w:tcPr>
            <w:tcW w:w="1884" w:type="dxa"/>
            <w:shd w:val="clear" w:color="auto" w:fill="D9D9D9"/>
            <w:vAlign w:val="center"/>
          </w:tcPr>
          <w:p w14:paraId="2A1CE44A"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b/>
                <w:sz w:val="20"/>
                <w:szCs w:val="20"/>
                <w:lang w:val="en-US"/>
              </w:rPr>
              <w:t>Waktu &amp; Tempat</w:t>
            </w:r>
          </w:p>
        </w:tc>
      </w:tr>
      <w:tr w:rsidR="008A7FBC" w:rsidRPr="00401E8B" w14:paraId="330E10F3" w14:textId="77777777" w:rsidTr="00916649">
        <w:tc>
          <w:tcPr>
            <w:tcW w:w="491" w:type="dxa"/>
          </w:tcPr>
          <w:p w14:paraId="011363AB" w14:textId="77777777" w:rsidR="008A7FBC" w:rsidRPr="00401E8B" w:rsidRDefault="008A7FBC" w:rsidP="002B0917">
            <w:pPr>
              <w:numPr>
                <w:ilvl w:val="0"/>
                <w:numId w:val="33"/>
              </w:numPr>
              <w:tabs>
                <w:tab w:val="left" w:pos="345"/>
              </w:tabs>
              <w:spacing w:after="0" w:line="240" w:lineRule="auto"/>
              <w:ind w:left="0" w:right="-101" w:firstLine="0"/>
              <w:contextualSpacing/>
              <w:rPr>
                <w:rFonts w:ascii="Cambria" w:eastAsia="Calibri" w:hAnsi="Cambria" w:cs="Arial"/>
                <w:sz w:val="20"/>
                <w:szCs w:val="20"/>
                <w:lang w:val="en-US"/>
              </w:rPr>
            </w:pPr>
          </w:p>
        </w:tc>
        <w:tc>
          <w:tcPr>
            <w:tcW w:w="5558" w:type="dxa"/>
          </w:tcPr>
          <w:p w14:paraId="5FE3492C" w14:textId="77777777" w:rsidR="008A7FBC" w:rsidRPr="00401E8B" w:rsidRDefault="008A7FBC">
            <w:pPr>
              <w:spacing w:after="0" w:line="240" w:lineRule="auto"/>
              <w:contextualSpacing/>
              <w:rPr>
                <w:rFonts w:ascii="Cambria" w:eastAsia="Calibri" w:hAnsi="Cambria" w:cs="Arial"/>
                <w:b/>
                <w:sz w:val="20"/>
                <w:szCs w:val="20"/>
                <w:lang w:val="en-US"/>
              </w:rPr>
            </w:pPr>
            <w:r w:rsidRPr="00401E8B">
              <w:rPr>
                <w:rFonts w:ascii="Cambria" w:eastAsia="Calibri" w:hAnsi="Cambria" w:cs="Arial"/>
                <w:sz w:val="20"/>
                <w:szCs w:val="20"/>
                <w:lang w:val="en-US"/>
              </w:rPr>
              <w:t xml:space="preserve">[ Tambahkan baris sesuai </w:t>
            </w:r>
            <w:proofErr w:type="gramStart"/>
            <w:r w:rsidRPr="00401E8B">
              <w:rPr>
                <w:rFonts w:ascii="Cambria" w:eastAsia="Calibri" w:hAnsi="Cambria" w:cs="Arial"/>
                <w:sz w:val="20"/>
                <w:szCs w:val="20"/>
                <w:lang w:val="en-US"/>
              </w:rPr>
              <w:t>kebutuhan ]</w:t>
            </w:r>
            <w:proofErr w:type="gramEnd"/>
          </w:p>
        </w:tc>
        <w:tc>
          <w:tcPr>
            <w:tcW w:w="821" w:type="dxa"/>
          </w:tcPr>
          <w:p w14:paraId="2D7B03B7" w14:textId="77777777" w:rsidR="008A7FBC" w:rsidRPr="00401E8B" w:rsidRDefault="008A7FBC">
            <w:pPr>
              <w:spacing w:after="0" w:line="240" w:lineRule="auto"/>
              <w:contextualSpacing/>
              <w:rPr>
                <w:rFonts w:ascii="Cambria" w:eastAsia="Calibri" w:hAnsi="Cambria" w:cs="Arial"/>
                <w:b/>
                <w:sz w:val="20"/>
                <w:szCs w:val="20"/>
                <w:lang w:val="en-US"/>
              </w:rPr>
            </w:pPr>
          </w:p>
        </w:tc>
        <w:tc>
          <w:tcPr>
            <w:tcW w:w="1884" w:type="dxa"/>
          </w:tcPr>
          <w:p w14:paraId="634A438B" w14:textId="77777777" w:rsidR="008A7FBC" w:rsidRPr="00401E8B" w:rsidRDefault="008A7FBC">
            <w:pPr>
              <w:spacing w:after="0" w:line="240" w:lineRule="auto"/>
              <w:contextualSpacing/>
              <w:rPr>
                <w:rFonts w:ascii="Cambria" w:eastAsia="Calibri" w:hAnsi="Cambria" w:cs="Arial"/>
                <w:b/>
                <w:sz w:val="20"/>
                <w:szCs w:val="20"/>
                <w:lang w:val="en-US"/>
              </w:rPr>
            </w:pPr>
          </w:p>
        </w:tc>
      </w:tr>
    </w:tbl>
    <w:p w14:paraId="3DAD11DE" w14:textId="77777777" w:rsidR="008A7FBC" w:rsidRPr="00401E8B" w:rsidRDefault="008A7FBC">
      <w:pPr>
        <w:spacing w:after="0" w:line="240" w:lineRule="auto"/>
        <w:contextualSpacing/>
        <w:rPr>
          <w:rFonts w:ascii="Arial" w:eastAsia="Times New Roman" w:hAnsi="Arial" w:cs="Arial"/>
          <w:lang w:val="en-US"/>
        </w:rPr>
      </w:pPr>
    </w:p>
    <w:p w14:paraId="33935873" w14:textId="77777777" w:rsidR="008A7FBC" w:rsidRPr="00401E8B" w:rsidRDefault="008A7FBC">
      <w:pPr>
        <w:tabs>
          <w:tab w:val="left" w:pos="8640"/>
        </w:tabs>
        <w:spacing w:after="0" w:line="240" w:lineRule="auto"/>
        <w:contextualSpacing/>
        <w:jc w:val="both"/>
        <w:rPr>
          <w:rFonts w:ascii="Cambria" w:eastAsia="Calibri" w:hAnsi="Cambria" w:cs="Arial"/>
          <w:sz w:val="24"/>
          <w:szCs w:val="24"/>
          <w:lang w:val="en-US"/>
        </w:rPr>
      </w:pPr>
    </w:p>
    <w:p w14:paraId="36B515B6" w14:textId="77777777" w:rsidR="008A7FBC" w:rsidRDefault="008A7FBC">
      <w:pPr>
        <w:tabs>
          <w:tab w:val="left" w:pos="8640"/>
        </w:tabs>
        <w:spacing w:after="0" w:line="240" w:lineRule="auto"/>
        <w:contextualSpacing/>
        <w:jc w:val="both"/>
        <w:rPr>
          <w:rFonts w:ascii="Cambria" w:eastAsia="Calibri" w:hAnsi="Cambria" w:cs="Arial"/>
          <w:sz w:val="24"/>
          <w:szCs w:val="24"/>
          <w:lang w:val="en-US"/>
        </w:rPr>
      </w:pPr>
    </w:p>
    <w:p w14:paraId="5C0EAA1A"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39A0901F"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5FC5C595"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4139DA8B"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6381D22C"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0668CD5C"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7D9B010F"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3E8496F5"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7FA00E3D" w14:textId="77777777" w:rsidR="008A7FBC" w:rsidRDefault="008A7FBC">
      <w:pPr>
        <w:autoSpaceDE w:val="0"/>
        <w:autoSpaceDN w:val="0"/>
        <w:adjustRightInd w:val="0"/>
        <w:spacing w:after="0" w:line="240" w:lineRule="auto"/>
        <w:contextualSpacing/>
        <w:jc w:val="center"/>
        <w:rPr>
          <w:rFonts w:ascii="Cambria" w:eastAsia="Calibri" w:hAnsi="Cambria" w:cs="Arial"/>
          <w:sz w:val="20"/>
          <w:szCs w:val="20"/>
          <w:lang w:val="en-US"/>
        </w:rPr>
      </w:pPr>
    </w:p>
    <w:p w14:paraId="44168F71" w14:textId="2C4B7E33" w:rsidR="008A7FBC" w:rsidRDefault="008A7FBC">
      <w:pPr>
        <w:tabs>
          <w:tab w:val="left" w:pos="2268"/>
        </w:tabs>
        <w:spacing w:after="0" w:line="240" w:lineRule="auto"/>
        <w:contextualSpacing/>
        <w:rPr>
          <w:rFonts w:ascii="Cambria" w:eastAsia="Calibri" w:hAnsi="Cambria" w:cs="Arial"/>
          <w:b/>
          <w:sz w:val="24"/>
          <w:szCs w:val="24"/>
          <w:lang w:val="en-US"/>
        </w:rPr>
      </w:pPr>
    </w:p>
    <w:p w14:paraId="67352CE9" w14:textId="3935835E" w:rsidR="008A7FBC" w:rsidRDefault="008A7FBC">
      <w:pPr>
        <w:tabs>
          <w:tab w:val="left" w:pos="2268"/>
        </w:tabs>
        <w:spacing w:after="0" w:line="240" w:lineRule="auto"/>
        <w:contextualSpacing/>
        <w:rPr>
          <w:rFonts w:ascii="Cambria" w:eastAsia="Calibri" w:hAnsi="Cambria" w:cs="Arial"/>
          <w:b/>
          <w:sz w:val="24"/>
          <w:szCs w:val="24"/>
          <w:lang w:val="en-US"/>
        </w:rPr>
      </w:pPr>
    </w:p>
    <w:p w14:paraId="54FD82B7" w14:textId="77777777" w:rsidR="00DF1D93" w:rsidRDefault="00DF1D93">
      <w:pPr>
        <w:tabs>
          <w:tab w:val="left" w:pos="2268"/>
        </w:tabs>
        <w:spacing w:after="0" w:line="240" w:lineRule="auto"/>
        <w:contextualSpacing/>
        <w:rPr>
          <w:rFonts w:ascii="Cambria" w:eastAsia="Calibri" w:hAnsi="Cambria" w:cs="Arial"/>
          <w:b/>
          <w:sz w:val="24"/>
          <w:szCs w:val="24"/>
          <w:lang w:val="en-US"/>
        </w:rPr>
      </w:pPr>
    </w:p>
    <w:p w14:paraId="519BBF5B" w14:textId="21F1D8C2" w:rsidR="008A7FBC" w:rsidRDefault="008A7FBC">
      <w:pPr>
        <w:tabs>
          <w:tab w:val="left" w:pos="2268"/>
        </w:tabs>
        <w:spacing w:after="0" w:line="240" w:lineRule="auto"/>
        <w:contextualSpacing/>
        <w:rPr>
          <w:rFonts w:ascii="Cambria" w:eastAsia="Calibri" w:hAnsi="Cambria" w:cs="Arial"/>
          <w:b/>
          <w:sz w:val="24"/>
          <w:szCs w:val="24"/>
          <w:lang w:val="en-US"/>
        </w:rPr>
      </w:pPr>
    </w:p>
    <w:p w14:paraId="56155375" w14:textId="5452AA72" w:rsidR="008A7FBC" w:rsidRDefault="008A7FBC">
      <w:pPr>
        <w:tabs>
          <w:tab w:val="left" w:pos="2268"/>
        </w:tabs>
        <w:spacing w:after="0" w:line="240" w:lineRule="auto"/>
        <w:contextualSpacing/>
        <w:rPr>
          <w:rFonts w:ascii="Cambria" w:eastAsia="Calibri" w:hAnsi="Cambria" w:cs="Arial"/>
          <w:b/>
          <w:sz w:val="24"/>
          <w:szCs w:val="24"/>
          <w:lang w:val="en-US"/>
        </w:rPr>
      </w:pPr>
    </w:p>
    <w:p w14:paraId="0261BC0C" w14:textId="75A03CF1" w:rsidR="008A7FBC" w:rsidRDefault="008A7FBC">
      <w:pPr>
        <w:tabs>
          <w:tab w:val="left" w:pos="2268"/>
        </w:tabs>
        <w:spacing w:after="0" w:line="240" w:lineRule="auto"/>
        <w:contextualSpacing/>
        <w:rPr>
          <w:rFonts w:ascii="Cambria" w:eastAsia="Calibri" w:hAnsi="Cambria" w:cs="Arial"/>
          <w:b/>
          <w:sz w:val="24"/>
          <w:szCs w:val="24"/>
          <w:lang w:val="en-US"/>
        </w:rPr>
      </w:pPr>
    </w:p>
    <w:p w14:paraId="7D67142A" w14:textId="767D9334" w:rsidR="009D008F" w:rsidRDefault="009D008F">
      <w:pPr>
        <w:tabs>
          <w:tab w:val="left" w:pos="2268"/>
        </w:tabs>
        <w:spacing w:after="0" w:line="240" w:lineRule="auto"/>
        <w:contextualSpacing/>
        <w:rPr>
          <w:rFonts w:ascii="Cambria" w:eastAsia="Calibri" w:hAnsi="Cambria" w:cs="Arial"/>
          <w:b/>
          <w:sz w:val="24"/>
          <w:szCs w:val="24"/>
          <w:lang w:val="en-US"/>
        </w:rPr>
      </w:pPr>
    </w:p>
    <w:tbl>
      <w:tblPr>
        <w:tblStyle w:val="TableGrid"/>
        <w:tblW w:w="9090" w:type="dxa"/>
        <w:tblLook w:val="04A0" w:firstRow="1" w:lastRow="0" w:firstColumn="1" w:lastColumn="0" w:noHBand="0" w:noVBand="1"/>
      </w:tblPr>
      <w:tblGrid>
        <w:gridCol w:w="9090"/>
      </w:tblGrid>
      <w:tr w:rsidR="00C918F6" w:rsidRPr="00401E8B" w14:paraId="212CCBC1" w14:textId="77777777" w:rsidTr="00C918F6">
        <w:tc>
          <w:tcPr>
            <w:tcW w:w="9090" w:type="dxa"/>
            <w:tcBorders>
              <w:top w:val="nil"/>
              <w:left w:val="nil"/>
              <w:bottom w:val="nil"/>
              <w:right w:val="nil"/>
            </w:tcBorders>
            <w:shd w:val="clear" w:color="auto" w:fill="D9D9D9" w:themeFill="background1" w:themeFillShade="D9"/>
          </w:tcPr>
          <w:p w14:paraId="4437866D" w14:textId="4B05DD6C" w:rsidR="00C918F6" w:rsidRPr="00401E8B" w:rsidRDefault="00C918F6" w:rsidP="00916649">
            <w:pPr>
              <w:keepNext/>
              <w:keepLines/>
              <w:tabs>
                <w:tab w:val="left" w:pos="37"/>
                <w:tab w:val="left" w:pos="1680"/>
              </w:tabs>
              <w:ind w:left="37"/>
              <w:contextualSpacing/>
              <w:outlineLvl w:val="0"/>
              <w:rPr>
                <w:rFonts w:ascii="Cambria" w:hAnsi="Cambria" w:cs="Arial"/>
                <w:b/>
                <w:sz w:val="24"/>
                <w:szCs w:val="24"/>
              </w:rPr>
            </w:pPr>
            <w:bookmarkStart w:id="121" w:name="_Toc504740198"/>
            <w:bookmarkStart w:id="122" w:name="_Toc504992378"/>
            <w:bookmarkStart w:id="123" w:name="_Toc504992450"/>
            <w:bookmarkStart w:id="124" w:name="_Toc505101281"/>
            <w:bookmarkStart w:id="125" w:name="_Toc505113099"/>
            <w:bookmarkStart w:id="126" w:name="_Toc505166898"/>
            <w:r w:rsidRPr="00401E8B">
              <w:rPr>
                <w:rFonts w:ascii="Cambria" w:hAnsi="Cambria" w:cs="Arial"/>
                <w:b/>
                <w:sz w:val="24"/>
                <w:szCs w:val="24"/>
                <w:lang w:val="en-ID" w:eastAsia="x-none"/>
              </w:rPr>
              <w:t xml:space="preserve">Lampiran </w:t>
            </w:r>
            <w:r w:rsidR="008A7FBC">
              <w:rPr>
                <w:rFonts w:ascii="Cambria" w:hAnsi="Cambria" w:cs="Arial"/>
                <w:b/>
                <w:sz w:val="24"/>
                <w:szCs w:val="24"/>
              </w:rPr>
              <w:t>8</w:t>
            </w:r>
            <w:r w:rsidRPr="00401E8B">
              <w:rPr>
                <w:rFonts w:ascii="Cambria" w:hAnsi="Cambria" w:cs="Arial"/>
                <w:b/>
                <w:sz w:val="24"/>
                <w:szCs w:val="24"/>
              </w:rPr>
              <w:t>.</w:t>
            </w:r>
            <w:r w:rsidRPr="00401E8B">
              <w:rPr>
                <w:rFonts w:ascii="Cambria" w:hAnsi="Cambria" w:cs="Arial"/>
                <w:b/>
                <w:sz w:val="24"/>
                <w:szCs w:val="24"/>
              </w:rPr>
              <w:tab/>
            </w:r>
            <w:bookmarkEnd w:id="121"/>
            <w:bookmarkEnd w:id="122"/>
            <w:bookmarkEnd w:id="123"/>
            <w:bookmarkEnd w:id="124"/>
            <w:r w:rsidR="00DF1D93">
              <w:rPr>
                <w:rFonts w:ascii="Cambria" w:hAnsi="Cambria" w:cs="Arial"/>
                <w:b/>
                <w:sz w:val="24"/>
                <w:szCs w:val="24"/>
              </w:rPr>
              <w:t>Rekomendasi Promotor</w:t>
            </w:r>
            <w:bookmarkEnd w:id="125"/>
            <w:bookmarkEnd w:id="126"/>
          </w:p>
        </w:tc>
      </w:tr>
    </w:tbl>
    <w:p w14:paraId="55AF581D" w14:textId="1C64C2CB" w:rsidR="00665169" w:rsidRPr="00916649" w:rsidRDefault="00DF1D93">
      <w:pPr>
        <w:tabs>
          <w:tab w:val="left" w:pos="9000"/>
        </w:tabs>
        <w:spacing w:after="0" w:line="240" w:lineRule="auto"/>
        <w:contextualSpacing/>
        <w:jc w:val="both"/>
        <w:rPr>
          <w:rFonts w:ascii="Cambria" w:eastAsia="Calibri" w:hAnsi="Cambria" w:cs="Arial"/>
          <w:sz w:val="28"/>
          <w:szCs w:val="28"/>
          <w:lang w:val="en-US"/>
        </w:rPr>
      </w:pPr>
      <w:r w:rsidRPr="00401E8B">
        <w:rPr>
          <w:rFonts w:ascii="Cambria" w:eastAsia="Calibri" w:hAnsi="Cambria" w:cs="Arial"/>
          <w:noProof/>
          <w:sz w:val="24"/>
          <w:szCs w:val="24"/>
          <w:lang w:eastAsia="id-ID"/>
        </w:rPr>
        <w:drawing>
          <wp:anchor distT="0" distB="0" distL="114300" distR="114300" simplePos="0" relativeHeight="251732992" behindDoc="1" locked="0" layoutInCell="1" allowOverlap="1" wp14:anchorId="57923907" wp14:editId="1AD6311F">
            <wp:simplePos x="0" y="0"/>
            <wp:positionH relativeFrom="margin">
              <wp:posOffset>-462280</wp:posOffset>
            </wp:positionH>
            <wp:positionV relativeFrom="margin">
              <wp:posOffset>-795655</wp:posOffset>
            </wp:positionV>
            <wp:extent cx="6637020" cy="895985"/>
            <wp:effectExtent l="0" t="0" r="0" b="0"/>
            <wp:wrapSquare wrapText="bothSides"/>
            <wp:docPr id="27" name="Picture 2" descr="img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62"/>
                    <pic:cNvPicPr>
                      <a:picLocks noChangeAspect="1" noChangeArrowheads="1"/>
                    </pic:cNvPicPr>
                  </pic:nvPicPr>
                  <pic:blipFill rotWithShape="1">
                    <a:blip r:embed="rId17" cstate="print"/>
                    <a:srcRect l="2663" t="17221" r="5777" b="10448"/>
                    <a:stretch/>
                  </pic:blipFill>
                  <pic:spPr bwMode="auto">
                    <a:xfrm>
                      <a:off x="0" y="0"/>
                      <a:ext cx="6637020" cy="895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43520" w14:textId="0430EB48" w:rsidR="00665169" w:rsidRPr="00DF1D93" w:rsidRDefault="00C918F6">
      <w:pPr>
        <w:spacing w:after="0" w:line="240" w:lineRule="auto"/>
        <w:contextualSpacing/>
        <w:jc w:val="center"/>
        <w:rPr>
          <w:rFonts w:ascii="Cambria" w:eastAsia="Calibri" w:hAnsi="Cambria" w:cs="Arial"/>
          <w:b/>
          <w:sz w:val="28"/>
          <w:szCs w:val="28"/>
          <w:lang w:val="en-US"/>
        </w:rPr>
      </w:pPr>
      <w:r w:rsidRPr="00DF1D93">
        <w:rPr>
          <w:rFonts w:ascii="Cambria" w:eastAsia="Calibri" w:hAnsi="Cambria" w:cs="Arial"/>
          <w:b/>
          <w:sz w:val="28"/>
          <w:szCs w:val="28"/>
          <w:lang w:val="en-US"/>
        </w:rPr>
        <w:t>SURAT REKOMENDASI PROMOTOR</w:t>
      </w:r>
    </w:p>
    <w:p w14:paraId="6206F406" w14:textId="77777777" w:rsidR="00665169" w:rsidRPr="00916649" w:rsidRDefault="00665169">
      <w:pPr>
        <w:widowControl w:val="0"/>
        <w:autoSpaceDE w:val="0"/>
        <w:autoSpaceDN w:val="0"/>
        <w:spacing w:after="0" w:line="240" w:lineRule="auto"/>
        <w:contextualSpacing/>
        <w:jc w:val="both"/>
        <w:rPr>
          <w:rFonts w:ascii="Cambria" w:eastAsia="MS Mincho" w:hAnsi="Cambria" w:cs="Arial"/>
          <w:sz w:val="28"/>
          <w:szCs w:val="28"/>
          <w:lang w:val="de-DE" w:eastAsia="ja-JP"/>
        </w:rPr>
      </w:pPr>
    </w:p>
    <w:p w14:paraId="3FCC7D7F" w14:textId="77777777" w:rsidR="00665169" w:rsidRPr="00916649" w:rsidRDefault="00665169">
      <w:pPr>
        <w:widowControl w:val="0"/>
        <w:autoSpaceDE w:val="0"/>
        <w:autoSpaceDN w:val="0"/>
        <w:spacing w:after="0" w:line="240" w:lineRule="auto"/>
        <w:contextualSpacing/>
        <w:jc w:val="both"/>
        <w:rPr>
          <w:rFonts w:ascii="Cambria" w:eastAsia="MS Mincho" w:hAnsi="Cambria" w:cs="Arial"/>
          <w:sz w:val="28"/>
          <w:szCs w:val="28"/>
          <w:lang w:val="de-DE" w:eastAsia="ja-JP"/>
        </w:rPr>
      </w:pPr>
    </w:p>
    <w:p w14:paraId="22F73985" w14:textId="77777777" w:rsidR="00665169" w:rsidRPr="00401E8B" w:rsidRDefault="00665169">
      <w:pPr>
        <w:widowControl w:val="0"/>
        <w:autoSpaceDE w:val="0"/>
        <w:autoSpaceDN w:val="0"/>
        <w:spacing w:after="0" w:line="240" w:lineRule="auto"/>
        <w:contextualSpacing/>
        <w:jc w:val="both"/>
        <w:rPr>
          <w:rFonts w:ascii="Cambria" w:eastAsia="MS Mincho" w:hAnsi="Cambria" w:cs="Arial"/>
          <w:sz w:val="24"/>
          <w:szCs w:val="24"/>
          <w:lang w:val="de-DE" w:eastAsia="ja-JP"/>
        </w:rPr>
      </w:pPr>
      <w:r w:rsidRPr="00401E8B">
        <w:rPr>
          <w:rFonts w:ascii="Cambria" w:eastAsia="MS Mincho" w:hAnsi="Cambria" w:cs="Arial"/>
          <w:sz w:val="24"/>
          <w:szCs w:val="24"/>
          <w:lang w:val="de-DE" w:eastAsia="ja-JP"/>
        </w:rPr>
        <w:t>Yang bertanda tangan di bawah ini,</w:t>
      </w:r>
    </w:p>
    <w:p w14:paraId="016668A1" w14:textId="77777777" w:rsidR="00665169" w:rsidRPr="00401E8B" w:rsidRDefault="00665169">
      <w:pPr>
        <w:widowControl w:val="0"/>
        <w:autoSpaceDE w:val="0"/>
        <w:autoSpaceDN w:val="0"/>
        <w:spacing w:after="0" w:line="240" w:lineRule="auto"/>
        <w:contextualSpacing/>
        <w:jc w:val="both"/>
        <w:rPr>
          <w:rFonts w:ascii="Cambria" w:eastAsia="MS Mincho" w:hAnsi="Cambria" w:cs="Arial"/>
          <w:sz w:val="24"/>
          <w:szCs w:val="24"/>
          <w:lang w:val="de-DE" w:eastAsia="ja-JP"/>
        </w:rPr>
      </w:pPr>
    </w:p>
    <w:p w14:paraId="50C89CA3" w14:textId="613901DE" w:rsidR="00665169" w:rsidRPr="00401E8B" w:rsidRDefault="00665169">
      <w:pPr>
        <w:tabs>
          <w:tab w:val="left" w:pos="0"/>
          <w:tab w:val="left" w:pos="1843"/>
        </w:tabs>
        <w:spacing w:after="0" w:line="240" w:lineRule="auto"/>
        <w:contextualSpacing/>
        <w:jc w:val="both"/>
        <w:rPr>
          <w:rFonts w:ascii="Cambria" w:eastAsia="Calibri" w:hAnsi="Cambria" w:cs="Arial"/>
          <w:sz w:val="24"/>
          <w:szCs w:val="24"/>
        </w:rPr>
      </w:pPr>
      <w:r w:rsidRPr="00401E8B">
        <w:rPr>
          <w:rFonts w:ascii="Cambria" w:eastAsia="Calibri" w:hAnsi="Cambria" w:cs="Arial"/>
          <w:sz w:val="24"/>
          <w:szCs w:val="24"/>
          <w:lang w:val="en-US"/>
        </w:rPr>
        <w:t>Nama Lengkap</w:t>
      </w:r>
      <w:r w:rsidRPr="00401E8B">
        <w:rPr>
          <w:rFonts w:ascii="Cambria" w:eastAsia="Calibri" w:hAnsi="Cambria" w:cs="Arial"/>
          <w:sz w:val="24"/>
          <w:szCs w:val="24"/>
          <w:lang w:val="en-US"/>
        </w:rPr>
        <w:tab/>
        <w:t>: _______________________________</w:t>
      </w:r>
      <w:r w:rsidR="00C918F6">
        <w:rPr>
          <w:rFonts w:ascii="Cambria" w:eastAsia="Calibri" w:hAnsi="Cambria" w:cs="Arial"/>
          <w:sz w:val="24"/>
          <w:szCs w:val="24"/>
          <w:lang w:val="en-US"/>
        </w:rPr>
        <w:t>________</w:t>
      </w:r>
      <w:r w:rsidRPr="00401E8B">
        <w:rPr>
          <w:rFonts w:ascii="Cambria" w:eastAsia="Calibri" w:hAnsi="Cambria" w:cs="Arial"/>
          <w:sz w:val="24"/>
          <w:szCs w:val="24"/>
          <w:lang w:val="en-US"/>
        </w:rPr>
        <w:t>____</w:t>
      </w:r>
      <w:r w:rsidRPr="00401E8B">
        <w:rPr>
          <w:rFonts w:ascii="Cambria" w:eastAsia="Calibri" w:hAnsi="Cambria" w:cs="Arial"/>
          <w:sz w:val="24"/>
          <w:szCs w:val="24"/>
        </w:rPr>
        <w:t>_________________________</w:t>
      </w:r>
      <w:r>
        <w:rPr>
          <w:rFonts w:ascii="Cambria" w:eastAsia="Calibri" w:hAnsi="Cambria" w:cs="Arial"/>
          <w:sz w:val="24"/>
          <w:szCs w:val="24"/>
          <w:lang w:val="en-US"/>
        </w:rPr>
        <w:t>___________</w:t>
      </w:r>
    </w:p>
    <w:p w14:paraId="6F3F2149" w14:textId="5376BE32" w:rsidR="00665169" w:rsidRDefault="00665169">
      <w:pPr>
        <w:tabs>
          <w:tab w:val="left" w:pos="0"/>
          <w:tab w:val="left" w:pos="1843"/>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NIP/NUP/NIDN</w:t>
      </w:r>
      <w:r w:rsidRPr="00401E8B">
        <w:rPr>
          <w:rFonts w:ascii="Cambria" w:eastAsia="Calibri" w:hAnsi="Cambria" w:cs="Arial"/>
          <w:sz w:val="24"/>
          <w:szCs w:val="24"/>
          <w:lang w:val="en-US"/>
        </w:rPr>
        <w:tab/>
        <w:t>: ___________________________________</w:t>
      </w:r>
      <w:r w:rsidRPr="00401E8B">
        <w:rPr>
          <w:rFonts w:ascii="Cambria" w:eastAsia="Calibri" w:hAnsi="Cambria" w:cs="Arial"/>
          <w:sz w:val="24"/>
          <w:szCs w:val="24"/>
        </w:rPr>
        <w:t>_________________________</w:t>
      </w:r>
      <w:r>
        <w:rPr>
          <w:rFonts w:ascii="Cambria" w:eastAsia="Calibri" w:hAnsi="Cambria" w:cs="Arial"/>
          <w:sz w:val="24"/>
          <w:szCs w:val="24"/>
          <w:lang w:val="en-US"/>
        </w:rPr>
        <w:t>___________</w:t>
      </w:r>
      <w:r w:rsidR="00C918F6">
        <w:rPr>
          <w:rFonts w:ascii="Cambria" w:eastAsia="Calibri" w:hAnsi="Cambria" w:cs="Arial"/>
          <w:sz w:val="24"/>
          <w:szCs w:val="24"/>
          <w:lang w:val="en-US"/>
        </w:rPr>
        <w:t>________</w:t>
      </w:r>
    </w:p>
    <w:p w14:paraId="010B2B63" w14:textId="3158408D" w:rsidR="00C918F6" w:rsidRPr="00401E8B" w:rsidRDefault="00C918F6">
      <w:pPr>
        <w:tabs>
          <w:tab w:val="left" w:pos="0"/>
          <w:tab w:val="left" w:pos="1843"/>
        </w:tabs>
        <w:spacing w:after="0" w:line="240" w:lineRule="auto"/>
        <w:contextualSpacing/>
        <w:jc w:val="both"/>
        <w:rPr>
          <w:rFonts w:ascii="Cambria" w:eastAsia="Calibri" w:hAnsi="Cambria" w:cs="Arial"/>
          <w:sz w:val="24"/>
          <w:szCs w:val="24"/>
          <w:lang w:val="en-US"/>
        </w:rPr>
      </w:pPr>
      <w:r>
        <w:rPr>
          <w:rFonts w:ascii="Cambria" w:eastAsia="Calibri" w:hAnsi="Cambria" w:cs="Arial"/>
          <w:sz w:val="24"/>
          <w:szCs w:val="24"/>
          <w:lang w:val="en-US"/>
        </w:rPr>
        <w:t>Program Studi</w:t>
      </w:r>
      <w:r w:rsidRPr="00401E8B">
        <w:rPr>
          <w:rFonts w:ascii="Cambria" w:eastAsia="Calibri" w:hAnsi="Cambria" w:cs="Arial"/>
          <w:sz w:val="24"/>
          <w:szCs w:val="24"/>
          <w:lang w:val="en-US"/>
        </w:rPr>
        <w:tab/>
        <w:t>: ___________________________________</w:t>
      </w:r>
      <w:r w:rsidRPr="00401E8B">
        <w:rPr>
          <w:rFonts w:ascii="Cambria" w:eastAsia="Calibri" w:hAnsi="Cambria" w:cs="Arial"/>
          <w:sz w:val="24"/>
          <w:szCs w:val="24"/>
        </w:rPr>
        <w:t>_________________________</w:t>
      </w:r>
      <w:r>
        <w:rPr>
          <w:rFonts w:ascii="Cambria" w:eastAsia="Calibri" w:hAnsi="Cambria" w:cs="Arial"/>
          <w:sz w:val="24"/>
          <w:szCs w:val="24"/>
          <w:lang w:val="en-US"/>
        </w:rPr>
        <w:t>___________________</w:t>
      </w:r>
    </w:p>
    <w:p w14:paraId="36B9C599" w14:textId="77777777" w:rsidR="00665169" w:rsidRPr="00401E8B" w:rsidRDefault="00665169">
      <w:pPr>
        <w:widowControl w:val="0"/>
        <w:tabs>
          <w:tab w:val="left" w:pos="0"/>
        </w:tabs>
        <w:autoSpaceDE w:val="0"/>
        <w:autoSpaceDN w:val="0"/>
        <w:spacing w:after="0" w:line="240" w:lineRule="auto"/>
        <w:contextualSpacing/>
        <w:jc w:val="center"/>
        <w:rPr>
          <w:rFonts w:ascii="Cambria" w:eastAsia="MS Mincho" w:hAnsi="Cambria" w:cs="Arial"/>
          <w:sz w:val="24"/>
          <w:szCs w:val="24"/>
          <w:lang w:val="de-DE" w:eastAsia="ja-JP"/>
        </w:rPr>
      </w:pPr>
    </w:p>
    <w:p w14:paraId="203EBC6F" w14:textId="77777777" w:rsidR="00EC3E1E" w:rsidRDefault="00665169">
      <w:pPr>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dengan ini </w:t>
      </w:r>
      <w:r w:rsidR="00C918F6">
        <w:rPr>
          <w:rFonts w:ascii="Cambria" w:eastAsia="Calibri" w:hAnsi="Cambria" w:cs="Arial"/>
          <w:sz w:val="24"/>
          <w:szCs w:val="24"/>
          <w:lang w:val="en-US"/>
        </w:rPr>
        <w:t>merekomendasikan mahasiswa doktoral saya</w:t>
      </w:r>
      <w:r w:rsidR="00EC3E1E">
        <w:rPr>
          <w:rFonts w:ascii="Cambria" w:eastAsia="Calibri" w:hAnsi="Cambria" w:cs="Arial"/>
          <w:sz w:val="24"/>
          <w:szCs w:val="24"/>
          <w:lang w:val="en-US"/>
        </w:rPr>
        <w:t>:</w:t>
      </w:r>
    </w:p>
    <w:p w14:paraId="65E6083A" w14:textId="77777777" w:rsidR="00EC3E1E" w:rsidRPr="00401E8B" w:rsidRDefault="00EC3E1E">
      <w:pPr>
        <w:tabs>
          <w:tab w:val="left" w:pos="0"/>
          <w:tab w:val="left" w:pos="1843"/>
        </w:tabs>
        <w:spacing w:after="0" w:line="240" w:lineRule="auto"/>
        <w:contextualSpacing/>
        <w:jc w:val="both"/>
        <w:rPr>
          <w:rFonts w:ascii="Cambria" w:eastAsia="Calibri" w:hAnsi="Cambria" w:cs="Arial"/>
          <w:sz w:val="24"/>
          <w:szCs w:val="24"/>
        </w:rPr>
      </w:pPr>
      <w:r w:rsidRPr="00401E8B">
        <w:rPr>
          <w:rFonts w:ascii="Cambria" w:eastAsia="Calibri" w:hAnsi="Cambria" w:cs="Arial"/>
          <w:sz w:val="24"/>
          <w:szCs w:val="24"/>
          <w:lang w:val="en-US"/>
        </w:rPr>
        <w:t>Nama Lengkap</w:t>
      </w:r>
      <w:r w:rsidRPr="00401E8B">
        <w:rPr>
          <w:rFonts w:ascii="Cambria" w:eastAsia="Calibri" w:hAnsi="Cambria" w:cs="Arial"/>
          <w:sz w:val="24"/>
          <w:szCs w:val="24"/>
          <w:lang w:val="en-US"/>
        </w:rPr>
        <w:tab/>
        <w:t>: _______________________________</w:t>
      </w:r>
      <w:r>
        <w:rPr>
          <w:rFonts w:ascii="Cambria" w:eastAsia="Calibri" w:hAnsi="Cambria" w:cs="Arial"/>
          <w:sz w:val="24"/>
          <w:szCs w:val="24"/>
          <w:lang w:val="en-US"/>
        </w:rPr>
        <w:t>________</w:t>
      </w:r>
      <w:r w:rsidRPr="00401E8B">
        <w:rPr>
          <w:rFonts w:ascii="Cambria" w:eastAsia="Calibri" w:hAnsi="Cambria" w:cs="Arial"/>
          <w:sz w:val="24"/>
          <w:szCs w:val="24"/>
          <w:lang w:val="en-US"/>
        </w:rPr>
        <w:t>____</w:t>
      </w:r>
      <w:r w:rsidRPr="00401E8B">
        <w:rPr>
          <w:rFonts w:ascii="Cambria" w:eastAsia="Calibri" w:hAnsi="Cambria" w:cs="Arial"/>
          <w:sz w:val="24"/>
          <w:szCs w:val="24"/>
        </w:rPr>
        <w:t>_________________________</w:t>
      </w:r>
      <w:r>
        <w:rPr>
          <w:rFonts w:ascii="Cambria" w:eastAsia="Calibri" w:hAnsi="Cambria" w:cs="Arial"/>
          <w:sz w:val="24"/>
          <w:szCs w:val="24"/>
          <w:lang w:val="en-US"/>
        </w:rPr>
        <w:t>___________</w:t>
      </w:r>
    </w:p>
    <w:p w14:paraId="44D68CE9" w14:textId="17534E0E" w:rsidR="00EC3E1E" w:rsidRDefault="00EC3E1E">
      <w:pPr>
        <w:tabs>
          <w:tab w:val="left" w:pos="0"/>
          <w:tab w:val="left" w:pos="1843"/>
        </w:tabs>
        <w:spacing w:after="0" w:line="240" w:lineRule="auto"/>
        <w:contextualSpacing/>
        <w:jc w:val="both"/>
        <w:rPr>
          <w:rFonts w:ascii="Cambria" w:eastAsia="Calibri" w:hAnsi="Cambria" w:cs="Arial"/>
          <w:sz w:val="24"/>
          <w:szCs w:val="24"/>
          <w:lang w:val="en-US"/>
        </w:rPr>
      </w:pPr>
      <w:r>
        <w:rPr>
          <w:rFonts w:ascii="Cambria" w:eastAsia="Calibri" w:hAnsi="Cambria" w:cs="Arial"/>
          <w:sz w:val="24"/>
          <w:szCs w:val="24"/>
          <w:lang w:val="en-US"/>
        </w:rPr>
        <w:t>NPM</w:t>
      </w:r>
      <w:r w:rsidRPr="00401E8B">
        <w:rPr>
          <w:rFonts w:ascii="Cambria" w:eastAsia="Calibri" w:hAnsi="Cambria" w:cs="Arial"/>
          <w:sz w:val="24"/>
          <w:szCs w:val="24"/>
          <w:lang w:val="en-US"/>
        </w:rPr>
        <w:tab/>
        <w:t>: ___________________________________</w:t>
      </w:r>
      <w:r w:rsidRPr="00401E8B">
        <w:rPr>
          <w:rFonts w:ascii="Cambria" w:eastAsia="Calibri" w:hAnsi="Cambria" w:cs="Arial"/>
          <w:sz w:val="24"/>
          <w:szCs w:val="24"/>
        </w:rPr>
        <w:t>_________________________</w:t>
      </w:r>
      <w:r>
        <w:rPr>
          <w:rFonts w:ascii="Cambria" w:eastAsia="Calibri" w:hAnsi="Cambria" w:cs="Arial"/>
          <w:sz w:val="24"/>
          <w:szCs w:val="24"/>
          <w:lang w:val="en-US"/>
        </w:rPr>
        <w:t>___________________</w:t>
      </w:r>
    </w:p>
    <w:p w14:paraId="75E89970" w14:textId="77777777" w:rsidR="00EC3E1E" w:rsidRPr="00401E8B" w:rsidRDefault="00EC3E1E">
      <w:pPr>
        <w:tabs>
          <w:tab w:val="left" w:pos="0"/>
          <w:tab w:val="left" w:pos="1843"/>
        </w:tabs>
        <w:spacing w:after="0" w:line="240" w:lineRule="auto"/>
        <w:contextualSpacing/>
        <w:jc w:val="both"/>
        <w:rPr>
          <w:rFonts w:ascii="Cambria" w:eastAsia="Calibri" w:hAnsi="Cambria" w:cs="Arial"/>
          <w:sz w:val="24"/>
          <w:szCs w:val="24"/>
          <w:lang w:val="en-US"/>
        </w:rPr>
      </w:pPr>
      <w:r>
        <w:rPr>
          <w:rFonts w:ascii="Cambria" w:eastAsia="Calibri" w:hAnsi="Cambria" w:cs="Arial"/>
          <w:sz w:val="24"/>
          <w:szCs w:val="24"/>
          <w:lang w:val="en-US"/>
        </w:rPr>
        <w:t>Program Studi</w:t>
      </w:r>
      <w:r w:rsidRPr="00401E8B">
        <w:rPr>
          <w:rFonts w:ascii="Cambria" w:eastAsia="Calibri" w:hAnsi="Cambria" w:cs="Arial"/>
          <w:sz w:val="24"/>
          <w:szCs w:val="24"/>
          <w:lang w:val="en-US"/>
        </w:rPr>
        <w:tab/>
        <w:t>: ___________________________________</w:t>
      </w:r>
      <w:r w:rsidRPr="00401E8B">
        <w:rPr>
          <w:rFonts w:ascii="Cambria" w:eastAsia="Calibri" w:hAnsi="Cambria" w:cs="Arial"/>
          <w:sz w:val="24"/>
          <w:szCs w:val="24"/>
        </w:rPr>
        <w:t>_________________________</w:t>
      </w:r>
      <w:r>
        <w:rPr>
          <w:rFonts w:ascii="Cambria" w:eastAsia="Calibri" w:hAnsi="Cambria" w:cs="Arial"/>
          <w:sz w:val="24"/>
          <w:szCs w:val="24"/>
          <w:lang w:val="en-US"/>
        </w:rPr>
        <w:t>___________________</w:t>
      </w:r>
    </w:p>
    <w:p w14:paraId="2B977260" w14:textId="77777777" w:rsidR="00EC3E1E" w:rsidRDefault="00EC3E1E">
      <w:pPr>
        <w:spacing w:after="0" w:line="240" w:lineRule="auto"/>
        <w:contextualSpacing/>
        <w:jc w:val="both"/>
        <w:rPr>
          <w:rFonts w:ascii="Cambria" w:eastAsia="Calibri" w:hAnsi="Cambria" w:cs="Arial"/>
          <w:sz w:val="24"/>
          <w:szCs w:val="24"/>
          <w:lang w:val="en-US"/>
        </w:rPr>
      </w:pPr>
    </w:p>
    <w:p w14:paraId="0FDE3FFF" w14:textId="3B0C6781" w:rsidR="00665169" w:rsidRPr="00401E8B" w:rsidRDefault="00C918F6">
      <w:pPr>
        <w:spacing w:after="0" w:line="240" w:lineRule="auto"/>
        <w:contextualSpacing/>
        <w:jc w:val="both"/>
        <w:rPr>
          <w:rFonts w:ascii="Cambria" w:eastAsia="Calibri" w:hAnsi="Cambria" w:cs="Arial"/>
          <w:sz w:val="24"/>
          <w:szCs w:val="24"/>
          <w:lang w:val="en-US"/>
        </w:rPr>
      </w:pPr>
      <w:r>
        <w:rPr>
          <w:rFonts w:ascii="Cambria" w:eastAsia="Calibri" w:hAnsi="Cambria" w:cs="Arial"/>
          <w:sz w:val="24"/>
          <w:szCs w:val="24"/>
          <w:lang w:val="en-US"/>
        </w:rPr>
        <w:t>untuk menerima</w:t>
      </w:r>
      <w:r w:rsidR="00665169" w:rsidRPr="00401E8B">
        <w:rPr>
          <w:rFonts w:ascii="Cambria" w:eastAsia="Calibri" w:hAnsi="Cambria" w:cs="Arial"/>
          <w:sz w:val="24"/>
          <w:szCs w:val="24"/>
          <w:lang w:val="en-US"/>
        </w:rPr>
        <w:t xml:space="preserve"> </w:t>
      </w:r>
      <w:r>
        <w:rPr>
          <w:rFonts w:ascii="Cambria" w:eastAsia="Calibri" w:hAnsi="Cambria" w:cs="Arial"/>
          <w:b/>
          <w:sz w:val="24"/>
          <w:szCs w:val="24"/>
          <w:lang w:val="en-US"/>
        </w:rPr>
        <w:t>Subsidi Data</w:t>
      </w:r>
      <w:r w:rsidR="00665169" w:rsidRPr="00401E8B">
        <w:rPr>
          <w:rFonts w:ascii="Cambria" w:eastAsia="Calibri" w:hAnsi="Cambria" w:cs="Arial"/>
          <w:b/>
          <w:sz w:val="24"/>
          <w:szCs w:val="24"/>
          <w:lang w:val="en-US"/>
        </w:rPr>
        <w:t xml:space="preserve"> </w:t>
      </w:r>
      <w:r w:rsidR="00665169">
        <w:rPr>
          <w:rFonts w:ascii="Cambria" w:eastAsia="Calibri" w:hAnsi="Cambria" w:cs="Arial"/>
          <w:b/>
          <w:sz w:val="24"/>
          <w:szCs w:val="24"/>
          <w:lang w:val="en-US"/>
        </w:rPr>
        <w:t>- SMART CITY 2018</w:t>
      </w:r>
      <w:r w:rsidR="00665169" w:rsidRPr="00401E8B">
        <w:rPr>
          <w:rFonts w:ascii="Cambria" w:eastAsia="Calibri" w:hAnsi="Cambria" w:cs="Arial"/>
          <w:sz w:val="24"/>
          <w:szCs w:val="24"/>
          <w:lang w:val="en-US"/>
        </w:rPr>
        <w:t xml:space="preserve">, </w:t>
      </w:r>
      <w:r>
        <w:rPr>
          <w:rFonts w:ascii="Cambria" w:eastAsia="Calibri" w:hAnsi="Cambria" w:cs="Arial"/>
          <w:sz w:val="24"/>
          <w:szCs w:val="24"/>
          <w:lang w:val="en-US"/>
        </w:rPr>
        <w:t>dengan pertimbangan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2F3E69" w14:textId="7CCF3E28" w:rsidR="003D7086" w:rsidRDefault="003D7086">
      <w:pPr>
        <w:autoSpaceDE w:val="0"/>
        <w:autoSpaceDN w:val="0"/>
        <w:adjustRightInd w:val="0"/>
        <w:spacing w:after="0" w:line="240" w:lineRule="auto"/>
        <w:contextualSpacing/>
        <w:jc w:val="both"/>
        <w:rPr>
          <w:rFonts w:ascii="Cambria" w:eastAsia="Calibri" w:hAnsi="Cambria" w:cs="Arial"/>
          <w:sz w:val="24"/>
          <w:szCs w:val="24"/>
          <w:lang w:val="en-US"/>
        </w:rPr>
      </w:pPr>
    </w:p>
    <w:p w14:paraId="758A4856" w14:textId="6FF20FEA" w:rsidR="003D7086" w:rsidRDefault="003D7086">
      <w:pPr>
        <w:autoSpaceDE w:val="0"/>
        <w:autoSpaceDN w:val="0"/>
        <w:adjustRightInd w:val="0"/>
        <w:spacing w:after="0" w:line="240" w:lineRule="auto"/>
        <w:contextualSpacing/>
        <w:jc w:val="both"/>
        <w:rPr>
          <w:rFonts w:ascii="Cambria" w:eastAsia="Calibri" w:hAnsi="Cambria" w:cs="Arial"/>
          <w:sz w:val="24"/>
          <w:szCs w:val="24"/>
          <w:lang w:val="en-US"/>
        </w:rPr>
      </w:pPr>
      <w:r>
        <w:rPr>
          <w:rFonts w:ascii="Cambria" w:eastAsia="Calibri" w:hAnsi="Cambria" w:cs="Arial"/>
          <w:sz w:val="24"/>
          <w:szCs w:val="24"/>
          <w:lang w:val="en-US"/>
        </w:rPr>
        <w:t xml:space="preserve">Saya bersedia menjamin bahwa mahasiswa tersebut dapat mempublikasikan artikel ilmiah pada jurnal </w:t>
      </w:r>
      <w:r w:rsidR="00EC3E1E">
        <w:rPr>
          <w:rFonts w:ascii="Cambria" w:eastAsia="Calibri" w:hAnsi="Cambria" w:cs="Arial"/>
          <w:sz w:val="24"/>
          <w:szCs w:val="24"/>
          <w:lang w:val="en-US"/>
        </w:rPr>
        <w:t xml:space="preserve">atau </w:t>
      </w:r>
      <w:r>
        <w:rPr>
          <w:rFonts w:ascii="Cambria" w:eastAsia="Calibri" w:hAnsi="Cambria" w:cs="Arial"/>
          <w:sz w:val="24"/>
          <w:szCs w:val="24"/>
          <w:lang w:val="en-US"/>
        </w:rPr>
        <w:t>prosiding konferensi terindeks Scopus dalam jangka waktu Maret – November 2018.</w:t>
      </w:r>
    </w:p>
    <w:p w14:paraId="5D73635F" w14:textId="057CBC59" w:rsidR="003D7086" w:rsidRPr="00401E8B" w:rsidRDefault="003D7086">
      <w:pPr>
        <w:autoSpaceDE w:val="0"/>
        <w:autoSpaceDN w:val="0"/>
        <w:adjustRightInd w:val="0"/>
        <w:spacing w:after="0" w:line="240" w:lineRule="auto"/>
        <w:contextualSpacing/>
        <w:jc w:val="both"/>
        <w:rPr>
          <w:rFonts w:ascii="Cambria" w:eastAsia="Calibri" w:hAnsi="Cambria" w:cs="Arial"/>
          <w:sz w:val="24"/>
          <w:szCs w:val="24"/>
          <w:lang w:val="en-US"/>
        </w:rPr>
      </w:pPr>
    </w:p>
    <w:p w14:paraId="1998DD51" w14:textId="09752467" w:rsidR="00665169" w:rsidRPr="00401E8B" w:rsidRDefault="00665169">
      <w:pPr>
        <w:autoSpaceDE w:val="0"/>
        <w:autoSpaceDN w:val="0"/>
        <w:adjustRightInd w:val="0"/>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Demikian </w:t>
      </w:r>
      <w:r w:rsidR="00C918F6">
        <w:rPr>
          <w:rFonts w:ascii="Cambria" w:eastAsia="Calibri" w:hAnsi="Cambria" w:cs="Arial"/>
          <w:sz w:val="24"/>
          <w:szCs w:val="24"/>
          <w:lang w:val="en-US"/>
        </w:rPr>
        <w:t>rekomendasi ini dibuat.</w:t>
      </w:r>
    </w:p>
    <w:p w14:paraId="186F339C" w14:textId="77777777" w:rsidR="00665169" w:rsidRPr="00401E8B" w:rsidRDefault="00665169">
      <w:pPr>
        <w:autoSpaceDE w:val="0"/>
        <w:autoSpaceDN w:val="0"/>
        <w:adjustRightInd w:val="0"/>
        <w:spacing w:after="0" w:line="240" w:lineRule="auto"/>
        <w:contextualSpacing/>
        <w:jc w:val="both"/>
        <w:rPr>
          <w:rFonts w:ascii="Cambria" w:eastAsia="Calibri" w:hAnsi="Cambria" w:cs="Arial"/>
          <w:sz w:val="24"/>
          <w:szCs w:val="24"/>
          <w:lang w:val="en-US"/>
        </w:rPr>
      </w:pPr>
    </w:p>
    <w:p w14:paraId="7D1BB093" w14:textId="77777777" w:rsidR="00665169" w:rsidRPr="00401E8B" w:rsidRDefault="00665169">
      <w:pPr>
        <w:autoSpaceDE w:val="0"/>
        <w:autoSpaceDN w:val="0"/>
        <w:adjustRightInd w:val="0"/>
        <w:spacing w:after="0" w:line="240" w:lineRule="auto"/>
        <w:contextualSpacing/>
        <w:jc w:val="both"/>
        <w:rPr>
          <w:rFonts w:ascii="Cambria" w:eastAsia="Calibri" w:hAnsi="Cambria" w:cs="Arial"/>
          <w:sz w:val="24"/>
          <w:szCs w:val="24"/>
          <w:lang w:val="en-US"/>
        </w:rPr>
      </w:pPr>
    </w:p>
    <w:tbl>
      <w:tblPr>
        <w:tblW w:w="9923" w:type="dxa"/>
        <w:tblInd w:w="-142" w:type="dxa"/>
        <w:tblLook w:val="04A0" w:firstRow="1" w:lastRow="0" w:firstColumn="1" w:lastColumn="0" w:noHBand="0" w:noVBand="1"/>
      </w:tblPr>
      <w:tblGrid>
        <w:gridCol w:w="5812"/>
        <w:gridCol w:w="4111"/>
      </w:tblGrid>
      <w:tr w:rsidR="00665169" w:rsidRPr="00401E8B" w14:paraId="4EBADE41" w14:textId="77777777" w:rsidTr="00226A62">
        <w:tc>
          <w:tcPr>
            <w:tcW w:w="5812" w:type="dxa"/>
          </w:tcPr>
          <w:p w14:paraId="2A51ED7E" w14:textId="77777777" w:rsidR="00665169" w:rsidRPr="00401E8B" w:rsidRDefault="00665169">
            <w:pPr>
              <w:tabs>
                <w:tab w:val="left" w:pos="8640"/>
              </w:tabs>
              <w:spacing w:after="0" w:line="240" w:lineRule="auto"/>
              <w:contextualSpacing/>
              <w:jc w:val="both"/>
              <w:rPr>
                <w:rFonts w:ascii="Cambria" w:eastAsia="Calibri" w:hAnsi="Cambria" w:cs="Arial"/>
                <w:sz w:val="24"/>
                <w:szCs w:val="24"/>
                <w:lang w:val="en-US"/>
              </w:rPr>
            </w:pPr>
          </w:p>
        </w:tc>
        <w:tc>
          <w:tcPr>
            <w:tcW w:w="4111" w:type="dxa"/>
            <w:shd w:val="clear" w:color="auto" w:fill="auto"/>
          </w:tcPr>
          <w:p w14:paraId="2410B871" w14:textId="77777777" w:rsidR="00665169" w:rsidRPr="00401E8B" w:rsidRDefault="00665169">
            <w:pPr>
              <w:tabs>
                <w:tab w:val="left" w:pos="8640"/>
              </w:tabs>
              <w:spacing w:after="0" w:line="240" w:lineRule="auto"/>
              <w:contextualSpacing/>
              <w:jc w:val="both"/>
              <w:rPr>
                <w:rFonts w:ascii="Cambria" w:eastAsia="Calibri" w:hAnsi="Cambria" w:cs="Arial"/>
                <w:sz w:val="24"/>
                <w:szCs w:val="24"/>
              </w:rPr>
            </w:pPr>
            <w:r w:rsidRPr="00401E8B">
              <w:rPr>
                <w:rFonts w:ascii="Cambria" w:eastAsia="Calibri" w:hAnsi="Cambria" w:cs="Arial"/>
                <w:sz w:val="24"/>
                <w:szCs w:val="24"/>
                <w:lang w:val="en-US"/>
              </w:rPr>
              <w:t xml:space="preserve">[ </w:t>
            </w:r>
            <w:proofErr w:type="gramStart"/>
            <w:r w:rsidRPr="00401E8B">
              <w:rPr>
                <w:rFonts w:ascii="Cambria" w:eastAsia="Calibri" w:hAnsi="Cambria" w:cs="Arial"/>
                <w:sz w:val="24"/>
                <w:szCs w:val="24"/>
                <w:lang w:val="en-US"/>
              </w:rPr>
              <w:t>Kota ]</w:t>
            </w:r>
            <w:proofErr w:type="gramEnd"/>
            <w:r w:rsidRPr="00401E8B">
              <w:rPr>
                <w:rFonts w:ascii="Cambria" w:eastAsia="Calibri" w:hAnsi="Cambria" w:cs="Arial"/>
                <w:sz w:val="24"/>
                <w:szCs w:val="24"/>
                <w:lang w:val="en-US"/>
              </w:rPr>
              <w:t>, [ tanggal ] [ bulan ] 20</w:t>
            </w:r>
            <w:r w:rsidRPr="00401E8B">
              <w:rPr>
                <w:rFonts w:ascii="Cambria" w:eastAsia="Calibri" w:hAnsi="Cambria" w:cs="Arial"/>
                <w:sz w:val="24"/>
                <w:szCs w:val="24"/>
              </w:rPr>
              <w:t>18</w:t>
            </w:r>
          </w:p>
          <w:p w14:paraId="30808D56" w14:textId="77777777" w:rsidR="00665169" w:rsidRPr="00401E8B" w:rsidRDefault="00665169">
            <w:pPr>
              <w:tabs>
                <w:tab w:val="left" w:pos="8640"/>
              </w:tabs>
              <w:spacing w:after="0" w:line="240" w:lineRule="auto"/>
              <w:contextualSpacing/>
              <w:jc w:val="both"/>
              <w:rPr>
                <w:rFonts w:ascii="Cambria" w:eastAsia="Calibri" w:hAnsi="Cambria" w:cs="Arial"/>
                <w:sz w:val="24"/>
                <w:szCs w:val="24"/>
                <w:lang w:val="en-US"/>
              </w:rPr>
            </w:pPr>
          </w:p>
        </w:tc>
      </w:tr>
      <w:tr w:rsidR="00665169" w:rsidRPr="00401E8B" w14:paraId="0145C911" w14:textId="77777777" w:rsidTr="00226A62">
        <w:tc>
          <w:tcPr>
            <w:tcW w:w="5812" w:type="dxa"/>
          </w:tcPr>
          <w:p w14:paraId="613B95C6" w14:textId="19A6E477" w:rsidR="00665169" w:rsidRPr="00401E8B" w:rsidRDefault="00665169">
            <w:pPr>
              <w:tabs>
                <w:tab w:val="left" w:pos="8640"/>
              </w:tabs>
              <w:spacing w:after="0" w:line="240" w:lineRule="auto"/>
              <w:contextualSpacing/>
              <w:jc w:val="both"/>
              <w:rPr>
                <w:rFonts w:ascii="Cambria" w:eastAsia="Calibri" w:hAnsi="Cambria" w:cs="Arial"/>
                <w:sz w:val="24"/>
                <w:szCs w:val="24"/>
                <w:lang w:val="en-US"/>
              </w:rPr>
            </w:pPr>
          </w:p>
        </w:tc>
        <w:tc>
          <w:tcPr>
            <w:tcW w:w="4111" w:type="dxa"/>
            <w:shd w:val="clear" w:color="auto" w:fill="auto"/>
          </w:tcPr>
          <w:p w14:paraId="4A6B567F" w14:textId="18F05186" w:rsidR="00665169" w:rsidRPr="00C918F6" w:rsidRDefault="00C918F6">
            <w:pPr>
              <w:tabs>
                <w:tab w:val="left" w:pos="8640"/>
              </w:tabs>
              <w:spacing w:after="0" w:line="240" w:lineRule="auto"/>
              <w:contextualSpacing/>
              <w:jc w:val="both"/>
              <w:rPr>
                <w:rFonts w:ascii="Cambria" w:eastAsia="Calibri" w:hAnsi="Cambria" w:cs="Arial"/>
                <w:b/>
                <w:sz w:val="24"/>
                <w:szCs w:val="24"/>
                <w:lang w:val="en-US"/>
              </w:rPr>
            </w:pPr>
            <w:r w:rsidRPr="00C918F6">
              <w:rPr>
                <w:rFonts w:ascii="Cambria" w:eastAsia="Calibri" w:hAnsi="Cambria" w:cs="Arial"/>
                <w:b/>
                <w:sz w:val="24"/>
                <w:szCs w:val="24"/>
                <w:lang w:val="en-US"/>
              </w:rPr>
              <w:t>Promotor</w:t>
            </w:r>
            <w:r w:rsidR="00EC3E1E">
              <w:rPr>
                <w:rFonts w:ascii="Cambria" w:eastAsia="Calibri" w:hAnsi="Cambria" w:cs="Arial"/>
                <w:b/>
                <w:sz w:val="24"/>
                <w:szCs w:val="24"/>
                <w:lang w:val="en-US"/>
              </w:rPr>
              <w:t>,</w:t>
            </w:r>
          </w:p>
          <w:p w14:paraId="12E21617" w14:textId="77777777" w:rsidR="00665169" w:rsidRPr="00401E8B" w:rsidRDefault="00665169">
            <w:pPr>
              <w:tabs>
                <w:tab w:val="left" w:pos="8640"/>
              </w:tabs>
              <w:spacing w:after="0" w:line="240" w:lineRule="auto"/>
              <w:contextualSpacing/>
              <w:jc w:val="both"/>
              <w:rPr>
                <w:rFonts w:ascii="Cambria" w:eastAsia="Calibri" w:hAnsi="Cambria" w:cs="Arial"/>
                <w:sz w:val="24"/>
                <w:szCs w:val="24"/>
                <w:lang w:val="en-US"/>
              </w:rPr>
            </w:pPr>
          </w:p>
          <w:p w14:paraId="06761C91" w14:textId="77777777" w:rsidR="00665169" w:rsidRPr="00401E8B" w:rsidRDefault="00665169">
            <w:pPr>
              <w:tabs>
                <w:tab w:val="left" w:pos="8640"/>
              </w:tabs>
              <w:spacing w:after="0" w:line="240" w:lineRule="auto"/>
              <w:contextualSpacing/>
              <w:jc w:val="both"/>
              <w:rPr>
                <w:rFonts w:ascii="Cambria" w:eastAsia="Calibri" w:hAnsi="Cambria" w:cs="Arial"/>
                <w:sz w:val="24"/>
                <w:szCs w:val="24"/>
                <w:lang w:val="en-US"/>
              </w:rPr>
            </w:pPr>
          </w:p>
          <w:p w14:paraId="3D47D0B8" w14:textId="77777777" w:rsidR="00665169" w:rsidRPr="00401E8B" w:rsidRDefault="00665169">
            <w:pPr>
              <w:tabs>
                <w:tab w:val="left" w:pos="8640"/>
              </w:tabs>
              <w:spacing w:after="0" w:line="240" w:lineRule="auto"/>
              <w:contextualSpacing/>
              <w:jc w:val="both"/>
              <w:rPr>
                <w:rFonts w:ascii="Cambria" w:eastAsia="Calibri" w:hAnsi="Cambria" w:cs="Arial"/>
                <w:b/>
                <w:sz w:val="24"/>
                <w:szCs w:val="24"/>
                <w:lang w:val="en-US"/>
              </w:rPr>
            </w:pPr>
          </w:p>
          <w:p w14:paraId="071EF319" w14:textId="6B10EF53" w:rsidR="00665169" w:rsidRDefault="00665169">
            <w:pPr>
              <w:tabs>
                <w:tab w:val="left" w:pos="8640"/>
              </w:tabs>
              <w:spacing w:after="0" w:line="240" w:lineRule="auto"/>
              <w:contextualSpacing/>
              <w:jc w:val="both"/>
              <w:rPr>
                <w:rFonts w:ascii="Cambria" w:eastAsia="Calibri" w:hAnsi="Cambria" w:cs="Arial"/>
                <w:b/>
                <w:sz w:val="24"/>
                <w:szCs w:val="24"/>
                <w:lang w:val="en-US"/>
              </w:rPr>
            </w:pPr>
          </w:p>
          <w:p w14:paraId="03BA430F" w14:textId="77777777" w:rsidR="00C918F6" w:rsidRPr="00401E8B" w:rsidRDefault="00C918F6">
            <w:pPr>
              <w:tabs>
                <w:tab w:val="left" w:pos="8640"/>
              </w:tabs>
              <w:spacing w:after="0" w:line="240" w:lineRule="auto"/>
              <w:contextualSpacing/>
              <w:jc w:val="both"/>
              <w:rPr>
                <w:rFonts w:ascii="Cambria" w:eastAsia="Calibri" w:hAnsi="Cambria" w:cs="Arial"/>
                <w:b/>
                <w:sz w:val="24"/>
                <w:szCs w:val="24"/>
                <w:lang w:val="en-US"/>
              </w:rPr>
            </w:pPr>
          </w:p>
          <w:p w14:paraId="4960A7CD" w14:textId="1232A3D7" w:rsidR="00665169" w:rsidRPr="00401E8B" w:rsidRDefault="00EC3E1E">
            <w:pPr>
              <w:autoSpaceDE w:val="0"/>
              <w:autoSpaceDN w:val="0"/>
              <w:adjustRightInd w:val="0"/>
              <w:spacing w:after="0" w:line="240" w:lineRule="auto"/>
              <w:contextualSpacing/>
              <w:jc w:val="both"/>
              <w:rPr>
                <w:rFonts w:ascii="Cambria" w:eastAsia="Calibri" w:hAnsi="Cambria" w:cs="Arial"/>
                <w:b/>
                <w:sz w:val="24"/>
                <w:szCs w:val="24"/>
                <w:lang w:val="en-US"/>
              </w:rPr>
            </w:pPr>
            <w:r w:rsidRPr="00EC3E1E">
              <w:rPr>
                <w:rFonts w:ascii="Cambria" w:eastAsia="Calibri" w:hAnsi="Cambria" w:cs="Arial"/>
                <w:b/>
                <w:sz w:val="24"/>
                <w:szCs w:val="24"/>
                <w:u w:val="single"/>
                <w:lang w:val="en-US"/>
              </w:rPr>
              <w:t xml:space="preserve">[ Nama Lengkap </w:t>
            </w:r>
            <w:proofErr w:type="gramStart"/>
            <w:r w:rsidRPr="00EC3E1E">
              <w:rPr>
                <w:rFonts w:ascii="Cambria" w:eastAsia="Calibri" w:hAnsi="Cambria" w:cs="Arial"/>
                <w:b/>
                <w:sz w:val="24"/>
                <w:szCs w:val="24"/>
                <w:u w:val="single"/>
                <w:lang w:val="en-US"/>
              </w:rPr>
              <w:t>Bergelar ]</w:t>
            </w:r>
            <w:proofErr w:type="gramEnd"/>
          </w:p>
          <w:p w14:paraId="1C123346" w14:textId="77777777" w:rsidR="00665169" w:rsidRPr="00401E8B" w:rsidRDefault="00665169">
            <w:pPr>
              <w:tabs>
                <w:tab w:val="left" w:pos="8640"/>
              </w:tabs>
              <w:spacing w:after="0" w:line="240" w:lineRule="auto"/>
              <w:contextualSpacing/>
              <w:jc w:val="both"/>
              <w:rPr>
                <w:rFonts w:ascii="Cambria" w:eastAsia="Calibri" w:hAnsi="Cambria" w:cs="Arial"/>
                <w:b/>
                <w:sz w:val="24"/>
                <w:szCs w:val="24"/>
                <w:lang w:val="en-US"/>
              </w:rPr>
            </w:pPr>
            <w:r w:rsidRPr="00401E8B">
              <w:rPr>
                <w:rFonts w:ascii="Cambria" w:eastAsia="Calibri" w:hAnsi="Cambria" w:cs="Arial"/>
                <w:sz w:val="24"/>
                <w:szCs w:val="24"/>
                <w:lang w:val="en-US"/>
              </w:rPr>
              <w:t>[ NIP/NUP/</w:t>
            </w:r>
            <w:proofErr w:type="gramStart"/>
            <w:r w:rsidRPr="00401E8B">
              <w:rPr>
                <w:rFonts w:ascii="Cambria" w:eastAsia="Calibri" w:hAnsi="Cambria" w:cs="Arial"/>
                <w:sz w:val="24"/>
                <w:szCs w:val="24"/>
                <w:lang w:val="en-US"/>
              </w:rPr>
              <w:t>NIDN ]</w:t>
            </w:r>
            <w:proofErr w:type="gramEnd"/>
          </w:p>
        </w:tc>
      </w:tr>
    </w:tbl>
    <w:p w14:paraId="6D3F5356" w14:textId="77777777" w:rsidR="00665169" w:rsidRPr="00401E8B" w:rsidRDefault="00665169">
      <w:pPr>
        <w:spacing w:after="0" w:line="240" w:lineRule="auto"/>
        <w:contextualSpacing/>
        <w:jc w:val="both"/>
        <w:rPr>
          <w:rFonts w:ascii="Cambria" w:eastAsia="Calibri" w:hAnsi="Cambria" w:cs="Arial"/>
          <w:sz w:val="24"/>
          <w:szCs w:val="24"/>
          <w:lang w:val="en-US"/>
        </w:rPr>
      </w:pPr>
    </w:p>
    <w:p w14:paraId="316CF2FF" w14:textId="77777777" w:rsidR="00665169" w:rsidRPr="00401E8B" w:rsidRDefault="00665169">
      <w:pPr>
        <w:spacing w:after="0" w:line="240" w:lineRule="auto"/>
        <w:contextualSpacing/>
        <w:jc w:val="both"/>
        <w:rPr>
          <w:rFonts w:ascii="Cambria" w:eastAsia="Calibri" w:hAnsi="Cambria" w:cs="Arial"/>
          <w:sz w:val="24"/>
          <w:szCs w:val="24"/>
          <w:lang w:val="en-US"/>
        </w:rPr>
      </w:pPr>
    </w:p>
    <w:p w14:paraId="3BB2DD1B" w14:textId="77777777" w:rsidR="00665169" w:rsidRPr="00401E8B" w:rsidRDefault="00665169">
      <w:pPr>
        <w:spacing w:after="0" w:line="240" w:lineRule="auto"/>
        <w:contextualSpacing/>
        <w:jc w:val="both"/>
        <w:rPr>
          <w:rFonts w:ascii="Cambria" w:eastAsia="Calibri" w:hAnsi="Cambria" w:cs="Arial"/>
          <w:sz w:val="24"/>
          <w:szCs w:val="24"/>
          <w:lang w:val="en-US"/>
        </w:rPr>
      </w:pPr>
    </w:p>
    <w:p w14:paraId="57D91EB0" w14:textId="77777777" w:rsidR="00665169" w:rsidRPr="00401E8B" w:rsidRDefault="00665169">
      <w:pPr>
        <w:spacing w:after="0" w:line="240" w:lineRule="auto"/>
        <w:contextualSpacing/>
        <w:jc w:val="both"/>
        <w:rPr>
          <w:rFonts w:ascii="Cambria" w:eastAsia="Calibri" w:hAnsi="Cambria" w:cs="Arial"/>
          <w:sz w:val="24"/>
          <w:szCs w:val="24"/>
          <w:lang w:val="en-US"/>
        </w:rPr>
      </w:pPr>
    </w:p>
    <w:p w14:paraId="3F7B2386" w14:textId="77777777" w:rsidR="00665169" w:rsidRPr="00401E8B" w:rsidRDefault="00665169">
      <w:pPr>
        <w:spacing w:after="0" w:line="240" w:lineRule="auto"/>
        <w:contextualSpacing/>
        <w:jc w:val="both"/>
        <w:rPr>
          <w:rFonts w:ascii="Cambria" w:eastAsia="Calibri" w:hAnsi="Cambria" w:cs="Arial"/>
          <w:sz w:val="24"/>
          <w:szCs w:val="24"/>
          <w:lang w:val="en-US"/>
        </w:rPr>
      </w:pPr>
    </w:p>
    <w:p w14:paraId="720EA07F" w14:textId="77777777" w:rsidR="00665169" w:rsidRDefault="00665169">
      <w:pPr>
        <w:spacing w:after="0" w:line="240" w:lineRule="auto"/>
        <w:contextualSpacing/>
        <w:jc w:val="both"/>
        <w:rPr>
          <w:rFonts w:ascii="Cambria" w:eastAsia="Calibri" w:hAnsi="Cambria" w:cs="Arial"/>
          <w:sz w:val="24"/>
          <w:szCs w:val="24"/>
          <w:lang w:val="en-US"/>
        </w:rPr>
      </w:pPr>
    </w:p>
    <w:p w14:paraId="363019A7" w14:textId="77777777" w:rsidR="00665169" w:rsidRDefault="00665169">
      <w:pPr>
        <w:spacing w:after="0" w:line="240" w:lineRule="auto"/>
        <w:contextualSpacing/>
        <w:jc w:val="both"/>
        <w:rPr>
          <w:rFonts w:ascii="Cambria" w:eastAsia="Calibri" w:hAnsi="Cambria" w:cs="Arial"/>
          <w:sz w:val="24"/>
          <w:szCs w:val="24"/>
          <w:lang w:val="en-US"/>
        </w:rPr>
      </w:pPr>
    </w:p>
    <w:p w14:paraId="6E54FCB3" w14:textId="77777777" w:rsidR="00665169" w:rsidRDefault="00665169">
      <w:pPr>
        <w:spacing w:after="0" w:line="240" w:lineRule="auto"/>
        <w:contextualSpacing/>
        <w:jc w:val="both"/>
        <w:rPr>
          <w:rFonts w:ascii="Cambria" w:eastAsia="Calibri" w:hAnsi="Cambria" w:cs="Arial"/>
          <w:sz w:val="24"/>
          <w:szCs w:val="24"/>
          <w:lang w:val="en-US"/>
        </w:rPr>
      </w:pPr>
    </w:p>
    <w:p w14:paraId="488EB199" w14:textId="0CD24193"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665169" w:rsidRPr="00401E8B" w14:paraId="2484DA1E" w14:textId="77777777" w:rsidTr="00226A62">
        <w:tc>
          <w:tcPr>
            <w:tcW w:w="9639" w:type="dxa"/>
            <w:shd w:val="clear" w:color="auto" w:fill="D9D9D9"/>
          </w:tcPr>
          <w:p w14:paraId="25400823" w14:textId="0470A5CC" w:rsidR="00665169" w:rsidRPr="00401E8B" w:rsidRDefault="00665169">
            <w:pPr>
              <w:keepNext/>
              <w:keepLines/>
              <w:tabs>
                <w:tab w:val="left" w:pos="1457"/>
              </w:tabs>
              <w:contextualSpacing/>
              <w:outlineLvl w:val="0"/>
              <w:rPr>
                <w:rFonts w:ascii="Cambria" w:hAnsi="Cambria" w:cs="Arial"/>
                <w:b/>
                <w:sz w:val="24"/>
                <w:szCs w:val="24"/>
              </w:rPr>
            </w:pPr>
            <w:bookmarkStart w:id="127" w:name="_Toc504740199"/>
            <w:bookmarkStart w:id="128" w:name="_Toc504992379"/>
            <w:bookmarkStart w:id="129" w:name="_Toc504992451"/>
            <w:bookmarkStart w:id="130" w:name="_Toc505101282"/>
            <w:bookmarkStart w:id="131" w:name="_Toc505113100"/>
            <w:bookmarkStart w:id="132" w:name="_Toc505166899"/>
            <w:r w:rsidRPr="00401E8B">
              <w:rPr>
                <w:rFonts w:ascii="Cambria" w:hAnsi="Cambria" w:cs="Arial"/>
                <w:b/>
                <w:sz w:val="24"/>
                <w:szCs w:val="24"/>
                <w:lang w:val="en-ID" w:eastAsia="x-none"/>
              </w:rPr>
              <w:t xml:space="preserve">Lampiran </w:t>
            </w:r>
            <w:r w:rsidR="008A7FBC">
              <w:rPr>
                <w:rFonts w:ascii="Cambria" w:hAnsi="Cambria" w:cs="Arial"/>
                <w:b/>
                <w:sz w:val="24"/>
                <w:szCs w:val="24"/>
              </w:rPr>
              <w:t>9</w:t>
            </w:r>
            <w:r w:rsidRPr="00401E8B">
              <w:rPr>
                <w:rFonts w:ascii="Cambria" w:hAnsi="Cambria" w:cs="Arial"/>
                <w:b/>
                <w:sz w:val="24"/>
                <w:szCs w:val="24"/>
              </w:rPr>
              <w:t>.</w:t>
            </w:r>
            <w:r w:rsidRPr="00401E8B">
              <w:rPr>
                <w:rFonts w:ascii="Cambria" w:hAnsi="Cambria" w:cs="Arial"/>
                <w:b/>
                <w:sz w:val="24"/>
                <w:szCs w:val="24"/>
              </w:rPr>
              <w:tab/>
              <w:t>Surat Persetujuan Komite Etik</w:t>
            </w:r>
            <w:bookmarkEnd w:id="127"/>
            <w:bookmarkEnd w:id="128"/>
            <w:bookmarkEnd w:id="129"/>
            <w:bookmarkEnd w:id="130"/>
            <w:bookmarkEnd w:id="131"/>
            <w:bookmarkEnd w:id="132"/>
          </w:p>
        </w:tc>
      </w:tr>
    </w:tbl>
    <w:p w14:paraId="17B07B9B"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6882A074"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7652765A"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4935055"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327DAD9D"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1A7A269F"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B285948"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35F60FD9"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3BCAD8DD"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6FEE78BD"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A9ADE6D"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1253C781"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3319536A"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6DA1E225"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766DA112"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66C924A6"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D8FF0E9"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619F71C"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D29A631"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1D98868"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152D91F"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02603DDA"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1318187"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342EDC4"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9A83AE3"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5E809A2"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1C6464B"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3E839F29"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A7DC1A8"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57B3B1A"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03970B99"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54A49411"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8D145D0"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1F701D26"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B1AF374"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3FA68E8"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789755DC"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60C5C0FF"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1D89DC04"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CCA5613"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095501D4"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1D33DD36"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69BA271F"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257BCD8B"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19891BF3" w14:textId="77777777" w:rsidR="00665169" w:rsidRDefault="00665169">
      <w:pPr>
        <w:autoSpaceDE w:val="0"/>
        <w:autoSpaceDN w:val="0"/>
        <w:adjustRightInd w:val="0"/>
        <w:spacing w:after="0" w:line="240" w:lineRule="auto"/>
        <w:contextualSpacing/>
        <w:rPr>
          <w:rFonts w:ascii="Cambria" w:eastAsia="Calibri" w:hAnsi="Cambria" w:cs="Arial"/>
          <w:sz w:val="24"/>
          <w:szCs w:val="24"/>
          <w:lang w:val="en-US"/>
        </w:rPr>
      </w:pPr>
    </w:p>
    <w:p w14:paraId="41A61B92" w14:textId="5E214B75" w:rsidR="00665169" w:rsidRPr="00401E8B" w:rsidRDefault="00665169">
      <w:pPr>
        <w:tabs>
          <w:tab w:val="left" w:pos="1134"/>
        </w:tabs>
        <w:spacing w:after="0" w:line="240" w:lineRule="auto"/>
        <w:contextualSpacing/>
        <w:rPr>
          <w:rFonts w:ascii="Cambria" w:eastAsia="Calibri" w:hAnsi="Cambria" w:cs="Arial"/>
          <w:sz w:val="24"/>
          <w:szCs w:val="24"/>
          <w:lang w:val="en-US"/>
        </w:rPr>
      </w:pPr>
    </w:p>
    <w:p w14:paraId="1C7C7EB7" w14:textId="77777777" w:rsidR="00665169" w:rsidRPr="00401E8B" w:rsidRDefault="00665169">
      <w:pPr>
        <w:tabs>
          <w:tab w:val="left" w:pos="1134"/>
        </w:tabs>
        <w:spacing w:after="0" w:line="240" w:lineRule="auto"/>
        <w:contextualSpacing/>
        <w:rPr>
          <w:rFonts w:ascii="Cambria" w:eastAsia="Calibri" w:hAnsi="Cambria"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665169" w:rsidRPr="00401E8B" w14:paraId="3A4B49D3" w14:textId="77777777" w:rsidTr="00226A62">
        <w:tc>
          <w:tcPr>
            <w:tcW w:w="9639" w:type="dxa"/>
            <w:shd w:val="clear" w:color="auto" w:fill="D9D9D9"/>
          </w:tcPr>
          <w:p w14:paraId="6F1601AD" w14:textId="37F6EAAE" w:rsidR="00665169" w:rsidRPr="00401E8B" w:rsidRDefault="00665169">
            <w:pPr>
              <w:keepNext/>
              <w:keepLines/>
              <w:tabs>
                <w:tab w:val="left" w:pos="1592"/>
              </w:tabs>
              <w:ind w:left="1592" w:hanging="1592"/>
              <w:contextualSpacing/>
              <w:outlineLvl w:val="0"/>
              <w:rPr>
                <w:rFonts w:ascii="Cambria" w:hAnsi="Cambria" w:cs="Arial"/>
                <w:b/>
                <w:sz w:val="24"/>
                <w:szCs w:val="24"/>
              </w:rPr>
            </w:pPr>
            <w:bookmarkStart w:id="133" w:name="_Toc504740200"/>
            <w:bookmarkStart w:id="134" w:name="_Toc504992380"/>
            <w:bookmarkStart w:id="135" w:name="_Toc504992452"/>
            <w:bookmarkStart w:id="136" w:name="_Toc505101283"/>
            <w:bookmarkStart w:id="137" w:name="_Toc505113101"/>
            <w:bookmarkStart w:id="138" w:name="_Toc505166900"/>
            <w:r w:rsidRPr="00401E8B">
              <w:rPr>
                <w:rFonts w:ascii="Cambria" w:hAnsi="Cambria" w:cs="Arial"/>
                <w:b/>
                <w:sz w:val="24"/>
                <w:szCs w:val="24"/>
                <w:lang w:val="en-ID" w:eastAsia="x-none"/>
              </w:rPr>
              <w:t xml:space="preserve">Lampiran </w:t>
            </w:r>
            <w:r w:rsidR="008A7FBC">
              <w:rPr>
                <w:rFonts w:ascii="Cambria" w:hAnsi="Cambria" w:cs="Arial"/>
                <w:b/>
                <w:sz w:val="24"/>
                <w:szCs w:val="24"/>
              </w:rPr>
              <w:t>10</w:t>
            </w:r>
            <w:r w:rsidRPr="00401E8B">
              <w:rPr>
                <w:rFonts w:ascii="Cambria" w:hAnsi="Cambria" w:cs="Arial"/>
                <w:b/>
                <w:sz w:val="24"/>
                <w:szCs w:val="24"/>
              </w:rPr>
              <w:t>.</w:t>
            </w:r>
            <w:r w:rsidRPr="00401E8B">
              <w:rPr>
                <w:rFonts w:ascii="Cambria" w:hAnsi="Cambria" w:cs="Arial"/>
                <w:b/>
                <w:sz w:val="24"/>
                <w:szCs w:val="24"/>
              </w:rPr>
              <w:tab/>
              <w:t xml:space="preserve">Persetujuan Publikasi Gambar </w:t>
            </w:r>
            <w:r w:rsidRPr="00401E8B">
              <w:rPr>
                <w:rFonts w:ascii="Cambria" w:hAnsi="Cambria" w:cs="Arial"/>
                <w:b/>
                <w:color w:val="000000"/>
                <w:sz w:val="24"/>
                <w:szCs w:val="24"/>
                <w:lang w:val="sv-SE"/>
              </w:rPr>
              <w:t>(</w:t>
            </w:r>
            <w:r w:rsidRPr="00401E8B">
              <w:rPr>
                <w:rFonts w:ascii="Cambria" w:hAnsi="Cambria" w:cs="Arial"/>
                <w:b/>
                <w:i/>
                <w:color w:val="000000"/>
                <w:sz w:val="24"/>
                <w:szCs w:val="24"/>
                <w:lang w:val="sv-SE"/>
              </w:rPr>
              <w:t>Letter of Consent</w:t>
            </w:r>
            <w:r w:rsidRPr="00401E8B">
              <w:rPr>
                <w:rFonts w:ascii="Cambria" w:hAnsi="Cambria" w:cs="Arial"/>
                <w:b/>
                <w:color w:val="000000"/>
                <w:sz w:val="24"/>
                <w:szCs w:val="24"/>
                <w:lang w:val="sv-SE"/>
              </w:rPr>
              <w:t>)</w:t>
            </w:r>
            <w:bookmarkEnd w:id="133"/>
            <w:bookmarkEnd w:id="134"/>
            <w:bookmarkEnd w:id="135"/>
            <w:bookmarkEnd w:id="136"/>
            <w:bookmarkEnd w:id="137"/>
            <w:bookmarkEnd w:id="138"/>
          </w:p>
        </w:tc>
      </w:tr>
    </w:tbl>
    <w:p w14:paraId="755C06C8" w14:textId="77777777" w:rsidR="00665169" w:rsidRPr="00401E8B" w:rsidRDefault="00665169">
      <w:pPr>
        <w:tabs>
          <w:tab w:val="left" w:pos="1134"/>
        </w:tabs>
        <w:spacing w:after="0" w:line="240" w:lineRule="auto"/>
        <w:contextualSpacing/>
        <w:rPr>
          <w:rFonts w:ascii="Cambria" w:eastAsia="Calibri" w:hAnsi="Cambria" w:cs="Arial"/>
          <w:sz w:val="24"/>
          <w:szCs w:val="24"/>
          <w:lang w:val="en-US"/>
        </w:rPr>
      </w:pPr>
    </w:p>
    <w:p w14:paraId="667D0C68" w14:textId="3BC42847" w:rsidR="00665169" w:rsidRPr="00401E8B" w:rsidRDefault="00665169">
      <w:pPr>
        <w:tabs>
          <w:tab w:val="left" w:pos="0"/>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 </w:t>
      </w:r>
      <w:r w:rsidRPr="00401E8B">
        <w:rPr>
          <w:rFonts w:ascii="Cambria" w:eastAsia="Calibri" w:hAnsi="Cambria" w:cs="Arial"/>
          <w:color w:val="000000"/>
          <w:sz w:val="24"/>
          <w:szCs w:val="24"/>
          <w:lang w:val="en-US"/>
        </w:rPr>
        <w:t xml:space="preserve">Ditandatangani oleh pengusul </w:t>
      </w:r>
      <w:r w:rsidR="00DF1D93">
        <w:rPr>
          <w:rFonts w:ascii="Cambria" w:eastAsia="Calibri" w:hAnsi="Cambria" w:cs="Arial"/>
          <w:color w:val="000000"/>
          <w:sz w:val="24"/>
          <w:szCs w:val="24"/>
          <w:lang w:val="en-US"/>
        </w:rPr>
        <w:t>untuk mengizinkan</w:t>
      </w:r>
      <w:r w:rsidRPr="00401E8B">
        <w:rPr>
          <w:rFonts w:ascii="Cambria" w:eastAsia="Calibri" w:hAnsi="Cambria" w:cs="Arial"/>
          <w:color w:val="000000"/>
          <w:sz w:val="24"/>
          <w:szCs w:val="24"/>
          <w:lang w:val="en-US"/>
        </w:rPr>
        <w:t xml:space="preserve"> gambar/foto terkait kegiatan konferensi dipublikasikan oleh pihak USAID - SHERA maupun SMART CIT</w:t>
      </w:r>
      <w:r>
        <w:rPr>
          <w:rFonts w:ascii="Cambria" w:eastAsia="Calibri" w:hAnsi="Cambria" w:cs="Arial"/>
          <w:color w:val="000000"/>
          <w:sz w:val="24"/>
          <w:szCs w:val="24"/>
          <w:lang w:val="en-US"/>
        </w:rPr>
        <w:t xml:space="preserve">Y </w:t>
      </w:r>
      <w:proofErr w:type="gramStart"/>
      <w:r w:rsidRPr="00401E8B">
        <w:rPr>
          <w:rFonts w:ascii="Cambria" w:eastAsia="Calibri" w:hAnsi="Cambria" w:cs="Arial"/>
          <w:color w:val="000000"/>
          <w:sz w:val="24"/>
          <w:szCs w:val="24"/>
          <w:lang w:val="en-US"/>
        </w:rPr>
        <w:t xml:space="preserve">UI </w:t>
      </w:r>
      <w:r w:rsidRPr="00401E8B">
        <w:rPr>
          <w:rFonts w:ascii="Cambria" w:eastAsia="Calibri" w:hAnsi="Cambria" w:cs="Arial"/>
          <w:sz w:val="24"/>
          <w:szCs w:val="24"/>
          <w:lang w:val="en-US"/>
        </w:rPr>
        <w:t>]</w:t>
      </w:r>
      <w:proofErr w:type="gramEnd"/>
    </w:p>
    <w:p w14:paraId="6651E565" w14:textId="77777777" w:rsidR="00665169" w:rsidRPr="00401E8B" w:rsidRDefault="00665169">
      <w:pPr>
        <w:tabs>
          <w:tab w:val="left" w:pos="709"/>
        </w:tabs>
        <w:spacing w:after="0" w:line="240" w:lineRule="auto"/>
        <w:contextualSpacing/>
        <w:jc w:val="both"/>
        <w:rPr>
          <w:rFonts w:ascii="Cambria" w:eastAsia="Calibri" w:hAnsi="Cambria" w:cs="Arial"/>
          <w:b/>
          <w:sz w:val="24"/>
          <w:szCs w:val="24"/>
          <w:lang w:val="en-US"/>
        </w:rPr>
      </w:pPr>
    </w:p>
    <w:p w14:paraId="6EDA37F1"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noProof/>
          <w:sz w:val="24"/>
          <w:szCs w:val="24"/>
          <w:lang w:eastAsia="id-ID"/>
        </w:rPr>
        <w:drawing>
          <wp:anchor distT="0" distB="0" distL="114300" distR="114300" simplePos="0" relativeHeight="251728896" behindDoc="1" locked="0" layoutInCell="1" allowOverlap="1" wp14:anchorId="294DF8D3" wp14:editId="2F4F8015">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30" name="Picture 30" descr="H:\CLR\L\USAID SHERA CCR SMART CITY UI\REFERENSI\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LR\L\USAID SHERA CCR SMART CITY UI\REFERENSI\ii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a:ln>
                      <a:noFill/>
                    </a:ln>
                  </pic:spPr>
                </pic:pic>
              </a:graphicData>
            </a:graphic>
          </wp:anchor>
        </w:drawing>
      </w:r>
      <w:r w:rsidRPr="00401E8B">
        <w:rPr>
          <w:rFonts w:ascii="Cambria" w:eastAsia="Calibri" w:hAnsi="Cambria" w:cs="Arial"/>
          <w:noProof/>
          <w:sz w:val="24"/>
          <w:szCs w:val="24"/>
          <w:lang w:eastAsia="id-ID"/>
        </w:rPr>
        <mc:AlternateContent>
          <mc:Choice Requires="wps">
            <w:drawing>
              <wp:anchor distT="45720" distB="45720" distL="114300" distR="114300" simplePos="0" relativeHeight="251729920" behindDoc="0" locked="0" layoutInCell="1" allowOverlap="1" wp14:anchorId="17F17FC5" wp14:editId="26BF6FC0">
                <wp:simplePos x="0" y="0"/>
                <wp:positionH relativeFrom="column">
                  <wp:posOffset>0</wp:posOffset>
                </wp:positionH>
                <wp:positionV relativeFrom="paragraph">
                  <wp:posOffset>6985</wp:posOffset>
                </wp:positionV>
                <wp:extent cx="2632710" cy="561975"/>
                <wp:effectExtent l="0" t="0" r="0" b="0"/>
                <wp:wrapSquare wrapText="bothSides"/>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5985C9B0" w14:textId="77777777" w:rsidR="00916649" w:rsidRPr="000D4862" w:rsidRDefault="00916649" w:rsidP="00665169">
                            <w:pPr>
                              <w:contextualSpacing/>
                              <w:rPr>
                                <w:color w:val="1F4E79"/>
                                <w:sz w:val="60"/>
                                <w:szCs w:val="60"/>
                              </w:rPr>
                            </w:pPr>
                            <w:r w:rsidRPr="000D4862">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7FC5" id="_x0000_s1039" type="#_x0000_t202" style="position:absolute;left:0;text-align:left;margin-left:0;margin-top:.55pt;width:207.3pt;height:44.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" filled="f" stroked="f">
                <v:textbox>
                  <w:txbxContent>
                    <w:p w14:paraId="5985C9B0" w14:textId="77777777" w:rsidR="00916649" w:rsidRPr="000D4862" w:rsidRDefault="00916649" w:rsidP="00665169">
                      <w:pPr>
                        <w:contextualSpacing/>
                        <w:rPr>
                          <w:color w:val="1F4E79"/>
                          <w:sz w:val="60"/>
                          <w:szCs w:val="60"/>
                        </w:rPr>
                      </w:pPr>
                      <w:r w:rsidRPr="000D4862">
                        <w:rPr>
                          <w:rFonts w:ascii="Century Gothic" w:hAnsi="Century Gothic"/>
                          <w:b/>
                          <w:color w:val="1F4E79"/>
                          <w:sz w:val="60"/>
                          <w:szCs w:val="60"/>
                        </w:rPr>
                        <w:t>USAID SHERA</w:t>
                      </w:r>
                    </w:p>
                  </w:txbxContent>
                </v:textbox>
                <w10:wrap type="square"/>
              </v:shape>
            </w:pict>
          </mc:Fallback>
        </mc:AlternateContent>
      </w:r>
    </w:p>
    <w:p w14:paraId="44A11A1A"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73733388"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258CCB50"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25608CE9" w14:textId="77777777" w:rsidR="00665169" w:rsidRPr="00401E8B" w:rsidRDefault="00665169">
      <w:pPr>
        <w:tabs>
          <w:tab w:val="left" w:pos="1418"/>
        </w:tabs>
        <w:spacing w:after="0" w:line="240" w:lineRule="auto"/>
        <w:contextualSpacing/>
        <w:jc w:val="center"/>
        <w:rPr>
          <w:rFonts w:ascii="Cambria" w:eastAsia="Calibri" w:hAnsi="Cambria" w:cs="Arial"/>
          <w:b/>
          <w:sz w:val="24"/>
          <w:szCs w:val="24"/>
          <w:lang w:val="en-US"/>
        </w:rPr>
      </w:pPr>
      <w:r w:rsidRPr="00401E8B">
        <w:rPr>
          <w:rFonts w:ascii="Cambria" w:eastAsia="Calibri" w:hAnsi="Cambria" w:cs="Arial"/>
          <w:b/>
          <w:sz w:val="24"/>
          <w:szCs w:val="24"/>
          <w:lang w:val="en-US"/>
        </w:rPr>
        <w:t>Permission to Use Image Content</w:t>
      </w:r>
    </w:p>
    <w:p w14:paraId="040AA01D"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26AD275E"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5BCC08C7" w14:textId="50D2E96C" w:rsidR="00665169" w:rsidRPr="00916649" w:rsidRDefault="00665169">
      <w:pPr>
        <w:tabs>
          <w:tab w:val="left" w:pos="1134"/>
        </w:tabs>
        <w:spacing w:after="0" w:line="240" w:lineRule="auto"/>
        <w:ind w:left="1260" w:hanging="1260"/>
        <w:contextualSpacing/>
        <w:jc w:val="both"/>
        <w:rPr>
          <w:rFonts w:ascii="Cambria" w:eastAsia="Calibri" w:hAnsi="Cambria" w:cs="Arial"/>
          <w:sz w:val="24"/>
          <w:szCs w:val="24"/>
          <w:lang w:val="en-US"/>
        </w:rPr>
      </w:pPr>
      <w:r w:rsidRPr="00DF1D93">
        <w:rPr>
          <w:rFonts w:ascii="Cambria" w:eastAsia="Calibri" w:hAnsi="Cambria" w:cs="Arial"/>
          <w:b/>
          <w:sz w:val="24"/>
          <w:szCs w:val="24"/>
          <w:lang w:val="en-US"/>
        </w:rPr>
        <w:t>Subject</w:t>
      </w:r>
      <w:r w:rsidRPr="00DF1D93">
        <w:rPr>
          <w:rFonts w:ascii="Cambria" w:eastAsia="Calibri" w:hAnsi="Cambria" w:cs="Arial"/>
          <w:b/>
          <w:sz w:val="24"/>
          <w:szCs w:val="24"/>
          <w:lang w:val="en-US"/>
        </w:rPr>
        <w:tab/>
        <w:t xml:space="preserve">: </w:t>
      </w:r>
      <w:r w:rsidR="008A7FBC" w:rsidRPr="00916649">
        <w:rPr>
          <w:rFonts w:ascii="Cambria" w:eastAsia="Calibri" w:hAnsi="Cambria" w:cs="Calibri"/>
          <w:sz w:val="24"/>
          <w:szCs w:val="24"/>
        </w:rPr>
        <w:t>Cost Subsidy for Data Management and Analysis</w:t>
      </w:r>
    </w:p>
    <w:p w14:paraId="3D79AD02" w14:textId="77777777" w:rsidR="00665169" w:rsidRPr="00DF1D93" w:rsidRDefault="00665169">
      <w:pPr>
        <w:tabs>
          <w:tab w:val="left" w:pos="1134"/>
          <w:tab w:val="left" w:pos="1418"/>
        </w:tabs>
        <w:spacing w:after="0" w:line="240" w:lineRule="auto"/>
        <w:contextualSpacing/>
        <w:jc w:val="both"/>
        <w:rPr>
          <w:rFonts w:ascii="Cambria" w:eastAsia="Calibri" w:hAnsi="Cambria" w:cs="Arial"/>
          <w:b/>
          <w:sz w:val="24"/>
          <w:szCs w:val="24"/>
          <w:lang w:val="en-US"/>
        </w:rPr>
      </w:pPr>
    </w:p>
    <w:p w14:paraId="7FEF0315" w14:textId="6F49F5F8" w:rsidR="00665169" w:rsidRPr="00DF1D93" w:rsidRDefault="00665169">
      <w:pPr>
        <w:tabs>
          <w:tab w:val="left" w:pos="1134"/>
        </w:tabs>
        <w:spacing w:after="0" w:line="240" w:lineRule="auto"/>
        <w:contextualSpacing/>
        <w:jc w:val="both"/>
        <w:rPr>
          <w:rFonts w:ascii="Cambria" w:eastAsia="Calibri" w:hAnsi="Cambria" w:cs="Arial"/>
          <w:b/>
          <w:sz w:val="24"/>
          <w:szCs w:val="24"/>
          <w:lang w:val="en-US"/>
        </w:rPr>
      </w:pPr>
      <w:r w:rsidRPr="00DF1D93">
        <w:rPr>
          <w:rFonts w:ascii="Cambria" w:eastAsia="Calibri" w:hAnsi="Cambria" w:cs="Arial"/>
          <w:b/>
          <w:sz w:val="24"/>
          <w:szCs w:val="24"/>
          <w:lang w:val="en-US"/>
        </w:rPr>
        <w:t>Location</w:t>
      </w:r>
      <w:r w:rsidRPr="00DF1D93">
        <w:rPr>
          <w:rFonts w:ascii="Cambria" w:eastAsia="Calibri" w:hAnsi="Cambria" w:cs="Arial"/>
          <w:b/>
          <w:sz w:val="24"/>
          <w:szCs w:val="24"/>
          <w:lang w:val="en-US"/>
        </w:rPr>
        <w:tab/>
        <w:t xml:space="preserve">: </w:t>
      </w:r>
      <w:r w:rsidRPr="00DF1D93">
        <w:rPr>
          <w:rFonts w:ascii="Cambria" w:eastAsia="Calibri" w:hAnsi="Cambria" w:cs="Arial"/>
          <w:sz w:val="24"/>
          <w:szCs w:val="24"/>
          <w:lang w:val="en-US"/>
        </w:rPr>
        <w:t>_</w:t>
      </w:r>
      <w:r w:rsidR="00DF1D93">
        <w:rPr>
          <w:rFonts w:ascii="Cambria" w:eastAsia="Calibri" w:hAnsi="Cambria" w:cs="Arial"/>
          <w:sz w:val="24"/>
          <w:szCs w:val="24"/>
          <w:lang w:val="en-US"/>
        </w:rPr>
        <w:t>_________</w:t>
      </w:r>
    </w:p>
    <w:p w14:paraId="0F564946"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7C45B3A7"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190A1AD6"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 xml:space="preserve">I grant the permission for USAID Sustainable Higher Education Research Alliances (SHERA), its representatives and employees the rights to take photographs/videos of myself and my property </w:t>
      </w:r>
      <w:proofErr w:type="gramStart"/>
      <w:r w:rsidRPr="00401E8B">
        <w:rPr>
          <w:rFonts w:ascii="Cambria" w:eastAsia="Calibri" w:hAnsi="Cambria" w:cs="Arial"/>
          <w:sz w:val="24"/>
          <w:szCs w:val="24"/>
          <w:lang w:val="en-US"/>
        </w:rPr>
        <w:t>in connection with</w:t>
      </w:r>
      <w:proofErr w:type="gramEnd"/>
      <w:r w:rsidRPr="00401E8B">
        <w:rPr>
          <w:rFonts w:ascii="Cambria" w:eastAsia="Calibri" w:hAnsi="Cambria" w:cs="Arial"/>
          <w:sz w:val="24"/>
          <w:szCs w:val="24"/>
          <w:lang w:val="en-US"/>
        </w:rPr>
        <w:t xml:space="preserve"> the above-identified subject.</w:t>
      </w:r>
    </w:p>
    <w:p w14:paraId="33B43F50"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p>
    <w:p w14:paraId="24EDA30D" w14:textId="40CD6BDF"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proofErr w:type="gramStart"/>
      <w:r w:rsidRPr="00401E8B">
        <w:rPr>
          <w:rFonts w:ascii="Cambria" w:eastAsia="Calibri" w:hAnsi="Cambria" w:cs="Arial"/>
          <w:sz w:val="24"/>
          <w:szCs w:val="24"/>
          <w:lang w:val="en-US"/>
        </w:rPr>
        <w:t>Therefore</w:t>
      </w:r>
      <w:proofErr w:type="gramEnd"/>
      <w:r w:rsidRPr="00401E8B">
        <w:rPr>
          <w:rFonts w:ascii="Cambria" w:eastAsia="Calibri" w:hAnsi="Cambria" w:cs="Arial"/>
          <w:sz w:val="24"/>
          <w:szCs w:val="24"/>
          <w:lang w:val="en-US"/>
        </w:rPr>
        <w:t xml:space="preserve"> USAID SHERA, its assigns and transferees to copyright, may use and publish them in </w:t>
      </w:r>
      <w:r w:rsidR="00771AA9" w:rsidRPr="00771AA9">
        <w:rPr>
          <w:rFonts w:ascii="Cambria" w:eastAsia="Calibri" w:hAnsi="Cambria" w:cs="Arial"/>
          <w:i/>
          <w:sz w:val="24"/>
          <w:szCs w:val="24"/>
          <w:lang w:val="en-US"/>
        </w:rPr>
        <w:t>print</w:t>
      </w:r>
      <w:r w:rsidRPr="00401E8B">
        <w:rPr>
          <w:rFonts w:ascii="Cambria" w:eastAsia="Calibri" w:hAnsi="Cambria" w:cs="Arial"/>
          <w:sz w:val="24"/>
          <w:szCs w:val="24"/>
          <w:lang w:val="en-US"/>
        </w:rPr>
        <w:t xml:space="preserve"> and/or electronically as well as may use any of my image with or without my name and for any lawful purpose, including for example such purposes as publicity,</w:t>
      </w:r>
    </w:p>
    <w:p w14:paraId="4B94EC09"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illustration, advertising, and website content within USAID SHERA purposes.</w:t>
      </w:r>
    </w:p>
    <w:p w14:paraId="2B2FE598"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p>
    <w:p w14:paraId="6787C744"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r w:rsidRPr="00401E8B">
        <w:rPr>
          <w:rFonts w:ascii="Cambria" w:eastAsia="Calibri" w:hAnsi="Cambria" w:cs="Arial"/>
          <w:sz w:val="24"/>
          <w:szCs w:val="24"/>
          <w:lang w:val="en-US"/>
        </w:rPr>
        <w:t>I have read and understand the above statement.</w:t>
      </w:r>
    </w:p>
    <w:p w14:paraId="5EF46DBE"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p>
    <w:p w14:paraId="6222FD65" w14:textId="77777777" w:rsidR="00665169" w:rsidRPr="00401E8B" w:rsidRDefault="00665169">
      <w:pPr>
        <w:tabs>
          <w:tab w:val="left" w:pos="1418"/>
        </w:tabs>
        <w:spacing w:after="0" w:line="240" w:lineRule="auto"/>
        <w:contextualSpacing/>
        <w:jc w:val="both"/>
        <w:rPr>
          <w:rFonts w:ascii="Cambria" w:eastAsia="Calibri" w:hAnsi="Cambria" w:cs="Arial"/>
          <w:sz w:val="24"/>
          <w:szCs w:val="24"/>
          <w:lang w:val="en-US"/>
        </w:rPr>
      </w:pPr>
    </w:p>
    <w:p w14:paraId="735FF0B1" w14:textId="77777777" w:rsidR="00665169" w:rsidRPr="00401E8B" w:rsidRDefault="00665169">
      <w:pPr>
        <w:tabs>
          <w:tab w:val="left" w:pos="1418"/>
        </w:tabs>
        <w:spacing w:after="0" w:line="240" w:lineRule="auto"/>
        <w:contextualSpacing/>
        <w:jc w:val="right"/>
        <w:rPr>
          <w:rFonts w:ascii="Cambria" w:eastAsia="Calibri" w:hAnsi="Cambria" w:cs="Arial"/>
          <w:b/>
          <w:sz w:val="24"/>
          <w:szCs w:val="24"/>
          <w:lang w:val="en-US"/>
        </w:rPr>
      </w:pPr>
      <w:r w:rsidRPr="00401E8B">
        <w:rPr>
          <w:rFonts w:ascii="Cambria" w:eastAsia="Calibri" w:hAnsi="Cambria" w:cs="Arial"/>
          <w:b/>
          <w:sz w:val="24"/>
          <w:szCs w:val="24"/>
          <w:lang w:val="en-US"/>
        </w:rPr>
        <w:t>Signature _____________________</w:t>
      </w:r>
    </w:p>
    <w:p w14:paraId="42A1B0CF" w14:textId="34A4932A" w:rsidR="00665169" w:rsidRPr="00401E8B" w:rsidRDefault="00771AA9">
      <w:pPr>
        <w:tabs>
          <w:tab w:val="left" w:pos="1418"/>
        </w:tabs>
        <w:spacing w:after="0" w:line="240" w:lineRule="auto"/>
        <w:contextualSpacing/>
        <w:jc w:val="right"/>
        <w:rPr>
          <w:rFonts w:ascii="Cambria" w:eastAsia="Calibri" w:hAnsi="Cambria" w:cs="Arial"/>
          <w:b/>
          <w:sz w:val="24"/>
          <w:szCs w:val="24"/>
          <w:lang w:val="en-US"/>
        </w:rPr>
      </w:pPr>
      <w:r w:rsidRPr="00916649">
        <w:rPr>
          <w:rFonts w:ascii="Cambria" w:eastAsia="Calibri" w:hAnsi="Cambria" w:cs="Arial"/>
          <w:b/>
          <w:sz w:val="24"/>
          <w:szCs w:val="24"/>
          <w:lang w:val="en-US"/>
        </w:rPr>
        <w:t>Print</w:t>
      </w:r>
      <w:r w:rsidR="00665169" w:rsidRPr="00DF1D93">
        <w:rPr>
          <w:rFonts w:ascii="Cambria" w:eastAsia="Calibri" w:hAnsi="Cambria" w:cs="Arial"/>
          <w:b/>
          <w:sz w:val="24"/>
          <w:szCs w:val="24"/>
          <w:lang w:val="en-US"/>
        </w:rPr>
        <w:t xml:space="preserve">ed </w:t>
      </w:r>
      <w:r w:rsidR="00665169">
        <w:rPr>
          <w:rFonts w:ascii="Cambria" w:eastAsia="Calibri" w:hAnsi="Cambria" w:cs="Arial"/>
          <w:b/>
          <w:sz w:val="24"/>
          <w:szCs w:val="24"/>
          <w:lang w:val="en-US"/>
        </w:rPr>
        <w:t xml:space="preserve">Name </w:t>
      </w:r>
      <w:r w:rsidR="00665169" w:rsidRPr="00401E8B">
        <w:rPr>
          <w:rFonts w:ascii="Cambria" w:eastAsia="Calibri" w:hAnsi="Cambria" w:cs="Arial"/>
          <w:b/>
          <w:sz w:val="24"/>
          <w:szCs w:val="24"/>
          <w:lang w:val="en-US"/>
        </w:rPr>
        <w:t>_____________________</w:t>
      </w:r>
    </w:p>
    <w:p w14:paraId="5008CE70" w14:textId="77777777" w:rsidR="00665169" w:rsidRPr="00401E8B" w:rsidRDefault="00665169">
      <w:pPr>
        <w:tabs>
          <w:tab w:val="left" w:pos="1418"/>
        </w:tabs>
        <w:spacing w:after="0" w:line="240" w:lineRule="auto"/>
        <w:contextualSpacing/>
        <w:jc w:val="right"/>
        <w:rPr>
          <w:rFonts w:ascii="Cambria" w:eastAsia="Calibri" w:hAnsi="Cambria" w:cs="Arial"/>
          <w:b/>
          <w:sz w:val="24"/>
          <w:szCs w:val="24"/>
          <w:lang w:val="en-US"/>
        </w:rPr>
      </w:pPr>
      <w:r w:rsidRPr="00401E8B">
        <w:rPr>
          <w:rFonts w:ascii="Cambria" w:eastAsia="Calibri" w:hAnsi="Cambria" w:cs="Arial"/>
          <w:b/>
          <w:sz w:val="24"/>
          <w:szCs w:val="24"/>
          <w:lang w:val="en-US"/>
        </w:rPr>
        <w:t>Date _____________________</w:t>
      </w:r>
    </w:p>
    <w:p w14:paraId="7CE48556" w14:textId="77777777" w:rsidR="00665169" w:rsidRDefault="00665169">
      <w:pPr>
        <w:tabs>
          <w:tab w:val="left" w:pos="1418"/>
        </w:tabs>
        <w:spacing w:after="0" w:line="240" w:lineRule="auto"/>
        <w:contextualSpacing/>
        <w:rPr>
          <w:rFonts w:ascii="Cambria" w:eastAsia="Calibri" w:hAnsi="Cambria" w:cs="Arial"/>
          <w:b/>
          <w:sz w:val="24"/>
          <w:szCs w:val="24"/>
          <w:lang w:val="en-US"/>
        </w:rPr>
      </w:pPr>
    </w:p>
    <w:p w14:paraId="65DC2E99" w14:textId="77777777" w:rsidR="00665169" w:rsidRPr="00401E8B" w:rsidRDefault="00665169">
      <w:pPr>
        <w:tabs>
          <w:tab w:val="left" w:pos="1418"/>
        </w:tabs>
        <w:spacing w:after="0" w:line="240" w:lineRule="auto"/>
        <w:contextualSpacing/>
        <w:rPr>
          <w:rFonts w:ascii="Cambria" w:eastAsia="Calibri" w:hAnsi="Cambria" w:cs="Arial"/>
          <w:b/>
          <w:sz w:val="24"/>
          <w:szCs w:val="24"/>
          <w:lang w:val="en-US"/>
        </w:rPr>
      </w:pPr>
    </w:p>
    <w:p w14:paraId="100D73B5" w14:textId="020AA66B" w:rsidR="00340702" w:rsidRPr="00401E8B" w:rsidRDefault="00340702">
      <w:pPr>
        <w:tabs>
          <w:tab w:val="left" w:pos="1418"/>
        </w:tabs>
        <w:spacing w:after="0" w:line="240" w:lineRule="auto"/>
        <w:contextualSpacing/>
        <w:jc w:val="right"/>
        <w:rPr>
          <w:rFonts w:ascii="Cambria" w:eastAsia="Calibri" w:hAnsi="Cambria" w:cs="Arial"/>
          <w:b/>
          <w:sz w:val="24"/>
          <w:szCs w:val="24"/>
          <w:lang w:val="en-US"/>
        </w:rPr>
      </w:pPr>
    </w:p>
    <w:p w14:paraId="240E80C8" w14:textId="77777777" w:rsidR="00665169" w:rsidRPr="00401E8B" w:rsidRDefault="00665169">
      <w:pPr>
        <w:tabs>
          <w:tab w:val="left" w:pos="1418"/>
        </w:tabs>
        <w:spacing w:after="0" w:line="240" w:lineRule="auto"/>
        <w:contextualSpacing/>
        <w:jc w:val="right"/>
        <w:rPr>
          <w:rFonts w:ascii="Cambria" w:eastAsia="Calibri" w:hAnsi="Cambria" w:cs="Arial"/>
          <w:b/>
          <w:sz w:val="24"/>
          <w:szCs w:val="24"/>
          <w:lang w:val="en-US"/>
        </w:rPr>
      </w:pPr>
    </w:p>
    <w:p w14:paraId="5B6F4BE6" w14:textId="77777777" w:rsidR="00665169" w:rsidRPr="00401E8B" w:rsidRDefault="00665169">
      <w:pPr>
        <w:tabs>
          <w:tab w:val="left" w:pos="1418"/>
        </w:tabs>
        <w:spacing w:after="0" w:line="240" w:lineRule="auto"/>
        <w:contextualSpacing/>
        <w:jc w:val="right"/>
        <w:rPr>
          <w:rFonts w:ascii="Cambria" w:eastAsia="Calibri" w:hAnsi="Cambria" w:cs="Arial"/>
          <w:b/>
          <w:sz w:val="24"/>
          <w:szCs w:val="24"/>
          <w:lang w:val="en-US"/>
        </w:rPr>
      </w:pPr>
    </w:p>
    <w:p w14:paraId="57BFAF30" w14:textId="77777777" w:rsidR="00665169" w:rsidRDefault="00665169">
      <w:pPr>
        <w:tabs>
          <w:tab w:val="left" w:pos="1418"/>
        </w:tabs>
        <w:spacing w:after="0" w:line="240" w:lineRule="auto"/>
        <w:contextualSpacing/>
        <w:jc w:val="both"/>
        <w:rPr>
          <w:rFonts w:ascii="Cambria" w:eastAsia="Calibri" w:hAnsi="Cambria" w:cs="Arial"/>
          <w:b/>
          <w:sz w:val="24"/>
          <w:szCs w:val="24"/>
          <w:lang w:val="en-US"/>
        </w:rPr>
      </w:pPr>
    </w:p>
    <w:p w14:paraId="6AD71C89" w14:textId="3B5166AA" w:rsidR="008A7FBC" w:rsidRDefault="008A7FBC">
      <w:pPr>
        <w:tabs>
          <w:tab w:val="left" w:pos="1418"/>
        </w:tabs>
        <w:spacing w:after="0" w:line="240" w:lineRule="auto"/>
        <w:contextualSpacing/>
        <w:jc w:val="both"/>
        <w:rPr>
          <w:rFonts w:ascii="Cambria" w:eastAsia="Calibri" w:hAnsi="Cambria" w:cs="Arial"/>
          <w:b/>
          <w:sz w:val="24"/>
          <w:szCs w:val="24"/>
          <w:lang w:val="en-US"/>
        </w:rPr>
      </w:pPr>
    </w:p>
    <w:p w14:paraId="3CDC4A5F" w14:textId="6F4158B1" w:rsidR="00786E0E" w:rsidRDefault="00786E0E">
      <w:pPr>
        <w:tabs>
          <w:tab w:val="left" w:pos="1418"/>
        </w:tabs>
        <w:spacing w:after="0" w:line="240" w:lineRule="auto"/>
        <w:contextualSpacing/>
        <w:jc w:val="both"/>
        <w:rPr>
          <w:rFonts w:ascii="Cambria" w:eastAsia="Calibri" w:hAnsi="Cambria" w:cs="Arial"/>
          <w:b/>
          <w:sz w:val="24"/>
          <w:szCs w:val="24"/>
          <w:lang w:val="en-US"/>
        </w:rPr>
      </w:pPr>
    </w:p>
    <w:p w14:paraId="6B73A4F4" w14:textId="4C7D127C" w:rsidR="00C06C7B" w:rsidRDefault="00C06C7B">
      <w:pPr>
        <w:tabs>
          <w:tab w:val="left" w:pos="1418"/>
        </w:tabs>
        <w:spacing w:after="0" w:line="240" w:lineRule="auto"/>
        <w:contextualSpacing/>
        <w:jc w:val="both"/>
        <w:rPr>
          <w:rFonts w:ascii="Cambria" w:eastAsia="Calibri" w:hAnsi="Cambria" w:cs="Arial"/>
          <w:b/>
          <w:sz w:val="24"/>
          <w:szCs w:val="24"/>
          <w:lang w:val="en-US"/>
        </w:rPr>
      </w:pPr>
    </w:p>
    <w:p w14:paraId="322B98D0" w14:textId="2F9A4352" w:rsidR="00665169" w:rsidRDefault="00665169">
      <w:pPr>
        <w:tabs>
          <w:tab w:val="left" w:pos="1418"/>
        </w:tabs>
        <w:spacing w:after="0" w:line="240" w:lineRule="auto"/>
        <w:contextualSpacing/>
        <w:jc w:val="both"/>
        <w:rPr>
          <w:rFonts w:ascii="Cambria" w:eastAsia="Calibri" w:hAnsi="Cambria" w:cs="Arial"/>
          <w:b/>
          <w:sz w:val="24"/>
          <w:szCs w:val="24"/>
          <w:lang w:val="en-US"/>
        </w:rPr>
      </w:pPr>
    </w:p>
    <w:p w14:paraId="4D92390E" w14:textId="51A34C0F" w:rsidR="00665169" w:rsidRDefault="00665169">
      <w:pPr>
        <w:tabs>
          <w:tab w:val="left" w:pos="1418"/>
        </w:tabs>
        <w:spacing w:after="0" w:line="240" w:lineRule="auto"/>
        <w:contextualSpacing/>
        <w:jc w:val="both"/>
        <w:rPr>
          <w:rFonts w:ascii="Cambria" w:eastAsia="Calibri" w:hAnsi="Cambria" w:cs="Arial"/>
          <w:b/>
          <w:sz w:val="24"/>
          <w:szCs w:val="24"/>
          <w:lang w:val="en-US"/>
        </w:rPr>
      </w:pPr>
    </w:p>
    <w:p w14:paraId="00A9BA50" w14:textId="14E2E9E9" w:rsidR="006559F3" w:rsidRDefault="006559F3">
      <w:pPr>
        <w:tabs>
          <w:tab w:val="left" w:pos="1418"/>
        </w:tabs>
        <w:spacing w:after="0" w:line="240" w:lineRule="auto"/>
        <w:contextualSpacing/>
        <w:jc w:val="both"/>
        <w:rPr>
          <w:rFonts w:ascii="Cambria" w:eastAsia="Calibri" w:hAnsi="Cambria" w:cs="Arial"/>
          <w:b/>
          <w:sz w:val="24"/>
          <w:szCs w:val="24"/>
          <w:lang w:val="en-US"/>
        </w:rPr>
      </w:pPr>
    </w:p>
    <w:p w14:paraId="799BC71F" w14:textId="61FA3F56" w:rsidR="006559F3" w:rsidRDefault="006559F3">
      <w:pPr>
        <w:tabs>
          <w:tab w:val="left" w:pos="1418"/>
        </w:tabs>
        <w:spacing w:after="0" w:line="240" w:lineRule="auto"/>
        <w:contextualSpacing/>
        <w:jc w:val="both"/>
        <w:rPr>
          <w:rFonts w:ascii="Cambria" w:eastAsia="Calibri" w:hAnsi="Cambria" w:cs="Arial"/>
          <w:b/>
          <w:sz w:val="24"/>
          <w:szCs w:val="24"/>
          <w:lang w:val="en-US"/>
        </w:rPr>
      </w:pPr>
    </w:p>
    <w:p w14:paraId="7DA3B196" w14:textId="77777777" w:rsidR="00665169" w:rsidRDefault="00665169">
      <w:pPr>
        <w:tabs>
          <w:tab w:val="left" w:pos="1418"/>
        </w:tabs>
        <w:spacing w:after="0" w:line="240" w:lineRule="auto"/>
        <w:contextualSpacing/>
        <w:jc w:val="both"/>
        <w:rPr>
          <w:rFonts w:ascii="Cambria" w:eastAsia="Calibri" w:hAnsi="Cambria" w:cs="Arial"/>
          <w:b/>
          <w:sz w:val="24"/>
          <w:szCs w:val="24"/>
          <w:lang w:val="en-US"/>
        </w:rPr>
      </w:pPr>
    </w:p>
    <w:p w14:paraId="06D78840" w14:textId="6D374F9E" w:rsidR="002C0376" w:rsidRDefault="002C0376">
      <w:pPr>
        <w:tabs>
          <w:tab w:val="left" w:pos="1418"/>
        </w:tabs>
        <w:spacing w:after="0" w:line="240" w:lineRule="auto"/>
        <w:contextualSpacing/>
        <w:jc w:val="both"/>
        <w:rPr>
          <w:rFonts w:ascii="Cambria" w:eastAsia="Calibri" w:hAnsi="Cambria" w:cs="Arial"/>
          <w:b/>
          <w:sz w:val="24"/>
          <w:szCs w:val="24"/>
          <w:lang w:val="en-US"/>
        </w:rPr>
      </w:pPr>
    </w:p>
    <w:p w14:paraId="4A9BBAED"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535EF541" w14:textId="77777777" w:rsidR="00665169" w:rsidRPr="00401E8B" w:rsidRDefault="00665169">
      <w:pPr>
        <w:tabs>
          <w:tab w:val="left" w:pos="1418"/>
        </w:tabs>
        <w:spacing w:after="0" w:line="240" w:lineRule="auto"/>
        <w:contextualSpacing/>
        <w:jc w:val="both"/>
        <w:rPr>
          <w:rFonts w:ascii="Cambria" w:eastAsia="Calibri" w:hAnsi="Cambria" w:cs="Arial"/>
          <w:b/>
          <w:sz w:val="24"/>
          <w:szCs w:val="24"/>
          <w:lang w:val="en-US"/>
        </w:rPr>
      </w:pPr>
    </w:p>
    <w:p w14:paraId="07B136E7" w14:textId="5D024E97" w:rsidR="000E21AE" w:rsidRPr="00916649" w:rsidRDefault="00665169">
      <w:pPr>
        <w:tabs>
          <w:tab w:val="left" w:pos="0"/>
        </w:tabs>
        <w:spacing w:after="0" w:line="240" w:lineRule="auto"/>
        <w:contextualSpacing/>
        <w:jc w:val="center"/>
        <w:rPr>
          <w:rFonts w:ascii="Cambria" w:eastAsia="Calibri" w:hAnsi="Cambria" w:cs="Arial"/>
          <w:sz w:val="16"/>
          <w:szCs w:val="16"/>
          <w:lang w:val="en-US"/>
        </w:rPr>
      </w:pPr>
      <w:r w:rsidRPr="00401E8B">
        <w:rPr>
          <w:rFonts w:ascii="Cambria" w:eastAsia="Calibri" w:hAnsi="Cambria" w:cs="Arial"/>
          <w:sz w:val="16"/>
          <w:szCs w:val="16"/>
          <w:lang w:val="en-US"/>
        </w:rPr>
        <w:t>Menara Imperium, 28th Floor, Suite B-II. Jl. H.R. Rasuna Said Kav.1, Kuningan, Jakarta 12980, Indonesia</w:t>
      </w:r>
    </w:p>
    <w:sectPr w:rsidR="000E21AE" w:rsidRPr="00916649" w:rsidSect="00916649">
      <w:footerReference w:type="default" r:id="rId18"/>
      <w:pgSz w:w="11906" w:h="16838"/>
      <w:pgMar w:top="1418" w:right="1418" w:bottom="1418" w:left="1418" w:header="709" w:footer="709" w:gutter="0"/>
      <w:pgNumType w:start="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F6298" w14:textId="77777777" w:rsidR="00916649" w:rsidRDefault="00916649" w:rsidP="00A26199">
      <w:pPr>
        <w:spacing w:after="0" w:line="240" w:lineRule="auto"/>
      </w:pPr>
      <w:r>
        <w:separator/>
      </w:r>
    </w:p>
  </w:endnote>
  <w:endnote w:type="continuationSeparator" w:id="0">
    <w:p w14:paraId="432FBF4A" w14:textId="77777777" w:rsidR="00916649" w:rsidRDefault="00916649" w:rsidP="00A2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3BC5" w14:textId="75DFE903" w:rsidR="00916649" w:rsidRPr="001C0042" w:rsidRDefault="00916649"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2B0917">
      <w:rPr>
        <w:noProof/>
        <w:color w:val="181D33" w:themeColor="text2" w:themeShade="BF"/>
        <w:sz w:val="16"/>
        <w:szCs w:val="16"/>
      </w:rPr>
      <w:t>55</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2B0917">
      <w:rPr>
        <w:noProof/>
        <w:color w:val="181D33" w:themeColor="text2" w:themeShade="BF"/>
        <w:sz w:val="16"/>
        <w:szCs w:val="16"/>
      </w:rPr>
      <w:t>71</w:t>
    </w:r>
    <w:r w:rsidRPr="001C0042">
      <w:rPr>
        <w:color w:val="181D33" w:themeColor="text2" w:themeShade="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6B43F" w14:textId="77777777" w:rsidR="00916649" w:rsidRDefault="00916649" w:rsidP="00A26199">
      <w:pPr>
        <w:spacing w:after="0" w:line="240" w:lineRule="auto"/>
      </w:pPr>
      <w:r>
        <w:separator/>
      </w:r>
    </w:p>
  </w:footnote>
  <w:footnote w:type="continuationSeparator" w:id="0">
    <w:p w14:paraId="724F3C61" w14:textId="77777777" w:rsidR="00916649" w:rsidRDefault="00916649" w:rsidP="00A26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b/>
        <w:caps w:val="0"/>
        <w:smallCaps w:val="0"/>
        <w:strike w:val="0"/>
        <w:dstrike w:val="0"/>
        <w:sz w:val="28"/>
        <w:szCs w:val="28"/>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2A66EB80"/>
    <w:name w:val="WW8Num11"/>
    <w:lvl w:ilvl="0">
      <w:start w:val="1"/>
      <w:numFmt w:val="decimal"/>
      <w:lvlText w:val="%1."/>
      <w:lvlJc w:val="left"/>
      <w:pPr>
        <w:tabs>
          <w:tab w:val="num" w:pos="0"/>
        </w:tabs>
        <w:ind w:left="720" w:hanging="360"/>
      </w:pPr>
      <w:rPr>
        <w:b/>
        <w:i w:val="0"/>
        <w:sz w:val="24"/>
        <w:szCs w:val="24"/>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3" w15:restartNumberingAfterBreak="0">
    <w:nsid w:val="00000005"/>
    <w:multiLevelType w:val="multilevel"/>
    <w:tmpl w:val="0A9072F0"/>
    <w:name w:val="WW8Num17"/>
    <w:lvl w:ilvl="0">
      <w:start w:val="1"/>
      <w:numFmt w:val="bullet"/>
      <w:lvlText w:val=""/>
      <w:lvlJc w:val="left"/>
      <w:pPr>
        <w:tabs>
          <w:tab w:val="num" w:pos="360"/>
        </w:tabs>
        <w:ind w:left="1080" w:hanging="360"/>
      </w:pPr>
      <w:rPr>
        <w:rFonts w:ascii="Wingdings" w:hAnsi="Wingdings" w:cs="OpenSymbol" w:hint="default"/>
        <w:sz w:val="16"/>
        <w:szCs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lang w:val="en-GB"/>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lang w:val="en-GB"/>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6"/>
    <w:multiLevelType w:val="multilevel"/>
    <w:tmpl w:val="8416E76C"/>
    <w:name w:val="WW8Num7"/>
    <w:lvl w:ilvl="0">
      <w:start w:val="1"/>
      <w:numFmt w:val="decimal"/>
      <w:lvlText w:val="%1."/>
      <w:lvlJc w:val="left"/>
      <w:pPr>
        <w:tabs>
          <w:tab w:val="num" w:pos="0"/>
        </w:tabs>
        <w:ind w:left="720" w:hanging="360"/>
      </w:pPr>
      <w:rPr>
        <w:rFonts w:asciiTheme="minorHAnsi" w:hAnsiTheme="minorHAnsi" w:cs="Arial" w:hint="default"/>
        <w:b/>
        <w:i w:val="0"/>
        <w:sz w:val="24"/>
        <w:szCs w:val="24"/>
        <w:lang w:val="id-ID"/>
      </w:rPr>
    </w:lvl>
    <w:lvl w:ilvl="1">
      <w:start w:val="1"/>
      <w:numFmt w:val="decimal"/>
      <w:lvlText w:val="%1.%2."/>
      <w:lvlJc w:val="left"/>
      <w:pPr>
        <w:tabs>
          <w:tab w:val="num" w:pos="0"/>
        </w:tabs>
        <w:ind w:left="1440" w:hanging="720"/>
      </w:pPr>
      <w:rPr>
        <w:rFonts w:ascii="Arial" w:hAnsi="Arial" w:cs="Arial" w:hint="default"/>
        <w:b/>
      </w:rPr>
    </w:lvl>
    <w:lvl w:ilvl="2">
      <w:start w:val="1"/>
      <w:numFmt w:val="lowerLetter"/>
      <w:lvlText w:val="%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1996" w:hanging="360"/>
      </w:pPr>
      <w:rPr>
        <w:rFonts w:ascii="Symbol" w:hAnsi="Symbol" w:cs="Symbol"/>
        <w:lang w:val="en-GB"/>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cs="Wingdings"/>
      </w:rPr>
    </w:lvl>
    <w:lvl w:ilvl="3">
      <w:start w:val="1"/>
      <w:numFmt w:val="bullet"/>
      <w:lvlText w:val=""/>
      <w:lvlJc w:val="left"/>
      <w:pPr>
        <w:tabs>
          <w:tab w:val="num" w:pos="0"/>
        </w:tabs>
        <w:ind w:left="4156" w:hanging="360"/>
      </w:pPr>
      <w:rPr>
        <w:rFonts w:ascii="Symbol" w:hAnsi="Symbol" w:cs="Symbol"/>
        <w:lang w:val="en-GB"/>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cs="Wingdings"/>
      </w:rPr>
    </w:lvl>
    <w:lvl w:ilvl="6">
      <w:start w:val="1"/>
      <w:numFmt w:val="bullet"/>
      <w:lvlText w:val=""/>
      <w:lvlJc w:val="left"/>
      <w:pPr>
        <w:tabs>
          <w:tab w:val="num" w:pos="0"/>
        </w:tabs>
        <w:ind w:left="6316" w:hanging="360"/>
      </w:pPr>
      <w:rPr>
        <w:rFonts w:ascii="Symbol" w:hAnsi="Symbol" w:cs="Symbol"/>
        <w:lang w:val="en-GB"/>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id-ID"/>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id-ID"/>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id-ID"/>
      </w:rPr>
    </w:lvl>
  </w:abstractNum>
  <w:abstractNum w:abstractNumId="7" w15:restartNumberingAfterBreak="0">
    <w:nsid w:val="0000000A"/>
    <w:multiLevelType w:val="multilevel"/>
    <w:tmpl w:val="0000000A"/>
    <w:name w:val="WWNum38"/>
    <w:lvl w:ilvl="0">
      <w:start w:val="1"/>
      <w:numFmt w:val="bullet"/>
      <w:lvlText w:val=""/>
      <w:lvlJc w:val="left"/>
      <w:pPr>
        <w:tabs>
          <w:tab w:val="num" w:pos="0"/>
        </w:tabs>
        <w:ind w:left="2138" w:hanging="360"/>
      </w:pPr>
      <w:rPr>
        <w:rFonts w:ascii="Wingdings" w:hAnsi="Wingdings" w:cs="OpenSymbol"/>
        <w:sz w:val="16"/>
        <w:szCs w:val="16"/>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0E"/>
    <w:multiLevelType w:val="multilevel"/>
    <w:tmpl w:val="0000000E"/>
    <w:name w:val="WW8Num14"/>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F"/>
    <w:multiLevelType w:val="multilevel"/>
    <w:tmpl w:val="0000000F"/>
    <w:name w:val="WW8Num15"/>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12"/>
    <w:multiLevelType w:val="multilevel"/>
    <w:tmpl w:val="00000012"/>
    <w:name w:val="WW8Num23"/>
    <w:lvl w:ilvl="0">
      <w:start w:val="1"/>
      <w:numFmt w:val="lowerLetter"/>
      <w:lvlText w:val="%1)"/>
      <w:lvlJc w:val="left"/>
      <w:pPr>
        <w:tabs>
          <w:tab w:val="num" w:pos="720"/>
        </w:tabs>
        <w:ind w:left="720" w:hanging="360"/>
      </w:pPr>
      <w:rPr>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E5D25280"/>
    <w:name w:val="WW8Num24"/>
    <w:lvl w:ilvl="0">
      <w:start w:val="1"/>
      <w:numFmt w:val="bullet"/>
      <w:lvlText w:val=""/>
      <w:lvlJc w:val="left"/>
      <w:pPr>
        <w:tabs>
          <w:tab w:val="num" w:pos="720"/>
        </w:tabs>
        <w:ind w:left="720" w:hanging="360"/>
      </w:pPr>
      <w:rPr>
        <w:rFonts w:ascii="Symbol" w:hAnsi="Symbol" w:cs="Wingdings"/>
        <w:sz w:val="24"/>
        <w:szCs w:val="24"/>
        <w:lang w:val="id-ID"/>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20"/>
        <w:szCs w:val="20"/>
        <w:lang w:val="id-ID"/>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20"/>
        <w:szCs w:val="20"/>
        <w:lang w:val="id-ID"/>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4"/>
    <w:multiLevelType w:val="multilevel"/>
    <w:tmpl w:val="00000014"/>
    <w:name w:val="WW8Num25"/>
    <w:lvl w:ilvl="0">
      <w:start w:val="1"/>
      <w:numFmt w:val="bullet"/>
      <w:lvlText w:val=""/>
      <w:lvlJc w:val="left"/>
      <w:pPr>
        <w:tabs>
          <w:tab w:val="num" w:pos="0"/>
        </w:tabs>
        <w:ind w:left="720" w:hanging="360"/>
      </w:pPr>
      <w:rPr>
        <w:rFonts w:ascii="Wingdings" w:hAnsi="Wingdings" w:cs="Symbol"/>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5"/>
    <w:multiLevelType w:val="multilevel"/>
    <w:tmpl w:val="00000015"/>
    <w:name w:val="WW8Num26"/>
    <w:lvl w:ilvl="0">
      <w:start w:val="1"/>
      <w:numFmt w:val="bullet"/>
      <w:lvlText w:val=""/>
      <w:lvlJc w:val="left"/>
      <w:pPr>
        <w:tabs>
          <w:tab w:val="num" w:pos="1080"/>
        </w:tabs>
        <w:ind w:left="1080" w:hanging="360"/>
      </w:pPr>
      <w:rPr>
        <w:rFonts w:ascii="Wingdings" w:hAnsi="Wingdings" w:cs="Arial"/>
        <w:b/>
        <w:lang w:val="id-ID"/>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6" w15:restartNumberingAfterBreak="0">
    <w:nsid w:val="00000016"/>
    <w:multiLevelType w:val="multilevel"/>
    <w:tmpl w:val="00000016"/>
    <w:name w:val="WW8Num27"/>
    <w:lvl w:ilvl="0">
      <w:start w:val="1"/>
      <w:numFmt w:val="bullet"/>
      <w:lvlText w:val=""/>
      <w:lvlJc w:val="left"/>
      <w:pPr>
        <w:tabs>
          <w:tab w:val="num" w:pos="-5760"/>
        </w:tabs>
        <w:ind w:left="5760" w:hanging="360"/>
      </w:pPr>
      <w:rPr>
        <w:rFonts w:ascii="Symbol" w:hAnsi="Symbol" w:cs="Cambria"/>
        <w:lang w:val="id-ID"/>
      </w:rPr>
    </w:lvl>
    <w:lvl w:ilvl="1">
      <w:start w:val="1"/>
      <w:numFmt w:val="bullet"/>
      <w:lvlText w:val=""/>
      <w:lvlJc w:val="left"/>
      <w:pPr>
        <w:tabs>
          <w:tab w:val="num" w:pos="-5400"/>
        </w:tabs>
        <w:ind w:left="5400" w:hanging="360"/>
      </w:pPr>
      <w:rPr>
        <w:rFonts w:ascii="Symbol" w:hAnsi="Symbol" w:cs="Cambria"/>
        <w:lang w:val="id-ID"/>
      </w:rPr>
    </w:lvl>
    <w:lvl w:ilvl="2">
      <w:start w:val="1"/>
      <w:numFmt w:val="bullet"/>
      <w:lvlText w:val=""/>
      <w:lvlJc w:val="left"/>
      <w:pPr>
        <w:tabs>
          <w:tab w:val="num" w:pos="-5040"/>
        </w:tabs>
        <w:ind w:left="5040" w:hanging="360"/>
      </w:pPr>
      <w:rPr>
        <w:rFonts w:ascii="Symbol" w:hAnsi="Symbol" w:cs="Cambria"/>
        <w:lang w:val="id-ID"/>
      </w:rPr>
    </w:lvl>
    <w:lvl w:ilvl="3">
      <w:start w:val="1"/>
      <w:numFmt w:val="bullet"/>
      <w:lvlText w:val=""/>
      <w:lvlJc w:val="left"/>
      <w:pPr>
        <w:tabs>
          <w:tab w:val="num" w:pos="-4680"/>
        </w:tabs>
        <w:ind w:left="4680" w:hanging="360"/>
      </w:pPr>
      <w:rPr>
        <w:rFonts w:ascii="Symbol" w:hAnsi="Symbol" w:cs="Cambria"/>
        <w:lang w:val="id-ID"/>
      </w:rPr>
    </w:lvl>
    <w:lvl w:ilvl="4">
      <w:start w:val="1"/>
      <w:numFmt w:val="bullet"/>
      <w:lvlText w:val=""/>
      <w:lvlJc w:val="left"/>
      <w:pPr>
        <w:tabs>
          <w:tab w:val="num" w:pos="-4320"/>
        </w:tabs>
        <w:ind w:left="4320" w:hanging="360"/>
      </w:pPr>
      <w:rPr>
        <w:rFonts w:ascii="Symbol" w:hAnsi="Symbol" w:cs="Cambria"/>
        <w:lang w:val="id-ID"/>
      </w:rPr>
    </w:lvl>
    <w:lvl w:ilvl="5">
      <w:start w:val="1"/>
      <w:numFmt w:val="bullet"/>
      <w:lvlText w:val=""/>
      <w:lvlJc w:val="left"/>
      <w:pPr>
        <w:tabs>
          <w:tab w:val="num" w:pos="-3960"/>
        </w:tabs>
        <w:ind w:left="3960" w:hanging="360"/>
      </w:pPr>
      <w:rPr>
        <w:rFonts w:ascii="Symbol" w:hAnsi="Symbol" w:cs="Cambria"/>
        <w:lang w:val="id-ID"/>
      </w:rPr>
    </w:lvl>
    <w:lvl w:ilvl="6">
      <w:start w:val="1"/>
      <w:numFmt w:val="bullet"/>
      <w:lvlText w:val=""/>
      <w:lvlJc w:val="left"/>
      <w:pPr>
        <w:tabs>
          <w:tab w:val="num" w:pos="-3600"/>
        </w:tabs>
        <w:ind w:left="3600" w:hanging="360"/>
      </w:pPr>
      <w:rPr>
        <w:rFonts w:ascii="Symbol" w:hAnsi="Symbol" w:cs="Cambria"/>
        <w:lang w:val="id-ID"/>
      </w:rPr>
    </w:lvl>
    <w:lvl w:ilvl="7">
      <w:start w:val="1"/>
      <w:numFmt w:val="bullet"/>
      <w:lvlText w:val=""/>
      <w:lvlJc w:val="left"/>
      <w:pPr>
        <w:tabs>
          <w:tab w:val="num" w:pos="-3240"/>
        </w:tabs>
        <w:ind w:left="3240" w:hanging="360"/>
      </w:pPr>
      <w:rPr>
        <w:rFonts w:ascii="Symbol" w:hAnsi="Symbol" w:cs="Cambria"/>
        <w:lang w:val="id-ID"/>
      </w:rPr>
    </w:lvl>
    <w:lvl w:ilvl="8">
      <w:start w:val="1"/>
      <w:numFmt w:val="bullet"/>
      <w:lvlText w:val=""/>
      <w:lvlJc w:val="left"/>
      <w:pPr>
        <w:tabs>
          <w:tab w:val="num" w:pos="-2880"/>
        </w:tabs>
        <w:ind w:left="2880" w:hanging="360"/>
      </w:pPr>
      <w:rPr>
        <w:rFonts w:ascii="Symbol" w:hAnsi="Symbol" w:cs="Cambria"/>
        <w:lang w:val="id-ID"/>
      </w:rPr>
    </w:lvl>
  </w:abstractNum>
  <w:abstractNum w:abstractNumId="17"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b w:val="0"/>
        <w:color w:val="00000A"/>
      </w:rPr>
    </w:lvl>
    <w:lvl w:ilvl="1">
      <w:start w:val="1"/>
      <w:numFmt w:val="bullet"/>
      <w:lvlText w:val=""/>
      <w:lvlJc w:val="left"/>
      <w:pPr>
        <w:tabs>
          <w:tab w:val="num" w:pos="1080"/>
        </w:tabs>
        <w:ind w:left="1080" w:hanging="360"/>
      </w:pPr>
      <w:rPr>
        <w:rFonts w:ascii="Symbol" w:hAnsi="Symbol"/>
        <w:b w:val="0"/>
        <w:color w:val="00000A"/>
      </w:rPr>
    </w:lvl>
    <w:lvl w:ilvl="2">
      <w:start w:val="1"/>
      <w:numFmt w:val="bullet"/>
      <w:lvlText w:val=""/>
      <w:lvlJc w:val="left"/>
      <w:pPr>
        <w:tabs>
          <w:tab w:val="num" w:pos="1440"/>
        </w:tabs>
        <w:ind w:left="1440" w:hanging="360"/>
      </w:pPr>
      <w:rPr>
        <w:rFonts w:ascii="Symbol" w:hAnsi="Symbol"/>
        <w:b w:val="0"/>
        <w:color w:val="00000A"/>
      </w:rPr>
    </w:lvl>
    <w:lvl w:ilvl="3">
      <w:start w:val="1"/>
      <w:numFmt w:val="bullet"/>
      <w:lvlText w:val=""/>
      <w:lvlJc w:val="left"/>
      <w:pPr>
        <w:tabs>
          <w:tab w:val="num" w:pos="1800"/>
        </w:tabs>
        <w:ind w:left="1800" w:hanging="360"/>
      </w:pPr>
      <w:rPr>
        <w:rFonts w:ascii="Symbol" w:hAnsi="Symbol"/>
        <w:b w:val="0"/>
        <w:color w:val="00000A"/>
      </w:rPr>
    </w:lvl>
    <w:lvl w:ilvl="4">
      <w:start w:val="1"/>
      <w:numFmt w:val="bullet"/>
      <w:lvlText w:val=""/>
      <w:lvlJc w:val="left"/>
      <w:pPr>
        <w:tabs>
          <w:tab w:val="num" w:pos="2160"/>
        </w:tabs>
        <w:ind w:left="2160" w:hanging="360"/>
      </w:pPr>
      <w:rPr>
        <w:rFonts w:ascii="Symbol" w:hAnsi="Symbol"/>
        <w:b w:val="0"/>
        <w:color w:val="00000A"/>
      </w:rPr>
    </w:lvl>
    <w:lvl w:ilvl="5">
      <w:start w:val="1"/>
      <w:numFmt w:val="bullet"/>
      <w:lvlText w:val=""/>
      <w:lvlJc w:val="left"/>
      <w:pPr>
        <w:tabs>
          <w:tab w:val="num" w:pos="2520"/>
        </w:tabs>
        <w:ind w:left="2520" w:hanging="360"/>
      </w:pPr>
      <w:rPr>
        <w:rFonts w:ascii="Symbol" w:hAnsi="Symbol"/>
        <w:b w:val="0"/>
        <w:color w:val="00000A"/>
      </w:rPr>
    </w:lvl>
    <w:lvl w:ilvl="6">
      <w:start w:val="1"/>
      <w:numFmt w:val="bullet"/>
      <w:lvlText w:val=""/>
      <w:lvlJc w:val="left"/>
      <w:pPr>
        <w:tabs>
          <w:tab w:val="num" w:pos="2880"/>
        </w:tabs>
        <w:ind w:left="2880" w:hanging="360"/>
      </w:pPr>
      <w:rPr>
        <w:rFonts w:ascii="Symbol" w:hAnsi="Symbol"/>
        <w:b w:val="0"/>
        <w:color w:val="00000A"/>
      </w:rPr>
    </w:lvl>
    <w:lvl w:ilvl="7">
      <w:start w:val="1"/>
      <w:numFmt w:val="bullet"/>
      <w:lvlText w:val=""/>
      <w:lvlJc w:val="left"/>
      <w:pPr>
        <w:tabs>
          <w:tab w:val="num" w:pos="3240"/>
        </w:tabs>
        <w:ind w:left="3240" w:hanging="360"/>
      </w:pPr>
      <w:rPr>
        <w:rFonts w:ascii="Symbol" w:hAnsi="Symbol"/>
        <w:b w:val="0"/>
        <w:color w:val="00000A"/>
      </w:rPr>
    </w:lvl>
    <w:lvl w:ilvl="8">
      <w:start w:val="1"/>
      <w:numFmt w:val="bullet"/>
      <w:lvlText w:val=""/>
      <w:lvlJc w:val="left"/>
      <w:pPr>
        <w:tabs>
          <w:tab w:val="num" w:pos="3600"/>
        </w:tabs>
        <w:ind w:left="3600" w:hanging="360"/>
      </w:pPr>
      <w:rPr>
        <w:rFonts w:ascii="Symbol" w:hAnsi="Symbol"/>
        <w:b w:val="0"/>
        <w:color w:val="00000A"/>
      </w:rPr>
    </w:lvl>
  </w:abstractNum>
  <w:abstractNum w:abstractNumId="18" w15:restartNumberingAfterBreak="0">
    <w:nsid w:val="00000019"/>
    <w:multiLevelType w:val="multilevel"/>
    <w:tmpl w:val="00000019"/>
    <w:name w:val="WW8Num30"/>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19" w15:restartNumberingAfterBreak="0">
    <w:nsid w:val="0000001A"/>
    <w:multiLevelType w:val="multilevel"/>
    <w:tmpl w:val="0000001A"/>
    <w:name w:val="WW8Num31"/>
    <w:lvl w:ilvl="0">
      <w:start w:val="1"/>
      <w:numFmt w:val="bullet"/>
      <w:lvlText w:val=""/>
      <w:lvlJc w:val="left"/>
      <w:pPr>
        <w:tabs>
          <w:tab w:val="num" w:pos="720"/>
        </w:tabs>
        <w:ind w:left="720" w:hanging="360"/>
      </w:pPr>
      <w:rPr>
        <w:rFonts w:ascii="Wingdings" w:hAnsi="Wingdings" w:cs="Arial"/>
        <w:color w:val="222222"/>
        <w:sz w:val="24"/>
        <w:szCs w:val="24"/>
        <w:lang w:val="id-ID"/>
      </w:rPr>
    </w:lvl>
    <w:lvl w:ilvl="1">
      <w:start w:val="1"/>
      <w:numFmt w:val="bullet"/>
      <w:lvlText w:val=""/>
      <w:lvlJc w:val="left"/>
      <w:pPr>
        <w:tabs>
          <w:tab w:val="num" w:pos="1080"/>
        </w:tabs>
        <w:ind w:left="1080" w:hanging="360"/>
      </w:pPr>
      <w:rPr>
        <w:rFonts w:ascii="Wingdings" w:hAnsi="Wingdings" w:cs="Arial"/>
        <w:color w:val="222222"/>
        <w:sz w:val="24"/>
        <w:szCs w:val="24"/>
        <w:lang w:val="id-ID"/>
      </w:rPr>
    </w:lvl>
    <w:lvl w:ilvl="2">
      <w:start w:val="1"/>
      <w:numFmt w:val="bullet"/>
      <w:lvlText w:val=""/>
      <w:lvlJc w:val="left"/>
      <w:pPr>
        <w:tabs>
          <w:tab w:val="num" w:pos="1440"/>
        </w:tabs>
        <w:ind w:left="1440" w:hanging="360"/>
      </w:pPr>
      <w:rPr>
        <w:rFonts w:ascii="Wingdings" w:hAnsi="Wingdings" w:cs="Arial"/>
        <w:color w:val="222222"/>
        <w:sz w:val="24"/>
        <w:szCs w:val="24"/>
        <w:lang w:val="id-ID"/>
      </w:rPr>
    </w:lvl>
    <w:lvl w:ilvl="3">
      <w:start w:val="1"/>
      <w:numFmt w:val="bullet"/>
      <w:lvlText w:val=""/>
      <w:lvlJc w:val="left"/>
      <w:pPr>
        <w:tabs>
          <w:tab w:val="num" w:pos="1800"/>
        </w:tabs>
        <w:ind w:left="1800" w:hanging="360"/>
      </w:pPr>
      <w:rPr>
        <w:rFonts w:ascii="Wingdings" w:hAnsi="Wingdings" w:cs="Arial"/>
        <w:color w:val="222222"/>
        <w:sz w:val="24"/>
        <w:szCs w:val="24"/>
        <w:lang w:val="id-ID"/>
      </w:rPr>
    </w:lvl>
    <w:lvl w:ilvl="4">
      <w:start w:val="1"/>
      <w:numFmt w:val="bullet"/>
      <w:lvlText w:val=""/>
      <w:lvlJc w:val="left"/>
      <w:pPr>
        <w:tabs>
          <w:tab w:val="num" w:pos="2160"/>
        </w:tabs>
        <w:ind w:left="2160" w:hanging="360"/>
      </w:pPr>
      <w:rPr>
        <w:rFonts w:ascii="Wingdings" w:hAnsi="Wingdings" w:cs="Arial"/>
        <w:color w:val="222222"/>
        <w:sz w:val="24"/>
        <w:szCs w:val="24"/>
        <w:lang w:val="id-ID"/>
      </w:rPr>
    </w:lvl>
    <w:lvl w:ilvl="5">
      <w:start w:val="1"/>
      <w:numFmt w:val="bullet"/>
      <w:lvlText w:val=""/>
      <w:lvlJc w:val="left"/>
      <w:pPr>
        <w:tabs>
          <w:tab w:val="num" w:pos="2520"/>
        </w:tabs>
        <w:ind w:left="2520" w:hanging="360"/>
      </w:pPr>
      <w:rPr>
        <w:rFonts w:ascii="Wingdings" w:hAnsi="Wingdings" w:cs="Arial"/>
        <w:color w:val="222222"/>
        <w:sz w:val="24"/>
        <w:szCs w:val="24"/>
        <w:lang w:val="id-ID"/>
      </w:rPr>
    </w:lvl>
    <w:lvl w:ilvl="6">
      <w:start w:val="1"/>
      <w:numFmt w:val="bullet"/>
      <w:lvlText w:val=""/>
      <w:lvlJc w:val="left"/>
      <w:pPr>
        <w:tabs>
          <w:tab w:val="num" w:pos="2880"/>
        </w:tabs>
        <w:ind w:left="2880" w:hanging="360"/>
      </w:pPr>
      <w:rPr>
        <w:rFonts w:ascii="Wingdings" w:hAnsi="Wingdings" w:cs="Arial"/>
        <w:color w:val="222222"/>
        <w:sz w:val="24"/>
        <w:szCs w:val="24"/>
        <w:lang w:val="id-ID"/>
      </w:rPr>
    </w:lvl>
    <w:lvl w:ilvl="7">
      <w:start w:val="1"/>
      <w:numFmt w:val="bullet"/>
      <w:lvlText w:val=""/>
      <w:lvlJc w:val="left"/>
      <w:pPr>
        <w:tabs>
          <w:tab w:val="num" w:pos="3240"/>
        </w:tabs>
        <w:ind w:left="3240" w:hanging="360"/>
      </w:pPr>
      <w:rPr>
        <w:rFonts w:ascii="Wingdings" w:hAnsi="Wingdings" w:cs="Arial"/>
        <w:color w:val="222222"/>
        <w:sz w:val="24"/>
        <w:szCs w:val="24"/>
        <w:lang w:val="id-ID"/>
      </w:rPr>
    </w:lvl>
    <w:lvl w:ilvl="8">
      <w:start w:val="1"/>
      <w:numFmt w:val="bullet"/>
      <w:lvlText w:val=""/>
      <w:lvlJc w:val="left"/>
      <w:pPr>
        <w:tabs>
          <w:tab w:val="num" w:pos="3600"/>
        </w:tabs>
        <w:ind w:left="3600" w:hanging="360"/>
      </w:pPr>
      <w:rPr>
        <w:rFonts w:ascii="Wingdings" w:hAnsi="Wingdings" w:cs="Arial"/>
        <w:color w:val="222222"/>
        <w:sz w:val="24"/>
        <w:szCs w:val="24"/>
        <w:lang w:val="id-ID"/>
      </w:rPr>
    </w:lvl>
  </w:abstractNum>
  <w:abstractNum w:abstractNumId="20" w15:restartNumberingAfterBreak="0">
    <w:nsid w:val="0000001B"/>
    <w:multiLevelType w:val="multilevel"/>
    <w:tmpl w:val="0000001B"/>
    <w:name w:val="WW8Num32"/>
    <w:lvl w:ilvl="0">
      <w:start w:val="1"/>
      <w:numFmt w:val="bullet"/>
      <w:lvlText w:val=""/>
      <w:lvlJc w:val="left"/>
      <w:pPr>
        <w:tabs>
          <w:tab w:val="num" w:pos="720"/>
        </w:tabs>
        <w:ind w:left="720" w:hanging="360"/>
      </w:pPr>
      <w:rPr>
        <w:rFonts w:ascii="Wingdings" w:hAnsi="Wingdings" w:cs="Symbol"/>
        <w:color w:val="222222"/>
        <w:sz w:val="24"/>
        <w:szCs w:val="24"/>
        <w:lang w:val="id-ID"/>
      </w:rPr>
    </w:lvl>
    <w:lvl w:ilvl="1">
      <w:start w:val="1"/>
      <w:numFmt w:val="bullet"/>
      <w:lvlText w:val=""/>
      <w:lvlJc w:val="left"/>
      <w:pPr>
        <w:tabs>
          <w:tab w:val="num" w:pos="1080"/>
        </w:tabs>
        <w:ind w:left="1080" w:hanging="360"/>
      </w:pPr>
      <w:rPr>
        <w:rFonts w:ascii="Wingdings" w:hAnsi="Wingdings" w:cs="Symbol"/>
        <w:color w:val="222222"/>
        <w:sz w:val="24"/>
        <w:szCs w:val="24"/>
        <w:lang w:val="id-ID"/>
      </w:rPr>
    </w:lvl>
    <w:lvl w:ilvl="2">
      <w:start w:val="1"/>
      <w:numFmt w:val="bullet"/>
      <w:lvlText w:val=""/>
      <w:lvlJc w:val="left"/>
      <w:pPr>
        <w:tabs>
          <w:tab w:val="num" w:pos="1440"/>
        </w:tabs>
        <w:ind w:left="1440" w:hanging="360"/>
      </w:pPr>
      <w:rPr>
        <w:rFonts w:ascii="Wingdings" w:hAnsi="Wingdings" w:cs="Symbol"/>
        <w:color w:val="222222"/>
        <w:sz w:val="24"/>
        <w:szCs w:val="24"/>
        <w:lang w:val="id-ID"/>
      </w:rPr>
    </w:lvl>
    <w:lvl w:ilvl="3">
      <w:start w:val="1"/>
      <w:numFmt w:val="bullet"/>
      <w:lvlText w:val=""/>
      <w:lvlJc w:val="left"/>
      <w:pPr>
        <w:tabs>
          <w:tab w:val="num" w:pos="1800"/>
        </w:tabs>
        <w:ind w:left="1800" w:hanging="360"/>
      </w:pPr>
      <w:rPr>
        <w:rFonts w:ascii="Wingdings" w:hAnsi="Wingdings" w:cs="Symbol"/>
        <w:color w:val="222222"/>
        <w:sz w:val="24"/>
        <w:szCs w:val="24"/>
        <w:lang w:val="id-ID"/>
      </w:rPr>
    </w:lvl>
    <w:lvl w:ilvl="4">
      <w:start w:val="1"/>
      <w:numFmt w:val="bullet"/>
      <w:lvlText w:val=""/>
      <w:lvlJc w:val="left"/>
      <w:pPr>
        <w:tabs>
          <w:tab w:val="num" w:pos="2160"/>
        </w:tabs>
        <w:ind w:left="2160" w:hanging="360"/>
      </w:pPr>
      <w:rPr>
        <w:rFonts w:ascii="Wingdings" w:hAnsi="Wingdings" w:cs="Symbol"/>
        <w:color w:val="222222"/>
        <w:sz w:val="24"/>
        <w:szCs w:val="24"/>
        <w:lang w:val="id-ID"/>
      </w:rPr>
    </w:lvl>
    <w:lvl w:ilvl="5">
      <w:start w:val="1"/>
      <w:numFmt w:val="bullet"/>
      <w:lvlText w:val=""/>
      <w:lvlJc w:val="left"/>
      <w:pPr>
        <w:tabs>
          <w:tab w:val="num" w:pos="2520"/>
        </w:tabs>
        <w:ind w:left="2520" w:hanging="360"/>
      </w:pPr>
      <w:rPr>
        <w:rFonts w:ascii="Wingdings" w:hAnsi="Wingdings" w:cs="Symbol"/>
        <w:color w:val="222222"/>
        <w:sz w:val="24"/>
        <w:szCs w:val="24"/>
        <w:lang w:val="id-ID"/>
      </w:rPr>
    </w:lvl>
    <w:lvl w:ilvl="6">
      <w:start w:val="1"/>
      <w:numFmt w:val="bullet"/>
      <w:lvlText w:val=""/>
      <w:lvlJc w:val="left"/>
      <w:pPr>
        <w:tabs>
          <w:tab w:val="num" w:pos="2880"/>
        </w:tabs>
        <w:ind w:left="2880" w:hanging="360"/>
      </w:pPr>
      <w:rPr>
        <w:rFonts w:ascii="Wingdings" w:hAnsi="Wingdings" w:cs="Symbol"/>
        <w:color w:val="222222"/>
        <w:sz w:val="24"/>
        <w:szCs w:val="24"/>
        <w:lang w:val="id-ID"/>
      </w:rPr>
    </w:lvl>
    <w:lvl w:ilvl="7">
      <w:start w:val="1"/>
      <w:numFmt w:val="bullet"/>
      <w:lvlText w:val=""/>
      <w:lvlJc w:val="left"/>
      <w:pPr>
        <w:tabs>
          <w:tab w:val="num" w:pos="3240"/>
        </w:tabs>
        <w:ind w:left="3240" w:hanging="360"/>
      </w:pPr>
      <w:rPr>
        <w:rFonts w:ascii="Wingdings" w:hAnsi="Wingdings" w:cs="Symbol"/>
        <w:color w:val="222222"/>
        <w:sz w:val="24"/>
        <w:szCs w:val="24"/>
        <w:lang w:val="id-ID"/>
      </w:rPr>
    </w:lvl>
    <w:lvl w:ilvl="8">
      <w:start w:val="1"/>
      <w:numFmt w:val="bullet"/>
      <w:lvlText w:val=""/>
      <w:lvlJc w:val="left"/>
      <w:pPr>
        <w:tabs>
          <w:tab w:val="num" w:pos="3600"/>
        </w:tabs>
        <w:ind w:left="3600" w:hanging="360"/>
      </w:pPr>
      <w:rPr>
        <w:rFonts w:ascii="Wingdings" w:hAnsi="Wingdings" w:cs="Symbol"/>
        <w:color w:val="222222"/>
        <w:sz w:val="24"/>
        <w:szCs w:val="24"/>
        <w:lang w:val="id-ID"/>
      </w:rPr>
    </w:lvl>
  </w:abstractNum>
  <w:abstractNum w:abstractNumId="21" w15:restartNumberingAfterBreak="0">
    <w:nsid w:val="0000001C"/>
    <w:multiLevelType w:val="multilevel"/>
    <w:tmpl w:val="0000001C"/>
    <w:name w:val="WW8Num33"/>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22"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cs="Arial"/>
        <w:bCs/>
        <w:color w:val="222222"/>
        <w:sz w:val="24"/>
        <w:szCs w:val="24"/>
        <w:lang w:val="id-ID"/>
      </w:rPr>
    </w:lvl>
    <w:lvl w:ilvl="1">
      <w:start w:val="1"/>
      <w:numFmt w:val="bullet"/>
      <w:lvlText w:val=""/>
      <w:lvlJc w:val="left"/>
      <w:pPr>
        <w:tabs>
          <w:tab w:val="num" w:pos="1080"/>
        </w:tabs>
        <w:ind w:left="1080" w:hanging="360"/>
      </w:pPr>
      <w:rPr>
        <w:rFonts w:ascii="Wingdings" w:hAnsi="Wingdings" w:cs="Arial"/>
        <w:bCs/>
        <w:color w:val="222222"/>
        <w:sz w:val="24"/>
        <w:szCs w:val="24"/>
        <w:lang w:val="id-ID"/>
      </w:rPr>
    </w:lvl>
    <w:lvl w:ilvl="2">
      <w:start w:val="1"/>
      <w:numFmt w:val="bullet"/>
      <w:lvlText w:val=""/>
      <w:lvlJc w:val="left"/>
      <w:pPr>
        <w:tabs>
          <w:tab w:val="num" w:pos="1440"/>
        </w:tabs>
        <w:ind w:left="1440" w:hanging="360"/>
      </w:pPr>
      <w:rPr>
        <w:rFonts w:ascii="Wingdings" w:hAnsi="Wingdings" w:cs="Arial"/>
        <w:bCs/>
        <w:color w:val="222222"/>
        <w:sz w:val="24"/>
        <w:szCs w:val="24"/>
        <w:lang w:val="id-ID"/>
      </w:rPr>
    </w:lvl>
    <w:lvl w:ilvl="3">
      <w:start w:val="1"/>
      <w:numFmt w:val="bullet"/>
      <w:lvlText w:val=""/>
      <w:lvlJc w:val="left"/>
      <w:pPr>
        <w:tabs>
          <w:tab w:val="num" w:pos="1800"/>
        </w:tabs>
        <w:ind w:left="1800" w:hanging="360"/>
      </w:pPr>
      <w:rPr>
        <w:rFonts w:ascii="Wingdings" w:hAnsi="Wingdings" w:cs="Arial"/>
        <w:bCs/>
        <w:color w:val="222222"/>
        <w:sz w:val="24"/>
        <w:szCs w:val="24"/>
        <w:lang w:val="id-ID"/>
      </w:rPr>
    </w:lvl>
    <w:lvl w:ilvl="4">
      <w:start w:val="1"/>
      <w:numFmt w:val="bullet"/>
      <w:lvlText w:val=""/>
      <w:lvlJc w:val="left"/>
      <w:pPr>
        <w:tabs>
          <w:tab w:val="num" w:pos="2160"/>
        </w:tabs>
        <w:ind w:left="2160" w:hanging="360"/>
      </w:pPr>
      <w:rPr>
        <w:rFonts w:ascii="Wingdings" w:hAnsi="Wingdings" w:cs="Arial"/>
        <w:bCs/>
        <w:color w:val="222222"/>
        <w:sz w:val="24"/>
        <w:szCs w:val="24"/>
        <w:lang w:val="id-ID"/>
      </w:rPr>
    </w:lvl>
    <w:lvl w:ilvl="5">
      <w:start w:val="1"/>
      <w:numFmt w:val="bullet"/>
      <w:lvlText w:val=""/>
      <w:lvlJc w:val="left"/>
      <w:pPr>
        <w:tabs>
          <w:tab w:val="num" w:pos="2520"/>
        </w:tabs>
        <w:ind w:left="2520" w:hanging="360"/>
      </w:pPr>
      <w:rPr>
        <w:rFonts w:ascii="Wingdings" w:hAnsi="Wingdings" w:cs="Arial"/>
        <w:bCs/>
        <w:color w:val="222222"/>
        <w:sz w:val="24"/>
        <w:szCs w:val="24"/>
        <w:lang w:val="id-ID"/>
      </w:rPr>
    </w:lvl>
    <w:lvl w:ilvl="6">
      <w:start w:val="1"/>
      <w:numFmt w:val="bullet"/>
      <w:lvlText w:val=""/>
      <w:lvlJc w:val="left"/>
      <w:pPr>
        <w:tabs>
          <w:tab w:val="num" w:pos="2880"/>
        </w:tabs>
        <w:ind w:left="2880" w:hanging="360"/>
      </w:pPr>
      <w:rPr>
        <w:rFonts w:ascii="Wingdings" w:hAnsi="Wingdings" w:cs="Arial"/>
        <w:bCs/>
        <w:color w:val="222222"/>
        <w:sz w:val="24"/>
        <w:szCs w:val="24"/>
        <w:lang w:val="id-ID"/>
      </w:rPr>
    </w:lvl>
    <w:lvl w:ilvl="7">
      <w:start w:val="1"/>
      <w:numFmt w:val="bullet"/>
      <w:lvlText w:val=""/>
      <w:lvlJc w:val="left"/>
      <w:pPr>
        <w:tabs>
          <w:tab w:val="num" w:pos="3240"/>
        </w:tabs>
        <w:ind w:left="3240" w:hanging="360"/>
      </w:pPr>
      <w:rPr>
        <w:rFonts w:ascii="Wingdings" w:hAnsi="Wingdings" w:cs="Arial"/>
        <w:bCs/>
        <w:color w:val="222222"/>
        <w:sz w:val="24"/>
        <w:szCs w:val="24"/>
        <w:lang w:val="id-ID"/>
      </w:rPr>
    </w:lvl>
    <w:lvl w:ilvl="8">
      <w:start w:val="1"/>
      <w:numFmt w:val="bullet"/>
      <w:lvlText w:val=""/>
      <w:lvlJc w:val="left"/>
      <w:pPr>
        <w:tabs>
          <w:tab w:val="num" w:pos="3600"/>
        </w:tabs>
        <w:ind w:left="3600" w:hanging="360"/>
      </w:pPr>
      <w:rPr>
        <w:rFonts w:ascii="Wingdings" w:hAnsi="Wingdings" w:cs="Arial"/>
        <w:bCs/>
        <w:color w:val="222222"/>
        <w:sz w:val="24"/>
        <w:szCs w:val="24"/>
        <w:lang w:val="id-ID"/>
      </w:rPr>
    </w:lvl>
  </w:abstractNum>
  <w:abstractNum w:abstractNumId="23" w15:restartNumberingAfterBreak="0">
    <w:nsid w:val="04C933E6"/>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6B02BD5"/>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08E02AA8"/>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15E0719"/>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117C0812"/>
    <w:multiLevelType w:val="hybridMultilevel"/>
    <w:tmpl w:val="F23EE17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28" w15:restartNumberingAfterBreak="0">
    <w:nsid w:val="13BD6AD5"/>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3F83B10"/>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16BE277A"/>
    <w:multiLevelType w:val="hybridMultilevel"/>
    <w:tmpl w:val="2FAE9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6D35322"/>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184E1E05"/>
    <w:multiLevelType w:val="multilevel"/>
    <w:tmpl w:val="D2360162"/>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33" w15:restartNumberingAfterBreak="0">
    <w:nsid w:val="18FE0A90"/>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4" w15:restartNumberingAfterBreak="0">
    <w:nsid w:val="1942406F"/>
    <w:multiLevelType w:val="hybridMultilevel"/>
    <w:tmpl w:val="96E8EFFA"/>
    <w:lvl w:ilvl="0" w:tplc="80F0E7DC">
      <w:start w:val="500"/>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8B1F11"/>
    <w:multiLevelType w:val="hybridMultilevel"/>
    <w:tmpl w:val="25EEA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E920635"/>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1F4D7661"/>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28382940"/>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9" w15:restartNumberingAfterBreak="0">
    <w:nsid w:val="2903222F"/>
    <w:multiLevelType w:val="hybridMultilevel"/>
    <w:tmpl w:val="0AD26296"/>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0" w15:restartNumberingAfterBreak="0">
    <w:nsid w:val="2C446C93"/>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03774A0"/>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07B0DFA"/>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21179FD"/>
    <w:multiLevelType w:val="hybridMultilevel"/>
    <w:tmpl w:val="9E522EE8"/>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325C21E4"/>
    <w:multiLevelType w:val="hybridMultilevel"/>
    <w:tmpl w:val="91BA180E"/>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A85C38"/>
    <w:multiLevelType w:val="hybridMultilevel"/>
    <w:tmpl w:val="2F1A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3822374B"/>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3A1A45AA"/>
    <w:multiLevelType w:val="hybridMultilevel"/>
    <w:tmpl w:val="96B2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AD672F9"/>
    <w:multiLevelType w:val="hybridMultilevel"/>
    <w:tmpl w:val="0AD26296"/>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49" w15:restartNumberingAfterBreak="0">
    <w:nsid w:val="3F741176"/>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0360CB7"/>
    <w:multiLevelType w:val="hybridMultilevel"/>
    <w:tmpl w:val="9F2863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E3E0A66A">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439F7A56"/>
    <w:multiLevelType w:val="hybridMultilevel"/>
    <w:tmpl w:val="9E522EE8"/>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44AA5ED5"/>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4D335CA9"/>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4FFD6995"/>
    <w:multiLevelType w:val="hybridMultilevel"/>
    <w:tmpl w:val="9E522EE8"/>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504102CC"/>
    <w:multiLevelType w:val="hybridMultilevel"/>
    <w:tmpl w:val="850ED3E6"/>
    <w:lvl w:ilvl="0" w:tplc="04090019">
      <w:start w:val="1"/>
      <w:numFmt w:val="lowerLetter"/>
      <w:lvlText w:val="%1."/>
      <w:lvlJc w:val="left"/>
      <w:pPr>
        <w:ind w:left="720" w:hanging="360"/>
      </w:pPr>
    </w:lvl>
    <w:lvl w:ilvl="1" w:tplc="33D6DFE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A72DC2"/>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5BB295C"/>
    <w:multiLevelType w:val="hybridMultilevel"/>
    <w:tmpl w:val="5B88E6A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57C72A2C"/>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8020F64"/>
    <w:multiLevelType w:val="multilevel"/>
    <w:tmpl w:val="038E9BBA"/>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0" w15:restartNumberingAfterBreak="0">
    <w:nsid w:val="5C6C5CFA"/>
    <w:multiLevelType w:val="multilevel"/>
    <w:tmpl w:val="038E9BBA"/>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1" w15:restartNumberingAfterBreak="0">
    <w:nsid w:val="5E1775CE"/>
    <w:multiLevelType w:val="hybridMultilevel"/>
    <w:tmpl w:val="F8D25832"/>
    <w:name w:val="WW8Num2222"/>
    <w:lvl w:ilvl="0" w:tplc="DE864F4A">
      <w:start w:val="1"/>
      <w:numFmt w:val="bullet"/>
      <w:lvlText w:val=""/>
      <w:lvlJc w:val="left"/>
      <w:pPr>
        <w:ind w:left="1479" w:hanging="360"/>
      </w:pPr>
      <w:rPr>
        <w:rFonts w:ascii="Symbol" w:hAnsi="Symbol" w:hint="default"/>
        <w:sz w:val="24"/>
        <w:szCs w:val="24"/>
      </w:rPr>
    </w:lvl>
    <w:lvl w:ilvl="1" w:tplc="38090003" w:tentative="1">
      <w:start w:val="1"/>
      <w:numFmt w:val="bullet"/>
      <w:lvlText w:val="o"/>
      <w:lvlJc w:val="left"/>
      <w:pPr>
        <w:ind w:left="2199" w:hanging="360"/>
      </w:pPr>
      <w:rPr>
        <w:rFonts w:ascii="Courier New" w:hAnsi="Courier New" w:cs="Courier New" w:hint="default"/>
      </w:rPr>
    </w:lvl>
    <w:lvl w:ilvl="2" w:tplc="38090005" w:tentative="1">
      <w:start w:val="1"/>
      <w:numFmt w:val="bullet"/>
      <w:lvlText w:val=""/>
      <w:lvlJc w:val="left"/>
      <w:pPr>
        <w:ind w:left="2919" w:hanging="360"/>
      </w:pPr>
      <w:rPr>
        <w:rFonts w:ascii="Wingdings" w:hAnsi="Wingdings" w:hint="default"/>
      </w:rPr>
    </w:lvl>
    <w:lvl w:ilvl="3" w:tplc="38090001" w:tentative="1">
      <w:start w:val="1"/>
      <w:numFmt w:val="bullet"/>
      <w:lvlText w:val=""/>
      <w:lvlJc w:val="left"/>
      <w:pPr>
        <w:ind w:left="3639" w:hanging="360"/>
      </w:pPr>
      <w:rPr>
        <w:rFonts w:ascii="Symbol" w:hAnsi="Symbol" w:hint="default"/>
      </w:rPr>
    </w:lvl>
    <w:lvl w:ilvl="4" w:tplc="38090003" w:tentative="1">
      <w:start w:val="1"/>
      <w:numFmt w:val="bullet"/>
      <w:lvlText w:val="o"/>
      <w:lvlJc w:val="left"/>
      <w:pPr>
        <w:ind w:left="4359" w:hanging="360"/>
      </w:pPr>
      <w:rPr>
        <w:rFonts w:ascii="Courier New" w:hAnsi="Courier New" w:cs="Courier New" w:hint="default"/>
      </w:rPr>
    </w:lvl>
    <w:lvl w:ilvl="5" w:tplc="38090005" w:tentative="1">
      <w:start w:val="1"/>
      <w:numFmt w:val="bullet"/>
      <w:lvlText w:val=""/>
      <w:lvlJc w:val="left"/>
      <w:pPr>
        <w:ind w:left="5079" w:hanging="360"/>
      </w:pPr>
      <w:rPr>
        <w:rFonts w:ascii="Wingdings" w:hAnsi="Wingdings" w:hint="default"/>
      </w:rPr>
    </w:lvl>
    <w:lvl w:ilvl="6" w:tplc="38090001" w:tentative="1">
      <w:start w:val="1"/>
      <w:numFmt w:val="bullet"/>
      <w:lvlText w:val=""/>
      <w:lvlJc w:val="left"/>
      <w:pPr>
        <w:ind w:left="5799" w:hanging="360"/>
      </w:pPr>
      <w:rPr>
        <w:rFonts w:ascii="Symbol" w:hAnsi="Symbol" w:hint="default"/>
      </w:rPr>
    </w:lvl>
    <w:lvl w:ilvl="7" w:tplc="38090003" w:tentative="1">
      <w:start w:val="1"/>
      <w:numFmt w:val="bullet"/>
      <w:lvlText w:val="o"/>
      <w:lvlJc w:val="left"/>
      <w:pPr>
        <w:ind w:left="6519" w:hanging="360"/>
      </w:pPr>
      <w:rPr>
        <w:rFonts w:ascii="Courier New" w:hAnsi="Courier New" w:cs="Courier New" w:hint="default"/>
      </w:rPr>
    </w:lvl>
    <w:lvl w:ilvl="8" w:tplc="38090005" w:tentative="1">
      <w:start w:val="1"/>
      <w:numFmt w:val="bullet"/>
      <w:lvlText w:val=""/>
      <w:lvlJc w:val="left"/>
      <w:pPr>
        <w:ind w:left="7239" w:hanging="360"/>
      </w:pPr>
      <w:rPr>
        <w:rFonts w:ascii="Wingdings" w:hAnsi="Wingdings" w:hint="default"/>
      </w:rPr>
    </w:lvl>
  </w:abstractNum>
  <w:abstractNum w:abstractNumId="62" w15:restartNumberingAfterBreak="0">
    <w:nsid w:val="5F2603BF"/>
    <w:multiLevelType w:val="hybridMultilevel"/>
    <w:tmpl w:val="CE66D2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63" w15:restartNumberingAfterBreak="0">
    <w:nsid w:val="5FCF4056"/>
    <w:multiLevelType w:val="multilevel"/>
    <w:tmpl w:val="226A9230"/>
    <w:name w:val="WW8Num222"/>
    <w:lvl w:ilvl="0">
      <w:start w:val="13"/>
      <w:numFmt w:val="decimal"/>
      <w:lvlText w:val="%1."/>
      <w:lvlJc w:val="left"/>
      <w:pPr>
        <w:tabs>
          <w:tab w:val="num" w:pos="720"/>
        </w:tabs>
        <w:ind w:left="720" w:hanging="360"/>
      </w:pPr>
      <w:rPr>
        <w:rFonts w:ascii="Arial" w:hAnsi="Arial" w:cs="OpenSymbol" w:hint="default"/>
        <w:caps w:val="0"/>
        <w:smallCaps w:val="0"/>
        <w:strike w:val="0"/>
        <w:d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61123FF9"/>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743893"/>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E4C1CEC"/>
    <w:multiLevelType w:val="hybridMultilevel"/>
    <w:tmpl w:val="7AB861D0"/>
    <w:name w:val="WW8Num222222"/>
    <w:lvl w:ilvl="0" w:tplc="38090001">
      <w:start w:val="1"/>
      <w:numFmt w:val="bullet"/>
      <w:lvlText w:val=""/>
      <w:lvlJc w:val="left"/>
      <w:pPr>
        <w:ind w:left="898" w:hanging="360"/>
      </w:pPr>
      <w:rPr>
        <w:rFonts w:ascii="Symbol" w:hAnsi="Symbol" w:hint="default"/>
      </w:rPr>
    </w:lvl>
    <w:lvl w:ilvl="1" w:tplc="38090003" w:tentative="1">
      <w:start w:val="1"/>
      <w:numFmt w:val="bullet"/>
      <w:lvlText w:val="o"/>
      <w:lvlJc w:val="left"/>
      <w:pPr>
        <w:ind w:left="1618" w:hanging="360"/>
      </w:pPr>
      <w:rPr>
        <w:rFonts w:ascii="Courier New" w:hAnsi="Courier New" w:cs="Courier New" w:hint="default"/>
      </w:rPr>
    </w:lvl>
    <w:lvl w:ilvl="2" w:tplc="38090005" w:tentative="1">
      <w:start w:val="1"/>
      <w:numFmt w:val="bullet"/>
      <w:lvlText w:val=""/>
      <w:lvlJc w:val="left"/>
      <w:pPr>
        <w:ind w:left="2338" w:hanging="360"/>
      </w:pPr>
      <w:rPr>
        <w:rFonts w:ascii="Wingdings" w:hAnsi="Wingdings" w:hint="default"/>
      </w:rPr>
    </w:lvl>
    <w:lvl w:ilvl="3" w:tplc="38090001" w:tentative="1">
      <w:start w:val="1"/>
      <w:numFmt w:val="bullet"/>
      <w:lvlText w:val=""/>
      <w:lvlJc w:val="left"/>
      <w:pPr>
        <w:ind w:left="3058" w:hanging="360"/>
      </w:pPr>
      <w:rPr>
        <w:rFonts w:ascii="Symbol" w:hAnsi="Symbol" w:hint="default"/>
      </w:rPr>
    </w:lvl>
    <w:lvl w:ilvl="4" w:tplc="38090003" w:tentative="1">
      <w:start w:val="1"/>
      <w:numFmt w:val="bullet"/>
      <w:lvlText w:val="o"/>
      <w:lvlJc w:val="left"/>
      <w:pPr>
        <w:ind w:left="3778" w:hanging="360"/>
      </w:pPr>
      <w:rPr>
        <w:rFonts w:ascii="Courier New" w:hAnsi="Courier New" w:cs="Courier New" w:hint="default"/>
      </w:rPr>
    </w:lvl>
    <w:lvl w:ilvl="5" w:tplc="38090005" w:tentative="1">
      <w:start w:val="1"/>
      <w:numFmt w:val="bullet"/>
      <w:lvlText w:val=""/>
      <w:lvlJc w:val="left"/>
      <w:pPr>
        <w:ind w:left="4498" w:hanging="360"/>
      </w:pPr>
      <w:rPr>
        <w:rFonts w:ascii="Wingdings" w:hAnsi="Wingdings" w:hint="default"/>
      </w:rPr>
    </w:lvl>
    <w:lvl w:ilvl="6" w:tplc="38090001" w:tentative="1">
      <w:start w:val="1"/>
      <w:numFmt w:val="bullet"/>
      <w:lvlText w:val=""/>
      <w:lvlJc w:val="left"/>
      <w:pPr>
        <w:ind w:left="5218" w:hanging="360"/>
      </w:pPr>
      <w:rPr>
        <w:rFonts w:ascii="Symbol" w:hAnsi="Symbol" w:hint="default"/>
      </w:rPr>
    </w:lvl>
    <w:lvl w:ilvl="7" w:tplc="38090003" w:tentative="1">
      <w:start w:val="1"/>
      <w:numFmt w:val="bullet"/>
      <w:lvlText w:val="o"/>
      <w:lvlJc w:val="left"/>
      <w:pPr>
        <w:ind w:left="5938" w:hanging="360"/>
      </w:pPr>
      <w:rPr>
        <w:rFonts w:ascii="Courier New" w:hAnsi="Courier New" w:cs="Courier New" w:hint="default"/>
      </w:rPr>
    </w:lvl>
    <w:lvl w:ilvl="8" w:tplc="38090005" w:tentative="1">
      <w:start w:val="1"/>
      <w:numFmt w:val="bullet"/>
      <w:lvlText w:val=""/>
      <w:lvlJc w:val="left"/>
      <w:pPr>
        <w:ind w:left="6658" w:hanging="360"/>
      </w:pPr>
      <w:rPr>
        <w:rFonts w:ascii="Wingdings" w:hAnsi="Wingdings" w:hint="default"/>
      </w:rPr>
    </w:lvl>
  </w:abstractNum>
  <w:abstractNum w:abstractNumId="67" w15:restartNumberingAfterBreak="0">
    <w:nsid w:val="73455CD2"/>
    <w:multiLevelType w:val="hybridMultilevel"/>
    <w:tmpl w:val="05A85856"/>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090015">
      <w:start w:val="1"/>
      <w:numFmt w:val="upperLetter"/>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7C244C4A"/>
    <w:multiLevelType w:val="hybridMultilevel"/>
    <w:tmpl w:val="1FBE0744"/>
    <w:lvl w:ilvl="0" w:tplc="80F0E7DC">
      <w:start w:val="500"/>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332A3C"/>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5"/>
  </w:num>
  <w:num w:numId="2">
    <w:abstractNumId w:val="62"/>
  </w:num>
  <w:num w:numId="3">
    <w:abstractNumId w:val="47"/>
  </w:num>
  <w:num w:numId="4">
    <w:abstractNumId w:val="36"/>
  </w:num>
  <w:num w:numId="5">
    <w:abstractNumId w:val="27"/>
  </w:num>
  <w:num w:numId="6">
    <w:abstractNumId w:val="30"/>
  </w:num>
  <w:num w:numId="7">
    <w:abstractNumId w:val="59"/>
  </w:num>
  <w:num w:numId="8">
    <w:abstractNumId w:val="41"/>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7"/>
  </w:num>
  <w:num w:numId="11">
    <w:abstractNumId w:val="37"/>
  </w:num>
  <w:num w:numId="12">
    <w:abstractNumId w:val="64"/>
  </w:num>
  <w:num w:numId="13">
    <w:abstractNumId w:val="35"/>
  </w:num>
  <w:num w:numId="14">
    <w:abstractNumId w:val="43"/>
  </w:num>
  <w:num w:numId="15">
    <w:abstractNumId w:val="57"/>
  </w:num>
  <w:num w:numId="16">
    <w:abstractNumId w:val="42"/>
  </w:num>
  <w:num w:numId="17">
    <w:abstractNumId w:val="25"/>
  </w:num>
  <w:num w:numId="18">
    <w:abstractNumId w:val="60"/>
  </w:num>
  <w:num w:numId="19">
    <w:abstractNumId w:val="32"/>
  </w:num>
  <w:num w:numId="20">
    <w:abstractNumId w:val="44"/>
  </w:num>
  <w:num w:numId="21">
    <w:abstractNumId w:val="55"/>
  </w:num>
  <w:num w:numId="22">
    <w:abstractNumId w:val="29"/>
  </w:num>
  <w:num w:numId="23">
    <w:abstractNumId w:val="46"/>
  </w:num>
  <w:num w:numId="24">
    <w:abstractNumId w:val="34"/>
  </w:num>
  <w:num w:numId="25">
    <w:abstractNumId w:val="68"/>
  </w:num>
  <w:num w:numId="26">
    <w:abstractNumId w:val="52"/>
  </w:num>
  <w:num w:numId="27">
    <w:abstractNumId w:val="49"/>
  </w:num>
  <w:num w:numId="28">
    <w:abstractNumId w:val="33"/>
  </w:num>
  <w:num w:numId="29">
    <w:abstractNumId w:val="58"/>
  </w:num>
  <w:num w:numId="30">
    <w:abstractNumId w:val="23"/>
  </w:num>
  <w:num w:numId="31">
    <w:abstractNumId w:val="38"/>
  </w:num>
  <w:num w:numId="32">
    <w:abstractNumId w:val="31"/>
  </w:num>
  <w:num w:numId="33">
    <w:abstractNumId w:val="56"/>
  </w:num>
  <w:num w:numId="34">
    <w:abstractNumId w:val="28"/>
  </w:num>
  <w:num w:numId="35">
    <w:abstractNumId w:val="51"/>
  </w:num>
  <w:num w:numId="36">
    <w:abstractNumId w:val="54"/>
  </w:num>
  <w:num w:numId="37">
    <w:abstractNumId w:val="24"/>
  </w:num>
  <w:num w:numId="38">
    <w:abstractNumId w:val="26"/>
  </w:num>
  <w:num w:numId="39">
    <w:abstractNumId w:val="48"/>
  </w:num>
  <w:num w:numId="40">
    <w:abstractNumId w:val="39"/>
  </w:num>
  <w:num w:numId="41">
    <w:abstractNumId w:val="40"/>
  </w:num>
  <w:num w:numId="42">
    <w:abstractNumId w:val="65"/>
  </w:num>
  <w:num w:numId="43">
    <w:abstractNumId w:val="53"/>
  </w:num>
  <w:num w:numId="44">
    <w:abstractNumId w:val="6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gutterAtTop/>
  <w:hideSpellingErrors/>
  <w:hideGrammaticalErrors/>
  <w:proofState w:grammar="clean"/>
  <w:revisionView w:markup="0"/>
  <w:defaultTabStop w:val="709"/>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8B"/>
    <w:rsid w:val="000018F7"/>
    <w:rsid w:val="000062EA"/>
    <w:rsid w:val="000063AD"/>
    <w:rsid w:val="00012BDA"/>
    <w:rsid w:val="0001598C"/>
    <w:rsid w:val="00016574"/>
    <w:rsid w:val="0002459E"/>
    <w:rsid w:val="000250C2"/>
    <w:rsid w:val="00032473"/>
    <w:rsid w:val="00040CFE"/>
    <w:rsid w:val="00041614"/>
    <w:rsid w:val="000419E7"/>
    <w:rsid w:val="00050422"/>
    <w:rsid w:val="00056B14"/>
    <w:rsid w:val="000604FC"/>
    <w:rsid w:val="0006630D"/>
    <w:rsid w:val="000701B6"/>
    <w:rsid w:val="000743AF"/>
    <w:rsid w:val="000836A3"/>
    <w:rsid w:val="000866E4"/>
    <w:rsid w:val="000871DB"/>
    <w:rsid w:val="00087432"/>
    <w:rsid w:val="00087F95"/>
    <w:rsid w:val="00090D25"/>
    <w:rsid w:val="00092496"/>
    <w:rsid w:val="00092E8F"/>
    <w:rsid w:val="00094FA6"/>
    <w:rsid w:val="000A3813"/>
    <w:rsid w:val="000A500E"/>
    <w:rsid w:val="000D10E0"/>
    <w:rsid w:val="000D76CD"/>
    <w:rsid w:val="000E1AD0"/>
    <w:rsid w:val="000E21AE"/>
    <w:rsid w:val="000E3E69"/>
    <w:rsid w:val="000E4709"/>
    <w:rsid w:val="000F02F3"/>
    <w:rsid w:val="000F0306"/>
    <w:rsid w:val="000F1136"/>
    <w:rsid w:val="000F6596"/>
    <w:rsid w:val="00100895"/>
    <w:rsid w:val="00103EFF"/>
    <w:rsid w:val="00112051"/>
    <w:rsid w:val="00117AB4"/>
    <w:rsid w:val="001230A8"/>
    <w:rsid w:val="0012329D"/>
    <w:rsid w:val="00124979"/>
    <w:rsid w:val="00126EA5"/>
    <w:rsid w:val="00127EAE"/>
    <w:rsid w:val="00132B2B"/>
    <w:rsid w:val="00140C32"/>
    <w:rsid w:val="00145915"/>
    <w:rsid w:val="00150244"/>
    <w:rsid w:val="00153E6A"/>
    <w:rsid w:val="001566D1"/>
    <w:rsid w:val="00161C60"/>
    <w:rsid w:val="001645AF"/>
    <w:rsid w:val="00166AA1"/>
    <w:rsid w:val="00170561"/>
    <w:rsid w:val="0017456D"/>
    <w:rsid w:val="00174CF5"/>
    <w:rsid w:val="00174E06"/>
    <w:rsid w:val="00182446"/>
    <w:rsid w:val="00185B67"/>
    <w:rsid w:val="001867EC"/>
    <w:rsid w:val="00187AC9"/>
    <w:rsid w:val="001B0C01"/>
    <w:rsid w:val="001B7328"/>
    <w:rsid w:val="001C0042"/>
    <w:rsid w:val="001C1B10"/>
    <w:rsid w:val="001C2009"/>
    <w:rsid w:val="001C268C"/>
    <w:rsid w:val="001C3B6A"/>
    <w:rsid w:val="001D4818"/>
    <w:rsid w:val="001D79AE"/>
    <w:rsid w:val="001E0968"/>
    <w:rsid w:val="001E3009"/>
    <w:rsid w:val="001E79DA"/>
    <w:rsid w:val="001F3166"/>
    <w:rsid w:val="002034F6"/>
    <w:rsid w:val="002112A6"/>
    <w:rsid w:val="00216507"/>
    <w:rsid w:val="00220D6C"/>
    <w:rsid w:val="00220F32"/>
    <w:rsid w:val="00226A62"/>
    <w:rsid w:val="002312BE"/>
    <w:rsid w:val="002355C2"/>
    <w:rsid w:val="00247922"/>
    <w:rsid w:val="00251215"/>
    <w:rsid w:val="00253DEB"/>
    <w:rsid w:val="00261987"/>
    <w:rsid w:val="00265A3D"/>
    <w:rsid w:val="002776CF"/>
    <w:rsid w:val="0028781C"/>
    <w:rsid w:val="00290034"/>
    <w:rsid w:val="00290080"/>
    <w:rsid w:val="002909CC"/>
    <w:rsid w:val="00291C3C"/>
    <w:rsid w:val="002A46DE"/>
    <w:rsid w:val="002A5996"/>
    <w:rsid w:val="002A7AA0"/>
    <w:rsid w:val="002B0917"/>
    <w:rsid w:val="002B58BD"/>
    <w:rsid w:val="002C0376"/>
    <w:rsid w:val="002C0BBD"/>
    <w:rsid w:val="002C3846"/>
    <w:rsid w:val="002D0BF2"/>
    <w:rsid w:val="002D3C38"/>
    <w:rsid w:val="002D689D"/>
    <w:rsid w:val="002E089C"/>
    <w:rsid w:val="002E2740"/>
    <w:rsid w:val="002F1C3A"/>
    <w:rsid w:val="00305F8D"/>
    <w:rsid w:val="00316C41"/>
    <w:rsid w:val="00327391"/>
    <w:rsid w:val="00332351"/>
    <w:rsid w:val="0033288C"/>
    <w:rsid w:val="003336F9"/>
    <w:rsid w:val="00337814"/>
    <w:rsid w:val="00340702"/>
    <w:rsid w:val="0034205D"/>
    <w:rsid w:val="00342604"/>
    <w:rsid w:val="00344368"/>
    <w:rsid w:val="00344C8D"/>
    <w:rsid w:val="00344D79"/>
    <w:rsid w:val="00350AA7"/>
    <w:rsid w:val="00365D98"/>
    <w:rsid w:val="003710C1"/>
    <w:rsid w:val="0037479F"/>
    <w:rsid w:val="00383DA7"/>
    <w:rsid w:val="00384209"/>
    <w:rsid w:val="003929BC"/>
    <w:rsid w:val="00392AE5"/>
    <w:rsid w:val="003A63CA"/>
    <w:rsid w:val="003C1C6F"/>
    <w:rsid w:val="003C67F0"/>
    <w:rsid w:val="003D30C2"/>
    <w:rsid w:val="003D7086"/>
    <w:rsid w:val="003E1913"/>
    <w:rsid w:val="003E444F"/>
    <w:rsid w:val="003E4AF7"/>
    <w:rsid w:val="003E53F9"/>
    <w:rsid w:val="003E6110"/>
    <w:rsid w:val="003F0A23"/>
    <w:rsid w:val="003F3ED8"/>
    <w:rsid w:val="003F6039"/>
    <w:rsid w:val="003F696B"/>
    <w:rsid w:val="00401E8B"/>
    <w:rsid w:val="004060A4"/>
    <w:rsid w:val="004067E2"/>
    <w:rsid w:val="00406DE0"/>
    <w:rsid w:val="00407232"/>
    <w:rsid w:val="004201EC"/>
    <w:rsid w:val="00422A4D"/>
    <w:rsid w:val="00425D24"/>
    <w:rsid w:val="00426777"/>
    <w:rsid w:val="00427422"/>
    <w:rsid w:val="00431971"/>
    <w:rsid w:val="00431E1D"/>
    <w:rsid w:val="00434C0B"/>
    <w:rsid w:val="0043560D"/>
    <w:rsid w:val="00437624"/>
    <w:rsid w:val="0044622A"/>
    <w:rsid w:val="00451261"/>
    <w:rsid w:val="0046557F"/>
    <w:rsid w:val="004663E1"/>
    <w:rsid w:val="00466BEA"/>
    <w:rsid w:val="004739AD"/>
    <w:rsid w:val="00475671"/>
    <w:rsid w:val="00476DF4"/>
    <w:rsid w:val="00477453"/>
    <w:rsid w:val="00480E97"/>
    <w:rsid w:val="00483D1E"/>
    <w:rsid w:val="004927CE"/>
    <w:rsid w:val="00492E15"/>
    <w:rsid w:val="004969AA"/>
    <w:rsid w:val="004A106F"/>
    <w:rsid w:val="004A704A"/>
    <w:rsid w:val="004B0F8A"/>
    <w:rsid w:val="004B3F1D"/>
    <w:rsid w:val="004B4020"/>
    <w:rsid w:val="004B4E62"/>
    <w:rsid w:val="004B5C60"/>
    <w:rsid w:val="004B6B4F"/>
    <w:rsid w:val="004D0A02"/>
    <w:rsid w:val="004D1BE6"/>
    <w:rsid w:val="004D74A5"/>
    <w:rsid w:val="004E14D4"/>
    <w:rsid w:val="004F05C4"/>
    <w:rsid w:val="004F0BA1"/>
    <w:rsid w:val="004F5D56"/>
    <w:rsid w:val="00503B6F"/>
    <w:rsid w:val="0051019D"/>
    <w:rsid w:val="0051253A"/>
    <w:rsid w:val="005139C1"/>
    <w:rsid w:val="00514D96"/>
    <w:rsid w:val="00514EA8"/>
    <w:rsid w:val="005168A1"/>
    <w:rsid w:val="005424BD"/>
    <w:rsid w:val="0055694C"/>
    <w:rsid w:val="0055754C"/>
    <w:rsid w:val="00557893"/>
    <w:rsid w:val="00571036"/>
    <w:rsid w:val="00572DF8"/>
    <w:rsid w:val="00574B02"/>
    <w:rsid w:val="005761ED"/>
    <w:rsid w:val="005818F7"/>
    <w:rsid w:val="00581F57"/>
    <w:rsid w:val="005955BE"/>
    <w:rsid w:val="005A0628"/>
    <w:rsid w:val="005A1A45"/>
    <w:rsid w:val="005B04FC"/>
    <w:rsid w:val="005B3DBE"/>
    <w:rsid w:val="005D5AA6"/>
    <w:rsid w:val="005E202B"/>
    <w:rsid w:val="005E49EC"/>
    <w:rsid w:val="005F2467"/>
    <w:rsid w:val="005F294E"/>
    <w:rsid w:val="00600224"/>
    <w:rsid w:val="006008E2"/>
    <w:rsid w:val="00606CC5"/>
    <w:rsid w:val="00616379"/>
    <w:rsid w:val="00616CD3"/>
    <w:rsid w:val="00617DB4"/>
    <w:rsid w:val="0062210B"/>
    <w:rsid w:val="006225D8"/>
    <w:rsid w:val="00627E3A"/>
    <w:rsid w:val="0063425B"/>
    <w:rsid w:val="00637325"/>
    <w:rsid w:val="00637BAF"/>
    <w:rsid w:val="00651C26"/>
    <w:rsid w:val="006559F3"/>
    <w:rsid w:val="00657C1E"/>
    <w:rsid w:val="00665169"/>
    <w:rsid w:val="00666811"/>
    <w:rsid w:val="0067596F"/>
    <w:rsid w:val="00685D31"/>
    <w:rsid w:val="00693E25"/>
    <w:rsid w:val="00696E4A"/>
    <w:rsid w:val="006B2CFF"/>
    <w:rsid w:val="006B38C8"/>
    <w:rsid w:val="006C1E7F"/>
    <w:rsid w:val="006C25ED"/>
    <w:rsid w:val="006D5975"/>
    <w:rsid w:val="006D5DA4"/>
    <w:rsid w:val="006D7BC3"/>
    <w:rsid w:val="006E6C42"/>
    <w:rsid w:val="0070126E"/>
    <w:rsid w:val="007038A3"/>
    <w:rsid w:val="007153BC"/>
    <w:rsid w:val="00716923"/>
    <w:rsid w:val="0073279D"/>
    <w:rsid w:val="00736DB0"/>
    <w:rsid w:val="007426F2"/>
    <w:rsid w:val="0075660E"/>
    <w:rsid w:val="0076608F"/>
    <w:rsid w:val="00771AA9"/>
    <w:rsid w:val="007732EB"/>
    <w:rsid w:val="00775C2B"/>
    <w:rsid w:val="00777C08"/>
    <w:rsid w:val="00782D3B"/>
    <w:rsid w:val="00783907"/>
    <w:rsid w:val="00786E0E"/>
    <w:rsid w:val="007B5E31"/>
    <w:rsid w:val="007B6C56"/>
    <w:rsid w:val="007C3B7A"/>
    <w:rsid w:val="007E0512"/>
    <w:rsid w:val="007E34BD"/>
    <w:rsid w:val="007E4E3B"/>
    <w:rsid w:val="007E51F2"/>
    <w:rsid w:val="007E578D"/>
    <w:rsid w:val="007E6E33"/>
    <w:rsid w:val="007F278D"/>
    <w:rsid w:val="007F359E"/>
    <w:rsid w:val="007F39DD"/>
    <w:rsid w:val="007F5961"/>
    <w:rsid w:val="007F7364"/>
    <w:rsid w:val="007F7E14"/>
    <w:rsid w:val="00805587"/>
    <w:rsid w:val="00817BEA"/>
    <w:rsid w:val="008205FA"/>
    <w:rsid w:val="00822670"/>
    <w:rsid w:val="008228C0"/>
    <w:rsid w:val="00825202"/>
    <w:rsid w:val="00825CD5"/>
    <w:rsid w:val="008277D1"/>
    <w:rsid w:val="00840A03"/>
    <w:rsid w:val="008442D9"/>
    <w:rsid w:val="008459B4"/>
    <w:rsid w:val="00846D5B"/>
    <w:rsid w:val="008507DA"/>
    <w:rsid w:val="00852E28"/>
    <w:rsid w:val="0085385E"/>
    <w:rsid w:val="00856FAF"/>
    <w:rsid w:val="00857511"/>
    <w:rsid w:val="008576C6"/>
    <w:rsid w:val="00857C04"/>
    <w:rsid w:val="00860DC1"/>
    <w:rsid w:val="00865A83"/>
    <w:rsid w:val="008719C3"/>
    <w:rsid w:val="00877C05"/>
    <w:rsid w:val="0088183C"/>
    <w:rsid w:val="00890AE6"/>
    <w:rsid w:val="00891E4C"/>
    <w:rsid w:val="00892679"/>
    <w:rsid w:val="008A16BE"/>
    <w:rsid w:val="008A7FBC"/>
    <w:rsid w:val="008B42AB"/>
    <w:rsid w:val="008B5860"/>
    <w:rsid w:val="008C38BA"/>
    <w:rsid w:val="008C6288"/>
    <w:rsid w:val="008D1651"/>
    <w:rsid w:val="008D2D6C"/>
    <w:rsid w:val="008D34FD"/>
    <w:rsid w:val="008D414F"/>
    <w:rsid w:val="008E506D"/>
    <w:rsid w:val="00903B8F"/>
    <w:rsid w:val="009108B6"/>
    <w:rsid w:val="00916649"/>
    <w:rsid w:val="00923F0C"/>
    <w:rsid w:val="00924999"/>
    <w:rsid w:val="00930288"/>
    <w:rsid w:val="0093031A"/>
    <w:rsid w:val="00953388"/>
    <w:rsid w:val="00956836"/>
    <w:rsid w:val="009656A2"/>
    <w:rsid w:val="00966178"/>
    <w:rsid w:val="0097289E"/>
    <w:rsid w:val="00973AB0"/>
    <w:rsid w:val="009809CB"/>
    <w:rsid w:val="0098237A"/>
    <w:rsid w:val="009A0015"/>
    <w:rsid w:val="009A161C"/>
    <w:rsid w:val="009A4AAC"/>
    <w:rsid w:val="009B3827"/>
    <w:rsid w:val="009B5ED0"/>
    <w:rsid w:val="009B62DE"/>
    <w:rsid w:val="009C0625"/>
    <w:rsid w:val="009C7126"/>
    <w:rsid w:val="009C72FF"/>
    <w:rsid w:val="009D008F"/>
    <w:rsid w:val="009E4A92"/>
    <w:rsid w:val="009E721F"/>
    <w:rsid w:val="00A01FA3"/>
    <w:rsid w:val="00A117A6"/>
    <w:rsid w:val="00A12FD6"/>
    <w:rsid w:val="00A158A9"/>
    <w:rsid w:val="00A1727B"/>
    <w:rsid w:val="00A24C85"/>
    <w:rsid w:val="00A26199"/>
    <w:rsid w:val="00A31942"/>
    <w:rsid w:val="00A32AA0"/>
    <w:rsid w:val="00A36624"/>
    <w:rsid w:val="00A57DC9"/>
    <w:rsid w:val="00A8082D"/>
    <w:rsid w:val="00A83268"/>
    <w:rsid w:val="00A84298"/>
    <w:rsid w:val="00A87B24"/>
    <w:rsid w:val="00AA0484"/>
    <w:rsid w:val="00AA200F"/>
    <w:rsid w:val="00AA34E5"/>
    <w:rsid w:val="00AC131A"/>
    <w:rsid w:val="00AC330B"/>
    <w:rsid w:val="00AC7D90"/>
    <w:rsid w:val="00AD1229"/>
    <w:rsid w:val="00AD2D7E"/>
    <w:rsid w:val="00AD2F3D"/>
    <w:rsid w:val="00AD5AED"/>
    <w:rsid w:val="00AE0576"/>
    <w:rsid w:val="00AE6CC0"/>
    <w:rsid w:val="00AE79BD"/>
    <w:rsid w:val="00AF7C97"/>
    <w:rsid w:val="00B06C94"/>
    <w:rsid w:val="00B121FB"/>
    <w:rsid w:val="00B14C62"/>
    <w:rsid w:val="00B154B2"/>
    <w:rsid w:val="00B161A2"/>
    <w:rsid w:val="00B2120D"/>
    <w:rsid w:val="00B22CD3"/>
    <w:rsid w:val="00B26039"/>
    <w:rsid w:val="00B335F6"/>
    <w:rsid w:val="00B42E78"/>
    <w:rsid w:val="00B44518"/>
    <w:rsid w:val="00B44FDC"/>
    <w:rsid w:val="00B51E82"/>
    <w:rsid w:val="00B57E6B"/>
    <w:rsid w:val="00B6469D"/>
    <w:rsid w:val="00B7154A"/>
    <w:rsid w:val="00B77DD0"/>
    <w:rsid w:val="00B80A7F"/>
    <w:rsid w:val="00B81AD3"/>
    <w:rsid w:val="00B85CDE"/>
    <w:rsid w:val="00B8662F"/>
    <w:rsid w:val="00B86826"/>
    <w:rsid w:val="00B86A5C"/>
    <w:rsid w:val="00B9128F"/>
    <w:rsid w:val="00B91A03"/>
    <w:rsid w:val="00B9603D"/>
    <w:rsid w:val="00B973C6"/>
    <w:rsid w:val="00BA7F0A"/>
    <w:rsid w:val="00BB5576"/>
    <w:rsid w:val="00BB7501"/>
    <w:rsid w:val="00BC5025"/>
    <w:rsid w:val="00BC5BA0"/>
    <w:rsid w:val="00BC77B7"/>
    <w:rsid w:val="00BD1438"/>
    <w:rsid w:val="00BD25A9"/>
    <w:rsid w:val="00BE7739"/>
    <w:rsid w:val="00BF4650"/>
    <w:rsid w:val="00C05274"/>
    <w:rsid w:val="00C05CFA"/>
    <w:rsid w:val="00C06C7B"/>
    <w:rsid w:val="00C071A0"/>
    <w:rsid w:val="00C11022"/>
    <w:rsid w:val="00C1194A"/>
    <w:rsid w:val="00C12652"/>
    <w:rsid w:val="00C26038"/>
    <w:rsid w:val="00C34432"/>
    <w:rsid w:val="00C4126A"/>
    <w:rsid w:val="00C434C4"/>
    <w:rsid w:val="00C439FD"/>
    <w:rsid w:val="00C621DC"/>
    <w:rsid w:val="00C64EC2"/>
    <w:rsid w:val="00C664F7"/>
    <w:rsid w:val="00C70E99"/>
    <w:rsid w:val="00C71605"/>
    <w:rsid w:val="00C749E9"/>
    <w:rsid w:val="00C8446B"/>
    <w:rsid w:val="00C84AF7"/>
    <w:rsid w:val="00C904CE"/>
    <w:rsid w:val="00C918F6"/>
    <w:rsid w:val="00C96CDD"/>
    <w:rsid w:val="00CB2263"/>
    <w:rsid w:val="00CB423D"/>
    <w:rsid w:val="00CB4769"/>
    <w:rsid w:val="00CD388B"/>
    <w:rsid w:val="00CD57CB"/>
    <w:rsid w:val="00CE2879"/>
    <w:rsid w:val="00CF383F"/>
    <w:rsid w:val="00CF45FB"/>
    <w:rsid w:val="00D05BD0"/>
    <w:rsid w:val="00D05DF4"/>
    <w:rsid w:val="00D20181"/>
    <w:rsid w:val="00D256D6"/>
    <w:rsid w:val="00D25EE5"/>
    <w:rsid w:val="00D26DE9"/>
    <w:rsid w:val="00D27CA1"/>
    <w:rsid w:val="00D3214E"/>
    <w:rsid w:val="00D3359E"/>
    <w:rsid w:val="00D3375F"/>
    <w:rsid w:val="00D34A6B"/>
    <w:rsid w:val="00D34A87"/>
    <w:rsid w:val="00D457E0"/>
    <w:rsid w:val="00D45AA2"/>
    <w:rsid w:val="00D504D5"/>
    <w:rsid w:val="00D513B8"/>
    <w:rsid w:val="00D5648E"/>
    <w:rsid w:val="00D669E4"/>
    <w:rsid w:val="00D726A9"/>
    <w:rsid w:val="00D742E1"/>
    <w:rsid w:val="00D81937"/>
    <w:rsid w:val="00D873FF"/>
    <w:rsid w:val="00D94885"/>
    <w:rsid w:val="00DA182C"/>
    <w:rsid w:val="00DA3417"/>
    <w:rsid w:val="00DB066C"/>
    <w:rsid w:val="00DB0E4D"/>
    <w:rsid w:val="00DB43F7"/>
    <w:rsid w:val="00DB749E"/>
    <w:rsid w:val="00DC318F"/>
    <w:rsid w:val="00DC4653"/>
    <w:rsid w:val="00DD00B7"/>
    <w:rsid w:val="00DD2B59"/>
    <w:rsid w:val="00DE3387"/>
    <w:rsid w:val="00DF1D93"/>
    <w:rsid w:val="00DF4E45"/>
    <w:rsid w:val="00E02649"/>
    <w:rsid w:val="00E04552"/>
    <w:rsid w:val="00E04C48"/>
    <w:rsid w:val="00E07ECF"/>
    <w:rsid w:val="00E12A10"/>
    <w:rsid w:val="00E15795"/>
    <w:rsid w:val="00E164D9"/>
    <w:rsid w:val="00E208FE"/>
    <w:rsid w:val="00E218B8"/>
    <w:rsid w:val="00E35A05"/>
    <w:rsid w:val="00E44D04"/>
    <w:rsid w:val="00E54235"/>
    <w:rsid w:val="00E64DCC"/>
    <w:rsid w:val="00E71BA1"/>
    <w:rsid w:val="00E7546D"/>
    <w:rsid w:val="00E75965"/>
    <w:rsid w:val="00E768AF"/>
    <w:rsid w:val="00E82FBC"/>
    <w:rsid w:val="00E84D61"/>
    <w:rsid w:val="00E85E44"/>
    <w:rsid w:val="00E86DC5"/>
    <w:rsid w:val="00E91DC4"/>
    <w:rsid w:val="00E9447A"/>
    <w:rsid w:val="00EA0ABB"/>
    <w:rsid w:val="00EA7E54"/>
    <w:rsid w:val="00EB0E25"/>
    <w:rsid w:val="00EC3E1E"/>
    <w:rsid w:val="00EC51F5"/>
    <w:rsid w:val="00EC5EA2"/>
    <w:rsid w:val="00EC6097"/>
    <w:rsid w:val="00ED00DF"/>
    <w:rsid w:val="00ED39AB"/>
    <w:rsid w:val="00ED6099"/>
    <w:rsid w:val="00F03874"/>
    <w:rsid w:val="00F04EEF"/>
    <w:rsid w:val="00F20F37"/>
    <w:rsid w:val="00F21843"/>
    <w:rsid w:val="00F23418"/>
    <w:rsid w:val="00F40BC6"/>
    <w:rsid w:val="00F41574"/>
    <w:rsid w:val="00F417D5"/>
    <w:rsid w:val="00F42664"/>
    <w:rsid w:val="00F42E8B"/>
    <w:rsid w:val="00F453F8"/>
    <w:rsid w:val="00F62F7F"/>
    <w:rsid w:val="00F63338"/>
    <w:rsid w:val="00F6438D"/>
    <w:rsid w:val="00F652E4"/>
    <w:rsid w:val="00F71E69"/>
    <w:rsid w:val="00F72764"/>
    <w:rsid w:val="00F735B7"/>
    <w:rsid w:val="00F853A3"/>
    <w:rsid w:val="00F93CC9"/>
    <w:rsid w:val="00F95F28"/>
    <w:rsid w:val="00F968A4"/>
    <w:rsid w:val="00F96BE5"/>
    <w:rsid w:val="00FA09FC"/>
    <w:rsid w:val="00FA3380"/>
    <w:rsid w:val="00FA7C79"/>
    <w:rsid w:val="00FB0A68"/>
    <w:rsid w:val="00FB2221"/>
    <w:rsid w:val="00FB78C1"/>
    <w:rsid w:val="00FC3674"/>
    <w:rsid w:val="00FC4C7C"/>
    <w:rsid w:val="00FE0807"/>
    <w:rsid w:val="00FF64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B0CC1D0"/>
  <w15:chartTrackingRefBased/>
  <w15:docId w15:val="{B930E00F-D2EC-4945-BE34-C8E3900A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B4F"/>
  </w:style>
  <w:style w:type="paragraph" w:styleId="Heading1">
    <w:name w:val="heading 1"/>
    <w:basedOn w:val="Normal"/>
    <w:next w:val="Normal"/>
    <w:link w:val="Heading1Char1"/>
    <w:qFormat/>
    <w:rsid w:val="00401E8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semiHidden/>
    <w:unhideWhenUsed/>
    <w:qFormat/>
    <w:rsid w:val="00401E8B"/>
    <w:pPr>
      <w:keepNext/>
      <w:keepLines/>
      <w:spacing w:before="40" w:after="0"/>
      <w:outlineLvl w:val="1"/>
    </w:pPr>
    <w:rPr>
      <w:rFonts w:ascii="Arial Black" w:eastAsia="Times New Roman" w:hAnsi="Arial Black" w:cs="Tahoma"/>
      <w:b/>
      <w:bCs/>
      <w:color w:val="7A7A7A"/>
      <w:sz w:val="26"/>
      <w:szCs w:val="26"/>
    </w:rPr>
  </w:style>
  <w:style w:type="paragraph" w:styleId="Heading3">
    <w:name w:val="heading 3"/>
    <w:basedOn w:val="Normal"/>
    <w:next w:val="Normal"/>
    <w:link w:val="Heading3Char"/>
    <w:unhideWhenUsed/>
    <w:qFormat/>
    <w:rsid w:val="00401E8B"/>
    <w:pPr>
      <w:keepNext/>
      <w:keepLines/>
      <w:spacing w:before="40" w:after="0"/>
      <w:outlineLvl w:val="2"/>
    </w:pPr>
    <w:rPr>
      <w:rFonts w:eastAsia="Times New Roman" w:cs="Tahoma"/>
      <w:b/>
      <w:bCs/>
      <w:caps/>
      <w:color w:val="D1282E"/>
    </w:rPr>
  </w:style>
  <w:style w:type="paragraph" w:styleId="Heading4">
    <w:name w:val="heading 4"/>
    <w:basedOn w:val="Normal"/>
    <w:next w:val="Normal"/>
    <w:link w:val="Heading4Char"/>
    <w:semiHidden/>
    <w:unhideWhenUsed/>
    <w:qFormat/>
    <w:rsid w:val="00401E8B"/>
    <w:pPr>
      <w:keepNext/>
      <w:keepLines/>
      <w:spacing w:before="40" w:after="0"/>
      <w:outlineLvl w:val="3"/>
    </w:pPr>
    <w:rPr>
      <w:rFonts w:ascii="Arial Black" w:eastAsia="Times New Roman" w:hAnsi="Arial Black" w:cs="Tahoma"/>
      <w:bCs/>
      <w:i/>
      <w:iCs/>
      <w:color w:val="7A7A7A"/>
    </w:rPr>
  </w:style>
  <w:style w:type="paragraph" w:styleId="Heading5">
    <w:name w:val="heading 5"/>
    <w:basedOn w:val="Normal"/>
    <w:next w:val="Normal"/>
    <w:link w:val="Heading5Char"/>
    <w:unhideWhenUsed/>
    <w:qFormat/>
    <w:rsid w:val="00401E8B"/>
    <w:pPr>
      <w:keepNext/>
      <w:keepLines/>
      <w:spacing w:before="40" w:after="0"/>
      <w:outlineLvl w:val="4"/>
    </w:pPr>
    <w:rPr>
      <w:rFonts w:eastAsia="Times New Roman" w:cs="Tahoma"/>
      <w:b/>
      <w:color w:val="5B5B5B"/>
    </w:rPr>
  </w:style>
  <w:style w:type="paragraph" w:styleId="Heading6">
    <w:name w:val="heading 6"/>
    <w:basedOn w:val="Normal"/>
    <w:next w:val="Normal"/>
    <w:link w:val="Heading6Char"/>
    <w:uiPriority w:val="9"/>
    <w:semiHidden/>
    <w:unhideWhenUsed/>
    <w:qFormat/>
    <w:rsid w:val="00401E8B"/>
    <w:pPr>
      <w:keepNext/>
      <w:keepLines/>
      <w:spacing w:before="40" w:after="0"/>
      <w:outlineLvl w:val="5"/>
    </w:pPr>
    <w:rPr>
      <w:rFonts w:ascii="Arial Black" w:eastAsia="Times New Roman" w:hAnsi="Arial Black" w:cs="Tahoma"/>
      <w:i/>
      <w:iCs/>
      <w:color w:val="5B5B5B"/>
    </w:rPr>
  </w:style>
  <w:style w:type="paragraph" w:styleId="Heading7">
    <w:name w:val="heading 7"/>
    <w:basedOn w:val="Normal"/>
    <w:next w:val="Normal"/>
    <w:link w:val="Heading7Char"/>
    <w:uiPriority w:val="9"/>
    <w:semiHidden/>
    <w:unhideWhenUsed/>
    <w:qFormat/>
    <w:rsid w:val="00401E8B"/>
    <w:pPr>
      <w:keepNext/>
      <w:keepLines/>
      <w:spacing w:before="40" w:after="0"/>
      <w:outlineLvl w:val="6"/>
    </w:pPr>
    <w:rPr>
      <w:rFonts w:eastAsia="Times New Roman" w:cs="Tahoma"/>
      <w:b/>
      <w:iCs/>
      <w:color w:val="D1282E"/>
    </w:rPr>
  </w:style>
  <w:style w:type="paragraph" w:styleId="Heading8">
    <w:name w:val="heading 8"/>
    <w:basedOn w:val="Normal"/>
    <w:next w:val="Normal"/>
    <w:link w:val="Heading8Char"/>
    <w:uiPriority w:val="9"/>
    <w:semiHidden/>
    <w:unhideWhenUsed/>
    <w:qFormat/>
    <w:rsid w:val="00401E8B"/>
    <w:pPr>
      <w:keepNext/>
      <w:keepLines/>
      <w:spacing w:before="40" w:after="0"/>
      <w:outlineLvl w:val="7"/>
    </w:pPr>
    <w:rPr>
      <w:rFonts w:ascii="Arial Black" w:eastAsia="Times New Roman" w:hAnsi="Arial Black" w:cs="Tahoma"/>
      <w:color w:val="7A7A7A"/>
      <w:sz w:val="20"/>
      <w:szCs w:val="20"/>
    </w:rPr>
  </w:style>
  <w:style w:type="paragraph" w:styleId="Heading9">
    <w:name w:val="heading 9"/>
    <w:basedOn w:val="Normal"/>
    <w:next w:val="Normal"/>
    <w:link w:val="Heading9Char"/>
    <w:uiPriority w:val="9"/>
    <w:semiHidden/>
    <w:unhideWhenUsed/>
    <w:qFormat/>
    <w:rsid w:val="00401E8B"/>
    <w:pPr>
      <w:keepNext/>
      <w:keepLines/>
      <w:spacing w:before="40" w:after="0"/>
      <w:outlineLvl w:val="8"/>
    </w:pPr>
    <w:rPr>
      <w:rFonts w:ascii="Arial Black" w:eastAsia="Times New Roman"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1E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E8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E8B"/>
    <w:rPr>
      <w:rFonts w:eastAsiaTheme="minorEastAsia"/>
      <w:color w:val="5A5A5A" w:themeColor="text1" w:themeTint="A5"/>
      <w:spacing w:val="15"/>
    </w:rPr>
  </w:style>
  <w:style w:type="paragraph" w:styleId="NormalWeb">
    <w:name w:val="Normal (Web)"/>
    <w:basedOn w:val="Normal"/>
    <w:unhideWhenUsed/>
    <w:rsid w:val="00401E8B"/>
    <w:rPr>
      <w:rFonts w:ascii="Times New Roman" w:hAnsi="Times New Roman" w:cs="Times New Roman"/>
      <w:sz w:val="24"/>
      <w:szCs w:val="24"/>
    </w:rPr>
  </w:style>
  <w:style w:type="character" w:styleId="Hyperlink">
    <w:name w:val="Hyperlink"/>
    <w:basedOn w:val="DefaultParagraphFont"/>
    <w:uiPriority w:val="99"/>
    <w:unhideWhenUsed/>
    <w:rsid w:val="00401E8B"/>
    <w:rPr>
      <w:color w:val="56C7AA" w:themeColor="hyperlink"/>
      <w:u w:val="single"/>
    </w:rPr>
  </w:style>
  <w:style w:type="paragraph" w:styleId="TOC1">
    <w:name w:val="toc 1"/>
    <w:basedOn w:val="Normal"/>
    <w:next w:val="Normal"/>
    <w:autoRedefine/>
    <w:uiPriority w:val="39"/>
    <w:unhideWhenUsed/>
    <w:rsid w:val="00340702"/>
    <w:pPr>
      <w:tabs>
        <w:tab w:val="left" w:pos="851"/>
        <w:tab w:val="right" w:leader="dot" w:pos="9016"/>
      </w:tabs>
      <w:spacing w:after="0" w:line="240" w:lineRule="auto"/>
      <w:contextualSpacing/>
    </w:pPr>
    <w:rPr>
      <w:sz w:val="24"/>
    </w:rPr>
  </w:style>
  <w:style w:type="paragraph" w:customStyle="1" w:styleId="Heading11">
    <w:name w:val="Heading 11"/>
    <w:basedOn w:val="Normal"/>
    <w:next w:val="Normal"/>
    <w:link w:val="Heading1Char"/>
    <w:uiPriority w:val="9"/>
    <w:qFormat/>
    <w:rsid w:val="00401E8B"/>
    <w:pPr>
      <w:keepNext/>
      <w:keepLines/>
      <w:spacing w:before="480" w:after="0" w:line="288" w:lineRule="auto"/>
      <w:outlineLvl w:val="0"/>
    </w:pPr>
    <w:rPr>
      <w:rFonts w:ascii="Arial Black" w:eastAsia="Times New Roman" w:hAnsi="Arial Black" w:cs="Tahoma"/>
      <w:bCs/>
      <w:caps/>
      <w:color w:val="7A7A7A"/>
      <w:sz w:val="28"/>
      <w:szCs w:val="28"/>
    </w:rPr>
  </w:style>
  <w:style w:type="paragraph" w:customStyle="1" w:styleId="Heading21">
    <w:name w:val="Heading 21"/>
    <w:basedOn w:val="Normal"/>
    <w:next w:val="Normal"/>
    <w:uiPriority w:val="9"/>
    <w:unhideWhenUsed/>
    <w:qFormat/>
    <w:rsid w:val="00401E8B"/>
    <w:pPr>
      <w:keepNext/>
      <w:keepLines/>
      <w:spacing w:before="200" w:after="0" w:line="288" w:lineRule="auto"/>
      <w:outlineLvl w:val="1"/>
    </w:pPr>
    <w:rPr>
      <w:rFonts w:ascii="Arial Black" w:eastAsia="Times New Roman" w:hAnsi="Arial Black" w:cs="Tahoma"/>
      <w:b/>
      <w:bCs/>
      <w:color w:val="7A7A7A"/>
      <w:sz w:val="26"/>
      <w:szCs w:val="26"/>
      <w:lang w:val="en-US"/>
    </w:rPr>
  </w:style>
  <w:style w:type="paragraph" w:customStyle="1" w:styleId="Heading31">
    <w:name w:val="Heading 31"/>
    <w:basedOn w:val="Normal"/>
    <w:next w:val="Normal"/>
    <w:uiPriority w:val="9"/>
    <w:semiHidden/>
    <w:unhideWhenUsed/>
    <w:qFormat/>
    <w:rsid w:val="00401E8B"/>
    <w:pPr>
      <w:keepNext/>
      <w:keepLines/>
      <w:spacing w:before="60" w:after="0" w:line="240" w:lineRule="auto"/>
      <w:outlineLvl w:val="2"/>
    </w:pPr>
    <w:rPr>
      <w:rFonts w:eastAsia="Times New Roman" w:cs="Tahoma"/>
      <w:b/>
      <w:bCs/>
      <w:caps/>
      <w:color w:val="D1282E"/>
      <w:lang w:val="en-US"/>
    </w:rPr>
  </w:style>
  <w:style w:type="paragraph" w:customStyle="1" w:styleId="Heading41">
    <w:name w:val="Heading 41"/>
    <w:basedOn w:val="Normal"/>
    <w:next w:val="Normal"/>
    <w:uiPriority w:val="9"/>
    <w:semiHidden/>
    <w:unhideWhenUsed/>
    <w:qFormat/>
    <w:rsid w:val="00401E8B"/>
    <w:pPr>
      <w:keepNext/>
      <w:keepLines/>
      <w:spacing w:before="200" w:after="0" w:line="288" w:lineRule="auto"/>
      <w:outlineLvl w:val="3"/>
    </w:pPr>
    <w:rPr>
      <w:rFonts w:ascii="Arial Black" w:eastAsia="Times New Roman" w:hAnsi="Arial Black" w:cs="Tahoma"/>
      <w:bCs/>
      <w:i/>
      <w:iCs/>
      <w:color w:val="7A7A7A"/>
      <w:lang w:val="en-US"/>
    </w:rPr>
  </w:style>
  <w:style w:type="paragraph" w:customStyle="1" w:styleId="Heading51">
    <w:name w:val="Heading 51"/>
    <w:basedOn w:val="Normal"/>
    <w:next w:val="Normal"/>
    <w:uiPriority w:val="9"/>
    <w:semiHidden/>
    <w:unhideWhenUsed/>
    <w:qFormat/>
    <w:rsid w:val="00401E8B"/>
    <w:pPr>
      <w:keepNext/>
      <w:keepLines/>
      <w:spacing w:before="200" w:after="0" w:line="288" w:lineRule="auto"/>
      <w:outlineLvl w:val="4"/>
    </w:pPr>
    <w:rPr>
      <w:rFonts w:eastAsia="Times New Roman" w:cs="Tahoma"/>
      <w:b/>
      <w:color w:val="5B5B5B"/>
      <w:lang w:val="en-US"/>
    </w:rPr>
  </w:style>
  <w:style w:type="paragraph" w:customStyle="1" w:styleId="Heading61">
    <w:name w:val="Heading 61"/>
    <w:basedOn w:val="Normal"/>
    <w:next w:val="Normal"/>
    <w:uiPriority w:val="9"/>
    <w:semiHidden/>
    <w:unhideWhenUsed/>
    <w:qFormat/>
    <w:rsid w:val="00401E8B"/>
    <w:pPr>
      <w:keepNext/>
      <w:keepLines/>
      <w:spacing w:before="200" w:after="0" w:line="288" w:lineRule="auto"/>
      <w:outlineLvl w:val="5"/>
    </w:pPr>
    <w:rPr>
      <w:rFonts w:ascii="Arial Black" w:eastAsia="Times New Roman" w:hAnsi="Arial Black" w:cs="Tahoma"/>
      <w:i/>
      <w:iCs/>
      <w:color w:val="5B5B5B"/>
      <w:lang w:val="en-US"/>
    </w:rPr>
  </w:style>
  <w:style w:type="paragraph" w:customStyle="1" w:styleId="Heading71">
    <w:name w:val="Heading 71"/>
    <w:basedOn w:val="Normal"/>
    <w:next w:val="Normal"/>
    <w:uiPriority w:val="9"/>
    <w:semiHidden/>
    <w:unhideWhenUsed/>
    <w:qFormat/>
    <w:rsid w:val="00401E8B"/>
    <w:pPr>
      <w:keepNext/>
      <w:keepLines/>
      <w:spacing w:before="200" w:after="0" w:line="288" w:lineRule="auto"/>
      <w:outlineLvl w:val="6"/>
    </w:pPr>
    <w:rPr>
      <w:rFonts w:eastAsia="Times New Roman" w:cs="Tahoma"/>
      <w:b/>
      <w:iCs/>
      <w:color w:val="D1282E"/>
      <w:lang w:val="en-US"/>
    </w:rPr>
  </w:style>
  <w:style w:type="paragraph" w:customStyle="1" w:styleId="Heading81">
    <w:name w:val="Heading 81"/>
    <w:basedOn w:val="Normal"/>
    <w:next w:val="Normal"/>
    <w:uiPriority w:val="9"/>
    <w:semiHidden/>
    <w:unhideWhenUsed/>
    <w:qFormat/>
    <w:rsid w:val="00401E8B"/>
    <w:pPr>
      <w:keepNext/>
      <w:keepLines/>
      <w:spacing w:before="200" w:after="0" w:line="288" w:lineRule="auto"/>
      <w:outlineLvl w:val="7"/>
    </w:pPr>
    <w:rPr>
      <w:rFonts w:ascii="Arial Black" w:eastAsia="Times New Roman" w:hAnsi="Arial Black" w:cs="Tahoma"/>
      <w:color w:val="7A7A7A"/>
      <w:sz w:val="20"/>
      <w:szCs w:val="20"/>
      <w:lang w:val="en-US"/>
    </w:rPr>
  </w:style>
  <w:style w:type="paragraph" w:customStyle="1" w:styleId="Heading91">
    <w:name w:val="Heading 91"/>
    <w:basedOn w:val="Normal"/>
    <w:next w:val="Normal"/>
    <w:uiPriority w:val="9"/>
    <w:semiHidden/>
    <w:unhideWhenUsed/>
    <w:qFormat/>
    <w:rsid w:val="00401E8B"/>
    <w:pPr>
      <w:keepNext/>
      <w:keepLines/>
      <w:spacing w:before="200" w:after="0" w:line="288" w:lineRule="auto"/>
      <w:outlineLvl w:val="8"/>
    </w:pPr>
    <w:rPr>
      <w:rFonts w:ascii="Arial Black" w:eastAsia="Times New Roman" w:hAnsi="Arial Black" w:cs="Tahoma"/>
      <w:i/>
      <w:iCs/>
      <w:color w:val="5B5B5B"/>
      <w:sz w:val="20"/>
      <w:szCs w:val="20"/>
      <w:lang w:val="en-US"/>
    </w:rPr>
  </w:style>
  <w:style w:type="numbering" w:customStyle="1" w:styleId="NoList1">
    <w:name w:val="No List1"/>
    <w:next w:val="NoList"/>
    <w:uiPriority w:val="99"/>
    <w:semiHidden/>
    <w:unhideWhenUsed/>
    <w:rsid w:val="00401E8B"/>
  </w:style>
  <w:style w:type="character" w:customStyle="1" w:styleId="Heading1Char">
    <w:name w:val="Heading 1 Char"/>
    <w:basedOn w:val="DefaultParagraphFont"/>
    <w:link w:val="Heading11"/>
    <w:rsid w:val="00401E8B"/>
    <w:rPr>
      <w:rFonts w:ascii="Arial Black" w:eastAsia="Times New Roman" w:hAnsi="Arial Black" w:cs="Tahoma"/>
      <w:bCs/>
      <w:caps/>
      <w:color w:val="7A7A7A"/>
      <w:sz w:val="28"/>
      <w:szCs w:val="28"/>
    </w:rPr>
  </w:style>
  <w:style w:type="character" w:customStyle="1" w:styleId="Heading2Char">
    <w:name w:val="Heading 2 Char"/>
    <w:basedOn w:val="DefaultParagraphFont"/>
    <w:link w:val="Heading2"/>
    <w:rsid w:val="00401E8B"/>
    <w:rPr>
      <w:rFonts w:ascii="Arial Black" w:eastAsia="Times New Roman" w:hAnsi="Arial Black" w:cs="Tahoma"/>
      <w:b/>
      <w:bCs/>
      <w:color w:val="7A7A7A"/>
      <w:sz w:val="26"/>
      <w:szCs w:val="26"/>
    </w:rPr>
  </w:style>
  <w:style w:type="character" w:customStyle="1" w:styleId="Heading3Char">
    <w:name w:val="Heading 3 Char"/>
    <w:basedOn w:val="DefaultParagraphFont"/>
    <w:link w:val="Heading3"/>
    <w:semiHidden/>
    <w:rsid w:val="00401E8B"/>
    <w:rPr>
      <w:rFonts w:eastAsia="Times New Roman" w:cs="Tahoma"/>
      <w:b/>
      <w:bCs/>
      <w:caps/>
      <w:color w:val="D1282E"/>
    </w:rPr>
  </w:style>
  <w:style w:type="character" w:customStyle="1" w:styleId="Heading4Char">
    <w:name w:val="Heading 4 Char"/>
    <w:basedOn w:val="DefaultParagraphFont"/>
    <w:link w:val="Heading4"/>
    <w:semiHidden/>
    <w:rsid w:val="00401E8B"/>
    <w:rPr>
      <w:rFonts w:ascii="Arial Black" w:eastAsia="Times New Roman" w:hAnsi="Arial Black" w:cs="Tahoma"/>
      <w:bCs/>
      <w:i/>
      <w:iCs/>
      <w:color w:val="7A7A7A"/>
    </w:rPr>
  </w:style>
  <w:style w:type="character" w:customStyle="1" w:styleId="Heading5Char">
    <w:name w:val="Heading 5 Char"/>
    <w:basedOn w:val="DefaultParagraphFont"/>
    <w:link w:val="Heading5"/>
    <w:uiPriority w:val="9"/>
    <w:semiHidden/>
    <w:rsid w:val="00401E8B"/>
    <w:rPr>
      <w:rFonts w:eastAsia="Times New Roman" w:cs="Tahoma"/>
      <w:b/>
      <w:color w:val="5B5B5B"/>
    </w:rPr>
  </w:style>
  <w:style w:type="character" w:customStyle="1" w:styleId="Heading6Char">
    <w:name w:val="Heading 6 Char"/>
    <w:basedOn w:val="DefaultParagraphFont"/>
    <w:link w:val="Heading6"/>
    <w:uiPriority w:val="9"/>
    <w:semiHidden/>
    <w:rsid w:val="00401E8B"/>
    <w:rPr>
      <w:rFonts w:ascii="Arial Black" w:eastAsia="Times New Roman" w:hAnsi="Arial Black" w:cs="Tahoma"/>
      <w:i/>
      <w:iCs/>
      <w:color w:val="5B5B5B"/>
    </w:rPr>
  </w:style>
  <w:style w:type="character" w:customStyle="1" w:styleId="Heading7Char">
    <w:name w:val="Heading 7 Char"/>
    <w:basedOn w:val="DefaultParagraphFont"/>
    <w:link w:val="Heading7"/>
    <w:uiPriority w:val="9"/>
    <w:semiHidden/>
    <w:rsid w:val="00401E8B"/>
    <w:rPr>
      <w:rFonts w:eastAsia="Times New Roman" w:cs="Tahoma"/>
      <w:b/>
      <w:iCs/>
      <w:color w:val="D1282E"/>
    </w:rPr>
  </w:style>
  <w:style w:type="character" w:customStyle="1" w:styleId="Heading8Char">
    <w:name w:val="Heading 8 Char"/>
    <w:basedOn w:val="DefaultParagraphFont"/>
    <w:link w:val="Heading8"/>
    <w:uiPriority w:val="9"/>
    <w:semiHidden/>
    <w:rsid w:val="00401E8B"/>
    <w:rPr>
      <w:rFonts w:ascii="Arial Black" w:eastAsia="Times New Roman" w:hAnsi="Arial Black" w:cs="Tahoma"/>
      <w:color w:val="7A7A7A"/>
      <w:sz w:val="20"/>
      <w:szCs w:val="20"/>
    </w:rPr>
  </w:style>
  <w:style w:type="character" w:customStyle="1" w:styleId="Heading9Char">
    <w:name w:val="Heading 9 Char"/>
    <w:basedOn w:val="DefaultParagraphFont"/>
    <w:link w:val="Heading9"/>
    <w:uiPriority w:val="9"/>
    <w:semiHidden/>
    <w:rsid w:val="00401E8B"/>
    <w:rPr>
      <w:rFonts w:ascii="Arial Black" w:eastAsia="Times New Roman" w:hAnsi="Arial Black" w:cs="Tahoma"/>
      <w:i/>
      <w:iCs/>
      <w:color w:val="5B5B5B"/>
      <w:sz w:val="20"/>
      <w:szCs w:val="20"/>
    </w:rPr>
  </w:style>
  <w:style w:type="paragraph" w:customStyle="1" w:styleId="Caption1">
    <w:name w:val="Caption1"/>
    <w:basedOn w:val="Normal"/>
    <w:next w:val="Normal"/>
    <w:uiPriority w:val="35"/>
    <w:unhideWhenUsed/>
    <w:qFormat/>
    <w:rsid w:val="00401E8B"/>
    <w:pPr>
      <w:spacing w:after="200" w:line="240" w:lineRule="auto"/>
    </w:pPr>
    <w:rPr>
      <w:rFonts w:eastAsia="Times New Roman"/>
      <w:bCs/>
      <w:caps/>
      <w:color w:val="7A7A7A"/>
      <w:sz w:val="18"/>
      <w:szCs w:val="18"/>
      <w:lang w:val="en-US"/>
    </w:rPr>
  </w:style>
  <w:style w:type="character" w:styleId="Strong">
    <w:name w:val="Strong"/>
    <w:basedOn w:val="DefaultParagraphFont"/>
    <w:qFormat/>
    <w:rsid w:val="00401E8B"/>
    <w:rPr>
      <w:b/>
      <w:bCs/>
    </w:rPr>
  </w:style>
  <w:style w:type="character" w:styleId="Emphasis">
    <w:name w:val="Emphasis"/>
    <w:basedOn w:val="DefaultParagraphFont"/>
    <w:uiPriority w:val="20"/>
    <w:qFormat/>
    <w:rsid w:val="00401E8B"/>
    <w:rPr>
      <w:i/>
      <w:iCs/>
    </w:rPr>
  </w:style>
  <w:style w:type="paragraph" w:styleId="NoSpacing">
    <w:name w:val="No Spacing"/>
    <w:link w:val="NoSpacingChar"/>
    <w:qFormat/>
    <w:rsid w:val="00401E8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401E8B"/>
    <w:rPr>
      <w:rFonts w:eastAsia="Times New Roman"/>
      <w:lang w:val="en-US"/>
    </w:rPr>
  </w:style>
  <w:style w:type="paragraph" w:styleId="ListParagraph">
    <w:name w:val="List Paragraph"/>
    <w:basedOn w:val="Normal"/>
    <w:link w:val="ListParagraphChar"/>
    <w:qFormat/>
    <w:rsid w:val="00401E8B"/>
    <w:pPr>
      <w:spacing w:after="200" w:line="288" w:lineRule="auto"/>
      <w:ind w:left="720"/>
      <w:contextualSpacing/>
    </w:pPr>
    <w:rPr>
      <w:rFonts w:eastAsia="Times New Roman"/>
      <w:lang w:val="en-US"/>
    </w:rPr>
  </w:style>
  <w:style w:type="paragraph" w:customStyle="1" w:styleId="Quote1">
    <w:name w:val="Quote1"/>
    <w:basedOn w:val="Normal"/>
    <w:next w:val="Normal"/>
    <w:uiPriority w:val="29"/>
    <w:qFormat/>
    <w:rsid w:val="00401E8B"/>
    <w:pPr>
      <w:spacing w:after="200" w:line="360" w:lineRule="auto"/>
    </w:pPr>
    <w:rPr>
      <w:rFonts w:eastAsia="Times New Roman"/>
      <w:i/>
      <w:iCs/>
      <w:color w:val="7A7A7A"/>
      <w:sz w:val="28"/>
      <w:lang w:val="en-US"/>
    </w:rPr>
  </w:style>
  <w:style w:type="character" w:customStyle="1" w:styleId="QuoteChar">
    <w:name w:val="Quote Char"/>
    <w:basedOn w:val="DefaultParagraphFont"/>
    <w:link w:val="Quote"/>
    <w:uiPriority w:val="29"/>
    <w:rsid w:val="00401E8B"/>
    <w:rPr>
      <w:i/>
      <w:iCs/>
      <w:color w:val="7A7A7A"/>
      <w:sz w:val="28"/>
    </w:rPr>
  </w:style>
  <w:style w:type="paragraph" w:customStyle="1" w:styleId="IntenseQuote1">
    <w:name w:val="Intense Quote1"/>
    <w:basedOn w:val="Normal"/>
    <w:next w:val="Normal"/>
    <w:uiPriority w:val="30"/>
    <w:qFormat/>
    <w:rsid w:val="00401E8B"/>
    <w:pPr>
      <w:pBdr>
        <w:top w:val="single" w:sz="36" w:space="5" w:color="000000"/>
        <w:bottom w:val="single" w:sz="18" w:space="5" w:color="D1282E"/>
      </w:pBdr>
      <w:spacing w:before="200" w:after="280" w:line="360" w:lineRule="auto"/>
    </w:pPr>
    <w:rPr>
      <w:rFonts w:eastAsia="Times New Roman"/>
      <w:b/>
      <w:bCs/>
      <w:i/>
      <w:iCs/>
      <w:color w:val="7F7F7F"/>
      <w:sz w:val="26"/>
      <w:lang w:val="en-US"/>
    </w:rPr>
  </w:style>
  <w:style w:type="character" w:customStyle="1" w:styleId="IntenseQuoteChar">
    <w:name w:val="Intense Quote Char"/>
    <w:basedOn w:val="DefaultParagraphFont"/>
    <w:link w:val="IntenseQuote"/>
    <w:uiPriority w:val="30"/>
    <w:rsid w:val="00401E8B"/>
    <w:rPr>
      <w:b/>
      <w:bCs/>
      <w:i/>
      <w:iCs/>
      <w:color w:val="7F7F7F"/>
      <w:sz w:val="26"/>
    </w:rPr>
  </w:style>
  <w:style w:type="character" w:customStyle="1" w:styleId="SubtleEmphasis1">
    <w:name w:val="Subtle Emphasis1"/>
    <w:basedOn w:val="DefaultParagraphFont"/>
    <w:uiPriority w:val="19"/>
    <w:qFormat/>
    <w:rsid w:val="00401E8B"/>
    <w:rPr>
      <w:i/>
      <w:iCs/>
      <w:color w:val="7A7A7A"/>
    </w:rPr>
  </w:style>
  <w:style w:type="character" w:customStyle="1" w:styleId="IntenseEmphasis1">
    <w:name w:val="Intense Emphasis1"/>
    <w:basedOn w:val="DefaultParagraphFont"/>
    <w:uiPriority w:val="21"/>
    <w:qFormat/>
    <w:rsid w:val="00401E8B"/>
    <w:rPr>
      <w:b/>
      <w:bCs/>
      <w:i/>
      <w:iCs/>
      <w:color w:val="D1282E"/>
    </w:rPr>
  </w:style>
  <w:style w:type="character" w:customStyle="1" w:styleId="SubtleReference1">
    <w:name w:val="Subtle Reference1"/>
    <w:basedOn w:val="DefaultParagraphFont"/>
    <w:uiPriority w:val="31"/>
    <w:qFormat/>
    <w:rsid w:val="00401E8B"/>
    <w:rPr>
      <w:rFonts w:ascii="Arial" w:hAnsi="Arial"/>
      <w:smallCaps/>
      <w:color w:val="F5C201"/>
      <w:sz w:val="22"/>
      <w:u w:val="none"/>
    </w:rPr>
  </w:style>
  <w:style w:type="character" w:customStyle="1" w:styleId="IntenseReference1">
    <w:name w:val="Intense Reference1"/>
    <w:basedOn w:val="DefaultParagraphFont"/>
    <w:uiPriority w:val="32"/>
    <w:qFormat/>
    <w:rsid w:val="00401E8B"/>
    <w:rPr>
      <w:rFonts w:ascii="Arial" w:hAnsi="Arial"/>
      <w:b/>
      <w:bCs/>
      <w:caps/>
      <w:color w:val="F5C201"/>
      <w:spacing w:val="5"/>
      <w:sz w:val="22"/>
      <w:u w:val="single"/>
    </w:rPr>
  </w:style>
  <w:style w:type="character" w:customStyle="1" w:styleId="BookTitle1">
    <w:name w:val="Book Title1"/>
    <w:basedOn w:val="DefaultParagraphFont"/>
    <w:uiPriority w:val="33"/>
    <w:qFormat/>
    <w:rsid w:val="00401E8B"/>
    <w:rPr>
      <w:rFonts w:ascii="Arial" w:hAnsi="Arial"/>
      <w:b/>
      <w:bCs/>
      <w:caps/>
      <w:color w:val="3D3D3D"/>
      <w:spacing w:val="5"/>
      <w:sz w:val="22"/>
    </w:rPr>
  </w:style>
  <w:style w:type="character" w:customStyle="1" w:styleId="Heading1Char1">
    <w:name w:val="Heading 1 Char1"/>
    <w:basedOn w:val="DefaultParagraphFont"/>
    <w:link w:val="Heading1"/>
    <w:uiPriority w:val="9"/>
    <w:rsid w:val="00401E8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1E8B"/>
    <w:pPr>
      <w:spacing w:before="480" w:line="288" w:lineRule="auto"/>
      <w:outlineLvl w:val="9"/>
    </w:pPr>
    <w:rPr>
      <w:bCs/>
      <w:caps/>
      <w:color w:val="7A7A7A"/>
      <w:sz w:val="28"/>
      <w:szCs w:val="28"/>
      <w:lang w:val="en-US"/>
    </w:rPr>
  </w:style>
  <w:style w:type="paragraph" w:styleId="BalloonText">
    <w:name w:val="Balloon Text"/>
    <w:basedOn w:val="Normal"/>
    <w:link w:val="BalloonTextChar"/>
    <w:semiHidden/>
    <w:unhideWhenUsed/>
    <w:rsid w:val="00401E8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401E8B"/>
    <w:rPr>
      <w:rFonts w:ascii="Tahoma" w:eastAsia="Times New Roman" w:hAnsi="Tahoma" w:cs="Tahoma"/>
      <w:sz w:val="16"/>
      <w:szCs w:val="16"/>
      <w:lang w:val="en-US"/>
    </w:rPr>
  </w:style>
  <w:style w:type="character" w:styleId="PlaceholderText">
    <w:name w:val="Placeholder Text"/>
    <w:basedOn w:val="DefaultParagraphFont"/>
    <w:uiPriority w:val="99"/>
    <w:rsid w:val="00401E8B"/>
    <w:rPr>
      <w:color w:val="808080"/>
    </w:rPr>
  </w:style>
  <w:style w:type="paragraph" w:styleId="Header">
    <w:name w:val="header"/>
    <w:basedOn w:val="Normal"/>
    <w:link w:val="HeaderChar"/>
    <w:unhideWhenUsed/>
    <w:rsid w:val="00401E8B"/>
    <w:pPr>
      <w:tabs>
        <w:tab w:val="center" w:pos="4680"/>
        <w:tab w:val="right" w:pos="9360"/>
      </w:tabs>
      <w:spacing w:after="0" w:line="240" w:lineRule="auto"/>
    </w:pPr>
    <w:rPr>
      <w:rFonts w:eastAsia="Times New Roman"/>
      <w:lang w:val="en-US" w:eastAsia="ja-JP"/>
    </w:rPr>
  </w:style>
  <w:style w:type="character" w:customStyle="1" w:styleId="HeaderChar">
    <w:name w:val="Header Char"/>
    <w:basedOn w:val="DefaultParagraphFont"/>
    <w:link w:val="Header"/>
    <w:rsid w:val="00401E8B"/>
    <w:rPr>
      <w:rFonts w:eastAsia="Times New Roman"/>
      <w:lang w:val="en-US" w:eastAsia="ja-JP"/>
    </w:rPr>
  </w:style>
  <w:style w:type="paragraph" w:styleId="Footer">
    <w:name w:val="footer"/>
    <w:basedOn w:val="Normal"/>
    <w:link w:val="FooterChar"/>
    <w:unhideWhenUsed/>
    <w:rsid w:val="00401E8B"/>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rsid w:val="00401E8B"/>
    <w:rPr>
      <w:rFonts w:eastAsia="Times New Roman"/>
      <w:lang w:val="en-US"/>
    </w:rPr>
  </w:style>
  <w:style w:type="paragraph" w:styleId="TOC2">
    <w:name w:val="toc 2"/>
    <w:basedOn w:val="Normal"/>
    <w:next w:val="Normal"/>
    <w:autoRedefine/>
    <w:uiPriority w:val="39"/>
    <w:unhideWhenUsed/>
    <w:rsid w:val="00401E8B"/>
    <w:pPr>
      <w:spacing w:after="100" w:line="288" w:lineRule="auto"/>
      <w:ind w:left="220"/>
    </w:pPr>
    <w:rPr>
      <w:rFonts w:eastAsia="Times New Roman"/>
      <w:lang w:val="en-US"/>
    </w:rPr>
  </w:style>
  <w:style w:type="paragraph" w:styleId="TOC3">
    <w:name w:val="toc 3"/>
    <w:basedOn w:val="Normal"/>
    <w:next w:val="Normal"/>
    <w:autoRedefine/>
    <w:uiPriority w:val="39"/>
    <w:unhideWhenUsed/>
    <w:rsid w:val="00401E8B"/>
    <w:pPr>
      <w:spacing w:after="100" w:line="288" w:lineRule="auto"/>
      <w:ind w:left="440"/>
    </w:pPr>
    <w:rPr>
      <w:rFonts w:eastAsia="Times New Roman"/>
      <w:lang w:val="en-US"/>
    </w:rPr>
  </w:style>
  <w:style w:type="character" w:customStyle="1" w:styleId="ListParagraphChar">
    <w:name w:val="List Paragraph Char"/>
    <w:link w:val="ListParagraph"/>
    <w:rsid w:val="00401E8B"/>
    <w:rPr>
      <w:rFonts w:eastAsia="Times New Roman"/>
      <w:lang w:val="en-US"/>
    </w:rPr>
  </w:style>
  <w:style w:type="table" w:styleId="TableGrid">
    <w:name w:val="Table Grid"/>
    <w:basedOn w:val="TableNormal"/>
    <w:uiPriority w:val="39"/>
    <w:rsid w:val="00401E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3">
    <w:name w:val="TxBr_c3"/>
    <w:basedOn w:val="Normal"/>
    <w:rsid w:val="00401E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401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401E8B"/>
    <w:rPr>
      <w:rFonts w:ascii="Courier New" w:eastAsia="Times New Roman" w:hAnsi="Courier New" w:cs="Courier New"/>
      <w:sz w:val="20"/>
      <w:szCs w:val="20"/>
      <w:lang w:val="en-US"/>
    </w:rPr>
  </w:style>
  <w:style w:type="paragraph" w:customStyle="1" w:styleId="StyleSubtitleCover2TopNoborder">
    <w:name w:val="Style Subtitle Cover2 + Top: (No border)"/>
    <w:basedOn w:val="Normal"/>
    <w:rsid w:val="00401E8B"/>
    <w:pPr>
      <w:keepNext/>
      <w:keepLines/>
      <w:spacing w:after="0" w:line="480" w:lineRule="atLeast"/>
      <w:jc w:val="right"/>
    </w:pPr>
    <w:rPr>
      <w:rFonts w:ascii="Times New Roman" w:eastAsia="Times New Roman" w:hAnsi="Times New Roman" w:cs="Times New Roman"/>
      <w:kern w:val="28"/>
      <w:sz w:val="32"/>
      <w:szCs w:val="20"/>
      <w:lang w:val="en-US"/>
    </w:rPr>
  </w:style>
  <w:style w:type="character" w:styleId="CommentReference">
    <w:name w:val="annotation reference"/>
    <w:basedOn w:val="DefaultParagraphFont"/>
    <w:uiPriority w:val="99"/>
    <w:semiHidden/>
    <w:unhideWhenUsed/>
    <w:rsid w:val="00401E8B"/>
    <w:rPr>
      <w:sz w:val="18"/>
      <w:szCs w:val="18"/>
    </w:rPr>
  </w:style>
  <w:style w:type="numbering" w:customStyle="1" w:styleId="NoList11">
    <w:name w:val="No List11"/>
    <w:next w:val="NoList"/>
    <w:uiPriority w:val="99"/>
    <w:semiHidden/>
    <w:unhideWhenUsed/>
    <w:rsid w:val="00401E8B"/>
  </w:style>
  <w:style w:type="numbering" w:customStyle="1" w:styleId="NoList111">
    <w:name w:val="No List111"/>
    <w:next w:val="NoList"/>
    <w:uiPriority w:val="99"/>
    <w:semiHidden/>
    <w:unhideWhenUsed/>
    <w:rsid w:val="00401E8B"/>
  </w:style>
  <w:style w:type="paragraph" w:customStyle="1" w:styleId="MediumGrid1-Accent21">
    <w:name w:val="Medium Grid 1 - Accent 21"/>
    <w:basedOn w:val="Normal"/>
    <w:uiPriority w:val="34"/>
    <w:qFormat/>
    <w:rsid w:val="00401E8B"/>
    <w:pPr>
      <w:spacing w:line="360" w:lineRule="auto"/>
      <w:ind w:left="720"/>
      <w:contextualSpacing/>
      <w:jc w:val="both"/>
    </w:pPr>
    <w:rPr>
      <w:rFonts w:ascii="Times New Roman" w:eastAsia="Calibri" w:hAnsi="Times New Roman" w:cs="Times New Roman"/>
      <w:sz w:val="24"/>
      <w:lang w:val="en-US"/>
    </w:rPr>
  </w:style>
  <w:style w:type="table" w:customStyle="1" w:styleId="TableGrid1">
    <w:name w:val="Table Grid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rsid w:val="00401E8B"/>
    <w:pPr>
      <w:widowControl w:val="0"/>
      <w:autoSpaceDE w:val="0"/>
      <w:autoSpaceDN w:val="0"/>
      <w:spacing w:after="0" w:line="300" w:lineRule="auto"/>
      <w:jc w:val="both"/>
    </w:pPr>
    <w:rPr>
      <w:rFonts w:ascii="Times New Roman" w:eastAsia="MS Mincho" w:hAnsi="Times New Roman" w:cs="Times New Roman"/>
      <w:sz w:val="20"/>
      <w:szCs w:val="20"/>
      <w:lang w:val="en-US" w:eastAsia="ja-JP"/>
    </w:rPr>
  </w:style>
  <w:style w:type="paragraph" w:customStyle="1" w:styleId="Style1">
    <w:name w:val="Style1"/>
    <w:basedOn w:val="Heading1"/>
    <w:qFormat/>
    <w:rsid w:val="00401E8B"/>
    <w:pPr>
      <w:keepLines w:val="0"/>
      <w:spacing w:before="0" w:line="240" w:lineRule="auto"/>
      <w:jc w:val="center"/>
    </w:pPr>
    <w:rPr>
      <w:rFonts w:ascii="Britannic Bold" w:eastAsia="Times New Roman" w:hAnsi="Britannic Bold" w:cs="Times New Roman"/>
      <w:b/>
      <w:bCs/>
      <w:color w:val="auto"/>
      <w:szCs w:val="22"/>
      <w:lang w:val="en-US"/>
    </w:rPr>
  </w:style>
  <w:style w:type="paragraph" w:styleId="BodyTextIndent3">
    <w:name w:val="Body Text Indent 3"/>
    <w:basedOn w:val="Normal"/>
    <w:link w:val="BodyTextIndent3Char"/>
    <w:rsid w:val="00401E8B"/>
    <w:pPr>
      <w:suppressAutoHyphens/>
      <w:spacing w:before="120" w:after="120" w:line="240" w:lineRule="auto"/>
      <w:ind w:left="360"/>
      <w:jc w:val="both"/>
    </w:pPr>
    <w:rPr>
      <w:rFonts w:ascii="Arial" w:eastAsia="Times New Roman" w:hAnsi="Arial" w:cs="Times New Roman"/>
      <w:sz w:val="16"/>
      <w:szCs w:val="16"/>
      <w:lang w:val="en-US" w:eastAsia="ar-SA"/>
    </w:rPr>
  </w:style>
  <w:style w:type="character" w:customStyle="1" w:styleId="BodyTextIndent3Char">
    <w:name w:val="Body Text Indent 3 Char"/>
    <w:basedOn w:val="DefaultParagraphFont"/>
    <w:link w:val="BodyTextIndent3"/>
    <w:rsid w:val="00401E8B"/>
    <w:rPr>
      <w:rFonts w:ascii="Arial" w:eastAsia="Times New Roman" w:hAnsi="Arial" w:cs="Times New Roman"/>
      <w:sz w:val="16"/>
      <w:szCs w:val="16"/>
      <w:lang w:val="en-US" w:eastAsia="ar-SA"/>
    </w:rPr>
  </w:style>
  <w:style w:type="paragraph" w:styleId="CommentText">
    <w:name w:val="annotation text"/>
    <w:basedOn w:val="Normal"/>
    <w:link w:val="CommentTextChar"/>
    <w:uiPriority w:val="99"/>
    <w:semiHidden/>
    <w:unhideWhenUsed/>
    <w:rsid w:val="00401E8B"/>
    <w:pPr>
      <w:spacing w:line="240" w:lineRule="auto"/>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401E8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E8B"/>
    <w:rPr>
      <w:b/>
      <w:bCs/>
    </w:rPr>
  </w:style>
  <w:style w:type="character" w:customStyle="1" w:styleId="CommentSubjectChar">
    <w:name w:val="Comment Subject Char"/>
    <w:basedOn w:val="CommentTextChar"/>
    <w:link w:val="CommentSubject"/>
    <w:rsid w:val="00401E8B"/>
    <w:rPr>
      <w:rFonts w:ascii="Times New Roman" w:eastAsia="Calibri" w:hAnsi="Times New Roman" w:cs="Times New Roman"/>
      <w:b/>
      <w:bCs/>
      <w:sz w:val="20"/>
      <w:szCs w:val="20"/>
      <w:lang w:val="en-US"/>
    </w:rPr>
  </w:style>
  <w:style w:type="paragraph" w:customStyle="1" w:styleId="MediumList2-Accent21">
    <w:name w:val="Medium List 2 - Accent 21"/>
    <w:hidden/>
    <w:rsid w:val="00401E8B"/>
    <w:pPr>
      <w:spacing w:after="0" w:line="240" w:lineRule="auto"/>
    </w:pPr>
    <w:rPr>
      <w:rFonts w:ascii="Times New Roman" w:eastAsia="Calibri" w:hAnsi="Times New Roman" w:cs="Times New Roman"/>
      <w:sz w:val="24"/>
      <w:lang w:val="en-US"/>
    </w:rPr>
  </w:style>
  <w:style w:type="paragraph" w:customStyle="1" w:styleId="Style5">
    <w:name w:val="Style 5"/>
    <w:rsid w:val="00401E8B"/>
    <w:pPr>
      <w:widowControl w:val="0"/>
      <w:autoSpaceDE w:val="0"/>
      <w:autoSpaceDN w:val="0"/>
      <w:spacing w:after="0" w:line="300" w:lineRule="auto"/>
      <w:ind w:left="504"/>
      <w:jc w:val="both"/>
    </w:pPr>
    <w:rPr>
      <w:rFonts w:ascii="Times New Roman" w:eastAsia="MS Mincho" w:hAnsi="Times New Roman" w:cs="Times New Roman"/>
      <w:lang w:val="en-US" w:eastAsia="ja-JP"/>
    </w:rPr>
  </w:style>
  <w:style w:type="character" w:customStyle="1" w:styleId="CharacterStyle2">
    <w:name w:val="Character Style 2"/>
    <w:rsid w:val="00401E8B"/>
    <w:rPr>
      <w:sz w:val="22"/>
      <w:szCs w:val="22"/>
    </w:rPr>
  </w:style>
  <w:style w:type="character" w:customStyle="1" w:styleId="CharacterStyle3">
    <w:name w:val="Character Style 3"/>
    <w:rsid w:val="00401E8B"/>
    <w:rPr>
      <w:spacing w:val="5"/>
      <w:sz w:val="22"/>
      <w:szCs w:val="22"/>
    </w:rPr>
  </w:style>
  <w:style w:type="paragraph" w:customStyle="1" w:styleId="Style14">
    <w:name w:val="Style 14"/>
    <w:rsid w:val="00401E8B"/>
    <w:pPr>
      <w:widowControl w:val="0"/>
      <w:autoSpaceDE w:val="0"/>
      <w:autoSpaceDN w:val="0"/>
      <w:spacing w:after="0" w:line="240" w:lineRule="auto"/>
      <w:ind w:left="144"/>
    </w:pPr>
    <w:rPr>
      <w:rFonts w:ascii="Times New Roman" w:eastAsia="MS Mincho" w:hAnsi="Times New Roman" w:cs="Times New Roman"/>
      <w:spacing w:val="5"/>
      <w:lang w:val="en-US" w:eastAsia="ja-JP"/>
    </w:rPr>
  </w:style>
  <w:style w:type="character" w:styleId="FollowedHyperlink">
    <w:name w:val="FollowedHyperlink"/>
    <w:semiHidden/>
    <w:unhideWhenUsed/>
    <w:rsid w:val="00401E8B"/>
    <w:rPr>
      <w:color w:val="800080"/>
      <w:u w:val="single"/>
    </w:rPr>
  </w:style>
  <w:style w:type="paragraph" w:customStyle="1" w:styleId="MediumGrid1-Accent22">
    <w:name w:val="Medium Grid 1 - Accent 22"/>
    <w:basedOn w:val="Normal"/>
    <w:qFormat/>
    <w:rsid w:val="00401E8B"/>
    <w:pPr>
      <w:spacing w:after="0" w:line="240" w:lineRule="auto"/>
      <w:ind w:left="720"/>
      <w:contextualSpacing/>
    </w:pPr>
    <w:rPr>
      <w:rFonts w:ascii="Times New Roman" w:eastAsia="Calibri" w:hAnsi="Times New Roman" w:cs="Times New Roman"/>
      <w:sz w:val="24"/>
      <w:lang w:val="en-US"/>
    </w:rPr>
  </w:style>
  <w:style w:type="paragraph" w:customStyle="1" w:styleId="Default">
    <w:name w:val="Default"/>
    <w:rsid w:val="00401E8B"/>
    <w:pPr>
      <w:autoSpaceDE w:val="0"/>
      <w:autoSpaceDN w:val="0"/>
      <w:adjustRightInd w:val="0"/>
      <w:spacing w:after="0" w:line="240" w:lineRule="auto"/>
    </w:pPr>
    <w:rPr>
      <w:rFonts w:ascii="Bookman Old Style" w:eastAsia="Calibri" w:hAnsi="Bookman Old Style" w:cs="Bookman Old Style"/>
      <w:color w:val="000000"/>
      <w:sz w:val="24"/>
      <w:szCs w:val="24"/>
      <w:lang w:val="en-GB" w:eastAsia="id-ID"/>
    </w:rPr>
  </w:style>
  <w:style w:type="table" w:customStyle="1" w:styleId="TableGrid2">
    <w:name w:val="Table Grid2"/>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rsid w:val="00401E8B"/>
    <w:rPr>
      <w:rFonts w:ascii="Courier New" w:eastAsia="Times New Roman" w:hAnsi="Courier New" w:cs="Courier New"/>
      <w:color w:val="000000"/>
      <w:sz w:val="20"/>
      <w:szCs w:val="20"/>
      <w:lang w:val="en-US" w:eastAsia="ar-SA"/>
    </w:rPr>
  </w:style>
  <w:style w:type="table" w:customStyle="1" w:styleId="TableGrid3">
    <w:name w:val="Table Grid3"/>
    <w:basedOn w:val="TableNormal"/>
    <w:next w:val="TableGrid"/>
    <w:uiPriority w:val="39"/>
    <w:rsid w:val="00401E8B"/>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1E8B"/>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1E8B"/>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1E8B"/>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1E8B"/>
  </w:style>
  <w:style w:type="table" w:customStyle="1" w:styleId="TableGrid7">
    <w:name w:val="Table Grid7"/>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1E8B"/>
    <w:pPr>
      <w:spacing w:after="0" w:line="240" w:lineRule="auto"/>
    </w:pPr>
    <w:rPr>
      <w:rFonts w:ascii="Calibri" w:eastAsia="Calibri" w:hAnsi="Calibri" w:cs="Times New Roman"/>
      <w:sz w:val="20"/>
      <w:szCs w:val="20"/>
      <w:lang w:eastAsia="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01E8B"/>
    <w:rPr>
      <w:rFonts w:asciiTheme="majorHAnsi" w:eastAsiaTheme="majorEastAsia" w:hAnsiTheme="majorHAnsi" w:cstheme="majorBidi"/>
      <w:color w:val="31479E" w:themeColor="accent1" w:themeShade="BF"/>
      <w:sz w:val="26"/>
      <w:szCs w:val="26"/>
    </w:rPr>
  </w:style>
  <w:style w:type="character" w:customStyle="1" w:styleId="Heading3Char1">
    <w:name w:val="Heading 3 Char1"/>
    <w:basedOn w:val="DefaultParagraphFont"/>
    <w:uiPriority w:val="9"/>
    <w:semiHidden/>
    <w:rsid w:val="00401E8B"/>
    <w:rPr>
      <w:rFonts w:asciiTheme="majorHAnsi" w:eastAsiaTheme="majorEastAsia" w:hAnsiTheme="majorHAnsi" w:cstheme="majorBidi"/>
      <w:color w:val="202F69" w:themeColor="accent1" w:themeShade="7F"/>
      <w:sz w:val="24"/>
      <w:szCs w:val="24"/>
    </w:rPr>
  </w:style>
  <w:style w:type="character" w:customStyle="1" w:styleId="Heading4Char1">
    <w:name w:val="Heading 4 Char1"/>
    <w:basedOn w:val="DefaultParagraphFont"/>
    <w:uiPriority w:val="9"/>
    <w:semiHidden/>
    <w:rsid w:val="00401E8B"/>
    <w:rPr>
      <w:rFonts w:asciiTheme="majorHAnsi" w:eastAsiaTheme="majorEastAsia" w:hAnsiTheme="majorHAnsi" w:cstheme="majorBidi"/>
      <w:i/>
      <w:iCs/>
      <w:color w:val="31479E" w:themeColor="accent1" w:themeShade="BF"/>
    </w:rPr>
  </w:style>
  <w:style w:type="character" w:customStyle="1" w:styleId="Heading5Char1">
    <w:name w:val="Heading 5 Char1"/>
    <w:basedOn w:val="DefaultParagraphFont"/>
    <w:uiPriority w:val="9"/>
    <w:semiHidden/>
    <w:rsid w:val="00401E8B"/>
    <w:rPr>
      <w:rFonts w:asciiTheme="majorHAnsi" w:eastAsiaTheme="majorEastAsia" w:hAnsiTheme="majorHAnsi" w:cstheme="majorBidi"/>
      <w:color w:val="31479E" w:themeColor="accent1" w:themeShade="BF"/>
    </w:rPr>
  </w:style>
  <w:style w:type="character" w:customStyle="1" w:styleId="Heading6Char1">
    <w:name w:val="Heading 6 Char1"/>
    <w:basedOn w:val="DefaultParagraphFont"/>
    <w:uiPriority w:val="9"/>
    <w:semiHidden/>
    <w:rsid w:val="00401E8B"/>
    <w:rPr>
      <w:rFonts w:asciiTheme="majorHAnsi" w:eastAsiaTheme="majorEastAsia" w:hAnsiTheme="majorHAnsi" w:cstheme="majorBidi"/>
      <w:color w:val="202F69" w:themeColor="accent1" w:themeShade="7F"/>
    </w:rPr>
  </w:style>
  <w:style w:type="character" w:customStyle="1" w:styleId="Heading7Char1">
    <w:name w:val="Heading 7 Char1"/>
    <w:basedOn w:val="DefaultParagraphFont"/>
    <w:uiPriority w:val="9"/>
    <w:semiHidden/>
    <w:rsid w:val="00401E8B"/>
    <w:rPr>
      <w:rFonts w:asciiTheme="majorHAnsi" w:eastAsiaTheme="majorEastAsia" w:hAnsiTheme="majorHAnsi" w:cstheme="majorBidi"/>
      <w:i/>
      <w:iCs/>
      <w:color w:val="202F69" w:themeColor="accent1" w:themeShade="7F"/>
    </w:rPr>
  </w:style>
  <w:style w:type="character" w:customStyle="1" w:styleId="Heading8Char1">
    <w:name w:val="Heading 8 Char1"/>
    <w:basedOn w:val="DefaultParagraphFont"/>
    <w:uiPriority w:val="9"/>
    <w:semiHidden/>
    <w:rsid w:val="00401E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1E8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01E8B"/>
    <w:pPr>
      <w:spacing w:before="200"/>
      <w:ind w:left="864" w:right="864"/>
      <w:jc w:val="center"/>
    </w:pPr>
    <w:rPr>
      <w:i/>
      <w:iCs/>
      <w:color w:val="7A7A7A"/>
      <w:sz w:val="28"/>
    </w:rPr>
  </w:style>
  <w:style w:type="character" w:customStyle="1" w:styleId="QuoteChar1">
    <w:name w:val="Quote Char1"/>
    <w:basedOn w:val="DefaultParagraphFont"/>
    <w:uiPriority w:val="29"/>
    <w:rsid w:val="00401E8B"/>
    <w:rPr>
      <w:i/>
      <w:iCs/>
      <w:color w:val="404040" w:themeColor="text1" w:themeTint="BF"/>
    </w:rPr>
  </w:style>
  <w:style w:type="paragraph" w:styleId="IntenseQuote">
    <w:name w:val="Intense Quote"/>
    <w:basedOn w:val="Normal"/>
    <w:next w:val="Normal"/>
    <w:link w:val="IntenseQuoteChar"/>
    <w:uiPriority w:val="30"/>
    <w:qFormat/>
    <w:rsid w:val="00401E8B"/>
    <w:pPr>
      <w:pBdr>
        <w:top w:val="single" w:sz="4" w:space="10" w:color="4E67C8" w:themeColor="accent1"/>
        <w:bottom w:val="single" w:sz="4" w:space="10" w:color="4E67C8" w:themeColor="accent1"/>
      </w:pBdr>
      <w:spacing w:before="360" w:after="360"/>
      <w:ind w:left="864" w:right="864"/>
      <w:jc w:val="center"/>
    </w:pPr>
    <w:rPr>
      <w:b/>
      <w:bCs/>
      <w:i/>
      <w:iCs/>
      <w:color w:val="7F7F7F"/>
      <w:sz w:val="26"/>
    </w:rPr>
  </w:style>
  <w:style w:type="character" w:customStyle="1" w:styleId="IntenseQuoteChar1">
    <w:name w:val="Intense Quote Char1"/>
    <w:basedOn w:val="DefaultParagraphFont"/>
    <w:uiPriority w:val="30"/>
    <w:rsid w:val="00401E8B"/>
    <w:rPr>
      <w:i/>
      <w:iCs/>
      <w:color w:val="4E67C8" w:themeColor="accent1"/>
    </w:rPr>
  </w:style>
  <w:style w:type="character" w:styleId="SubtleEmphasis">
    <w:name w:val="Subtle Emphasis"/>
    <w:basedOn w:val="DefaultParagraphFont"/>
    <w:uiPriority w:val="19"/>
    <w:qFormat/>
    <w:rsid w:val="00401E8B"/>
    <w:rPr>
      <w:i/>
      <w:iCs/>
      <w:color w:val="404040" w:themeColor="text1" w:themeTint="BF"/>
    </w:rPr>
  </w:style>
  <w:style w:type="character" w:styleId="IntenseEmphasis">
    <w:name w:val="Intense Emphasis"/>
    <w:basedOn w:val="DefaultParagraphFont"/>
    <w:uiPriority w:val="21"/>
    <w:qFormat/>
    <w:rsid w:val="00401E8B"/>
    <w:rPr>
      <w:i/>
      <w:iCs/>
      <w:color w:val="4E67C8" w:themeColor="accent1"/>
    </w:rPr>
  </w:style>
  <w:style w:type="character" w:styleId="SubtleReference">
    <w:name w:val="Subtle Reference"/>
    <w:basedOn w:val="DefaultParagraphFont"/>
    <w:uiPriority w:val="31"/>
    <w:qFormat/>
    <w:rsid w:val="00401E8B"/>
    <w:rPr>
      <w:smallCaps/>
      <w:color w:val="5A5A5A" w:themeColor="text1" w:themeTint="A5"/>
    </w:rPr>
  </w:style>
  <w:style w:type="character" w:styleId="IntenseReference">
    <w:name w:val="Intense Reference"/>
    <w:basedOn w:val="DefaultParagraphFont"/>
    <w:uiPriority w:val="32"/>
    <w:qFormat/>
    <w:rsid w:val="00401E8B"/>
    <w:rPr>
      <w:b/>
      <w:bCs/>
      <w:smallCaps/>
      <w:color w:val="4E67C8" w:themeColor="accent1"/>
      <w:spacing w:val="5"/>
    </w:rPr>
  </w:style>
  <w:style w:type="character" w:styleId="BookTitle">
    <w:name w:val="Book Title"/>
    <w:basedOn w:val="DefaultParagraphFont"/>
    <w:uiPriority w:val="33"/>
    <w:qFormat/>
    <w:rsid w:val="00401E8B"/>
    <w:rPr>
      <w:b/>
      <w:bCs/>
      <w:i/>
      <w:iCs/>
      <w:spacing w:val="5"/>
    </w:rPr>
  </w:style>
  <w:style w:type="paragraph" w:styleId="TOC4">
    <w:name w:val="toc 4"/>
    <w:basedOn w:val="Normal"/>
    <w:next w:val="Normal"/>
    <w:autoRedefine/>
    <w:uiPriority w:val="39"/>
    <w:unhideWhenUsed/>
    <w:rsid w:val="000F02F3"/>
    <w:pPr>
      <w:spacing w:after="100"/>
      <w:ind w:left="660"/>
    </w:pPr>
    <w:rPr>
      <w:rFonts w:eastAsiaTheme="minorEastAsia"/>
      <w:lang w:eastAsia="id-ID"/>
    </w:rPr>
  </w:style>
  <w:style w:type="paragraph" w:styleId="TOC5">
    <w:name w:val="toc 5"/>
    <w:basedOn w:val="Normal"/>
    <w:next w:val="Normal"/>
    <w:autoRedefine/>
    <w:uiPriority w:val="39"/>
    <w:unhideWhenUsed/>
    <w:rsid w:val="000F02F3"/>
    <w:pPr>
      <w:spacing w:after="100"/>
      <w:ind w:left="880"/>
    </w:pPr>
    <w:rPr>
      <w:rFonts w:eastAsiaTheme="minorEastAsia"/>
      <w:lang w:eastAsia="id-ID"/>
    </w:rPr>
  </w:style>
  <w:style w:type="paragraph" w:styleId="TOC6">
    <w:name w:val="toc 6"/>
    <w:basedOn w:val="Normal"/>
    <w:next w:val="Normal"/>
    <w:autoRedefine/>
    <w:uiPriority w:val="39"/>
    <w:unhideWhenUsed/>
    <w:rsid w:val="000F02F3"/>
    <w:pPr>
      <w:spacing w:after="100"/>
      <w:ind w:left="1100"/>
    </w:pPr>
    <w:rPr>
      <w:rFonts w:eastAsiaTheme="minorEastAsia"/>
      <w:lang w:eastAsia="id-ID"/>
    </w:rPr>
  </w:style>
  <w:style w:type="paragraph" w:styleId="TOC7">
    <w:name w:val="toc 7"/>
    <w:basedOn w:val="Normal"/>
    <w:next w:val="Normal"/>
    <w:autoRedefine/>
    <w:uiPriority w:val="39"/>
    <w:unhideWhenUsed/>
    <w:rsid w:val="000F02F3"/>
    <w:pPr>
      <w:spacing w:after="100"/>
      <w:ind w:left="1320"/>
    </w:pPr>
    <w:rPr>
      <w:rFonts w:eastAsiaTheme="minorEastAsia"/>
      <w:lang w:eastAsia="id-ID"/>
    </w:rPr>
  </w:style>
  <w:style w:type="paragraph" w:styleId="TOC8">
    <w:name w:val="toc 8"/>
    <w:basedOn w:val="Normal"/>
    <w:next w:val="Normal"/>
    <w:autoRedefine/>
    <w:uiPriority w:val="39"/>
    <w:unhideWhenUsed/>
    <w:rsid w:val="000F02F3"/>
    <w:pPr>
      <w:spacing w:after="100"/>
      <w:ind w:left="1540"/>
    </w:pPr>
    <w:rPr>
      <w:rFonts w:eastAsiaTheme="minorEastAsia"/>
      <w:lang w:eastAsia="id-ID"/>
    </w:rPr>
  </w:style>
  <w:style w:type="paragraph" w:styleId="TOC9">
    <w:name w:val="toc 9"/>
    <w:basedOn w:val="Normal"/>
    <w:next w:val="Normal"/>
    <w:autoRedefine/>
    <w:uiPriority w:val="39"/>
    <w:unhideWhenUsed/>
    <w:rsid w:val="000F02F3"/>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4201EC"/>
    <w:rPr>
      <w:color w:val="808080"/>
      <w:shd w:val="clear" w:color="auto" w:fill="E6E6E6"/>
    </w:rPr>
  </w:style>
  <w:style w:type="paragraph" w:customStyle="1" w:styleId="Body">
    <w:name w:val="Body"/>
    <w:rsid w:val="00466BEA"/>
    <w:pPr>
      <w:suppressAutoHyphens/>
      <w:spacing w:after="200" w:line="276" w:lineRule="auto"/>
    </w:pPr>
    <w:rPr>
      <w:rFonts w:ascii="Calibri" w:eastAsia="Calibri" w:hAnsi="Calibri" w:cs="Calibri"/>
      <w:color w:val="000000"/>
      <w:lang w:val="it-IT" w:eastAsia="ar-SA"/>
    </w:rPr>
  </w:style>
  <w:style w:type="paragraph" w:customStyle="1" w:styleId="TableContents">
    <w:name w:val="Table Contents"/>
    <w:basedOn w:val="Normal"/>
    <w:rsid w:val="002B58BD"/>
    <w:pPr>
      <w:suppressLineNumbers/>
      <w:suppressAutoHyphens/>
      <w:spacing w:after="0" w:line="100" w:lineRule="atLeast"/>
    </w:pPr>
    <w:rPr>
      <w:rFonts w:ascii="Cambria" w:eastAsia="Calibri" w:hAnsi="Cambria" w:cs="Cambria"/>
      <w:color w:val="000000"/>
      <w:sz w:val="24"/>
      <w:szCs w:val="24"/>
      <w:lang w:val="en-US" w:eastAsia="ar-SA"/>
    </w:rPr>
  </w:style>
  <w:style w:type="paragraph" w:styleId="BodyText">
    <w:name w:val="Body Text"/>
    <w:basedOn w:val="Normal"/>
    <w:link w:val="BodyTextChar"/>
    <w:rsid w:val="002B58BD"/>
    <w:pPr>
      <w:suppressAutoHyphens/>
      <w:spacing w:after="120" w:line="100" w:lineRule="atLeast"/>
    </w:pPr>
    <w:rPr>
      <w:rFonts w:ascii="Cambria" w:eastAsia="Calibri" w:hAnsi="Cambria" w:cs="Cambria"/>
      <w:color w:val="000000"/>
      <w:sz w:val="24"/>
      <w:szCs w:val="24"/>
      <w:lang w:val="en-US" w:eastAsia="ar-SA"/>
    </w:rPr>
  </w:style>
  <w:style w:type="character" w:customStyle="1" w:styleId="BodyTextChar">
    <w:name w:val="Body Text Char"/>
    <w:basedOn w:val="DefaultParagraphFont"/>
    <w:link w:val="BodyText"/>
    <w:rsid w:val="002B58BD"/>
    <w:rPr>
      <w:rFonts w:ascii="Cambria" w:eastAsia="Calibri" w:hAnsi="Cambria" w:cs="Cambria"/>
      <w:color w:val="000000"/>
      <w:sz w:val="24"/>
      <w:szCs w:val="24"/>
      <w:lang w:val="en-US" w:eastAsia="ar-SA"/>
    </w:rPr>
  </w:style>
  <w:style w:type="paragraph" w:customStyle="1" w:styleId="msonormal0">
    <w:name w:val="msonormal"/>
    <w:basedOn w:val="Normal"/>
    <w:rsid w:val="0055754C"/>
    <w:pPr>
      <w:suppressAutoHyphens/>
      <w:spacing w:before="100" w:after="28" w:line="100" w:lineRule="atLeast"/>
    </w:pPr>
    <w:rPr>
      <w:rFonts w:ascii="Times New Roman" w:eastAsia="Times New Roman" w:hAnsi="Times New Roman" w:cs="Times New Roman"/>
      <w:color w:val="000000"/>
      <w:sz w:val="24"/>
      <w:szCs w:val="24"/>
      <w:lang w:val="en-US" w:eastAsia="ar-SA"/>
    </w:rPr>
  </w:style>
  <w:style w:type="paragraph" w:styleId="Caption">
    <w:name w:val="caption"/>
    <w:basedOn w:val="Normal"/>
    <w:semiHidden/>
    <w:unhideWhenUsed/>
    <w:qFormat/>
    <w:rsid w:val="0055754C"/>
    <w:pPr>
      <w:suppressLineNumbers/>
      <w:suppressAutoHyphens/>
      <w:spacing w:before="120" w:after="120" w:line="100" w:lineRule="atLeast"/>
    </w:pPr>
    <w:rPr>
      <w:rFonts w:ascii="Cambria" w:eastAsia="Calibri" w:hAnsi="Cambria" w:cs="Arial"/>
      <w:i/>
      <w:iCs/>
      <w:color w:val="000000"/>
      <w:sz w:val="24"/>
      <w:szCs w:val="24"/>
      <w:lang w:val="en-US" w:eastAsia="ar-SA"/>
    </w:rPr>
  </w:style>
  <w:style w:type="paragraph" w:styleId="List">
    <w:name w:val="List"/>
    <w:basedOn w:val="BodyText"/>
    <w:semiHidden/>
    <w:unhideWhenUsed/>
    <w:rsid w:val="0055754C"/>
    <w:rPr>
      <w:rFonts w:cs="Arial"/>
    </w:rPr>
  </w:style>
  <w:style w:type="paragraph" w:styleId="DocumentMap">
    <w:name w:val="Document Map"/>
    <w:basedOn w:val="Normal"/>
    <w:link w:val="DocumentMapChar1"/>
    <w:semiHidden/>
    <w:unhideWhenUsed/>
    <w:rsid w:val="0055754C"/>
    <w:pPr>
      <w:suppressAutoHyphens/>
      <w:spacing w:after="0" w:line="100" w:lineRule="atLeast"/>
    </w:pPr>
    <w:rPr>
      <w:rFonts w:ascii="Tahoma" w:eastAsia="Calibri" w:hAnsi="Tahoma" w:cs="Tahoma"/>
      <w:color w:val="000000"/>
      <w:sz w:val="16"/>
      <w:szCs w:val="16"/>
      <w:lang w:val="en-US" w:eastAsia="ar-SA"/>
    </w:rPr>
  </w:style>
  <w:style w:type="character" w:customStyle="1" w:styleId="DocumentMapChar">
    <w:name w:val="Document Map Char"/>
    <w:basedOn w:val="DefaultParagraphFont"/>
    <w:semiHidden/>
    <w:rsid w:val="0055754C"/>
    <w:rPr>
      <w:rFonts w:ascii="Segoe UI" w:hAnsi="Segoe UI" w:cs="Segoe UI"/>
      <w:sz w:val="16"/>
      <w:szCs w:val="16"/>
    </w:rPr>
  </w:style>
  <w:style w:type="paragraph" w:styleId="Revision">
    <w:name w:val="Revision"/>
    <w:semiHidden/>
    <w:rsid w:val="0055754C"/>
    <w:pPr>
      <w:suppressAutoHyphens/>
      <w:spacing w:after="0" w:line="100" w:lineRule="atLeast"/>
    </w:pPr>
    <w:rPr>
      <w:rFonts w:ascii="Calibri" w:eastAsia="Calibri" w:hAnsi="Calibri" w:cs="Arial"/>
      <w:lang w:val="en-GB" w:eastAsia="ar-SA"/>
    </w:rPr>
  </w:style>
  <w:style w:type="paragraph" w:customStyle="1" w:styleId="Heading">
    <w:name w:val="Heading"/>
    <w:basedOn w:val="Normal"/>
    <w:next w:val="BodyText"/>
    <w:rsid w:val="0055754C"/>
    <w:pPr>
      <w:keepNext/>
      <w:suppressAutoHyphens/>
      <w:spacing w:before="240" w:after="120" w:line="100" w:lineRule="atLeast"/>
    </w:pPr>
    <w:rPr>
      <w:rFonts w:ascii="Arial" w:eastAsia="Microsoft YaHei" w:hAnsi="Arial" w:cs="Arial"/>
      <w:color w:val="000000"/>
      <w:sz w:val="28"/>
      <w:szCs w:val="28"/>
      <w:lang w:val="en-US" w:eastAsia="ar-SA"/>
    </w:rPr>
  </w:style>
  <w:style w:type="paragraph" w:customStyle="1" w:styleId="Index">
    <w:name w:val="Index"/>
    <w:basedOn w:val="Normal"/>
    <w:rsid w:val="0055754C"/>
    <w:pPr>
      <w:suppressLineNumbers/>
      <w:suppressAutoHyphens/>
      <w:spacing w:after="0" w:line="100" w:lineRule="atLeast"/>
    </w:pPr>
    <w:rPr>
      <w:rFonts w:ascii="Cambria" w:eastAsia="Calibri" w:hAnsi="Cambria" w:cs="Arial"/>
      <w:color w:val="000000"/>
      <w:sz w:val="24"/>
      <w:szCs w:val="24"/>
      <w:lang w:val="en-US" w:eastAsia="ar-SA"/>
    </w:rPr>
  </w:style>
  <w:style w:type="paragraph" w:customStyle="1" w:styleId="ContentsHeading">
    <w:name w:val="Contents Heading"/>
    <w:basedOn w:val="Heading1"/>
    <w:rsid w:val="0055754C"/>
    <w:pPr>
      <w:suppressLineNumbers/>
      <w:suppressAutoHyphens/>
      <w:spacing w:line="252" w:lineRule="auto"/>
    </w:pPr>
    <w:rPr>
      <w:rFonts w:ascii="Calibri Light" w:eastAsia="Times New Roman" w:hAnsi="Calibri Light" w:cs="Calibri Light"/>
      <w:bCs/>
      <w:color w:val="2E74B5"/>
      <w:lang w:val="en-US" w:eastAsia="ar-SA"/>
    </w:rPr>
  </w:style>
  <w:style w:type="paragraph" w:customStyle="1" w:styleId="CommentText1">
    <w:name w:val="Comment Text1"/>
    <w:basedOn w:val="Normal"/>
    <w:rsid w:val="0055754C"/>
    <w:pPr>
      <w:suppressAutoHyphens/>
      <w:spacing w:after="0" w:line="100" w:lineRule="atLeast"/>
      <w:jc w:val="both"/>
    </w:pPr>
    <w:rPr>
      <w:rFonts w:ascii="Times New Roman" w:eastAsia="Calibri" w:hAnsi="Times New Roman" w:cs="Times New Roman"/>
      <w:color w:val="000000"/>
      <w:sz w:val="20"/>
      <w:szCs w:val="20"/>
      <w:lang w:val="en-US" w:eastAsia="ar-SA"/>
    </w:rPr>
  </w:style>
  <w:style w:type="paragraph" w:customStyle="1" w:styleId="CommentSubject1">
    <w:name w:val="Comment Subject1"/>
    <w:basedOn w:val="CommentText1"/>
    <w:rsid w:val="0055754C"/>
    <w:rPr>
      <w:b/>
      <w:bCs/>
    </w:rPr>
  </w:style>
  <w:style w:type="paragraph" w:customStyle="1" w:styleId="TableHeading">
    <w:name w:val="Table Heading"/>
    <w:basedOn w:val="TableContents"/>
    <w:rsid w:val="0055754C"/>
    <w:pPr>
      <w:jc w:val="center"/>
    </w:pPr>
    <w:rPr>
      <w:b/>
      <w:bCs/>
    </w:rPr>
  </w:style>
  <w:style w:type="character" w:customStyle="1" w:styleId="WW8Num1z0">
    <w:name w:val="WW8Num1z0"/>
    <w:rsid w:val="0055754C"/>
  </w:style>
  <w:style w:type="character" w:customStyle="1" w:styleId="WW8Num1z1">
    <w:name w:val="WW8Num1z1"/>
    <w:rsid w:val="0055754C"/>
  </w:style>
  <w:style w:type="character" w:customStyle="1" w:styleId="WW8Num1z2">
    <w:name w:val="WW8Num1z2"/>
    <w:rsid w:val="0055754C"/>
  </w:style>
  <w:style w:type="character" w:customStyle="1" w:styleId="WW8Num1z3">
    <w:name w:val="WW8Num1z3"/>
    <w:rsid w:val="0055754C"/>
  </w:style>
  <w:style w:type="character" w:customStyle="1" w:styleId="WW8Num1z4">
    <w:name w:val="WW8Num1z4"/>
    <w:rsid w:val="0055754C"/>
  </w:style>
  <w:style w:type="character" w:customStyle="1" w:styleId="WW8Num1z5">
    <w:name w:val="WW8Num1z5"/>
    <w:rsid w:val="0055754C"/>
  </w:style>
  <w:style w:type="character" w:customStyle="1" w:styleId="WW8Num1z6">
    <w:name w:val="WW8Num1z6"/>
    <w:rsid w:val="0055754C"/>
  </w:style>
  <w:style w:type="character" w:customStyle="1" w:styleId="WW8Num1z7">
    <w:name w:val="WW8Num1z7"/>
    <w:rsid w:val="0055754C"/>
  </w:style>
  <w:style w:type="character" w:customStyle="1" w:styleId="WW8Num1z8">
    <w:name w:val="WW8Num1z8"/>
    <w:rsid w:val="0055754C"/>
  </w:style>
  <w:style w:type="character" w:customStyle="1" w:styleId="WW8Num2z0">
    <w:name w:val="WW8Num2z0"/>
    <w:rsid w:val="0055754C"/>
    <w:rPr>
      <w:rFonts w:ascii="Arial" w:eastAsia="Calibri" w:hAnsi="Arial" w:cs="Arial" w:hint="default"/>
    </w:rPr>
  </w:style>
  <w:style w:type="character" w:customStyle="1" w:styleId="WW8Num2z1">
    <w:name w:val="WW8Num2z1"/>
    <w:rsid w:val="0055754C"/>
    <w:rPr>
      <w:rFonts w:ascii="Courier New" w:hAnsi="Courier New" w:cs="Courier New" w:hint="default"/>
    </w:rPr>
  </w:style>
  <w:style w:type="character" w:customStyle="1" w:styleId="WW8Num2z2">
    <w:name w:val="WW8Num2z2"/>
    <w:rsid w:val="0055754C"/>
    <w:rPr>
      <w:rFonts w:ascii="Wingdings" w:hAnsi="Wingdings" w:cs="Wingdings" w:hint="default"/>
      <w:sz w:val="24"/>
      <w:lang w:val="id-ID"/>
    </w:rPr>
  </w:style>
  <w:style w:type="character" w:customStyle="1" w:styleId="WW8Num2z3">
    <w:name w:val="WW8Num2z3"/>
    <w:rsid w:val="0055754C"/>
    <w:rPr>
      <w:rFonts w:ascii="Symbol" w:hAnsi="Symbol" w:cs="Symbol" w:hint="default"/>
    </w:rPr>
  </w:style>
  <w:style w:type="character" w:customStyle="1" w:styleId="WW8Num3z0">
    <w:name w:val="WW8Num3z0"/>
    <w:rsid w:val="0055754C"/>
    <w:rPr>
      <w:rFonts w:ascii="Arial" w:hAnsi="Arial" w:cs="Arial" w:hint="default"/>
      <w:lang w:val="id-ID"/>
    </w:rPr>
  </w:style>
  <w:style w:type="character" w:customStyle="1" w:styleId="WW8Num3z1">
    <w:name w:val="WW8Num3z1"/>
    <w:rsid w:val="0055754C"/>
    <w:rPr>
      <w:rFonts w:ascii="Courier New" w:hAnsi="Courier New" w:cs="Courier New" w:hint="default"/>
    </w:rPr>
  </w:style>
  <w:style w:type="character" w:customStyle="1" w:styleId="WW8Num3z2">
    <w:name w:val="WW8Num3z2"/>
    <w:rsid w:val="0055754C"/>
    <w:rPr>
      <w:rFonts w:ascii="Wingdings" w:hAnsi="Wingdings" w:cs="Wingdings" w:hint="default"/>
    </w:rPr>
  </w:style>
  <w:style w:type="character" w:customStyle="1" w:styleId="WW8Num3z3">
    <w:name w:val="WW8Num3z3"/>
    <w:rsid w:val="0055754C"/>
    <w:rPr>
      <w:rFonts w:ascii="Symbol" w:hAnsi="Symbol" w:cs="Symbol" w:hint="default"/>
    </w:rPr>
  </w:style>
  <w:style w:type="character" w:customStyle="1" w:styleId="WW8Num4z0">
    <w:name w:val="WW8Num4z0"/>
    <w:rsid w:val="0055754C"/>
    <w:rPr>
      <w:rFonts w:ascii="Wingdings" w:hAnsi="Wingdings" w:cs="Wingdings" w:hint="default"/>
      <w:lang w:val="id-ID"/>
    </w:rPr>
  </w:style>
  <w:style w:type="character" w:customStyle="1" w:styleId="WW8Num4z1">
    <w:name w:val="WW8Num4z1"/>
    <w:rsid w:val="0055754C"/>
    <w:rPr>
      <w:rFonts w:ascii="Courier New" w:hAnsi="Courier New" w:cs="Courier New" w:hint="default"/>
    </w:rPr>
  </w:style>
  <w:style w:type="character" w:customStyle="1" w:styleId="WW8Num4z3">
    <w:name w:val="WW8Num4z3"/>
    <w:rsid w:val="0055754C"/>
    <w:rPr>
      <w:rFonts w:ascii="Symbol" w:hAnsi="Symbol" w:cs="Symbol" w:hint="default"/>
    </w:rPr>
  </w:style>
  <w:style w:type="character" w:customStyle="1" w:styleId="WW8Num5z0">
    <w:name w:val="WW8Num5z0"/>
    <w:rsid w:val="0055754C"/>
    <w:rPr>
      <w:rFonts w:ascii="Arial" w:hAnsi="Arial" w:cs="Arial" w:hint="default"/>
      <w:lang w:val="id-ID"/>
    </w:rPr>
  </w:style>
  <w:style w:type="character" w:customStyle="1" w:styleId="WW8Num5z1">
    <w:name w:val="WW8Num5z1"/>
    <w:rsid w:val="0055754C"/>
    <w:rPr>
      <w:rFonts w:ascii="Courier New" w:hAnsi="Courier New" w:cs="Courier New" w:hint="default"/>
    </w:rPr>
  </w:style>
  <w:style w:type="character" w:customStyle="1" w:styleId="WW8Num5z2">
    <w:name w:val="WW8Num5z2"/>
    <w:rsid w:val="0055754C"/>
    <w:rPr>
      <w:rFonts w:ascii="Wingdings" w:hAnsi="Wingdings" w:cs="Wingdings" w:hint="default"/>
    </w:rPr>
  </w:style>
  <w:style w:type="character" w:customStyle="1" w:styleId="WW8Num5z3">
    <w:name w:val="WW8Num5z3"/>
    <w:rsid w:val="0055754C"/>
    <w:rPr>
      <w:rFonts w:ascii="Symbol" w:hAnsi="Symbol" w:cs="Symbol" w:hint="default"/>
    </w:rPr>
  </w:style>
  <w:style w:type="character" w:customStyle="1" w:styleId="WW8Num5z4">
    <w:name w:val="WW8Num5z4"/>
    <w:rsid w:val="0055754C"/>
  </w:style>
  <w:style w:type="character" w:customStyle="1" w:styleId="WW8Num5z5">
    <w:name w:val="WW8Num5z5"/>
    <w:rsid w:val="0055754C"/>
  </w:style>
  <w:style w:type="character" w:customStyle="1" w:styleId="WW8Num5z6">
    <w:name w:val="WW8Num5z6"/>
    <w:rsid w:val="0055754C"/>
  </w:style>
  <w:style w:type="character" w:customStyle="1" w:styleId="WW8Num5z7">
    <w:name w:val="WW8Num5z7"/>
    <w:rsid w:val="0055754C"/>
  </w:style>
  <w:style w:type="character" w:customStyle="1" w:styleId="WW8Num5z8">
    <w:name w:val="WW8Num5z8"/>
    <w:rsid w:val="0055754C"/>
  </w:style>
  <w:style w:type="character" w:customStyle="1" w:styleId="WW8Num6z0">
    <w:name w:val="WW8Num6z0"/>
    <w:rsid w:val="0055754C"/>
    <w:rPr>
      <w:rFonts w:ascii="Arial" w:hAnsi="Arial" w:cs="Arial" w:hint="default"/>
      <w:sz w:val="24"/>
      <w:shd w:val="clear" w:color="auto" w:fill="CCFF00"/>
      <w:lang w:val="id-ID"/>
    </w:rPr>
  </w:style>
  <w:style w:type="character" w:customStyle="1" w:styleId="WW8Num6z1">
    <w:name w:val="WW8Num6z1"/>
    <w:rsid w:val="0055754C"/>
  </w:style>
  <w:style w:type="character" w:customStyle="1" w:styleId="WW8Num6z2">
    <w:name w:val="WW8Num6z2"/>
    <w:rsid w:val="0055754C"/>
  </w:style>
  <w:style w:type="character" w:customStyle="1" w:styleId="WW8Num6z3">
    <w:name w:val="WW8Num6z3"/>
    <w:rsid w:val="0055754C"/>
  </w:style>
  <w:style w:type="character" w:customStyle="1" w:styleId="WW8Num7z0">
    <w:name w:val="WW8Num7z0"/>
    <w:rsid w:val="0055754C"/>
    <w:rPr>
      <w:rFonts w:ascii="Arial" w:hAnsi="Arial" w:cs="Arial" w:hint="default"/>
      <w:sz w:val="24"/>
      <w:szCs w:val="24"/>
      <w:lang w:val="id-ID"/>
    </w:rPr>
  </w:style>
  <w:style w:type="character" w:customStyle="1" w:styleId="WW8Num7z1">
    <w:name w:val="WW8Num7z1"/>
    <w:rsid w:val="0055754C"/>
  </w:style>
  <w:style w:type="character" w:customStyle="1" w:styleId="WW8Num7z2">
    <w:name w:val="WW8Num7z2"/>
    <w:rsid w:val="0055754C"/>
  </w:style>
  <w:style w:type="character" w:customStyle="1" w:styleId="WW8Num7z3">
    <w:name w:val="WW8Num7z3"/>
    <w:rsid w:val="0055754C"/>
  </w:style>
  <w:style w:type="character" w:customStyle="1" w:styleId="WW8Num7z4">
    <w:name w:val="WW8Num7z4"/>
    <w:rsid w:val="0055754C"/>
  </w:style>
  <w:style w:type="character" w:customStyle="1" w:styleId="WW8Num7z5">
    <w:name w:val="WW8Num7z5"/>
    <w:rsid w:val="0055754C"/>
  </w:style>
  <w:style w:type="character" w:customStyle="1" w:styleId="WW8Num7z6">
    <w:name w:val="WW8Num7z6"/>
    <w:rsid w:val="0055754C"/>
  </w:style>
  <w:style w:type="character" w:customStyle="1" w:styleId="WW8Num7z7">
    <w:name w:val="WW8Num7z7"/>
    <w:rsid w:val="0055754C"/>
  </w:style>
  <w:style w:type="character" w:customStyle="1" w:styleId="WW8Num8z0">
    <w:name w:val="WW8Num8z0"/>
    <w:rsid w:val="0055754C"/>
    <w:rPr>
      <w:rFonts w:ascii="Wingdings" w:hAnsi="Wingdings" w:cs="Wingdings" w:hint="default"/>
      <w:lang w:val="id-ID"/>
    </w:rPr>
  </w:style>
  <w:style w:type="character" w:customStyle="1" w:styleId="WW8Num8z1">
    <w:name w:val="WW8Num8z1"/>
    <w:rsid w:val="0055754C"/>
    <w:rPr>
      <w:rFonts w:ascii="Courier New" w:hAnsi="Courier New" w:cs="Courier New" w:hint="default"/>
    </w:rPr>
  </w:style>
  <w:style w:type="character" w:customStyle="1" w:styleId="WW8Num8z2">
    <w:name w:val="WW8Num8z2"/>
    <w:rsid w:val="0055754C"/>
    <w:rPr>
      <w:rFonts w:ascii="Wingdings" w:hAnsi="Wingdings" w:cs="Wingdings" w:hint="default"/>
    </w:rPr>
  </w:style>
  <w:style w:type="character" w:customStyle="1" w:styleId="WW8Num8z3">
    <w:name w:val="WW8Num8z3"/>
    <w:rsid w:val="0055754C"/>
    <w:rPr>
      <w:rFonts w:ascii="Symbol" w:hAnsi="Symbol" w:cs="Symbol" w:hint="default"/>
    </w:rPr>
  </w:style>
  <w:style w:type="character" w:customStyle="1" w:styleId="WW8Num9z0">
    <w:name w:val="WW8Num9z0"/>
    <w:rsid w:val="0055754C"/>
    <w:rPr>
      <w:rFonts w:ascii="Arial" w:hAnsi="Arial" w:cs="Arial" w:hint="default"/>
      <w:lang w:val="id-ID"/>
    </w:rPr>
  </w:style>
  <w:style w:type="character" w:customStyle="1" w:styleId="WW8Num9z1">
    <w:name w:val="WW8Num9z1"/>
    <w:rsid w:val="0055754C"/>
  </w:style>
  <w:style w:type="character" w:customStyle="1" w:styleId="WW8Num9z2">
    <w:name w:val="WW8Num9z2"/>
    <w:rsid w:val="0055754C"/>
  </w:style>
  <w:style w:type="character" w:customStyle="1" w:styleId="WW8Num9z3">
    <w:name w:val="WW8Num9z3"/>
    <w:rsid w:val="0055754C"/>
  </w:style>
  <w:style w:type="character" w:customStyle="1" w:styleId="WW8Num9z4">
    <w:name w:val="WW8Num9z4"/>
    <w:rsid w:val="0055754C"/>
  </w:style>
  <w:style w:type="character" w:customStyle="1" w:styleId="WW8Num9z5">
    <w:name w:val="WW8Num9z5"/>
    <w:rsid w:val="0055754C"/>
  </w:style>
  <w:style w:type="character" w:customStyle="1" w:styleId="WW8Num9z6">
    <w:name w:val="WW8Num9z6"/>
    <w:rsid w:val="0055754C"/>
  </w:style>
  <w:style w:type="character" w:customStyle="1" w:styleId="WW8Num9z7">
    <w:name w:val="WW8Num9z7"/>
    <w:rsid w:val="0055754C"/>
  </w:style>
  <w:style w:type="character" w:customStyle="1" w:styleId="WW8Num9z8">
    <w:name w:val="WW8Num9z8"/>
    <w:rsid w:val="0055754C"/>
  </w:style>
  <w:style w:type="character" w:customStyle="1" w:styleId="WW8Num10z0">
    <w:name w:val="WW8Num10z0"/>
    <w:rsid w:val="0055754C"/>
    <w:rPr>
      <w:rFonts w:ascii="Arial" w:hAnsi="Arial" w:cs="Arial" w:hint="default"/>
      <w:b/>
      <w:bCs w:val="0"/>
      <w:caps w:val="0"/>
      <w:smallCaps w:val="0"/>
      <w:lang w:val="en-GB"/>
    </w:rPr>
  </w:style>
  <w:style w:type="character" w:customStyle="1" w:styleId="WW8Num10z1">
    <w:name w:val="WW8Num10z1"/>
    <w:rsid w:val="0055754C"/>
  </w:style>
  <w:style w:type="character" w:customStyle="1" w:styleId="WW8Num10z2">
    <w:name w:val="WW8Num10z2"/>
    <w:rsid w:val="0055754C"/>
    <w:rPr>
      <w:lang w:val="id-ID"/>
    </w:rPr>
  </w:style>
  <w:style w:type="character" w:customStyle="1" w:styleId="WW8Num11z0">
    <w:name w:val="WW8Num11z0"/>
    <w:rsid w:val="0055754C"/>
    <w:rPr>
      <w:rFonts w:ascii="Cambria" w:hAnsi="Cambria" w:cs="Cambria" w:hint="default"/>
      <w:lang w:val="id-ID"/>
    </w:rPr>
  </w:style>
  <w:style w:type="character" w:customStyle="1" w:styleId="WW8Num11z1">
    <w:name w:val="WW8Num11z1"/>
    <w:rsid w:val="0055754C"/>
    <w:rPr>
      <w:rFonts w:ascii="Courier New" w:hAnsi="Courier New" w:cs="Courier New" w:hint="default"/>
    </w:rPr>
  </w:style>
  <w:style w:type="character" w:customStyle="1" w:styleId="WW8Num11z2">
    <w:name w:val="WW8Num11z2"/>
    <w:rsid w:val="0055754C"/>
    <w:rPr>
      <w:rFonts w:ascii="Wingdings" w:hAnsi="Wingdings" w:cs="Wingdings" w:hint="default"/>
    </w:rPr>
  </w:style>
  <w:style w:type="character" w:customStyle="1" w:styleId="WW8Num11z3">
    <w:name w:val="WW8Num11z3"/>
    <w:rsid w:val="0055754C"/>
    <w:rPr>
      <w:rFonts w:ascii="Symbol" w:hAnsi="Symbol" w:cs="Symbol" w:hint="default"/>
    </w:rPr>
  </w:style>
  <w:style w:type="character" w:customStyle="1" w:styleId="WW8Num11z4">
    <w:name w:val="WW8Num11z4"/>
    <w:rsid w:val="0055754C"/>
  </w:style>
  <w:style w:type="character" w:customStyle="1" w:styleId="WW8Num11z5">
    <w:name w:val="WW8Num11z5"/>
    <w:rsid w:val="0055754C"/>
  </w:style>
  <w:style w:type="character" w:customStyle="1" w:styleId="WW8Num11z6">
    <w:name w:val="WW8Num11z6"/>
    <w:rsid w:val="0055754C"/>
  </w:style>
  <w:style w:type="character" w:customStyle="1" w:styleId="WW8Num11z7">
    <w:name w:val="WW8Num11z7"/>
    <w:rsid w:val="0055754C"/>
  </w:style>
  <w:style w:type="character" w:customStyle="1" w:styleId="WW8Num11z8">
    <w:name w:val="WW8Num11z8"/>
    <w:rsid w:val="0055754C"/>
  </w:style>
  <w:style w:type="character" w:customStyle="1" w:styleId="WW8Num12z0">
    <w:name w:val="WW8Num12z0"/>
    <w:rsid w:val="0055754C"/>
    <w:rPr>
      <w:rFonts w:ascii="Arial" w:hAnsi="Arial" w:cs="Arial" w:hint="default"/>
      <w:b w:val="0"/>
      <w:bCs w:val="0"/>
      <w:i w:val="0"/>
      <w:iCs w:val="0"/>
      <w:color w:val="000000"/>
      <w:sz w:val="22"/>
      <w:szCs w:val="20"/>
      <w:lang w:val="sv-SE"/>
    </w:rPr>
  </w:style>
  <w:style w:type="character" w:customStyle="1" w:styleId="WW8Num12z1">
    <w:name w:val="WW8Num12z1"/>
    <w:rsid w:val="0055754C"/>
  </w:style>
  <w:style w:type="character" w:customStyle="1" w:styleId="WW8Num12z2">
    <w:name w:val="WW8Num12z2"/>
    <w:rsid w:val="0055754C"/>
    <w:rPr>
      <w:lang w:val="id-ID"/>
    </w:rPr>
  </w:style>
  <w:style w:type="character" w:customStyle="1" w:styleId="WW8Num12z3">
    <w:name w:val="WW8Num12z3"/>
    <w:rsid w:val="0055754C"/>
  </w:style>
  <w:style w:type="character" w:customStyle="1" w:styleId="WW8Num12z4">
    <w:name w:val="WW8Num12z4"/>
    <w:rsid w:val="0055754C"/>
  </w:style>
  <w:style w:type="character" w:customStyle="1" w:styleId="WW8Num12z5">
    <w:name w:val="WW8Num12z5"/>
    <w:rsid w:val="0055754C"/>
  </w:style>
  <w:style w:type="character" w:customStyle="1" w:styleId="WW8Num12z6">
    <w:name w:val="WW8Num12z6"/>
    <w:rsid w:val="0055754C"/>
  </w:style>
  <w:style w:type="character" w:customStyle="1" w:styleId="WW8Num12z7">
    <w:name w:val="WW8Num12z7"/>
    <w:rsid w:val="0055754C"/>
  </w:style>
  <w:style w:type="character" w:customStyle="1" w:styleId="WW8Num12z8">
    <w:name w:val="WW8Num12z8"/>
    <w:rsid w:val="0055754C"/>
  </w:style>
  <w:style w:type="character" w:customStyle="1" w:styleId="WW8Num13z0">
    <w:name w:val="WW8Num13z0"/>
    <w:rsid w:val="0055754C"/>
    <w:rPr>
      <w:rFonts w:ascii="Arial" w:hAnsi="Arial" w:cs="Arial" w:hint="default"/>
      <w:b/>
      <w:bCs w:val="0"/>
      <w:sz w:val="28"/>
      <w:szCs w:val="28"/>
      <w:lang w:val="id-ID"/>
    </w:rPr>
  </w:style>
  <w:style w:type="character" w:customStyle="1" w:styleId="WW8Num13z1">
    <w:name w:val="WW8Num13z1"/>
    <w:rsid w:val="0055754C"/>
    <w:rPr>
      <w:rFonts w:ascii="Arial" w:hAnsi="Arial" w:cs="Arial" w:hint="default"/>
      <w:b/>
      <w:bCs/>
      <w:sz w:val="24"/>
    </w:rPr>
  </w:style>
  <w:style w:type="character" w:customStyle="1" w:styleId="WW8Num13z3">
    <w:name w:val="WW8Num13z3"/>
    <w:rsid w:val="0055754C"/>
  </w:style>
  <w:style w:type="character" w:customStyle="1" w:styleId="WW8Num14z0">
    <w:name w:val="WW8Num14z0"/>
    <w:rsid w:val="0055754C"/>
    <w:rPr>
      <w:rFonts w:ascii="Cambria" w:hAnsi="Cambria" w:cs="Cambria" w:hint="default"/>
      <w:lang w:val="id-ID"/>
    </w:rPr>
  </w:style>
  <w:style w:type="character" w:customStyle="1" w:styleId="WW8Num14z1">
    <w:name w:val="WW8Num14z1"/>
    <w:rsid w:val="0055754C"/>
    <w:rPr>
      <w:rFonts w:ascii="Courier New" w:hAnsi="Courier New" w:cs="Courier New" w:hint="default"/>
    </w:rPr>
  </w:style>
  <w:style w:type="character" w:customStyle="1" w:styleId="WW8Num14z2">
    <w:name w:val="WW8Num14z2"/>
    <w:rsid w:val="0055754C"/>
    <w:rPr>
      <w:rFonts w:ascii="Wingdings" w:hAnsi="Wingdings" w:cs="Wingdings" w:hint="default"/>
    </w:rPr>
  </w:style>
  <w:style w:type="character" w:customStyle="1" w:styleId="WW8Num14z6">
    <w:name w:val="WW8Num14z6"/>
    <w:rsid w:val="0055754C"/>
    <w:rPr>
      <w:rFonts w:ascii="Symbol" w:hAnsi="Symbol" w:cs="Symbol" w:hint="default"/>
    </w:rPr>
  </w:style>
  <w:style w:type="character" w:customStyle="1" w:styleId="WW8Num15z0">
    <w:name w:val="WW8Num15z0"/>
    <w:rsid w:val="0055754C"/>
    <w:rPr>
      <w:rFonts w:ascii="Symbol" w:hAnsi="Symbol" w:cs="Symbol" w:hint="default"/>
      <w:b/>
      <w:bCs/>
      <w:lang w:val="en-ID"/>
    </w:rPr>
  </w:style>
  <w:style w:type="character" w:customStyle="1" w:styleId="WW8Num15z1">
    <w:name w:val="WW8Num15z1"/>
    <w:rsid w:val="0055754C"/>
    <w:rPr>
      <w:rFonts w:ascii="Courier New" w:hAnsi="Courier New" w:cs="Courier New" w:hint="default"/>
    </w:rPr>
  </w:style>
  <w:style w:type="character" w:customStyle="1" w:styleId="WW8Num15z2">
    <w:name w:val="WW8Num15z2"/>
    <w:rsid w:val="0055754C"/>
    <w:rPr>
      <w:rFonts w:ascii="Wingdings" w:hAnsi="Wingdings" w:cs="Wingdings" w:hint="default"/>
    </w:rPr>
  </w:style>
  <w:style w:type="character" w:customStyle="1" w:styleId="WW8Num16z0">
    <w:name w:val="WW8Num16z0"/>
    <w:rsid w:val="0055754C"/>
    <w:rPr>
      <w:rFonts w:ascii="Arial" w:hAnsi="Arial" w:cs="Arial" w:hint="default"/>
      <w:lang w:val="id-ID"/>
    </w:rPr>
  </w:style>
  <w:style w:type="character" w:customStyle="1" w:styleId="WW8Num16z1">
    <w:name w:val="WW8Num16z1"/>
    <w:rsid w:val="0055754C"/>
  </w:style>
  <w:style w:type="character" w:customStyle="1" w:styleId="WW8Num16z2">
    <w:name w:val="WW8Num16z2"/>
    <w:rsid w:val="0055754C"/>
  </w:style>
  <w:style w:type="character" w:customStyle="1" w:styleId="WW8Num16z3">
    <w:name w:val="WW8Num16z3"/>
    <w:rsid w:val="0055754C"/>
  </w:style>
  <w:style w:type="character" w:customStyle="1" w:styleId="WW8Num17z0">
    <w:name w:val="WW8Num17z0"/>
    <w:rsid w:val="0055754C"/>
    <w:rPr>
      <w:rFonts w:ascii="Times New Roman" w:hAnsi="Times New Roman" w:cs="Times New Roman" w:hint="default"/>
      <w:sz w:val="24"/>
      <w:szCs w:val="24"/>
      <w:lang w:val="id-ID"/>
    </w:rPr>
  </w:style>
  <w:style w:type="character" w:customStyle="1" w:styleId="WW8Num17z1">
    <w:name w:val="WW8Num17z1"/>
    <w:rsid w:val="0055754C"/>
  </w:style>
  <w:style w:type="character" w:customStyle="1" w:styleId="WW8Num17z2">
    <w:name w:val="WW8Num17z2"/>
    <w:rsid w:val="0055754C"/>
  </w:style>
  <w:style w:type="character" w:customStyle="1" w:styleId="WW8Num18z0">
    <w:name w:val="WW8Num18z0"/>
    <w:rsid w:val="0055754C"/>
    <w:rPr>
      <w:rFonts w:ascii="Wingdings" w:hAnsi="Wingdings" w:cs="Wingdings" w:hint="default"/>
      <w:lang w:val="id-ID"/>
    </w:rPr>
  </w:style>
  <w:style w:type="character" w:customStyle="1" w:styleId="WW8Num18z1">
    <w:name w:val="WW8Num18z1"/>
    <w:rsid w:val="0055754C"/>
    <w:rPr>
      <w:rFonts w:ascii="Courier New" w:hAnsi="Courier New" w:cs="Courier New" w:hint="default"/>
    </w:rPr>
  </w:style>
  <w:style w:type="character" w:customStyle="1" w:styleId="WW8Num18z2">
    <w:name w:val="WW8Num18z2"/>
    <w:rsid w:val="0055754C"/>
  </w:style>
  <w:style w:type="character" w:customStyle="1" w:styleId="WW8Num18z3">
    <w:name w:val="WW8Num18z3"/>
    <w:rsid w:val="0055754C"/>
    <w:rPr>
      <w:rFonts w:ascii="Symbol" w:hAnsi="Symbol" w:cs="Symbol" w:hint="default"/>
    </w:rPr>
  </w:style>
  <w:style w:type="character" w:customStyle="1" w:styleId="WW8Num18z4">
    <w:name w:val="WW8Num18z4"/>
    <w:rsid w:val="0055754C"/>
  </w:style>
  <w:style w:type="character" w:customStyle="1" w:styleId="WW8Num18z5">
    <w:name w:val="WW8Num18z5"/>
    <w:rsid w:val="0055754C"/>
  </w:style>
  <w:style w:type="character" w:customStyle="1" w:styleId="WW8Num18z6">
    <w:name w:val="WW8Num18z6"/>
    <w:rsid w:val="0055754C"/>
  </w:style>
  <w:style w:type="character" w:customStyle="1" w:styleId="WW8Num18z7">
    <w:name w:val="WW8Num18z7"/>
    <w:rsid w:val="0055754C"/>
  </w:style>
  <w:style w:type="character" w:customStyle="1" w:styleId="WW8Num18z8">
    <w:name w:val="WW8Num18z8"/>
    <w:rsid w:val="0055754C"/>
  </w:style>
  <w:style w:type="character" w:customStyle="1" w:styleId="WW8Num19z0">
    <w:name w:val="WW8Num19z0"/>
    <w:rsid w:val="0055754C"/>
    <w:rPr>
      <w:rFonts w:ascii="Symbol" w:hAnsi="Symbol" w:cs="Symbol" w:hint="default"/>
      <w:lang w:val="id-ID"/>
    </w:rPr>
  </w:style>
  <w:style w:type="character" w:customStyle="1" w:styleId="WW8Num20z0">
    <w:name w:val="WW8Num20z0"/>
    <w:rsid w:val="0055754C"/>
    <w:rPr>
      <w:rFonts w:ascii="Arial" w:hAnsi="Arial" w:cs="Arial" w:hint="default"/>
      <w:b/>
      <w:bCs w:val="0"/>
      <w:lang w:val="sv-SE"/>
    </w:rPr>
  </w:style>
  <w:style w:type="character" w:customStyle="1" w:styleId="WW8Num21z0">
    <w:name w:val="WW8Num21z0"/>
    <w:rsid w:val="0055754C"/>
    <w:rPr>
      <w:rFonts w:ascii="Symbol" w:hAnsi="Symbol" w:cs="Symbol" w:hint="default"/>
      <w:lang w:val="id-ID"/>
    </w:rPr>
  </w:style>
  <w:style w:type="character" w:customStyle="1" w:styleId="WW8Num21z1">
    <w:name w:val="WW8Num21z1"/>
    <w:rsid w:val="0055754C"/>
    <w:rPr>
      <w:rFonts w:ascii="Courier New" w:hAnsi="Courier New" w:cs="Courier New" w:hint="default"/>
    </w:rPr>
  </w:style>
  <w:style w:type="character" w:customStyle="1" w:styleId="WW8Num21z2">
    <w:name w:val="WW8Num21z2"/>
    <w:rsid w:val="0055754C"/>
    <w:rPr>
      <w:rFonts w:ascii="Wingdings" w:hAnsi="Wingdings" w:cs="Wingdings" w:hint="default"/>
    </w:rPr>
  </w:style>
  <w:style w:type="character" w:customStyle="1" w:styleId="WW8Num21z3">
    <w:name w:val="WW8Num21z3"/>
    <w:rsid w:val="0055754C"/>
  </w:style>
  <w:style w:type="character" w:customStyle="1" w:styleId="WW8Num21z4">
    <w:name w:val="WW8Num21z4"/>
    <w:rsid w:val="0055754C"/>
  </w:style>
  <w:style w:type="character" w:customStyle="1" w:styleId="WW8Num21z5">
    <w:name w:val="WW8Num21z5"/>
    <w:rsid w:val="0055754C"/>
  </w:style>
  <w:style w:type="character" w:customStyle="1" w:styleId="WW8Num21z6">
    <w:name w:val="WW8Num21z6"/>
    <w:rsid w:val="0055754C"/>
  </w:style>
  <w:style w:type="character" w:customStyle="1" w:styleId="WW8Num21z7">
    <w:name w:val="WW8Num21z7"/>
    <w:rsid w:val="0055754C"/>
  </w:style>
  <w:style w:type="character" w:customStyle="1" w:styleId="WW8Num21z8">
    <w:name w:val="WW8Num21z8"/>
    <w:rsid w:val="0055754C"/>
  </w:style>
  <w:style w:type="character" w:customStyle="1" w:styleId="WW8Num22z0">
    <w:name w:val="WW8Num22z0"/>
    <w:rsid w:val="0055754C"/>
  </w:style>
  <w:style w:type="character" w:customStyle="1" w:styleId="WW8Num23z0">
    <w:name w:val="WW8Num23z0"/>
    <w:rsid w:val="0055754C"/>
    <w:rPr>
      <w:lang w:val="id-ID"/>
    </w:rPr>
  </w:style>
  <w:style w:type="character" w:customStyle="1" w:styleId="WW8Num23z1">
    <w:name w:val="WW8Num23z1"/>
    <w:rsid w:val="0055754C"/>
  </w:style>
  <w:style w:type="character" w:customStyle="1" w:styleId="WW8Num23z2">
    <w:name w:val="WW8Num23z2"/>
    <w:rsid w:val="0055754C"/>
  </w:style>
  <w:style w:type="character" w:customStyle="1" w:styleId="WW8Num23z3">
    <w:name w:val="WW8Num23z3"/>
    <w:rsid w:val="0055754C"/>
  </w:style>
  <w:style w:type="character" w:customStyle="1" w:styleId="WW8Num23z4">
    <w:name w:val="WW8Num23z4"/>
    <w:rsid w:val="0055754C"/>
  </w:style>
  <w:style w:type="character" w:customStyle="1" w:styleId="WW8Num23z5">
    <w:name w:val="WW8Num23z5"/>
    <w:rsid w:val="0055754C"/>
  </w:style>
  <w:style w:type="character" w:customStyle="1" w:styleId="WW8Num23z6">
    <w:name w:val="WW8Num23z6"/>
    <w:rsid w:val="0055754C"/>
  </w:style>
  <w:style w:type="character" w:customStyle="1" w:styleId="WW8Num23z7">
    <w:name w:val="WW8Num23z7"/>
    <w:rsid w:val="0055754C"/>
  </w:style>
  <w:style w:type="character" w:customStyle="1" w:styleId="WW8Num23z8">
    <w:name w:val="WW8Num23z8"/>
    <w:rsid w:val="0055754C"/>
  </w:style>
  <w:style w:type="character" w:customStyle="1" w:styleId="WW8Num24z0">
    <w:name w:val="WW8Num24z0"/>
    <w:rsid w:val="0055754C"/>
    <w:rPr>
      <w:rFonts w:ascii="Wingdings" w:hAnsi="Wingdings" w:cs="Wingdings" w:hint="default"/>
      <w:sz w:val="20"/>
      <w:szCs w:val="20"/>
      <w:lang w:val="id-ID"/>
    </w:rPr>
  </w:style>
  <w:style w:type="character" w:customStyle="1" w:styleId="WW8Num24z1">
    <w:name w:val="WW8Num24z1"/>
    <w:rsid w:val="0055754C"/>
    <w:rPr>
      <w:rFonts w:ascii="Courier New" w:hAnsi="Courier New" w:cs="Courier New" w:hint="default"/>
    </w:rPr>
  </w:style>
  <w:style w:type="character" w:customStyle="1" w:styleId="WW8Num25z0">
    <w:name w:val="WW8Num25z0"/>
    <w:rsid w:val="0055754C"/>
    <w:rPr>
      <w:rFonts w:ascii="Symbol" w:hAnsi="Symbol" w:cs="Symbol" w:hint="default"/>
      <w:lang w:val="id-ID"/>
    </w:rPr>
  </w:style>
  <w:style w:type="character" w:customStyle="1" w:styleId="WW8Num25z1">
    <w:name w:val="WW8Num25z1"/>
    <w:rsid w:val="0055754C"/>
    <w:rPr>
      <w:rFonts w:ascii="Courier New" w:hAnsi="Courier New" w:cs="Courier New" w:hint="default"/>
    </w:rPr>
  </w:style>
  <w:style w:type="character" w:customStyle="1" w:styleId="WW8Num25z2">
    <w:name w:val="WW8Num25z2"/>
    <w:rsid w:val="0055754C"/>
    <w:rPr>
      <w:rFonts w:ascii="Wingdings" w:hAnsi="Wingdings" w:cs="Wingdings" w:hint="default"/>
    </w:rPr>
  </w:style>
  <w:style w:type="character" w:customStyle="1" w:styleId="WW8Num25z3">
    <w:name w:val="WW8Num25z3"/>
    <w:rsid w:val="0055754C"/>
    <w:rPr>
      <w:rFonts w:ascii="Symbol" w:hAnsi="Symbol" w:cs="Symbol" w:hint="default"/>
    </w:rPr>
  </w:style>
  <w:style w:type="character" w:customStyle="1" w:styleId="WW8Num26z0">
    <w:name w:val="WW8Num26z0"/>
    <w:rsid w:val="0055754C"/>
    <w:rPr>
      <w:rFonts w:ascii="Arial" w:hAnsi="Arial" w:cs="Arial" w:hint="default"/>
      <w:b/>
      <w:bCs w:val="0"/>
      <w:lang w:val="id-ID"/>
    </w:rPr>
  </w:style>
  <w:style w:type="character" w:customStyle="1" w:styleId="WW8Num26z1">
    <w:name w:val="WW8Num26z1"/>
    <w:rsid w:val="0055754C"/>
  </w:style>
  <w:style w:type="character" w:customStyle="1" w:styleId="WW8Num26z3">
    <w:name w:val="WW8Num26z3"/>
    <w:rsid w:val="0055754C"/>
  </w:style>
  <w:style w:type="character" w:customStyle="1" w:styleId="WW8Num27z0">
    <w:name w:val="WW8Num27z0"/>
    <w:rsid w:val="0055754C"/>
    <w:rPr>
      <w:rFonts w:ascii="Cambria" w:hAnsi="Cambria" w:cs="Cambria" w:hint="default"/>
      <w:lang w:val="id-ID"/>
    </w:rPr>
  </w:style>
  <w:style w:type="character" w:customStyle="1" w:styleId="WW8Num28z0">
    <w:name w:val="WW8Num28z0"/>
    <w:rsid w:val="0055754C"/>
    <w:rPr>
      <w:rFonts w:ascii="Symbol" w:hAnsi="Symbol" w:cs="Symbol" w:hint="default"/>
      <w:lang w:val="id-ID"/>
    </w:rPr>
  </w:style>
  <w:style w:type="character" w:customStyle="1" w:styleId="WW8Num28z1">
    <w:name w:val="WW8Num28z1"/>
    <w:rsid w:val="0055754C"/>
    <w:rPr>
      <w:rFonts w:ascii="Courier New" w:hAnsi="Courier New" w:cs="Courier New" w:hint="default"/>
    </w:rPr>
  </w:style>
  <w:style w:type="character" w:customStyle="1" w:styleId="WW8Num28z2">
    <w:name w:val="WW8Num28z2"/>
    <w:rsid w:val="0055754C"/>
    <w:rPr>
      <w:rFonts w:ascii="Wingdings" w:hAnsi="Wingdings" w:cs="Wingdings" w:hint="default"/>
    </w:rPr>
  </w:style>
  <w:style w:type="character" w:customStyle="1" w:styleId="WW8Num28z3">
    <w:name w:val="WW8Num28z3"/>
    <w:rsid w:val="0055754C"/>
  </w:style>
  <w:style w:type="character" w:customStyle="1" w:styleId="WW8Num28z4">
    <w:name w:val="WW8Num28z4"/>
    <w:rsid w:val="0055754C"/>
  </w:style>
  <w:style w:type="character" w:customStyle="1" w:styleId="WW8Num28z5">
    <w:name w:val="WW8Num28z5"/>
    <w:rsid w:val="0055754C"/>
  </w:style>
  <w:style w:type="character" w:customStyle="1" w:styleId="WW8Num28z6">
    <w:name w:val="WW8Num28z6"/>
    <w:rsid w:val="0055754C"/>
  </w:style>
  <w:style w:type="character" w:customStyle="1" w:styleId="WW8Num28z7">
    <w:name w:val="WW8Num28z7"/>
    <w:rsid w:val="0055754C"/>
  </w:style>
  <w:style w:type="character" w:customStyle="1" w:styleId="WW8Num28z8">
    <w:name w:val="WW8Num28z8"/>
    <w:rsid w:val="0055754C"/>
  </w:style>
  <w:style w:type="character" w:customStyle="1" w:styleId="WW8Num29z0">
    <w:name w:val="WW8Num29z0"/>
    <w:rsid w:val="0055754C"/>
    <w:rPr>
      <w:b w:val="0"/>
      <w:bCs w:val="0"/>
      <w:color w:val="00000A"/>
    </w:rPr>
  </w:style>
  <w:style w:type="character" w:customStyle="1" w:styleId="WW8Num30z0">
    <w:name w:val="WW8Num30z0"/>
    <w:rsid w:val="0055754C"/>
    <w:rPr>
      <w:lang w:val="id-ID"/>
    </w:rPr>
  </w:style>
  <w:style w:type="character" w:customStyle="1" w:styleId="WW8Num31z0">
    <w:name w:val="WW8Num31z0"/>
    <w:rsid w:val="0055754C"/>
    <w:rPr>
      <w:rFonts w:ascii="Arial" w:hAnsi="Arial" w:cs="Arial" w:hint="default"/>
      <w:color w:val="222222"/>
      <w:sz w:val="24"/>
      <w:szCs w:val="24"/>
      <w:lang w:val="id-ID"/>
    </w:rPr>
  </w:style>
  <w:style w:type="character" w:customStyle="1" w:styleId="WW8Num32z0">
    <w:name w:val="WW8Num32z0"/>
    <w:rsid w:val="0055754C"/>
    <w:rPr>
      <w:rFonts w:ascii="Symbol" w:hAnsi="Symbol" w:cs="Symbol" w:hint="default"/>
      <w:color w:val="222222"/>
      <w:sz w:val="24"/>
      <w:szCs w:val="24"/>
      <w:lang w:val="id-ID"/>
    </w:rPr>
  </w:style>
  <w:style w:type="character" w:customStyle="1" w:styleId="WW8Num33z0">
    <w:name w:val="WW8Num33z0"/>
    <w:rsid w:val="0055754C"/>
    <w:rPr>
      <w:lang w:val="id-ID"/>
    </w:rPr>
  </w:style>
  <w:style w:type="character" w:customStyle="1" w:styleId="WW8Num34z0">
    <w:name w:val="WW8Num34z0"/>
    <w:rsid w:val="0055754C"/>
    <w:rPr>
      <w:rFonts w:ascii="Symbol" w:hAnsi="Symbol" w:cs="Symbol" w:hint="default"/>
      <w:bCs/>
    </w:rPr>
  </w:style>
  <w:style w:type="character" w:customStyle="1" w:styleId="WW8Num34z1">
    <w:name w:val="WW8Num34z1"/>
    <w:rsid w:val="0055754C"/>
    <w:rPr>
      <w:rFonts w:ascii="Courier New" w:hAnsi="Courier New" w:cs="Courier New" w:hint="default"/>
    </w:rPr>
  </w:style>
  <w:style w:type="character" w:customStyle="1" w:styleId="WW8Num34z2">
    <w:name w:val="WW8Num34z2"/>
    <w:rsid w:val="0055754C"/>
    <w:rPr>
      <w:rFonts w:ascii="Wingdings" w:hAnsi="Wingdings" w:cs="Wingdings" w:hint="default"/>
    </w:rPr>
  </w:style>
  <w:style w:type="character" w:customStyle="1" w:styleId="WW8Num34z3">
    <w:name w:val="WW8Num34z3"/>
    <w:rsid w:val="0055754C"/>
  </w:style>
  <w:style w:type="character" w:customStyle="1" w:styleId="WW8Num34z4">
    <w:name w:val="WW8Num34z4"/>
    <w:rsid w:val="0055754C"/>
  </w:style>
  <w:style w:type="character" w:customStyle="1" w:styleId="WW8Num34z5">
    <w:name w:val="WW8Num34z5"/>
    <w:rsid w:val="0055754C"/>
  </w:style>
  <w:style w:type="character" w:customStyle="1" w:styleId="WW8Num34z6">
    <w:name w:val="WW8Num34z6"/>
    <w:rsid w:val="0055754C"/>
  </w:style>
  <w:style w:type="character" w:customStyle="1" w:styleId="WW8Num34z7">
    <w:name w:val="WW8Num34z7"/>
    <w:rsid w:val="0055754C"/>
  </w:style>
  <w:style w:type="character" w:customStyle="1" w:styleId="WW8Num34z8">
    <w:name w:val="WW8Num34z8"/>
    <w:rsid w:val="0055754C"/>
  </w:style>
  <w:style w:type="character" w:customStyle="1" w:styleId="WW8Num35z0">
    <w:name w:val="WW8Num35z0"/>
    <w:rsid w:val="0055754C"/>
    <w:rPr>
      <w:rFonts w:ascii="Arial" w:hAnsi="Arial" w:cs="Arial" w:hint="default"/>
      <w:bCs/>
      <w:color w:val="222222"/>
      <w:sz w:val="24"/>
      <w:szCs w:val="24"/>
      <w:lang w:val="id-ID"/>
    </w:rPr>
  </w:style>
  <w:style w:type="character" w:customStyle="1" w:styleId="WW8Num36z0">
    <w:name w:val="WW8Num36z0"/>
    <w:rsid w:val="0055754C"/>
    <w:rPr>
      <w:rFonts w:ascii="Symbol" w:hAnsi="Symbol" w:cs="Symbol" w:hint="default"/>
    </w:rPr>
  </w:style>
  <w:style w:type="character" w:customStyle="1" w:styleId="WW8Num36z1">
    <w:name w:val="WW8Num36z1"/>
    <w:rsid w:val="0055754C"/>
    <w:rPr>
      <w:rFonts w:ascii="Courier New" w:hAnsi="Courier New" w:cs="Courier New" w:hint="default"/>
    </w:rPr>
  </w:style>
  <w:style w:type="character" w:customStyle="1" w:styleId="WW8Num36z2">
    <w:name w:val="WW8Num36z2"/>
    <w:rsid w:val="0055754C"/>
    <w:rPr>
      <w:rFonts w:ascii="Wingdings" w:hAnsi="Wingdings" w:cs="Wingdings" w:hint="default"/>
    </w:rPr>
  </w:style>
  <w:style w:type="character" w:customStyle="1" w:styleId="WW8Num36z3">
    <w:name w:val="WW8Num36z3"/>
    <w:rsid w:val="0055754C"/>
  </w:style>
  <w:style w:type="character" w:customStyle="1" w:styleId="WW8Num36z4">
    <w:name w:val="WW8Num36z4"/>
    <w:rsid w:val="0055754C"/>
  </w:style>
  <w:style w:type="character" w:customStyle="1" w:styleId="WW8Num36z5">
    <w:name w:val="WW8Num36z5"/>
    <w:rsid w:val="0055754C"/>
  </w:style>
  <w:style w:type="character" w:customStyle="1" w:styleId="WW8Num36z6">
    <w:name w:val="WW8Num36z6"/>
    <w:rsid w:val="0055754C"/>
  </w:style>
  <w:style w:type="character" w:customStyle="1" w:styleId="WW8Num36z7">
    <w:name w:val="WW8Num36z7"/>
    <w:rsid w:val="0055754C"/>
  </w:style>
  <w:style w:type="character" w:customStyle="1" w:styleId="WW8Num36z8">
    <w:name w:val="WW8Num36z8"/>
    <w:rsid w:val="0055754C"/>
  </w:style>
  <w:style w:type="character" w:customStyle="1" w:styleId="WW8Num2z4">
    <w:name w:val="WW8Num2z4"/>
    <w:rsid w:val="0055754C"/>
    <w:rPr>
      <w:rFonts w:ascii="Symbol" w:hAnsi="Symbol" w:cs="Symbol" w:hint="default"/>
    </w:rPr>
  </w:style>
  <w:style w:type="character" w:customStyle="1" w:styleId="WW8Num2z5">
    <w:name w:val="WW8Num2z5"/>
    <w:rsid w:val="0055754C"/>
  </w:style>
  <w:style w:type="character" w:customStyle="1" w:styleId="WW8Num2z6">
    <w:name w:val="WW8Num2z6"/>
    <w:rsid w:val="0055754C"/>
  </w:style>
  <w:style w:type="character" w:customStyle="1" w:styleId="WW8Num2z7">
    <w:name w:val="WW8Num2z7"/>
    <w:rsid w:val="0055754C"/>
  </w:style>
  <w:style w:type="character" w:customStyle="1" w:styleId="WW8Num7z8">
    <w:name w:val="WW8Num7z8"/>
    <w:rsid w:val="0055754C"/>
  </w:style>
  <w:style w:type="character" w:customStyle="1" w:styleId="WW8Num10z3">
    <w:name w:val="WW8Num10z3"/>
    <w:rsid w:val="0055754C"/>
  </w:style>
  <w:style w:type="character" w:customStyle="1" w:styleId="WW8Num10z4">
    <w:name w:val="WW8Num10z4"/>
    <w:rsid w:val="0055754C"/>
    <w:rPr>
      <w:rFonts w:ascii="Symbol" w:hAnsi="Symbol" w:cs="Symbol" w:hint="default"/>
    </w:rPr>
  </w:style>
  <w:style w:type="character" w:customStyle="1" w:styleId="WW8Num10z5">
    <w:name w:val="WW8Num10z5"/>
    <w:rsid w:val="0055754C"/>
  </w:style>
  <w:style w:type="character" w:customStyle="1" w:styleId="WW8Num10z6">
    <w:name w:val="WW8Num10z6"/>
    <w:rsid w:val="0055754C"/>
  </w:style>
  <w:style w:type="character" w:customStyle="1" w:styleId="WW8Num10z7">
    <w:name w:val="WW8Num10z7"/>
    <w:rsid w:val="0055754C"/>
  </w:style>
  <w:style w:type="character" w:customStyle="1" w:styleId="WW8Num13z2">
    <w:name w:val="WW8Num13z2"/>
    <w:rsid w:val="0055754C"/>
    <w:rPr>
      <w:b/>
      <w:bCs w:val="0"/>
    </w:rPr>
  </w:style>
  <w:style w:type="character" w:customStyle="1" w:styleId="WW8Num13z4">
    <w:name w:val="WW8Num13z4"/>
    <w:rsid w:val="0055754C"/>
    <w:rPr>
      <w:rFonts w:ascii="Symbol" w:hAnsi="Symbol" w:cs="Symbol" w:hint="default"/>
    </w:rPr>
  </w:style>
  <w:style w:type="character" w:customStyle="1" w:styleId="WW8Num13z5">
    <w:name w:val="WW8Num13z5"/>
    <w:rsid w:val="0055754C"/>
  </w:style>
  <w:style w:type="character" w:customStyle="1" w:styleId="WW8Num13z6">
    <w:name w:val="WW8Num13z6"/>
    <w:rsid w:val="0055754C"/>
  </w:style>
  <w:style w:type="character" w:customStyle="1" w:styleId="WW8Num13z7">
    <w:name w:val="WW8Num13z7"/>
    <w:rsid w:val="0055754C"/>
  </w:style>
  <w:style w:type="character" w:customStyle="1" w:styleId="WW8Num14z3">
    <w:name w:val="WW8Num14z3"/>
    <w:rsid w:val="0055754C"/>
    <w:rPr>
      <w:rFonts w:ascii="Symbol" w:hAnsi="Symbol" w:cs="Symbol" w:hint="default"/>
    </w:rPr>
  </w:style>
  <w:style w:type="character" w:customStyle="1" w:styleId="WW8Num15z3">
    <w:name w:val="WW8Num15z3"/>
    <w:rsid w:val="0055754C"/>
  </w:style>
  <w:style w:type="character" w:customStyle="1" w:styleId="WW8Num15z4">
    <w:name w:val="WW8Num15z4"/>
    <w:rsid w:val="0055754C"/>
  </w:style>
  <w:style w:type="character" w:customStyle="1" w:styleId="WW8Num15z5">
    <w:name w:val="WW8Num15z5"/>
    <w:rsid w:val="0055754C"/>
  </w:style>
  <w:style w:type="character" w:customStyle="1" w:styleId="WW8Num15z6">
    <w:name w:val="WW8Num15z6"/>
    <w:rsid w:val="0055754C"/>
  </w:style>
  <w:style w:type="character" w:customStyle="1" w:styleId="WW8Num15z7">
    <w:name w:val="WW8Num15z7"/>
    <w:rsid w:val="0055754C"/>
  </w:style>
  <w:style w:type="character" w:customStyle="1" w:styleId="WW8Num15z8">
    <w:name w:val="WW8Num15z8"/>
    <w:rsid w:val="0055754C"/>
  </w:style>
  <w:style w:type="character" w:customStyle="1" w:styleId="WW8Num16z4">
    <w:name w:val="WW8Num16z4"/>
    <w:rsid w:val="0055754C"/>
  </w:style>
  <w:style w:type="character" w:customStyle="1" w:styleId="WW8Num16z5">
    <w:name w:val="WW8Num16z5"/>
    <w:rsid w:val="0055754C"/>
  </w:style>
  <w:style w:type="character" w:customStyle="1" w:styleId="WW8Num16z6">
    <w:name w:val="WW8Num16z6"/>
    <w:rsid w:val="0055754C"/>
  </w:style>
  <w:style w:type="character" w:customStyle="1" w:styleId="WW8Num16z7">
    <w:name w:val="WW8Num16z7"/>
    <w:rsid w:val="0055754C"/>
  </w:style>
  <w:style w:type="character" w:customStyle="1" w:styleId="WW8Num16z8">
    <w:name w:val="WW8Num16z8"/>
    <w:rsid w:val="0055754C"/>
  </w:style>
  <w:style w:type="character" w:customStyle="1" w:styleId="WW8Num17z3">
    <w:name w:val="WW8Num17z3"/>
    <w:rsid w:val="0055754C"/>
  </w:style>
  <w:style w:type="character" w:customStyle="1" w:styleId="WW8Num17z4">
    <w:name w:val="WW8Num17z4"/>
    <w:rsid w:val="0055754C"/>
  </w:style>
  <w:style w:type="character" w:customStyle="1" w:styleId="WW8Num17z5">
    <w:name w:val="WW8Num17z5"/>
    <w:rsid w:val="0055754C"/>
  </w:style>
  <w:style w:type="character" w:customStyle="1" w:styleId="WW8Num17z6">
    <w:name w:val="WW8Num17z6"/>
    <w:rsid w:val="0055754C"/>
  </w:style>
  <w:style w:type="character" w:customStyle="1" w:styleId="WW8Num17z7">
    <w:name w:val="WW8Num17z7"/>
    <w:rsid w:val="0055754C"/>
  </w:style>
  <w:style w:type="character" w:customStyle="1" w:styleId="WW8Num17z8">
    <w:name w:val="WW8Num17z8"/>
    <w:rsid w:val="0055754C"/>
  </w:style>
  <w:style w:type="character" w:customStyle="1" w:styleId="WW8Num19z1">
    <w:name w:val="WW8Num19z1"/>
    <w:rsid w:val="0055754C"/>
    <w:rPr>
      <w:rFonts w:ascii="Courier New" w:hAnsi="Courier New" w:cs="Courier New" w:hint="default"/>
    </w:rPr>
  </w:style>
  <w:style w:type="character" w:customStyle="1" w:styleId="WW8Num19z2">
    <w:name w:val="WW8Num19z2"/>
    <w:rsid w:val="0055754C"/>
    <w:rPr>
      <w:rFonts w:ascii="Wingdings" w:hAnsi="Wingdings" w:cs="Wingdings" w:hint="default"/>
    </w:rPr>
  </w:style>
  <w:style w:type="character" w:customStyle="1" w:styleId="WW8Num20z1">
    <w:name w:val="WW8Num20z1"/>
    <w:rsid w:val="0055754C"/>
  </w:style>
  <w:style w:type="character" w:customStyle="1" w:styleId="WW8Num20z2">
    <w:name w:val="WW8Num20z2"/>
    <w:rsid w:val="0055754C"/>
    <w:rPr>
      <w:rFonts w:ascii="Arial" w:hAnsi="Arial" w:cs="Arial" w:hint="default"/>
      <w:sz w:val="24"/>
      <w:lang w:val="id-ID"/>
    </w:rPr>
  </w:style>
  <w:style w:type="character" w:customStyle="1" w:styleId="WW8Num20z3">
    <w:name w:val="WW8Num20z3"/>
    <w:rsid w:val="0055754C"/>
  </w:style>
  <w:style w:type="character" w:customStyle="1" w:styleId="WW8Num20z4">
    <w:name w:val="WW8Num20z4"/>
    <w:rsid w:val="0055754C"/>
    <w:rPr>
      <w:rFonts w:ascii="Symbol" w:hAnsi="Symbol" w:cs="Symbol" w:hint="default"/>
    </w:rPr>
  </w:style>
  <w:style w:type="character" w:customStyle="1" w:styleId="WW8Num20z5">
    <w:name w:val="WW8Num20z5"/>
    <w:rsid w:val="0055754C"/>
  </w:style>
  <w:style w:type="character" w:customStyle="1" w:styleId="WW8Num20z6">
    <w:name w:val="WW8Num20z6"/>
    <w:rsid w:val="0055754C"/>
  </w:style>
  <w:style w:type="character" w:customStyle="1" w:styleId="WW8Num20z7">
    <w:name w:val="WW8Num20z7"/>
    <w:rsid w:val="0055754C"/>
  </w:style>
  <w:style w:type="character" w:customStyle="1" w:styleId="WW8Num22z1">
    <w:name w:val="WW8Num22z1"/>
    <w:rsid w:val="0055754C"/>
    <w:rPr>
      <w:rFonts w:ascii="Cambria" w:hAnsi="Cambria" w:cs="Cambria" w:hint="default"/>
    </w:rPr>
  </w:style>
  <w:style w:type="character" w:customStyle="1" w:styleId="WW8Num22z2">
    <w:name w:val="WW8Num22z2"/>
    <w:rsid w:val="0055754C"/>
  </w:style>
  <w:style w:type="character" w:customStyle="1" w:styleId="WW8Num22z3">
    <w:name w:val="WW8Num22z3"/>
    <w:rsid w:val="0055754C"/>
  </w:style>
  <w:style w:type="character" w:customStyle="1" w:styleId="WW8Num22z4">
    <w:name w:val="WW8Num22z4"/>
    <w:rsid w:val="0055754C"/>
  </w:style>
  <w:style w:type="character" w:customStyle="1" w:styleId="WW8Num22z5">
    <w:name w:val="WW8Num22z5"/>
    <w:rsid w:val="0055754C"/>
  </w:style>
  <w:style w:type="character" w:customStyle="1" w:styleId="WW8Num22z6">
    <w:name w:val="WW8Num22z6"/>
    <w:rsid w:val="0055754C"/>
  </w:style>
  <w:style w:type="character" w:customStyle="1" w:styleId="WW8Num22z7">
    <w:name w:val="WW8Num22z7"/>
    <w:rsid w:val="0055754C"/>
  </w:style>
  <w:style w:type="character" w:customStyle="1" w:styleId="WW8Num22z8">
    <w:name w:val="WW8Num22z8"/>
    <w:rsid w:val="0055754C"/>
  </w:style>
  <w:style w:type="character" w:customStyle="1" w:styleId="WW8Num24z3">
    <w:name w:val="WW8Num24z3"/>
    <w:rsid w:val="0055754C"/>
    <w:rPr>
      <w:rFonts w:ascii="Symbol" w:hAnsi="Symbol" w:cs="Symbol" w:hint="default"/>
    </w:rPr>
  </w:style>
  <w:style w:type="character" w:customStyle="1" w:styleId="WW8Num26z2">
    <w:name w:val="WW8Num26z2"/>
    <w:rsid w:val="0055754C"/>
  </w:style>
  <w:style w:type="character" w:customStyle="1" w:styleId="WW8Num26z4">
    <w:name w:val="WW8Num26z4"/>
    <w:rsid w:val="0055754C"/>
  </w:style>
  <w:style w:type="character" w:customStyle="1" w:styleId="WW8Num26z5">
    <w:name w:val="WW8Num26z5"/>
    <w:rsid w:val="0055754C"/>
  </w:style>
  <w:style w:type="character" w:customStyle="1" w:styleId="WW8Num26z6">
    <w:name w:val="WW8Num26z6"/>
    <w:rsid w:val="0055754C"/>
  </w:style>
  <w:style w:type="character" w:customStyle="1" w:styleId="WW8Num26z7">
    <w:name w:val="WW8Num26z7"/>
    <w:rsid w:val="0055754C"/>
  </w:style>
  <w:style w:type="character" w:customStyle="1" w:styleId="WW8Num26z8">
    <w:name w:val="WW8Num26z8"/>
    <w:rsid w:val="0055754C"/>
  </w:style>
  <w:style w:type="character" w:customStyle="1" w:styleId="WW8Num27z1">
    <w:name w:val="WW8Num27z1"/>
    <w:rsid w:val="0055754C"/>
    <w:rPr>
      <w:rFonts w:ascii="Courier New" w:hAnsi="Courier New" w:cs="Courier New" w:hint="default"/>
    </w:rPr>
  </w:style>
  <w:style w:type="character" w:customStyle="1" w:styleId="WW8Num27z2">
    <w:name w:val="WW8Num27z2"/>
    <w:rsid w:val="0055754C"/>
    <w:rPr>
      <w:rFonts w:ascii="Wingdings" w:hAnsi="Wingdings" w:cs="Wingdings" w:hint="default"/>
    </w:rPr>
  </w:style>
  <w:style w:type="character" w:customStyle="1" w:styleId="WW8Num27z6">
    <w:name w:val="WW8Num27z6"/>
    <w:rsid w:val="0055754C"/>
    <w:rPr>
      <w:rFonts w:ascii="Symbol" w:hAnsi="Symbol" w:cs="Symbol" w:hint="default"/>
    </w:rPr>
  </w:style>
  <w:style w:type="character" w:customStyle="1" w:styleId="WW8Num29z1">
    <w:name w:val="WW8Num29z1"/>
    <w:rsid w:val="0055754C"/>
  </w:style>
  <w:style w:type="character" w:customStyle="1" w:styleId="WW8Num29z2">
    <w:name w:val="WW8Num29z2"/>
    <w:rsid w:val="0055754C"/>
  </w:style>
  <w:style w:type="character" w:customStyle="1" w:styleId="WW8Num29z3">
    <w:name w:val="WW8Num29z3"/>
    <w:rsid w:val="0055754C"/>
  </w:style>
  <w:style w:type="character" w:customStyle="1" w:styleId="WW8Num29z4">
    <w:name w:val="WW8Num29z4"/>
    <w:rsid w:val="0055754C"/>
  </w:style>
  <w:style w:type="character" w:customStyle="1" w:styleId="WW8Num29z5">
    <w:name w:val="WW8Num29z5"/>
    <w:rsid w:val="0055754C"/>
  </w:style>
  <w:style w:type="character" w:customStyle="1" w:styleId="WW8Num29z6">
    <w:name w:val="WW8Num29z6"/>
    <w:rsid w:val="0055754C"/>
  </w:style>
  <w:style w:type="character" w:customStyle="1" w:styleId="WW8Num29z7">
    <w:name w:val="WW8Num29z7"/>
    <w:rsid w:val="0055754C"/>
  </w:style>
  <w:style w:type="character" w:customStyle="1" w:styleId="WW8Num29z8">
    <w:name w:val="WW8Num29z8"/>
    <w:rsid w:val="0055754C"/>
  </w:style>
  <w:style w:type="character" w:customStyle="1" w:styleId="WW8Num30z1">
    <w:name w:val="WW8Num30z1"/>
    <w:rsid w:val="0055754C"/>
    <w:rPr>
      <w:rFonts w:ascii="Arial" w:hAnsi="Arial" w:cs="Arial" w:hint="default"/>
      <w:b w:val="0"/>
      <w:bCs/>
      <w:lang w:val="id-ID"/>
    </w:rPr>
  </w:style>
  <w:style w:type="character" w:customStyle="1" w:styleId="WW8Num30z2">
    <w:name w:val="WW8Num30z2"/>
    <w:rsid w:val="0055754C"/>
  </w:style>
  <w:style w:type="character" w:customStyle="1" w:styleId="WW8Num30z3">
    <w:name w:val="WW8Num30z3"/>
    <w:rsid w:val="0055754C"/>
  </w:style>
  <w:style w:type="character" w:customStyle="1" w:styleId="WW8Num30z4">
    <w:name w:val="WW8Num30z4"/>
    <w:rsid w:val="0055754C"/>
  </w:style>
  <w:style w:type="character" w:customStyle="1" w:styleId="WW8Num30z5">
    <w:name w:val="WW8Num30z5"/>
    <w:rsid w:val="0055754C"/>
  </w:style>
  <w:style w:type="character" w:customStyle="1" w:styleId="WW8Num30z6">
    <w:name w:val="WW8Num30z6"/>
    <w:rsid w:val="0055754C"/>
  </w:style>
  <w:style w:type="character" w:customStyle="1" w:styleId="WW8Num30z7">
    <w:name w:val="WW8Num30z7"/>
    <w:rsid w:val="0055754C"/>
  </w:style>
  <w:style w:type="character" w:customStyle="1" w:styleId="WW8Num30z8">
    <w:name w:val="WW8Num30z8"/>
    <w:rsid w:val="0055754C"/>
  </w:style>
  <w:style w:type="character" w:customStyle="1" w:styleId="WW8Num31z1">
    <w:name w:val="WW8Num31z1"/>
    <w:rsid w:val="0055754C"/>
  </w:style>
  <w:style w:type="character" w:customStyle="1" w:styleId="WW8Num31z2">
    <w:name w:val="WW8Num31z2"/>
    <w:rsid w:val="0055754C"/>
  </w:style>
  <w:style w:type="character" w:customStyle="1" w:styleId="WW8Num31z3">
    <w:name w:val="WW8Num31z3"/>
    <w:rsid w:val="0055754C"/>
  </w:style>
  <w:style w:type="character" w:customStyle="1" w:styleId="WW8Num32z1">
    <w:name w:val="WW8Num32z1"/>
    <w:rsid w:val="0055754C"/>
    <w:rPr>
      <w:rFonts w:ascii="Courier New" w:hAnsi="Courier New" w:cs="Courier New" w:hint="default"/>
    </w:rPr>
  </w:style>
  <w:style w:type="character" w:customStyle="1" w:styleId="WW8Num32z2">
    <w:name w:val="WW8Num32z2"/>
    <w:rsid w:val="0055754C"/>
    <w:rPr>
      <w:rFonts w:ascii="Wingdings" w:hAnsi="Wingdings" w:cs="Wingdings" w:hint="default"/>
    </w:rPr>
  </w:style>
  <w:style w:type="character" w:customStyle="1" w:styleId="WW8Num33z1">
    <w:name w:val="WW8Num33z1"/>
    <w:rsid w:val="0055754C"/>
  </w:style>
  <w:style w:type="character" w:customStyle="1" w:styleId="WW8Num33z2">
    <w:name w:val="WW8Num33z2"/>
    <w:rsid w:val="0055754C"/>
  </w:style>
  <w:style w:type="character" w:customStyle="1" w:styleId="WW8Num33z3">
    <w:name w:val="WW8Num33z3"/>
    <w:rsid w:val="0055754C"/>
  </w:style>
  <w:style w:type="character" w:customStyle="1" w:styleId="WW8Num33z4">
    <w:name w:val="WW8Num33z4"/>
    <w:rsid w:val="0055754C"/>
  </w:style>
  <w:style w:type="character" w:customStyle="1" w:styleId="WW8Num33z5">
    <w:name w:val="WW8Num33z5"/>
    <w:rsid w:val="0055754C"/>
  </w:style>
  <w:style w:type="character" w:customStyle="1" w:styleId="WW8Num33z6">
    <w:name w:val="WW8Num33z6"/>
    <w:rsid w:val="0055754C"/>
  </w:style>
  <w:style w:type="character" w:customStyle="1" w:styleId="WW8Num33z7">
    <w:name w:val="WW8Num33z7"/>
    <w:rsid w:val="0055754C"/>
  </w:style>
  <w:style w:type="character" w:customStyle="1" w:styleId="WW8Num33z8">
    <w:name w:val="WW8Num33z8"/>
    <w:rsid w:val="0055754C"/>
  </w:style>
  <w:style w:type="character" w:customStyle="1" w:styleId="WW8Num35z1">
    <w:name w:val="WW8Num35z1"/>
    <w:rsid w:val="0055754C"/>
  </w:style>
  <w:style w:type="character" w:customStyle="1" w:styleId="WW8Num35z2">
    <w:name w:val="WW8Num35z2"/>
    <w:rsid w:val="0055754C"/>
  </w:style>
  <w:style w:type="character" w:customStyle="1" w:styleId="WW8Num35z3">
    <w:name w:val="WW8Num35z3"/>
    <w:rsid w:val="0055754C"/>
  </w:style>
  <w:style w:type="character" w:customStyle="1" w:styleId="WW8Num35z4">
    <w:name w:val="WW8Num35z4"/>
    <w:rsid w:val="0055754C"/>
  </w:style>
  <w:style w:type="character" w:customStyle="1" w:styleId="WW8Num35z5">
    <w:name w:val="WW8Num35z5"/>
    <w:rsid w:val="0055754C"/>
  </w:style>
  <w:style w:type="character" w:customStyle="1" w:styleId="WW8Num35z6">
    <w:name w:val="WW8Num35z6"/>
    <w:rsid w:val="0055754C"/>
  </w:style>
  <w:style w:type="character" w:customStyle="1" w:styleId="WW8Num35z7">
    <w:name w:val="WW8Num35z7"/>
    <w:rsid w:val="0055754C"/>
  </w:style>
  <w:style w:type="character" w:customStyle="1" w:styleId="WW8Num35z8">
    <w:name w:val="WW8Num35z8"/>
    <w:rsid w:val="0055754C"/>
  </w:style>
  <w:style w:type="character" w:customStyle="1" w:styleId="WW8Num37z0">
    <w:name w:val="WW8Num37z0"/>
    <w:rsid w:val="0055754C"/>
  </w:style>
  <w:style w:type="character" w:customStyle="1" w:styleId="WW8Num37z1">
    <w:name w:val="WW8Num37z1"/>
    <w:rsid w:val="0055754C"/>
  </w:style>
  <w:style w:type="character" w:customStyle="1" w:styleId="WW8Num37z2">
    <w:name w:val="WW8Num37z2"/>
    <w:rsid w:val="0055754C"/>
  </w:style>
  <w:style w:type="character" w:customStyle="1" w:styleId="WW8Num37z3">
    <w:name w:val="WW8Num37z3"/>
    <w:rsid w:val="0055754C"/>
  </w:style>
  <w:style w:type="character" w:customStyle="1" w:styleId="WW8Num37z4">
    <w:name w:val="WW8Num37z4"/>
    <w:rsid w:val="0055754C"/>
  </w:style>
  <w:style w:type="character" w:customStyle="1" w:styleId="WW8Num37z5">
    <w:name w:val="WW8Num37z5"/>
    <w:rsid w:val="0055754C"/>
  </w:style>
  <w:style w:type="character" w:customStyle="1" w:styleId="WW8Num37z6">
    <w:name w:val="WW8Num37z6"/>
    <w:rsid w:val="0055754C"/>
  </w:style>
  <w:style w:type="character" w:customStyle="1" w:styleId="WW8Num37z7">
    <w:name w:val="WW8Num37z7"/>
    <w:rsid w:val="0055754C"/>
  </w:style>
  <w:style w:type="character" w:customStyle="1" w:styleId="WW8Num37z8">
    <w:name w:val="WW8Num37z8"/>
    <w:rsid w:val="0055754C"/>
  </w:style>
  <w:style w:type="character" w:customStyle="1" w:styleId="WW8Num38z0">
    <w:name w:val="WW8Num38z0"/>
    <w:rsid w:val="0055754C"/>
  </w:style>
  <w:style w:type="character" w:customStyle="1" w:styleId="WW8Num39z0">
    <w:name w:val="WW8Num39z0"/>
    <w:rsid w:val="0055754C"/>
    <w:rPr>
      <w:rFonts w:ascii="Arial" w:hAnsi="Arial" w:cs="Arial" w:hint="default"/>
      <w:b w:val="0"/>
      <w:bCs w:val="0"/>
      <w:i w:val="0"/>
      <w:iCs w:val="0"/>
      <w:color w:val="000000"/>
      <w:sz w:val="22"/>
      <w:szCs w:val="20"/>
      <w:lang w:val="sv-SE"/>
    </w:rPr>
  </w:style>
  <w:style w:type="character" w:customStyle="1" w:styleId="WW8Num40z0">
    <w:name w:val="WW8Num40z0"/>
    <w:rsid w:val="0055754C"/>
  </w:style>
  <w:style w:type="character" w:customStyle="1" w:styleId="WW8Num40z1">
    <w:name w:val="WW8Num40z1"/>
    <w:rsid w:val="0055754C"/>
  </w:style>
  <w:style w:type="character" w:customStyle="1" w:styleId="WW8Num40z2">
    <w:name w:val="WW8Num40z2"/>
    <w:rsid w:val="0055754C"/>
  </w:style>
  <w:style w:type="character" w:customStyle="1" w:styleId="WW8Num40z3">
    <w:name w:val="WW8Num40z3"/>
    <w:rsid w:val="0055754C"/>
  </w:style>
  <w:style w:type="character" w:customStyle="1" w:styleId="WW8Num40z4">
    <w:name w:val="WW8Num40z4"/>
    <w:rsid w:val="0055754C"/>
  </w:style>
  <w:style w:type="character" w:customStyle="1" w:styleId="WW8Num40z5">
    <w:name w:val="WW8Num40z5"/>
    <w:rsid w:val="0055754C"/>
  </w:style>
  <w:style w:type="character" w:customStyle="1" w:styleId="WW8Num40z6">
    <w:name w:val="WW8Num40z6"/>
    <w:rsid w:val="0055754C"/>
  </w:style>
  <w:style w:type="character" w:customStyle="1" w:styleId="WW8Num40z7">
    <w:name w:val="WW8Num40z7"/>
    <w:rsid w:val="0055754C"/>
  </w:style>
  <w:style w:type="character" w:customStyle="1" w:styleId="WW8Num40z8">
    <w:name w:val="WW8Num40z8"/>
    <w:rsid w:val="0055754C"/>
  </w:style>
  <w:style w:type="character" w:customStyle="1" w:styleId="WW8Num41z0">
    <w:name w:val="WW8Num41z0"/>
    <w:rsid w:val="0055754C"/>
  </w:style>
  <w:style w:type="character" w:customStyle="1" w:styleId="WW8Num42z0">
    <w:name w:val="WW8Num42z0"/>
    <w:rsid w:val="0055754C"/>
  </w:style>
  <w:style w:type="character" w:customStyle="1" w:styleId="WW8Num42z1">
    <w:name w:val="WW8Num42z1"/>
    <w:rsid w:val="0055754C"/>
  </w:style>
  <w:style w:type="character" w:customStyle="1" w:styleId="WW8Num42z2">
    <w:name w:val="WW8Num42z2"/>
    <w:rsid w:val="0055754C"/>
  </w:style>
  <w:style w:type="character" w:customStyle="1" w:styleId="WW8Num42z3">
    <w:name w:val="WW8Num42z3"/>
    <w:rsid w:val="0055754C"/>
  </w:style>
  <w:style w:type="character" w:customStyle="1" w:styleId="WW8Num42z4">
    <w:name w:val="WW8Num42z4"/>
    <w:rsid w:val="0055754C"/>
  </w:style>
  <w:style w:type="character" w:customStyle="1" w:styleId="WW8Num42z5">
    <w:name w:val="WW8Num42z5"/>
    <w:rsid w:val="0055754C"/>
  </w:style>
  <w:style w:type="character" w:customStyle="1" w:styleId="WW8Num42z6">
    <w:name w:val="WW8Num42z6"/>
    <w:rsid w:val="0055754C"/>
  </w:style>
  <w:style w:type="character" w:customStyle="1" w:styleId="WW8Num42z7">
    <w:name w:val="WW8Num42z7"/>
    <w:rsid w:val="0055754C"/>
  </w:style>
  <w:style w:type="character" w:customStyle="1" w:styleId="WW8Num42z8">
    <w:name w:val="WW8Num42z8"/>
    <w:rsid w:val="0055754C"/>
  </w:style>
  <w:style w:type="character" w:customStyle="1" w:styleId="WW8Num43z0">
    <w:name w:val="WW8Num43z0"/>
    <w:rsid w:val="0055754C"/>
    <w:rPr>
      <w:rFonts w:ascii="Symbol" w:hAnsi="Symbol" w:cs="OpenSymbol" w:hint="default"/>
      <w:lang w:val="en-GB"/>
    </w:rPr>
  </w:style>
  <w:style w:type="character" w:customStyle="1" w:styleId="WW8Num43z1">
    <w:name w:val="WW8Num43z1"/>
    <w:rsid w:val="0055754C"/>
    <w:rPr>
      <w:rFonts w:ascii="OpenSymbol" w:hAnsi="OpenSymbol" w:cs="OpenSymbol" w:hint="default"/>
    </w:rPr>
  </w:style>
  <w:style w:type="character" w:customStyle="1" w:styleId="CommentReference1">
    <w:name w:val="Comment Reference1"/>
    <w:rsid w:val="0055754C"/>
    <w:rPr>
      <w:sz w:val="16"/>
      <w:szCs w:val="16"/>
    </w:rPr>
  </w:style>
  <w:style w:type="character" w:customStyle="1" w:styleId="st">
    <w:name w:val="st"/>
    <w:rsid w:val="0055754C"/>
  </w:style>
  <w:style w:type="character" w:customStyle="1" w:styleId="m2455508870887027698gmail-st">
    <w:name w:val="m_2455508870887027698gmail-st"/>
    <w:rsid w:val="0055754C"/>
  </w:style>
  <w:style w:type="character" w:customStyle="1" w:styleId="treelabel">
    <w:name w:val="tree_label"/>
    <w:rsid w:val="0055754C"/>
  </w:style>
  <w:style w:type="character" w:customStyle="1" w:styleId="ListLabel1">
    <w:name w:val="ListLabel 1"/>
    <w:rsid w:val="0055754C"/>
    <w:rPr>
      <w:b/>
      <w:bCs w:val="0"/>
    </w:rPr>
  </w:style>
  <w:style w:type="character" w:customStyle="1" w:styleId="ListLabel2">
    <w:name w:val="ListLabel 2"/>
    <w:rsid w:val="0055754C"/>
    <w:rPr>
      <w:rFonts w:ascii="Courier New" w:hAnsi="Courier New" w:cs="Courier New" w:hint="default"/>
    </w:rPr>
  </w:style>
  <w:style w:type="character" w:customStyle="1" w:styleId="ListLabel3">
    <w:name w:val="ListLabel 3"/>
    <w:rsid w:val="0055754C"/>
    <w:rPr>
      <w:b/>
      <w:bCs w:val="0"/>
      <w:sz w:val="28"/>
      <w:szCs w:val="28"/>
    </w:rPr>
  </w:style>
  <w:style w:type="character" w:customStyle="1" w:styleId="ListLabel4">
    <w:name w:val="ListLabel 4"/>
    <w:rsid w:val="0055754C"/>
    <w:rPr>
      <w:sz w:val="24"/>
    </w:rPr>
  </w:style>
  <w:style w:type="character" w:customStyle="1" w:styleId="ListLabel5">
    <w:name w:val="ListLabel 5"/>
    <w:rsid w:val="0055754C"/>
    <w:rPr>
      <w:rFonts w:ascii="Calibri" w:eastAsia="Calibri" w:hAnsi="Calibri" w:cs="Arial" w:hint="default"/>
    </w:rPr>
  </w:style>
  <w:style w:type="character" w:customStyle="1" w:styleId="ListLabel6">
    <w:name w:val="ListLabel 6"/>
    <w:rsid w:val="0055754C"/>
    <w:rPr>
      <w:b w:val="0"/>
      <w:bCs w:val="0"/>
      <w:color w:val="00000A"/>
    </w:rPr>
  </w:style>
  <w:style w:type="character" w:customStyle="1" w:styleId="ListLabel7">
    <w:name w:val="ListLabel 7"/>
    <w:rsid w:val="0055754C"/>
    <w:rPr>
      <w:b w:val="0"/>
      <w:bCs/>
    </w:rPr>
  </w:style>
  <w:style w:type="character" w:customStyle="1" w:styleId="Bullets">
    <w:name w:val="Bullets"/>
    <w:rsid w:val="0055754C"/>
    <w:rPr>
      <w:rFonts w:ascii="Times New Roman" w:eastAsia="OpenSymbol" w:hAnsi="Times New Roman" w:cs="OpenSymbol" w:hint="default"/>
      <w:sz w:val="16"/>
      <w:szCs w:val="16"/>
    </w:rPr>
  </w:style>
  <w:style w:type="character" w:customStyle="1" w:styleId="WW8Num38z1">
    <w:name w:val="WW8Num38z1"/>
    <w:rsid w:val="0055754C"/>
  </w:style>
  <w:style w:type="character" w:customStyle="1" w:styleId="WW8Num38z2">
    <w:name w:val="WW8Num38z2"/>
    <w:rsid w:val="0055754C"/>
  </w:style>
  <w:style w:type="character" w:customStyle="1" w:styleId="WW8Num38z3">
    <w:name w:val="WW8Num38z3"/>
    <w:rsid w:val="0055754C"/>
  </w:style>
  <w:style w:type="character" w:customStyle="1" w:styleId="WW8Num38z4">
    <w:name w:val="WW8Num38z4"/>
    <w:rsid w:val="0055754C"/>
  </w:style>
  <w:style w:type="character" w:customStyle="1" w:styleId="WW8Num38z5">
    <w:name w:val="WW8Num38z5"/>
    <w:rsid w:val="0055754C"/>
  </w:style>
  <w:style w:type="character" w:customStyle="1" w:styleId="WW8Num38z6">
    <w:name w:val="WW8Num38z6"/>
    <w:rsid w:val="0055754C"/>
  </w:style>
  <w:style w:type="character" w:customStyle="1" w:styleId="WW8Num38z7">
    <w:name w:val="WW8Num38z7"/>
    <w:rsid w:val="0055754C"/>
  </w:style>
  <w:style w:type="character" w:customStyle="1" w:styleId="WW8Num38z8">
    <w:name w:val="WW8Num38z8"/>
    <w:rsid w:val="0055754C"/>
  </w:style>
  <w:style w:type="character" w:customStyle="1" w:styleId="WW8Num31z4">
    <w:name w:val="WW8Num31z4"/>
    <w:rsid w:val="0055754C"/>
  </w:style>
  <w:style w:type="character" w:customStyle="1" w:styleId="WW8Num31z5">
    <w:name w:val="WW8Num31z5"/>
    <w:rsid w:val="0055754C"/>
  </w:style>
  <w:style w:type="character" w:customStyle="1" w:styleId="WW8Num31z6">
    <w:name w:val="WW8Num31z6"/>
    <w:rsid w:val="0055754C"/>
  </w:style>
  <w:style w:type="character" w:customStyle="1" w:styleId="WW8Num31z7">
    <w:name w:val="WW8Num31z7"/>
    <w:rsid w:val="0055754C"/>
  </w:style>
  <w:style w:type="character" w:customStyle="1" w:styleId="WW8Num31z8">
    <w:name w:val="WW8Num31z8"/>
    <w:rsid w:val="0055754C"/>
  </w:style>
  <w:style w:type="character" w:customStyle="1" w:styleId="WW8Num6z4">
    <w:name w:val="WW8Num6z4"/>
    <w:rsid w:val="0055754C"/>
  </w:style>
  <w:style w:type="character" w:customStyle="1" w:styleId="WW8Num6z5">
    <w:name w:val="WW8Num6z5"/>
    <w:rsid w:val="0055754C"/>
  </w:style>
  <w:style w:type="character" w:customStyle="1" w:styleId="WW8Num6z6">
    <w:name w:val="WW8Num6z6"/>
    <w:rsid w:val="0055754C"/>
  </w:style>
  <w:style w:type="character" w:customStyle="1" w:styleId="WW8Num6z7">
    <w:name w:val="WW8Num6z7"/>
    <w:rsid w:val="0055754C"/>
  </w:style>
  <w:style w:type="character" w:customStyle="1" w:styleId="WW8Num6z8">
    <w:name w:val="WW8Num6z8"/>
    <w:rsid w:val="0055754C"/>
  </w:style>
  <w:style w:type="character" w:customStyle="1" w:styleId="WW8Num47z0">
    <w:name w:val="WW8Num47z0"/>
    <w:rsid w:val="0055754C"/>
    <w:rPr>
      <w:rFonts w:ascii="Arial Unicode MS" w:eastAsia="Arial Unicode MS" w:hAnsi="Arial Unicode MS" w:cs="Arial Unicode MS" w:hint="eastAsia"/>
      <w:caps w:val="0"/>
      <w:smallCaps w:val="0"/>
      <w:outline w:val="0"/>
      <w:shadow w:val="0"/>
      <w:emboss w:val="0"/>
      <w:imprint w:val="0"/>
      <w:spacing w:val="0"/>
      <w:w w:val="100"/>
      <w:kern w:val="2"/>
      <w:position w:val="0"/>
      <w:sz w:val="22"/>
      <w:vertAlign w:val="baseline"/>
    </w:rPr>
  </w:style>
  <w:style w:type="character" w:customStyle="1" w:styleId="WW8Num47z1">
    <w:name w:val="WW8Num47z1"/>
    <w:rsid w:val="0055754C"/>
    <w:rPr>
      <w:rFonts w:ascii="Arial Unicode MS" w:eastAsia="Arial Unicode MS" w:hAnsi="Arial Unicode MS" w:cs="Arial Unicode MS" w:hint="eastAsia"/>
      <w:caps w:val="0"/>
      <w:smallCaps w:val="0"/>
      <w:outline w:val="0"/>
      <w:shadow w:val="0"/>
      <w:emboss w:val="0"/>
      <w:imprint w:val="0"/>
      <w:spacing w:val="0"/>
      <w:w w:val="100"/>
      <w:kern w:val="2"/>
      <w:position w:val="0"/>
      <w:sz w:val="22"/>
      <w:vertAlign w:val="baseline"/>
    </w:rPr>
  </w:style>
  <w:style w:type="character" w:customStyle="1" w:styleId="WW8Num47z4">
    <w:name w:val="WW8Num47z4"/>
    <w:rsid w:val="0055754C"/>
    <w:rPr>
      <w:rFonts w:ascii="Arial" w:hAnsi="Arial" w:cs="Arial Unicode MS" w:hint="default"/>
      <w:b w:val="0"/>
      <w:bCs/>
      <w:caps w:val="0"/>
      <w:smallCaps w:val="0"/>
      <w:outline w:val="0"/>
      <w:shadow w:val="0"/>
      <w:emboss w:val="0"/>
      <w:imprint w:val="0"/>
      <w:spacing w:val="0"/>
      <w:w w:val="100"/>
      <w:kern w:val="2"/>
      <w:position w:val="0"/>
      <w:sz w:val="22"/>
      <w:vertAlign w:val="baseline"/>
      <w:lang w:val="id-ID"/>
    </w:rPr>
  </w:style>
  <w:style w:type="character" w:customStyle="1" w:styleId="NumberingSymbols">
    <w:name w:val="Numbering Symbols"/>
    <w:rsid w:val="0055754C"/>
  </w:style>
  <w:style w:type="character" w:customStyle="1" w:styleId="INS">
    <w:name w:val="INS"/>
    <w:rsid w:val="0055754C"/>
  </w:style>
  <w:style w:type="character" w:customStyle="1" w:styleId="HeaderChar1">
    <w:name w:val="Head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FooterChar1">
    <w:name w:val="Foot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BodyTextIndent3Char1">
    <w:name w:val="Body Text Indent 3 Char1"/>
    <w:basedOn w:val="DefaultParagraphFont"/>
    <w:semiHidden/>
    <w:locked/>
    <w:rsid w:val="0055754C"/>
    <w:rPr>
      <w:rFonts w:ascii="Arial" w:eastAsia="Times New Roman" w:hAnsi="Arial" w:cs="Times New Roman"/>
      <w:color w:val="000000"/>
      <w:sz w:val="16"/>
      <w:szCs w:val="16"/>
      <w:lang w:val="en-US" w:eastAsia="ar-SA"/>
    </w:rPr>
  </w:style>
  <w:style w:type="character" w:customStyle="1" w:styleId="BalloonTextChar1">
    <w:name w:val="Balloon Text Char1"/>
    <w:basedOn w:val="DefaultParagraphFont"/>
    <w:semiHidden/>
    <w:locked/>
    <w:rsid w:val="0055754C"/>
    <w:rPr>
      <w:rFonts w:ascii="Tahoma" w:eastAsia="Calibri" w:hAnsi="Tahoma" w:cs="Times New Roman"/>
      <w:color w:val="000000"/>
      <w:sz w:val="16"/>
      <w:szCs w:val="16"/>
      <w:lang w:val="en-US" w:eastAsia="ar-SA"/>
    </w:rPr>
  </w:style>
  <w:style w:type="character" w:customStyle="1" w:styleId="DocumentMapChar1">
    <w:name w:val="Document Map Char1"/>
    <w:basedOn w:val="DefaultParagraphFont"/>
    <w:link w:val="DocumentMap"/>
    <w:semiHidden/>
    <w:locked/>
    <w:rsid w:val="0055754C"/>
    <w:rPr>
      <w:rFonts w:ascii="Tahoma" w:eastAsia="Calibri" w:hAnsi="Tahoma" w:cs="Tahoma"/>
      <w:color w:val="000000"/>
      <w:sz w:val="16"/>
      <w:szCs w:val="16"/>
      <w:lang w:val="en-US" w:eastAsia="ar-SA"/>
    </w:rPr>
  </w:style>
  <w:style w:type="table" w:customStyle="1" w:styleId="TableGrid9">
    <w:name w:val="Table Grid9"/>
    <w:basedOn w:val="TableNormal"/>
    <w:next w:val="TableGrid"/>
    <w:uiPriority w:val="39"/>
    <w:rsid w:val="00F93CC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29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0874">
      <w:bodyDiv w:val="1"/>
      <w:marLeft w:val="0"/>
      <w:marRight w:val="0"/>
      <w:marTop w:val="0"/>
      <w:marBottom w:val="0"/>
      <w:divBdr>
        <w:top w:val="none" w:sz="0" w:space="0" w:color="auto"/>
        <w:left w:val="none" w:sz="0" w:space="0" w:color="auto"/>
        <w:bottom w:val="none" w:sz="0" w:space="0" w:color="auto"/>
        <w:right w:val="none" w:sz="0" w:space="0" w:color="auto"/>
      </w:divBdr>
    </w:div>
    <w:div w:id="857040647">
      <w:bodyDiv w:val="1"/>
      <w:marLeft w:val="0"/>
      <w:marRight w:val="0"/>
      <w:marTop w:val="0"/>
      <w:marBottom w:val="0"/>
      <w:divBdr>
        <w:top w:val="none" w:sz="0" w:space="0" w:color="auto"/>
        <w:left w:val="none" w:sz="0" w:space="0" w:color="auto"/>
        <w:bottom w:val="none" w:sz="0" w:space="0" w:color="auto"/>
        <w:right w:val="none" w:sz="0" w:space="0" w:color="auto"/>
      </w:divBdr>
    </w:div>
    <w:div w:id="1287547209">
      <w:bodyDiv w:val="1"/>
      <w:marLeft w:val="0"/>
      <w:marRight w:val="0"/>
      <w:marTop w:val="0"/>
      <w:marBottom w:val="0"/>
      <w:divBdr>
        <w:top w:val="none" w:sz="0" w:space="0" w:color="auto"/>
        <w:left w:val="none" w:sz="0" w:space="0" w:color="auto"/>
        <w:bottom w:val="none" w:sz="0" w:space="0" w:color="auto"/>
        <w:right w:val="none" w:sz="0" w:space="0" w:color="auto"/>
      </w:divBdr>
    </w:div>
    <w:div w:id="1925528766">
      <w:bodyDiv w:val="1"/>
      <w:marLeft w:val="0"/>
      <w:marRight w:val="0"/>
      <w:marTop w:val="0"/>
      <w:marBottom w:val="0"/>
      <w:divBdr>
        <w:top w:val="none" w:sz="0" w:space="0" w:color="auto"/>
        <w:left w:val="none" w:sz="0" w:space="0" w:color="auto"/>
        <w:bottom w:val="none" w:sz="0" w:space="0" w:color="auto"/>
        <w:right w:val="none" w:sz="0" w:space="0" w:color="auto"/>
      </w:divBdr>
    </w:div>
    <w:div w:id="1986540539">
      <w:bodyDiv w:val="1"/>
      <w:marLeft w:val="0"/>
      <w:marRight w:val="0"/>
      <w:marTop w:val="0"/>
      <w:marBottom w:val="0"/>
      <w:divBdr>
        <w:top w:val="none" w:sz="0" w:space="0" w:color="auto"/>
        <w:left w:val="none" w:sz="0" w:space="0" w:color="auto"/>
        <w:bottom w:val="none" w:sz="0" w:space="0" w:color="auto"/>
        <w:right w:val="none" w:sz="0" w:space="0" w:color="auto"/>
      </w:divBdr>
    </w:div>
    <w:div w:id="201028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r.smartcity@ui.ac.i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search.ui.ac.id"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smartcity@gmail.com" TargetMode="External"/><Relationship Id="rId5" Type="http://schemas.openxmlformats.org/officeDocument/2006/relationships/webSettings" Target="webSettings.xml"/><Relationship Id="rId15" Type="http://schemas.openxmlformats.org/officeDocument/2006/relationships/hyperlink" Target="http://www.research.ui.ac.id" TargetMode="External"/><Relationship Id="rId10" Type="http://schemas.openxmlformats.org/officeDocument/2006/relationships/hyperlink" Target="mailto:ccr.smartcity@ui.ac.i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r.smartcity@gmail.com"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62C75-07D9-465F-B8E9-6805CB577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72</Pages>
  <Words>11160</Words>
  <Characters>63614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cherina la rubbat</dc:creator>
  <cp:keywords/>
  <dc:description/>
  <cp:lastModifiedBy>Cherina La Rubatt</cp:lastModifiedBy>
  <cp:revision>6</cp:revision>
  <cp:lastPrinted>2018-01-31T05:44:00Z</cp:lastPrinted>
  <dcterms:created xsi:type="dcterms:W3CDTF">2018-01-31T05:51:00Z</dcterms:created>
  <dcterms:modified xsi:type="dcterms:W3CDTF">2018-03-12T07:48:00Z</dcterms:modified>
</cp:coreProperties>
</file>